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0EC4" w:rsidRPr="0058445C" w:rsidRDefault="00860EC4" w:rsidP="00860EC4">
      <w:pPr>
        <w:spacing w:after="0"/>
        <w:ind w:left="3969"/>
        <w:jc w:val="right"/>
        <w:rPr>
          <w:rFonts w:ascii="PT Astra Serif" w:hAnsi="PT Astra Serif"/>
          <w:sz w:val="20"/>
          <w:szCs w:val="20"/>
          <w:shd w:val="clear" w:color="auto" w:fill="FFFF00"/>
        </w:rPr>
      </w:pPr>
    </w:p>
    <w:p w:rsidR="001B0ECC" w:rsidRPr="0058445C" w:rsidRDefault="00860EC4" w:rsidP="001B0ECC">
      <w:pPr>
        <w:jc w:val="center"/>
        <w:rPr>
          <w:rFonts w:ascii="PT Astra Serif" w:eastAsia="Arial Unicode MS" w:hAnsi="PT Astra Serif" w:cs="Times New Roman"/>
          <w:sz w:val="20"/>
          <w:szCs w:val="20"/>
        </w:rPr>
      </w:pPr>
      <w:r w:rsidRPr="0058445C">
        <w:rPr>
          <w:rFonts w:ascii="PT Astra Serif" w:eastAsia="Arial Unicode MS" w:hAnsi="PT Astra Serif" w:cs="Times New Roman"/>
          <w:sz w:val="20"/>
          <w:szCs w:val="20"/>
        </w:rPr>
        <w:t>Государственный контракт</w:t>
      </w:r>
      <w:r w:rsidRPr="0058445C">
        <w:rPr>
          <w:rFonts w:ascii="PT Astra Serif" w:eastAsia="Arial Unicode MS" w:hAnsi="PT Astra Serif" w:cs="Times New Roman"/>
          <w:sz w:val="20"/>
          <w:szCs w:val="20"/>
          <w:vertAlign w:val="superscript"/>
        </w:rPr>
        <w:t> </w:t>
      </w:r>
      <w:r w:rsidR="004E66A2">
        <w:rPr>
          <w:rFonts w:ascii="PT Astra Serif" w:eastAsia="Arial Unicode MS" w:hAnsi="PT Astra Serif" w:cs="Times New Roman"/>
          <w:sz w:val="20"/>
          <w:szCs w:val="20"/>
        </w:rPr>
        <w:t>№ 295</w:t>
      </w:r>
    </w:p>
    <w:p w:rsidR="001B0ECC" w:rsidRPr="00C022A2" w:rsidRDefault="004A18C9" w:rsidP="00C022A2">
      <w:pPr>
        <w:ind w:left="142"/>
        <w:rPr>
          <w:rFonts w:ascii="PT Astra Serif" w:hAnsi="PT Astra Serif"/>
          <w:b/>
          <w:bCs/>
          <w:sz w:val="20"/>
          <w:szCs w:val="20"/>
        </w:rPr>
      </w:pPr>
      <w:r w:rsidRPr="0058445C">
        <w:rPr>
          <w:rFonts w:ascii="PT Astra Serif" w:eastAsia="Arial Unicode MS" w:hAnsi="PT Astra Serif" w:cs="Times New Roman"/>
          <w:sz w:val="20"/>
          <w:szCs w:val="20"/>
        </w:rPr>
        <w:t>ИКЗ</w:t>
      </w:r>
      <w:r w:rsidR="00A75A5C" w:rsidRPr="0058445C">
        <w:rPr>
          <w:rFonts w:ascii="PT Astra Serif" w:hAnsi="PT Astra Serif" w:cs="Times New Roman"/>
          <w:sz w:val="20"/>
          <w:szCs w:val="20"/>
          <w:shd w:val="clear" w:color="auto" w:fill="FFFFFF"/>
        </w:rPr>
        <w:t xml:space="preserve"> </w:t>
      </w:r>
      <w:r w:rsidR="00C022A2">
        <w:rPr>
          <w:rFonts w:ascii="PT Astra Serif" w:hAnsi="PT Astra Serif" w:cs="Tahoma"/>
          <w:sz w:val="20"/>
          <w:szCs w:val="20"/>
          <w:shd w:val="clear" w:color="auto" w:fill="FFFFFF"/>
        </w:rPr>
        <w:t>261371300575137030100100450013299244</w:t>
      </w:r>
    </w:p>
    <w:tbl>
      <w:tblPr>
        <w:tblW w:w="0" w:type="auto"/>
        <w:tblInd w:w="108" w:type="dxa"/>
        <w:tblLayout w:type="fixed"/>
        <w:tblLook w:val="0000"/>
      </w:tblPr>
      <w:tblGrid>
        <w:gridCol w:w="4057"/>
        <w:gridCol w:w="6291"/>
      </w:tblGrid>
      <w:tr w:rsidR="001B0ECC" w:rsidRPr="0058445C" w:rsidTr="006503D3">
        <w:tc>
          <w:tcPr>
            <w:tcW w:w="4057" w:type="dxa"/>
          </w:tcPr>
          <w:p w:rsidR="001B0ECC" w:rsidRPr="0058445C" w:rsidRDefault="001B0ECC" w:rsidP="002D32AC">
            <w:pPr>
              <w:pStyle w:val="affa"/>
              <w:rPr>
                <w:rFonts w:ascii="PT Astra Serif" w:eastAsia="Arial Unicode MS" w:hAnsi="PT Astra Serif" w:cs="Times New Roman"/>
                <w:sz w:val="20"/>
                <w:szCs w:val="20"/>
              </w:rPr>
            </w:pPr>
            <w:r w:rsidRPr="0058445C">
              <w:rPr>
                <w:rFonts w:ascii="PT Astra Serif" w:eastAsia="Arial Unicode MS" w:hAnsi="PT Astra Serif" w:cs="Times New Roman"/>
                <w:sz w:val="20"/>
                <w:szCs w:val="20"/>
              </w:rPr>
              <w:t>с. Октябрьский Кинешемский район</w:t>
            </w:r>
          </w:p>
        </w:tc>
        <w:tc>
          <w:tcPr>
            <w:tcW w:w="6291" w:type="dxa"/>
          </w:tcPr>
          <w:p w:rsidR="002D32AC" w:rsidRPr="0058445C" w:rsidRDefault="001B0ECC" w:rsidP="002D32AC">
            <w:pPr>
              <w:pStyle w:val="affa"/>
              <w:ind w:left="3206" w:right="-391"/>
              <w:jc w:val="center"/>
              <w:rPr>
                <w:rFonts w:ascii="PT Astra Serif" w:eastAsia="Arial Unicode MS" w:hAnsi="PT Astra Serif" w:cs="Times New Roman"/>
                <w:sz w:val="20"/>
                <w:szCs w:val="20"/>
              </w:rPr>
            </w:pPr>
            <w:r w:rsidRPr="0058445C">
              <w:rPr>
                <w:rFonts w:ascii="PT Astra Serif" w:eastAsia="Arial Unicode MS" w:hAnsi="PT Astra Serif" w:cs="Times New Roman"/>
                <w:sz w:val="20"/>
                <w:szCs w:val="20"/>
              </w:rPr>
              <w:t>«___»_________ 202</w:t>
            </w:r>
            <w:r w:rsidR="00A75A5C" w:rsidRPr="0058445C">
              <w:rPr>
                <w:rFonts w:ascii="PT Astra Serif" w:eastAsia="Arial Unicode MS" w:hAnsi="PT Astra Serif" w:cs="Times New Roman"/>
                <w:sz w:val="20"/>
                <w:szCs w:val="20"/>
              </w:rPr>
              <w:t>6</w:t>
            </w:r>
            <w:r w:rsidRPr="0058445C">
              <w:rPr>
                <w:rFonts w:ascii="PT Astra Serif" w:eastAsia="Arial Unicode MS" w:hAnsi="PT Astra Serif" w:cs="Times New Roman"/>
                <w:sz w:val="20"/>
                <w:szCs w:val="20"/>
              </w:rPr>
              <w:t xml:space="preserve"> г</w:t>
            </w:r>
          </w:p>
          <w:p w:rsidR="001B0ECC" w:rsidRPr="0058445C" w:rsidRDefault="001B0ECC" w:rsidP="002D32AC">
            <w:pPr>
              <w:pStyle w:val="affa"/>
              <w:ind w:left="3206" w:right="-391"/>
              <w:jc w:val="center"/>
              <w:rPr>
                <w:rFonts w:ascii="PT Astra Serif" w:eastAsia="Arial Unicode MS" w:hAnsi="PT Astra Serif" w:cs="Times New Roman"/>
                <w:sz w:val="20"/>
                <w:szCs w:val="20"/>
              </w:rPr>
            </w:pPr>
            <w:r w:rsidRPr="0058445C">
              <w:rPr>
                <w:rFonts w:ascii="PT Astra Serif" w:eastAsia="Arial Unicode MS" w:hAnsi="PT Astra Serif" w:cs="Times New Roman"/>
                <w:sz w:val="20"/>
                <w:szCs w:val="20"/>
              </w:rPr>
              <w:t>.</w:t>
            </w:r>
            <w:r w:rsidRPr="0058445C">
              <w:rPr>
                <w:rFonts w:ascii="PT Astra Serif" w:eastAsia="Arial Unicode MS" w:hAnsi="PT Astra Serif" w:cs="Times New Roman"/>
                <w:sz w:val="20"/>
                <w:szCs w:val="20"/>
                <w:vertAlign w:val="superscript"/>
              </w:rPr>
              <w:t> </w:t>
            </w:r>
          </w:p>
        </w:tc>
      </w:tr>
    </w:tbl>
    <w:p w:rsidR="007479D9" w:rsidRPr="0058445C" w:rsidRDefault="006C5FB4" w:rsidP="00EE3B18">
      <w:pPr>
        <w:pStyle w:val="3c"/>
        <w:spacing w:after="0" w:line="276" w:lineRule="auto"/>
        <w:ind w:left="0" w:firstLine="709"/>
        <w:jc w:val="both"/>
        <w:rPr>
          <w:rFonts w:ascii="PT Astra Serif" w:hAnsi="PT Astra Serif"/>
          <w:sz w:val="20"/>
          <w:szCs w:val="20"/>
        </w:rPr>
      </w:pPr>
      <w:r w:rsidRPr="0058445C">
        <w:rPr>
          <w:rFonts w:ascii="PT Astra Serif" w:hAnsi="PT Astra Serif"/>
          <w:sz w:val="20"/>
          <w:szCs w:val="20"/>
        </w:rPr>
        <w:t xml:space="preserve">Федеральное казенное учреждение «Исправительная колония № 4 Управления Федеральной службы исполнения наказаний по Ивановской области» (ФКУ ИК-4 УФСИН России по </w:t>
      </w:r>
      <w:r w:rsidR="00B650D4" w:rsidRPr="0058445C">
        <w:rPr>
          <w:rFonts w:ascii="PT Astra Serif" w:hAnsi="PT Astra Serif"/>
          <w:sz w:val="20"/>
          <w:szCs w:val="20"/>
        </w:rPr>
        <w:t>И</w:t>
      </w:r>
      <w:r w:rsidRPr="0058445C">
        <w:rPr>
          <w:rFonts w:ascii="PT Astra Serif" w:hAnsi="PT Astra Serif"/>
          <w:sz w:val="20"/>
          <w:szCs w:val="20"/>
        </w:rPr>
        <w:t xml:space="preserve">вановской области), </w:t>
      </w:r>
      <w:r w:rsidR="007B30CF" w:rsidRPr="0058445C">
        <w:rPr>
          <w:rFonts w:ascii="PT Astra Serif" w:hAnsi="PT Astra Serif"/>
          <w:sz w:val="20"/>
          <w:szCs w:val="20"/>
        </w:rPr>
        <w:t xml:space="preserve">выступающее </w:t>
      </w:r>
      <w:r w:rsidR="00D72528" w:rsidRPr="0058445C">
        <w:rPr>
          <w:rFonts w:ascii="PT Astra Serif" w:hAnsi="PT Astra Serif"/>
          <w:sz w:val="20"/>
          <w:szCs w:val="20"/>
        </w:rPr>
        <w:br/>
      </w:r>
      <w:r w:rsidRPr="0058445C">
        <w:rPr>
          <w:rFonts w:ascii="PT Astra Serif" w:hAnsi="PT Astra Serif"/>
          <w:sz w:val="20"/>
          <w:szCs w:val="20"/>
        </w:rPr>
        <w:t>от имени Российской Федерации именуемое в дальнейшем «Государственный заказчик», в л</w:t>
      </w:r>
      <w:r w:rsidR="00212DAD" w:rsidRPr="0058445C">
        <w:rPr>
          <w:rFonts w:ascii="PT Astra Serif" w:hAnsi="PT Astra Serif"/>
          <w:sz w:val="20"/>
          <w:szCs w:val="20"/>
        </w:rPr>
        <w:t xml:space="preserve">ице </w:t>
      </w:r>
      <w:r w:rsidRPr="0058445C">
        <w:rPr>
          <w:rFonts w:ascii="PT Astra Serif" w:hAnsi="PT Astra Serif"/>
          <w:sz w:val="20"/>
          <w:szCs w:val="20"/>
        </w:rPr>
        <w:t xml:space="preserve">начальника </w:t>
      </w:r>
      <w:r w:rsidR="004A18C9" w:rsidRPr="0058445C">
        <w:rPr>
          <w:rFonts w:ascii="PT Astra Serif" w:hAnsi="PT Astra Serif"/>
          <w:sz w:val="20"/>
          <w:szCs w:val="20"/>
        </w:rPr>
        <w:t xml:space="preserve">учреждения </w:t>
      </w:r>
      <w:r w:rsidR="009B4A0E" w:rsidRPr="0058445C">
        <w:rPr>
          <w:rFonts w:ascii="PT Astra Serif" w:hAnsi="PT Astra Serif"/>
          <w:sz w:val="20"/>
          <w:szCs w:val="20"/>
        </w:rPr>
        <w:t>Губкин</w:t>
      </w:r>
      <w:r w:rsidR="002D32AC" w:rsidRPr="0058445C">
        <w:rPr>
          <w:rFonts w:ascii="PT Astra Serif" w:hAnsi="PT Astra Serif"/>
          <w:sz w:val="20"/>
          <w:szCs w:val="20"/>
        </w:rPr>
        <w:t>а</w:t>
      </w:r>
      <w:r w:rsidR="00A75A5C" w:rsidRPr="0058445C">
        <w:rPr>
          <w:rFonts w:ascii="PT Astra Serif" w:hAnsi="PT Astra Serif"/>
          <w:sz w:val="20"/>
          <w:szCs w:val="20"/>
        </w:rPr>
        <w:t xml:space="preserve"> </w:t>
      </w:r>
      <w:r w:rsidR="009B4A0E" w:rsidRPr="0058445C">
        <w:rPr>
          <w:rFonts w:ascii="PT Astra Serif" w:hAnsi="PT Astra Serif"/>
          <w:sz w:val="20"/>
          <w:szCs w:val="20"/>
        </w:rPr>
        <w:t>Дмитри</w:t>
      </w:r>
      <w:r w:rsidR="002D32AC" w:rsidRPr="0058445C">
        <w:rPr>
          <w:rFonts w:ascii="PT Astra Serif" w:hAnsi="PT Astra Serif"/>
          <w:sz w:val="20"/>
          <w:szCs w:val="20"/>
        </w:rPr>
        <w:t>я В</w:t>
      </w:r>
      <w:r w:rsidR="009B4A0E" w:rsidRPr="0058445C">
        <w:rPr>
          <w:rFonts w:ascii="PT Astra Serif" w:hAnsi="PT Astra Serif"/>
          <w:sz w:val="20"/>
          <w:szCs w:val="20"/>
        </w:rPr>
        <w:t>ен</w:t>
      </w:r>
      <w:r w:rsidR="002D32AC" w:rsidRPr="0058445C">
        <w:rPr>
          <w:rFonts w:ascii="PT Astra Serif" w:hAnsi="PT Astra Serif"/>
          <w:sz w:val="20"/>
          <w:szCs w:val="20"/>
        </w:rPr>
        <w:t>и</w:t>
      </w:r>
      <w:r w:rsidR="009B4A0E" w:rsidRPr="0058445C">
        <w:rPr>
          <w:rFonts w:ascii="PT Astra Serif" w:hAnsi="PT Astra Serif"/>
          <w:sz w:val="20"/>
          <w:szCs w:val="20"/>
        </w:rPr>
        <w:t>амино</w:t>
      </w:r>
      <w:r w:rsidR="002D32AC" w:rsidRPr="0058445C">
        <w:rPr>
          <w:rFonts w:ascii="PT Astra Serif" w:hAnsi="PT Astra Serif"/>
          <w:sz w:val="20"/>
          <w:szCs w:val="20"/>
        </w:rPr>
        <w:t>вича</w:t>
      </w:r>
      <w:r w:rsidRPr="0058445C">
        <w:rPr>
          <w:rFonts w:ascii="PT Astra Serif" w:hAnsi="PT Astra Serif"/>
          <w:sz w:val="20"/>
          <w:szCs w:val="20"/>
        </w:rPr>
        <w:t xml:space="preserve">, действующего на основании </w:t>
      </w:r>
      <w:r w:rsidR="00350CDD" w:rsidRPr="0058445C">
        <w:rPr>
          <w:rFonts w:ascii="PT Astra Serif" w:hAnsi="PT Astra Serif"/>
          <w:sz w:val="20"/>
          <w:szCs w:val="20"/>
        </w:rPr>
        <w:t>Устав</w:t>
      </w:r>
      <w:r w:rsidR="00212DAD" w:rsidRPr="0058445C">
        <w:rPr>
          <w:rFonts w:ascii="PT Astra Serif" w:hAnsi="PT Astra Serif"/>
          <w:sz w:val="20"/>
          <w:szCs w:val="20"/>
        </w:rPr>
        <w:t>а</w:t>
      </w:r>
      <w:r w:rsidRPr="0058445C">
        <w:rPr>
          <w:rFonts w:ascii="PT Astra Serif" w:hAnsi="PT Astra Serif"/>
          <w:sz w:val="20"/>
          <w:szCs w:val="20"/>
        </w:rPr>
        <w:t>, с одной стороны,</w:t>
      </w:r>
      <w:r w:rsidR="00860EC4" w:rsidRPr="0058445C">
        <w:rPr>
          <w:rFonts w:ascii="PT Astra Serif" w:hAnsi="PT Astra Serif"/>
          <w:sz w:val="20"/>
          <w:szCs w:val="20"/>
        </w:rPr>
        <w:t xml:space="preserve"> </w:t>
      </w:r>
      <w:r w:rsidR="00155DB4" w:rsidRPr="0058445C">
        <w:rPr>
          <w:rFonts w:ascii="PT Astra Serif" w:hAnsi="PT Astra Serif"/>
          <w:sz w:val="20"/>
          <w:szCs w:val="20"/>
        </w:rPr>
        <w:t>и</w:t>
      </w:r>
    </w:p>
    <w:p w:rsidR="00E104D0" w:rsidRPr="0058445C" w:rsidRDefault="00826121" w:rsidP="00155DB4">
      <w:pPr>
        <w:pStyle w:val="3c"/>
        <w:spacing w:after="0" w:line="276" w:lineRule="auto"/>
        <w:ind w:left="0" w:firstLine="709"/>
        <w:jc w:val="both"/>
        <w:rPr>
          <w:rFonts w:ascii="PT Astra Serif" w:hAnsi="PT Astra Serif"/>
          <w:spacing w:val="-3"/>
          <w:sz w:val="20"/>
          <w:szCs w:val="20"/>
        </w:rPr>
      </w:pPr>
      <w:bookmarkStart w:id="0" w:name="_ref_49251242"/>
      <w:r>
        <w:rPr>
          <w:rStyle w:val="FontStyle11"/>
          <w:rFonts w:ascii="PT Astra Serif" w:hAnsi="PT Astra Serif" w:cs="Times New Roman"/>
          <w:sz w:val="20"/>
          <w:szCs w:val="20"/>
        </w:rPr>
        <w:t>о</w:t>
      </w:r>
      <w:r w:rsidR="00D700DA">
        <w:rPr>
          <w:rStyle w:val="FontStyle11"/>
          <w:rFonts w:ascii="PT Astra Serif" w:hAnsi="PT Astra Serif" w:cs="Times New Roman"/>
          <w:sz w:val="20"/>
          <w:szCs w:val="20"/>
        </w:rPr>
        <w:t>бщество с ограниченной ответственностью «</w:t>
      </w:r>
      <w:proofErr w:type="spellStart"/>
      <w:r w:rsidR="00D700DA">
        <w:rPr>
          <w:rStyle w:val="FontStyle11"/>
          <w:rFonts w:ascii="PT Astra Serif" w:hAnsi="PT Astra Serif" w:cs="Times New Roman"/>
          <w:sz w:val="20"/>
          <w:szCs w:val="20"/>
        </w:rPr>
        <w:t>Авеком</w:t>
      </w:r>
      <w:proofErr w:type="spellEnd"/>
      <w:r w:rsidR="00D700DA">
        <w:rPr>
          <w:rStyle w:val="FontStyle11"/>
          <w:rFonts w:ascii="PT Astra Serif" w:hAnsi="PT Astra Serif" w:cs="Times New Roman"/>
          <w:sz w:val="20"/>
          <w:szCs w:val="20"/>
        </w:rPr>
        <w:t>»</w:t>
      </w:r>
      <w:r w:rsidR="00E20C86" w:rsidRPr="0058445C">
        <w:rPr>
          <w:rStyle w:val="FontStyle11"/>
          <w:rFonts w:ascii="PT Astra Serif" w:hAnsi="PT Astra Serif" w:cs="Times New Roman"/>
          <w:sz w:val="20"/>
          <w:szCs w:val="20"/>
        </w:rPr>
        <w:t xml:space="preserve"> </w:t>
      </w:r>
      <w:r w:rsidR="00FE25DE" w:rsidRPr="0058445C">
        <w:rPr>
          <w:rStyle w:val="FontStyle11"/>
          <w:rFonts w:ascii="PT Astra Serif" w:hAnsi="PT Astra Serif" w:cs="Times New Roman"/>
          <w:sz w:val="20"/>
          <w:szCs w:val="20"/>
        </w:rPr>
        <w:t>(далее</w:t>
      </w:r>
      <w:r w:rsidR="00E20C86" w:rsidRPr="0058445C">
        <w:rPr>
          <w:rStyle w:val="FontStyle11"/>
          <w:rFonts w:ascii="PT Astra Serif" w:hAnsi="PT Astra Serif" w:cs="Times New Roman"/>
          <w:sz w:val="20"/>
          <w:szCs w:val="20"/>
        </w:rPr>
        <w:t xml:space="preserve"> </w:t>
      </w:r>
      <w:r w:rsidR="0097290D">
        <w:rPr>
          <w:rStyle w:val="FontStyle11"/>
          <w:rFonts w:ascii="PT Astra Serif" w:hAnsi="PT Astra Serif" w:cs="Times New Roman"/>
          <w:sz w:val="20"/>
          <w:szCs w:val="20"/>
        </w:rPr>
        <w:t>ООО «</w:t>
      </w:r>
      <w:proofErr w:type="spellStart"/>
      <w:r w:rsidR="0097290D">
        <w:rPr>
          <w:rStyle w:val="FontStyle11"/>
          <w:rFonts w:ascii="PT Astra Serif" w:hAnsi="PT Astra Serif" w:cs="Times New Roman"/>
          <w:sz w:val="20"/>
          <w:szCs w:val="20"/>
        </w:rPr>
        <w:t>Авеком</w:t>
      </w:r>
      <w:proofErr w:type="spellEnd"/>
      <w:r w:rsidR="0097290D">
        <w:rPr>
          <w:rStyle w:val="FontStyle11"/>
          <w:rFonts w:ascii="PT Astra Serif" w:hAnsi="PT Astra Serif" w:cs="Times New Roman"/>
          <w:sz w:val="20"/>
          <w:szCs w:val="20"/>
        </w:rPr>
        <w:t>»</w:t>
      </w:r>
      <w:r w:rsidR="00FE25DE" w:rsidRPr="0058445C">
        <w:rPr>
          <w:rFonts w:ascii="PT Astra Serif" w:hAnsi="PT Astra Serif"/>
          <w:spacing w:val="-3"/>
          <w:sz w:val="20"/>
          <w:szCs w:val="20"/>
        </w:rPr>
        <w:t>)</w:t>
      </w:r>
      <w:r>
        <w:rPr>
          <w:rFonts w:ascii="PT Astra Serif" w:hAnsi="PT Astra Serif"/>
          <w:spacing w:val="-3"/>
          <w:sz w:val="20"/>
          <w:szCs w:val="20"/>
        </w:rPr>
        <w:t>,</w:t>
      </w:r>
      <w:r w:rsidR="00FE25DE" w:rsidRPr="0058445C">
        <w:rPr>
          <w:rFonts w:ascii="PT Astra Serif" w:hAnsi="PT Astra Serif"/>
          <w:spacing w:val="-3"/>
          <w:sz w:val="20"/>
          <w:szCs w:val="20"/>
        </w:rPr>
        <w:t xml:space="preserve"> </w:t>
      </w:r>
      <w:r w:rsidR="0097290D">
        <w:rPr>
          <w:rFonts w:ascii="PT Astra Serif" w:hAnsi="PT Astra Serif"/>
          <w:spacing w:val="-3"/>
          <w:sz w:val="20"/>
          <w:szCs w:val="20"/>
        </w:rPr>
        <w:t xml:space="preserve">в дальнейшем </w:t>
      </w:r>
      <w:r>
        <w:rPr>
          <w:rFonts w:ascii="PT Astra Serif" w:hAnsi="PT Astra Serif"/>
          <w:spacing w:val="-3"/>
          <w:sz w:val="20"/>
          <w:szCs w:val="20"/>
        </w:rPr>
        <w:t>«Поставщик»</w:t>
      </w:r>
      <w:r w:rsidR="00E104D0" w:rsidRPr="0058445C">
        <w:rPr>
          <w:rFonts w:ascii="PT Astra Serif" w:hAnsi="PT Astra Serif"/>
          <w:spacing w:val="-3"/>
          <w:sz w:val="20"/>
          <w:szCs w:val="20"/>
        </w:rPr>
        <w:t xml:space="preserve"> в лице</w:t>
      </w:r>
      <w:r>
        <w:rPr>
          <w:rFonts w:ascii="PT Astra Serif" w:hAnsi="PT Astra Serif"/>
          <w:spacing w:val="-3"/>
          <w:sz w:val="20"/>
          <w:szCs w:val="20"/>
        </w:rPr>
        <w:t xml:space="preserve"> генерального директора </w:t>
      </w:r>
      <w:proofErr w:type="spellStart"/>
      <w:r>
        <w:rPr>
          <w:rFonts w:ascii="PT Astra Serif" w:hAnsi="PT Astra Serif"/>
          <w:spacing w:val="-3"/>
          <w:sz w:val="20"/>
          <w:szCs w:val="20"/>
        </w:rPr>
        <w:t>Парчук</w:t>
      </w:r>
      <w:proofErr w:type="spellEnd"/>
      <w:r>
        <w:rPr>
          <w:rFonts w:ascii="PT Astra Serif" w:hAnsi="PT Astra Serif"/>
          <w:spacing w:val="-3"/>
          <w:sz w:val="20"/>
          <w:szCs w:val="20"/>
        </w:rPr>
        <w:t xml:space="preserve"> Анастасии Георгиевны</w:t>
      </w:r>
      <w:r w:rsidR="00E104D0" w:rsidRPr="0058445C">
        <w:rPr>
          <w:rFonts w:ascii="PT Astra Serif" w:hAnsi="PT Astra Serif"/>
          <w:spacing w:val="-3"/>
          <w:sz w:val="20"/>
          <w:szCs w:val="20"/>
        </w:rPr>
        <w:t>, действующего на основании</w:t>
      </w:r>
      <w:r>
        <w:rPr>
          <w:rFonts w:ascii="PT Astra Serif" w:hAnsi="PT Astra Serif"/>
          <w:spacing w:val="-3"/>
          <w:sz w:val="20"/>
          <w:szCs w:val="20"/>
        </w:rPr>
        <w:t xml:space="preserve"> Устава, </w:t>
      </w:r>
      <w:r w:rsidR="00E104D0" w:rsidRPr="0058445C">
        <w:rPr>
          <w:rFonts w:ascii="PT Astra Serif" w:hAnsi="PT Astra Serif"/>
          <w:spacing w:val="-3"/>
          <w:sz w:val="20"/>
          <w:szCs w:val="20"/>
        </w:rPr>
        <w:t xml:space="preserve">с другой стороны, вместе именуемые «Стороны», руководствуясь: Федеральным законом от 05.04.2013 № 44-ФЗ </w:t>
      </w:r>
      <w:r w:rsidR="00FE25DE" w:rsidRPr="0058445C">
        <w:rPr>
          <w:rFonts w:ascii="PT Astra Serif" w:hAnsi="PT Astra Serif"/>
          <w:spacing w:val="-3"/>
          <w:sz w:val="20"/>
          <w:szCs w:val="20"/>
        </w:rPr>
        <w:t>«О контрактной системе в сфере закупок товаров, работ, услуг для обеспечения государственных и муниципальных нужд» (далее – Закон о закупках) и на основании итогового протокола</w:t>
      </w:r>
      <w:r w:rsidR="002B4F84" w:rsidRPr="0058445C">
        <w:rPr>
          <w:rFonts w:ascii="PT Astra Serif" w:hAnsi="PT Astra Serif"/>
          <w:spacing w:val="-3"/>
          <w:sz w:val="20"/>
          <w:szCs w:val="20"/>
        </w:rPr>
        <w:t xml:space="preserve"> </w:t>
      </w:r>
      <w:r w:rsidR="00CD3F41" w:rsidRPr="00826121">
        <w:rPr>
          <w:rFonts w:ascii="PT Astra Serif" w:hAnsi="PT Astra Serif"/>
          <w:spacing w:val="-3"/>
          <w:sz w:val="20"/>
          <w:szCs w:val="20"/>
        </w:rPr>
        <w:t>№</w:t>
      </w:r>
      <w:r w:rsidR="00D700DA" w:rsidRPr="00826121">
        <w:rPr>
          <w:rFonts w:ascii="Arial" w:hAnsi="Arial" w:cs="Arial"/>
          <w:sz w:val="19"/>
          <w:szCs w:val="19"/>
          <w:shd w:val="clear" w:color="auto" w:fill="FFFFFF"/>
        </w:rPr>
        <w:t>№ИЭА</w:t>
      </w:r>
      <w:proofErr w:type="gramStart"/>
      <w:r w:rsidR="00D700DA" w:rsidRPr="00826121">
        <w:rPr>
          <w:rFonts w:ascii="Arial" w:hAnsi="Arial" w:cs="Arial"/>
          <w:sz w:val="19"/>
          <w:szCs w:val="19"/>
          <w:shd w:val="clear" w:color="auto" w:fill="FFFFFF"/>
        </w:rPr>
        <w:t>1</w:t>
      </w:r>
      <w:proofErr w:type="gramEnd"/>
      <w:r w:rsidR="00D700DA">
        <w:rPr>
          <w:rFonts w:ascii="Arial" w:hAnsi="Arial" w:cs="Arial"/>
          <w:color w:val="071440"/>
          <w:sz w:val="19"/>
          <w:szCs w:val="19"/>
          <w:shd w:val="clear" w:color="auto" w:fill="FFFFFF"/>
        </w:rPr>
        <w:t xml:space="preserve"> </w:t>
      </w:r>
      <w:r w:rsidR="002B4F84" w:rsidRPr="0058445C">
        <w:rPr>
          <w:rFonts w:ascii="PT Astra Serif" w:hAnsi="PT Astra Serif"/>
          <w:spacing w:val="-3"/>
          <w:sz w:val="20"/>
          <w:szCs w:val="20"/>
        </w:rPr>
        <w:t xml:space="preserve">от </w:t>
      </w:r>
      <w:r w:rsidR="00D700DA">
        <w:rPr>
          <w:rFonts w:ascii="PT Astra Serif" w:hAnsi="PT Astra Serif"/>
          <w:spacing w:val="-3"/>
          <w:sz w:val="20"/>
          <w:szCs w:val="20"/>
        </w:rPr>
        <w:t>21.10.</w:t>
      </w:r>
      <w:r w:rsidR="00FE25DE" w:rsidRPr="0058445C">
        <w:rPr>
          <w:rFonts w:ascii="PT Astra Serif" w:hAnsi="PT Astra Serif"/>
          <w:spacing w:val="-3"/>
          <w:sz w:val="20"/>
          <w:szCs w:val="20"/>
        </w:rPr>
        <w:t>202</w:t>
      </w:r>
      <w:r w:rsidR="00CD3F41" w:rsidRPr="0058445C">
        <w:rPr>
          <w:rFonts w:ascii="PT Astra Serif" w:hAnsi="PT Astra Serif"/>
          <w:spacing w:val="-3"/>
          <w:sz w:val="20"/>
          <w:szCs w:val="20"/>
        </w:rPr>
        <w:t>6</w:t>
      </w:r>
      <w:r w:rsidR="00C83F2F" w:rsidRPr="0058445C">
        <w:rPr>
          <w:rFonts w:ascii="PT Astra Serif" w:hAnsi="PT Astra Serif"/>
          <w:spacing w:val="-3"/>
          <w:sz w:val="20"/>
          <w:szCs w:val="20"/>
        </w:rPr>
        <w:t xml:space="preserve"> года электронного аукциона</w:t>
      </w:r>
      <w:r w:rsidR="002B4F84" w:rsidRPr="0058445C">
        <w:rPr>
          <w:rFonts w:ascii="PT Astra Serif" w:hAnsi="PT Astra Serif"/>
          <w:spacing w:val="-3"/>
          <w:sz w:val="20"/>
          <w:szCs w:val="20"/>
        </w:rPr>
        <w:t xml:space="preserve"> №033310000082</w:t>
      </w:r>
      <w:r w:rsidR="00CD3F41" w:rsidRPr="0058445C">
        <w:rPr>
          <w:rFonts w:ascii="PT Astra Serif" w:hAnsi="PT Astra Serif"/>
          <w:spacing w:val="-3"/>
          <w:sz w:val="20"/>
          <w:szCs w:val="20"/>
        </w:rPr>
        <w:t>6</w:t>
      </w:r>
      <w:r w:rsidR="002B4F84" w:rsidRPr="0058445C">
        <w:rPr>
          <w:rFonts w:ascii="PT Astra Serif" w:hAnsi="PT Astra Serif"/>
          <w:spacing w:val="-3"/>
          <w:sz w:val="20"/>
          <w:szCs w:val="20"/>
        </w:rPr>
        <w:t>0000</w:t>
      </w:r>
      <w:r w:rsidR="00CD3F41" w:rsidRPr="0058445C">
        <w:rPr>
          <w:rFonts w:ascii="PT Astra Serif" w:hAnsi="PT Astra Serif"/>
          <w:spacing w:val="-3"/>
          <w:sz w:val="20"/>
          <w:szCs w:val="20"/>
        </w:rPr>
        <w:t>1</w:t>
      </w:r>
      <w:r w:rsidR="00D700DA">
        <w:rPr>
          <w:rFonts w:ascii="PT Astra Serif" w:hAnsi="PT Astra Serif"/>
          <w:spacing w:val="-3"/>
          <w:sz w:val="20"/>
          <w:szCs w:val="20"/>
        </w:rPr>
        <w:t>6</w:t>
      </w:r>
      <w:r w:rsidR="003716D9">
        <w:rPr>
          <w:rFonts w:ascii="PT Astra Serif" w:hAnsi="PT Astra Serif"/>
          <w:spacing w:val="-3"/>
          <w:sz w:val="20"/>
          <w:szCs w:val="20"/>
        </w:rPr>
        <w:t xml:space="preserve"> </w:t>
      </w:r>
      <w:r w:rsidR="00FE25DE" w:rsidRPr="0058445C">
        <w:rPr>
          <w:rFonts w:ascii="PT Astra Serif" w:hAnsi="PT Astra Serif"/>
          <w:spacing w:val="-3"/>
          <w:sz w:val="20"/>
          <w:szCs w:val="20"/>
        </w:rPr>
        <w:t>заключили настоящий государственный контракт (далее - Контракт) о нижеследующем:</w:t>
      </w:r>
    </w:p>
    <w:p w:rsidR="003A75DE" w:rsidRPr="0058445C" w:rsidRDefault="003A75DE" w:rsidP="00EE3B18">
      <w:pPr>
        <w:tabs>
          <w:tab w:val="left" w:pos="2685"/>
        </w:tabs>
        <w:spacing w:after="0"/>
        <w:contextualSpacing/>
        <w:jc w:val="center"/>
        <w:rPr>
          <w:rFonts w:ascii="PT Astra Serif" w:hAnsi="PT Astra Serif" w:cs="Times New Roman"/>
          <w:sz w:val="20"/>
          <w:szCs w:val="20"/>
        </w:rPr>
      </w:pPr>
    </w:p>
    <w:p w:rsidR="00A6182F" w:rsidRPr="0058445C" w:rsidRDefault="00A6182F" w:rsidP="00EE3B18">
      <w:pPr>
        <w:tabs>
          <w:tab w:val="left" w:pos="2685"/>
        </w:tabs>
        <w:spacing w:after="0"/>
        <w:contextualSpacing/>
        <w:jc w:val="center"/>
        <w:rPr>
          <w:rFonts w:ascii="PT Astra Serif" w:hAnsi="PT Astra Serif" w:cs="Times New Roman"/>
          <w:sz w:val="20"/>
          <w:szCs w:val="20"/>
        </w:rPr>
      </w:pPr>
      <w:r w:rsidRPr="0058445C">
        <w:rPr>
          <w:rFonts w:ascii="PT Astra Serif" w:hAnsi="PT Astra Serif" w:cs="Times New Roman"/>
          <w:sz w:val="20"/>
          <w:szCs w:val="20"/>
        </w:rPr>
        <w:t>1. Предмет контракта</w:t>
      </w:r>
    </w:p>
    <w:p w:rsidR="009E4E00" w:rsidRPr="0058445C" w:rsidRDefault="009E4E00" w:rsidP="002D32AC">
      <w:pPr>
        <w:pStyle w:val="210"/>
        <w:tabs>
          <w:tab w:val="left" w:pos="567"/>
        </w:tabs>
        <w:spacing w:line="276" w:lineRule="auto"/>
        <w:ind w:firstLine="709"/>
        <w:contextualSpacing/>
        <w:rPr>
          <w:rFonts w:ascii="PT Astra Serif" w:hAnsi="PT Astra Serif"/>
          <w:sz w:val="20"/>
        </w:rPr>
      </w:pPr>
      <w:r w:rsidRPr="0058445C">
        <w:rPr>
          <w:rFonts w:ascii="PT Astra Serif" w:hAnsi="PT Astra Serif"/>
          <w:sz w:val="20"/>
        </w:rPr>
        <w:t>1.1.Поставщик обязуется поставить и передать в собственнос</w:t>
      </w:r>
      <w:r w:rsidR="00BB5DC5" w:rsidRPr="0058445C">
        <w:rPr>
          <w:rFonts w:ascii="PT Astra Serif" w:hAnsi="PT Astra Serif"/>
          <w:sz w:val="20"/>
        </w:rPr>
        <w:t>ть Государственного заказчика</w:t>
      </w:r>
      <w:r w:rsidR="00350CDD" w:rsidRPr="0058445C">
        <w:rPr>
          <w:rFonts w:ascii="PT Astra Serif" w:hAnsi="PT Astra Serif"/>
          <w:sz w:val="20"/>
        </w:rPr>
        <w:t xml:space="preserve"> </w:t>
      </w:r>
      <w:r w:rsidR="003716D9">
        <w:rPr>
          <w:rStyle w:val="docdata"/>
          <w:rFonts w:ascii="PT Astra Serif" w:hAnsi="PT Astra Serif"/>
          <w:bCs/>
          <w:color w:val="000000"/>
          <w:sz w:val="20"/>
        </w:rPr>
        <w:t>уличные информационные стенды</w:t>
      </w:r>
      <w:r w:rsidR="00DF7530" w:rsidRPr="0058445C">
        <w:rPr>
          <w:rStyle w:val="docdata"/>
          <w:rFonts w:ascii="PT Astra Serif" w:hAnsi="PT Astra Serif"/>
          <w:bCs/>
          <w:color w:val="000000"/>
          <w:sz w:val="20"/>
        </w:rPr>
        <w:t xml:space="preserve"> </w:t>
      </w:r>
      <w:r w:rsidR="00BB5DC5" w:rsidRPr="0058445C">
        <w:rPr>
          <w:rFonts w:ascii="PT Astra Serif" w:hAnsi="PT Astra Serif"/>
          <w:sz w:val="20"/>
        </w:rPr>
        <w:t>(</w:t>
      </w:r>
      <w:proofErr w:type="spellStart"/>
      <w:r w:rsidR="00BB5DC5" w:rsidRPr="0058445C">
        <w:rPr>
          <w:rFonts w:ascii="PT Astra Serif" w:hAnsi="PT Astra Serif"/>
          <w:sz w:val="20"/>
        </w:rPr>
        <w:t>далее-товар</w:t>
      </w:r>
      <w:proofErr w:type="spellEnd"/>
      <w:r w:rsidR="00BB5DC5" w:rsidRPr="0058445C">
        <w:rPr>
          <w:rFonts w:ascii="PT Astra Serif" w:hAnsi="PT Astra Serif"/>
          <w:sz w:val="20"/>
        </w:rPr>
        <w:t xml:space="preserve">) </w:t>
      </w:r>
      <w:r w:rsidRPr="0058445C">
        <w:rPr>
          <w:rFonts w:ascii="PT Astra Serif" w:hAnsi="PT Astra Serif"/>
          <w:sz w:val="20"/>
        </w:rPr>
        <w:t xml:space="preserve">в количестве, наименовании, ассортименте, качестве и цене, </w:t>
      </w:r>
      <w:proofErr w:type="gramStart"/>
      <w:r w:rsidRPr="0058445C">
        <w:rPr>
          <w:rFonts w:ascii="PT Astra Serif" w:hAnsi="PT Astra Serif"/>
          <w:sz w:val="20"/>
        </w:rPr>
        <w:t>указанными</w:t>
      </w:r>
      <w:proofErr w:type="gramEnd"/>
      <w:r w:rsidRPr="0058445C">
        <w:rPr>
          <w:rFonts w:ascii="PT Astra Serif" w:hAnsi="PT Astra Serif"/>
          <w:sz w:val="20"/>
        </w:rPr>
        <w:t xml:space="preserve"> в </w:t>
      </w:r>
      <w:r w:rsidR="00BB5DC5" w:rsidRPr="0058445C">
        <w:rPr>
          <w:rFonts w:ascii="PT Astra Serif" w:hAnsi="PT Astra Serif"/>
          <w:sz w:val="20"/>
        </w:rPr>
        <w:t>техническом задании</w:t>
      </w:r>
      <w:r w:rsidRPr="0058445C">
        <w:rPr>
          <w:rFonts w:ascii="PT Astra Serif" w:hAnsi="PT Astra Serif"/>
          <w:sz w:val="20"/>
        </w:rPr>
        <w:t xml:space="preserve"> Контракту (Приложение № 1) </w:t>
      </w:r>
      <w:r w:rsidR="004642C2">
        <w:rPr>
          <w:rFonts w:ascii="PT Astra Serif" w:hAnsi="PT Astra Serif"/>
          <w:sz w:val="20"/>
        </w:rPr>
        <w:t xml:space="preserve">и спецификации </w:t>
      </w:r>
      <w:r w:rsidR="004642C2" w:rsidRPr="0058445C">
        <w:rPr>
          <w:rFonts w:ascii="PT Astra Serif" w:hAnsi="PT Astra Serif"/>
          <w:sz w:val="20"/>
        </w:rPr>
        <w:t xml:space="preserve">(Приложение № </w:t>
      </w:r>
      <w:r w:rsidR="004642C2">
        <w:rPr>
          <w:rFonts w:ascii="PT Astra Serif" w:hAnsi="PT Astra Serif"/>
          <w:sz w:val="20"/>
        </w:rPr>
        <w:t>2</w:t>
      </w:r>
      <w:r w:rsidR="004642C2" w:rsidRPr="0058445C">
        <w:rPr>
          <w:rFonts w:ascii="PT Astra Serif" w:hAnsi="PT Astra Serif"/>
          <w:sz w:val="20"/>
        </w:rPr>
        <w:t xml:space="preserve">) </w:t>
      </w:r>
      <w:r w:rsidRPr="0058445C">
        <w:rPr>
          <w:rFonts w:ascii="PT Astra Serif" w:hAnsi="PT Astra Serif"/>
          <w:sz w:val="20"/>
        </w:rPr>
        <w:t xml:space="preserve">(далее – </w:t>
      </w:r>
      <w:r w:rsidR="004642C2">
        <w:rPr>
          <w:rFonts w:ascii="PT Astra Serif" w:hAnsi="PT Astra Serif"/>
          <w:sz w:val="20"/>
        </w:rPr>
        <w:t>Т</w:t>
      </w:r>
      <w:r w:rsidRPr="0058445C">
        <w:rPr>
          <w:rFonts w:ascii="PT Astra Serif" w:hAnsi="PT Astra Serif"/>
          <w:sz w:val="20"/>
        </w:rPr>
        <w:t>овар, продукция), а Государственный заказчик обязуется обеспечить приемку и оплату поставленного товара на условиях настоящего Контракта.</w:t>
      </w:r>
    </w:p>
    <w:p w:rsidR="009E4E00" w:rsidRPr="0058445C" w:rsidRDefault="00E20C86" w:rsidP="002D32AC">
      <w:pPr>
        <w:tabs>
          <w:tab w:val="left" w:pos="0"/>
        </w:tabs>
        <w:spacing w:after="0"/>
        <w:ind w:firstLine="709"/>
        <w:contextualSpacing/>
        <w:jc w:val="both"/>
        <w:rPr>
          <w:rFonts w:ascii="PT Astra Serif" w:hAnsi="PT Astra Serif" w:cs="Times New Roman"/>
          <w:sz w:val="20"/>
          <w:szCs w:val="20"/>
        </w:rPr>
      </w:pPr>
      <w:r w:rsidRPr="0058445C">
        <w:rPr>
          <w:rFonts w:ascii="PT Astra Serif" w:hAnsi="PT Astra Serif" w:cs="Times New Roman"/>
          <w:sz w:val="20"/>
          <w:szCs w:val="20"/>
        </w:rPr>
        <w:t>1.2.</w:t>
      </w:r>
      <w:r w:rsidR="009E4E00" w:rsidRPr="0058445C">
        <w:rPr>
          <w:rFonts w:ascii="PT Astra Serif" w:hAnsi="PT Astra Serif" w:cs="Times New Roman"/>
          <w:sz w:val="20"/>
          <w:szCs w:val="20"/>
        </w:rPr>
        <w:t>При заключении и исполнении Контракта изменение его условий не допускается, за исключением случаев,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(далее -№44-ФЗ).</w:t>
      </w:r>
    </w:p>
    <w:p w:rsidR="00EE3B18" w:rsidRPr="0058445C" w:rsidRDefault="00E20C86" w:rsidP="00171F5C">
      <w:pPr>
        <w:tabs>
          <w:tab w:val="left" w:pos="0"/>
        </w:tabs>
        <w:spacing w:after="0"/>
        <w:ind w:left="708" w:firstLine="1"/>
        <w:contextualSpacing/>
        <w:jc w:val="both"/>
        <w:rPr>
          <w:rFonts w:ascii="PT Astra Serif" w:hAnsi="PT Astra Serif" w:cs="Times New Roman"/>
          <w:sz w:val="20"/>
          <w:szCs w:val="20"/>
        </w:rPr>
      </w:pPr>
      <w:r w:rsidRPr="0058445C">
        <w:rPr>
          <w:rFonts w:ascii="PT Astra Serif" w:hAnsi="PT Astra Serif" w:cs="Times New Roman"/>
          <w:sz w:val="20"/>
          <w:szCs w:val="20"/>
        </w:rPr>
        <w:t>1.3.</w:t>
      </w:r>
      <w:r w:rsidR="009E4E00" w:rsidRPr="0058445C">
        <w:rPr>
          <w:rFonts w:ascii="PT Astra Serif" w:hAnsi="PT Astra Serif" w:cs="Times New Roman"/>
          <w:sz w:val="20"/>
          <w:szCs w:val="20"/>
        </w:rPr>
        <w:t>Источником финансирования настоящего Контракта являются средства</w:t>
      </w:r>
      <w:r w:rsidR="00350CDD" w:rsidRPr="0058445C">
        <w:rPr>
          <w:rFonts w:ascii="PT Astra Serif" w:hAnsi="PT Astra Serif" w:cs="Times New Roman"/>
          <w:sz w:val="20"/>
          <w:szCs w:val="20"/>
        </w:rPr>
        <w:t xml:space="preserve"> федерального бюджета</w:t>
      </w:r>
      <w:r w:rsidR="00832F58" w:rsidRPr="0058445C">
        <w:rPr>
          <w:rFonts w:ascii="PT Astra Serif" w:hAnsi="PT Astra Serif" w:cs="Times New Roman"/>
          <w:sz w:val="20"/>
          <w:szCs w:val="20"/>
        </w:rPr>
        <w:t xml:space="preserve">. </w:t>
      </w:r>
      <w:r w:rsidR="00171F5C">
        <w:rPr>
          <w:rFonts w:ascii="PT Astra Serif" w:hAnsi="PT Astra Serif" w:cs="Times New Roman"/>
          <w:sz w:val="20"/>
          <w:szCs w:val="20"/>
        </w:rPr>
        <w:br/>
      </w:r>
      <w:r w:rsidR="00077AAD" w:rsidRPr="0058445C">
        <w:rPr>
          <w:rFonts w:ascii="PT Astra Serif" w:hAnsi="PT Astra Serif" w:cs="Times New Roman"/>
          <w:sz w:val="20"/>
          <w:szCs w:val="20"/>
        </w:rPr>
        <w:t xml:space="preserve">КБК 320 0305 </w:t>
      </w:r>
      <w:r w:rsidR="00C711B5" w:rsidRPr="0058445C">
        <w:rPr>
          <w:rFonts w:ascii="PT Astra Serif" w:hAnsi="PT Astra Serif" w:cs="Times New Roman"/>
          <w:sz w:val="20"/>
          <w:szCs w:val="20"/>
        </w:rPr>
        <w:t>42</w:t>
      </w:r>
      <w:r w:rsidR="00B650D4" w:rsidRPr="0058445C">
        <w:rPr>
          <w:rFonts w:ascii="PT Astra Serif" w:hAnsi="PT Astra Serif" w:cs="Times New Roman"/>
          <w:sz w:val="20"/>
          <w:szCs w:val="20"/>
        </w:rPr>
        <w:t>4</w:t>
      </w:r>
      <w:r w:rsidR="00C711B5" w:rsidRPr="0058445C">
        <w:rPr>
          <w:rFonts w:ascii="PT Astra Serif" w:hAnsi="PT Astra Serif" w:cs="Times New Roman"/>
          <w:sz w:val="20"/>
          <w:szCs w:val="20"/>
        </w:rPr>
        <w:t>0</w:t>
      </w:r>
      <w:r w:rsidR="00B650D4" w:rsidRPr="0058445C">
        <w:rPr>
          <w:rFonts w:ascii="PT Astra Serif" w:hAnsi="PT Astra Serif" w:cs="Times New Roman"/>
          <w:sz w:val="20"/>
          <w:szCs w:val="20"/>
        </w:rPr>
        <w:t>6</w:t>
      </w:r>
      <w:r w:rsidR="00C711B5" w:rsidRPr="0058445C">
        <w:rPr>
          <w:rFonts w:ascii="PT Astra Serif" w:hAnsi="PT Astra Serif" w:cs="Times New Roman"/>
          <w:sz w:val="20"/>
          <w:szCs w:val="20"/>
        </w:rPr>
        <w:t>9004</w:t>
      </w:r>
      <w:r w:rsidR="00171F5C">
        <w:rPr>
          <w:rFonts w:ascii="PT Astra Serif" w:hAnsi="PT Astra Serif" w:cs="Times New Roman"/>
          <w:sz w:val="20"/>
          <w:szCs w:val="20"/>
        </w:rPr>
        <w:t>9</w:t>
      </w:r>
      <w:r w:rsidR="00077AAD" w:rsidRPr="0058445C">
        <w:rPr>
          <w:rFonts w:ascii="PT Astra Serif" w:hAnsi="PT Astra Serif" w:cs="Times New Roman"/>
          <w:sz w:val="20"/>
          <w:szCs w:val="20"/>
        </w:rPr>
        <w:t xml:space="preserve"> 24</w:t>
      </w:r>
      <w:r w:rsidR="00820B9F" w:rsidRPr="0058445C">
        <w:rPr>
          <w:rFonts w:ascii="PT Astra Serif" w:hAnsi="PT Astra Serif" w:cs="Times New Roman"/>
          <w:sz w:val="20"/>
          <w:szCs w:val="20"/>
        </w:rPr>
        <w:t>4</w:t>
      </w:r>
      <w:r w:rsidR="00077AAD" w:rsidRPr="0058445C">
        <w:rPr>
          <w:rFonts w:ascii="PT Astra Serif" w:hAnsi="PT Astra Serif" w:cs="Times New Roman"/>
          <w:sz w:val="20"/>
          <w:szCs w:val="20"/>
        </w:rPr>
        <w:t>.</w:t>
      </w:r>
    </w:p>
    <w:p w:rsidR="003A75DE" w:rsidRPr="0058445C" w:rsidRDefault="003A75DE" w:rsidP="00EE3B18">
      <w:pPr>
        <w:spacing w:after="0"/>
        <w:ind w:firstLine="720"/>
        <w:jc w:val="center"/>
        <w:rPr>
          <w:rFonts w:ascii="PT Astra Serif" w:hAnsi="PT Astra Serif" w:cs="Times New Roman"/>
          <w:sz w:val="20"/>
          <w:szCs w:val="20"/>
        </w:rPr>
      </w:pPr>
    </w:p>
    <w:p w:rsidR="00AA3CDD" w:rsidRPr="0058445C" w:rsidRDefault="00AA3CDD" w:rsidP="00EE3B18">
      <w:pPr>
        <w:spacing w:after="0"/>
        <w:ind w:firstLine="720"/>
        <w:jc w:val="center"/>
        <w:rPr>
          <w:rFonts w:ascii="PT Astra Serif" w:hAnsi="PT Astra Serif" w:cs="Times New Roman"/>
          <w:sz w:val="20"/>
          <w:szCs w:val="20"/>
        </w:rPr>
      </w:pPr>
      <w:r w:rsidRPr="0058445C">
        <w:rPr>
          <w:rFonts w:ascii="PT Astra Serif" w:hAnsi="PT Astra Serif" w:cs="Times New Roman"/>
          <w:sz w:val="20"/>
          <w:szCs w:val="20"/>
        </w:rPr>
        <w:t>2. Права и обязанности Сторон</w:t>
      </w:r>
    </w:p>
    <w:p w:rsidR="00AA3CDD" w:rsidRPr="0058445C" w:rsidRDefault="00AA3CDD" w:rsidP="00EE3B18">
      <w:pPr>
        <w:spacing w:after="0"/>
        <w:ind w:firstLine="720"/>
        <w:jc w:val="both"/>
        <w:rPr>
          <w:rFonts w:ascii="PT Astra Serif" w:hAnsi="PT Astra Serif" w:cs="Times New Roman"/>
          <w:sz w:val="20"/>
          <w:szCs w:val="20"/>
        </w:rPr>
      </w:pPr>
      <w:r w:rsidRPr="0058445C">
        <w:rPr>
          <w:rFonts w:ascii="PT Astra Serif" w:hAnsi="PT Astra Serif" w:cs="Times New Roman"/>
          <w:sz w:val="20"/>
          <w:szCs w:val="20"/>
        </w:rPr>
        <w:t>2.1. Государственный заказчик обязуется:</w:t>
      </w:r>
    </w:p>
    <w:p w:rsidR="00AA3CDD" w:rsidRPr="0058445C" w:rsidRDefault="00AA3CDD" w:rsidP="00EE3B18">
      <w:pPr>
        <w:spacing w:after="0"/>
        <w:ind w:firstLine="720"/>
        <w:jc w:val="both"/>
        <w:rPr>
          <w:rFonts w:ascii="PT Astra Serif" w:hAnsi="PT Astra Serif" w:cs="Times New Roman"/>
          <w:sz w:val="20"/>
          <w:szCs w:val="20"/>
        </w:rPr>
      </w:pPr>
      <w:r w:rsidRPr="0058445C">
        <w:rPr>
          <w:rFonts w:ascii="PT Astra Serif" w:hAnsi="PT Astra Serif" w:cs="Times New Roman"/>
          <w:sz w:val="20"/>
          <w:szCs w:val="20"/>
        </w:rPr>
        <w:t xml:space="preserve">2.1.1. Осуществлять контроль </w:t>
      </w:r>
      <w:r w:rsidR="00F42881" w:rsidRPr="0058445C">
        <w:rPr>
          <w:rFonts w:ascii="PT Astra Serif" w:hAnsi="PT Astra Serif" w:cs="Times New Roman"/>
          <w:sz w:val="20"/>
          <w:szCs w:val="20"/>
        </w:rPr>
        <w:t>над</w:t>
      </w:r>
      <w:r w:rsidRPr="0058445C">
        <w:rPr>
          <w:rFonts w:ascii="PT Astra Serif" w:hAnsi="PT Astra Serif" w:cs="Times New Roman"/>
          <w:sz w:val="20"/>
          <w:szCs w:val="20"/>
        </w:rPr>
        <w:t xml:space="preserve"> обеспечением Поставщиком поставки товара в соответствии с Контрактом.</w:t>
      </w:r>
    </w:p>
    <w:p w:rsidR="00AA3CDD" w:rsidRPr="0058445C" w:rsidRDefault="00AA3CDD" w:rsidP="00EE3B18">
      <w:pPr>
        <w:spacing w:after="0"/>
        <w:ind w:firstLine="720"/>
        <w:jc w:val="both"/>
        <w:rPr>
          <w:rFonts w:ascii="PT Astra Serif" w:hAnsi="PT Astra Serif" w:cs="Times New Roman"/>
          <w:sz w:val="20"/>
          <w:szCs w:val="20"/>
        </w:rPr>
      </w:pPr>
      <w:r w:rsidRPr="0058445C">
        <w:rPr>
          <w:rFonts w:ascii="PT Astra Serif" w:hAnsi="PT Astra Serif" w:cs="Times New Roman"/>
          <w:sz w:val="20"/>
          <w:szCs w:val="20"/>
        </w:rPr>
        <w:t xml:space="preserve">2.1.2. Обеспечить приемку товара в соответствии с условиями раздела 5 Контракта. </w:t>
      </w:r>
    </w:p>
    <w:p w:rsidR="00AA3CDD" w:rsidRPr="0058445C" w:rsidRDefault="00AA3CDD" w:rsidP="00EE3B18">
      <w:pPr>
        <w:spacing w:after="0"/>
        <w:ind w:firstLine="720"/>
        <w:jc w:val="both"/>
        <w:rPr>
          <w:rFonts w:ascii="PT Astra Serif" w:hAnsi="PT Astra Serif" w:cs="Times New Roman"/>
          <w:sz w:val="20"/>
          <w:szCs w:val="20"/>
        </w:rPr>
      </w:pPr>
      <w:r w:rsidRPr="0058445C">
        <w:rPr>
          <w:rFonts w:ascii="PT Astra Serif" w:hAnsi="PT Astra Serif" w:cs="Times New Roman"/>
          <w:sz w:val="20"/>
          <w:szCs w:val="20"/>
        </w:rPr>
        <w:t>2.1.3. Обеспечить оплату товара в соответствии с условиями раздела 3 Контракта.</w:t>
      </w:r>
    </w:p>
    <w:p w:rsidR="00AA3CDD" w:rsidRPr="0058445C" w:rsidRDefault="00AA3CDD" w:rsidP="00EE3B18">
      <w:pPr>
        <w:spacing w:after="0"/>
        <w:ind w:firstLine="720"/>
        <w:jc w:val="both"/>
        <w:rPr>
          <w:rFonts w:ascii="PT Astra Serif" w:hAnsi="PT Astra Serif" w:cs="Times New Roman"/>
          <w:sz w:val="20"/>
          <w:szCs w:val="20"/>
        </w:rPr>
      </w:pPr>
      <w:r w:rsidRPr="0058445C">
        <w:rPr>
          <w:rFonts w:ascii="PT Astra Serif" w:hAnsi="PT Astra Serif" w:cs="Times New Roman"/>
          <w:sz w:val="20"/>
          <w:szCs w:val="20"/>
        </w:rPr>
        <w:t xml:space="preserve">2.1.4.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w:t>
      </w:r>
      <w:r w:rsidR="00D72528" w:rsidRPr="0058445C">
        <w:rPr>
          <w:rFonts w:ascii="PT Astra Serif" w:hAnsi="PT Astra Serif" w:cs="Times New Roman"/>
          <w:sz w:val="20"/>
          <w:szCs w:val="20"/>
        </w:rPr>
        <w:br/>
      </w:r>
      <w:r w:rsidRPr="0058445C">
        <w:rPr>
          <w:rFonts w:ascii="PT Astra Serif" w:hAnsi="PT Astra Serif" w:cs="Times New Roman"/>
          <w:sz w:val="20"/>
          <w:szCs w:val="20"/>
        </w:rPr>
        <w:t>на основании подписанных Поставщиком и Государственным заказчиком без замечаний актов приема-передачи товара.</w:t>
      </w:r>
    </w:p>
    <w:p w:rsidR="00AA3CDD" w:rsidRPr="0058445C" w:rsidRDefault="002D32AC" w:rsidP="00EE3B18">
      <w:pPr>
        <w:spacing w:after="0"/>
        <w:ind w:firstLine="720"/>
        <w:jc w:val="both"/>
        <w:rPr>
          <w:rFonts w:ascii="PT Astra Serif" w:hAnsi="PT Astra Serif" w:cs="Times New Roman"/>
          <w:sz w:val="20"/>
          <w:szCs w:val="20"/>
        </w:rPr>
      </w:pPr>
      <w:r w:rsidRPr="0058445C">
        <w:rPr>
          <w:rFonts w:ascii="PT Astra Serif" w:hAnsi="PT Astra Serif" w:cs="Times New Roman"/>
          <w:sz w:val="20"/>
          <w:szCs w:val="20"/>
        </w:rPr>
        <w:t>2.1.5.</w:t>
      </w:r>
      <w:r w:rsidR="00AA3CDD" w:rsidRPr="0058445C">
        <w:rPr>
          <w:rFonts w:ascii="PT Astra Serif" w:hAnsi="PT Astra Serif" w:cs="Times New Roman"/>
          <w:sz w:val="20"/>
          <w:szCs w:val="20"/>
        </w:rPr>
        <w:t xml:space="preserve">Выполнять иные обязанности, предусмотренные законодательством Российской Федерации </w:t>
      </w:r>
      <w:r w:rsidR="00D72528" w:rsidRPr="0058445C">
        <w:rPr>
          <w:rFonts w:ascii="PT Astra Serif" w:hAnsi="PT Astra Serif" w:cs="Times New Roman"/>
          <w:sz w:val="20"/>
          <w:szCs w:val="20"/>
        </w:rPr>
        <w:br/>
      </w:r>
      <w:r w:rsidR="00AA3CDD" w:rsidRPr="0058445C">
        <w:rPr>
          <w:rFonts w:ascii="PT Astra Serif" w:hAnsi="PT Astra Serif" w:cs="Times New Roman"/>
          <w:sz w:val="20"/>
          <w:szCs w:val="20"/>
        </w:rPr>
        <w:t>и Контрактом.</w:t>
      </w:r>
    </w:p>
    <w:p w:rsidR="00AA3CDD" w:rsidRPr="0058445C" w:rsidRDefault="00AA3CDD" w:rsidP="00EE3B18">
      <w:pPr>
        <w:spacing w:after="0"/>
        <w:ind w:firstLine="720"/>
        <w:jc w:val="both"/>
        <w:rPr>
          <w:rFonts w:ascii="PT Astra Serif" w:hAnsi="PT Astra Serif" w:cs="Times New Roman"/>
          <w:sz w:val="20"/>
          <w:szCs w:val="20"/>
        </w:rPr>
      </w:pPr>
      <w:r w:rsidRPr="0058445C">
        <w:rPr>
          <w:rFonts w:ascii="PT Astra Serif" w:hAnsi="PT Astra Serif" w:cs="Times New Roman"/>
          <w:sz w:val="20"/>
          <w:szCs w:val="20"/>
        </w:rPr>
        <w:t>2.2. Государственный заказчик имеет право:</w:t>
      </w:r>
    </w:p>
    <w:p w:rsidR="00AA3CDD" w:rsidRPr="0058445C" w:rsidRDefault="002D32AC" w:rsidP="00EE3B18">
      <w:pPr>
        <w:spacing w:after="0"/>
        <w:ind w:firstLine="720"/>
        <w:jc w:val="both"/>
        <w:rPr>
          <w:rFonts w:ascii="PT Astra Serif" w:hAnsi="PT Astra Serif" w:cs="Times New Roman"/>
          <w:sz w:val="20"/>
          <w:szCs w:val="20"/>
        </w:rPr>
      </w:pPr>
      <w:r w:rsidRPr="0058445C">
        <w:rPr>
          <w:rFonts w:ascii="PT Astra Serif" w:hAnsi="PT Astra Serif" w:cs="Times New Roman"/>
          <w:sz w:val="20"/>
          <w:szCs w:val="20"/>
        </w:rPr>
        <w:t>2.2.1.</w:t>
      </w:r>
      <w:r w:rsidR="00AA3CDD" w:rsidRPr="0058445C">
        <w:rPr>
          <w:rFonts w:ascii="PT Astra Serif" w:hAnsi="PT Astra Serif" w:cs="Times New Roman"/>
          <w:sz w:val="20"/>
          <w:szCs w:val="20"/>
        </w:rPr>
        <w:t xml:space="preserve">Определять лиц, непосредственно участвующих в контроле </w:t>
      </w:r>
      <w:r w:rsidR="00DF7530" w:rsidRPr="0058445C">
        <w:rPr>
          <w:rFonts w:ascii="PT Astra Serif" w:hAnsi="PT Astra Serif" w:cs="Times New Roman"/>
          <w:sz w:val="20"/>
          <w:szCs w:val="20"/>
        </w:rPr>
        <w:t>над</w:t>
      </w:r>
      <w:r w:rsidR="00AA3CDD" w:rsidRPr="0058445C">
        <w:rPr>
          <w:rFonts w:ascii="PT Astra Serif" w:hAnsi="PT Astra Serif" w:cs="Times New Roman"/>
          <w:sz w:val="20"/>
          <w:szCs w:val="20"/>
        </w:rPr>
        <w:t xml:space="preserve"> осуществлением поставки товара Поставщиком и (или) лиц, участвующих в приемке товара по количеству и качеству.</w:t>
      </w:r>
    </w:p>
    <w:p w:rsidR="00AA3CDD" w:rsidRPr="0058445C" w:rsidRDefault="002D32AC" w:rsidP="00EE3B18">
      <w:pPr>
        <w:spacing w:after="0"/>
        <w:ind w:firstLine="720"/>
        <w:jc w:val="both"/>
        <w:rPr>
          <w:rFonts w:ascii="PT Astra Serif" w:hAnsi="PT Astra Serif" w:cs="Times New Roman"/>
          <w:sz w:val="20"/>
          <w:szCs w:val="20"/>
        </w:rPr>
      </w:pPr>
      <w:r w:rsidRPr="0058445C">
        <w:rPr>
          <w:rFonts w:ascii="PT Astra Serif" w:hAnsi="PT Astra Serif" w:cs="Times New Roman"/>
          <w:sz w:val="20"/>
          <w:szCs w:val="20"/>
        </w:rPr>
        <w:t>2.2.2.</w:t>
      </w:r>
      <w:r w:rsidR="00AA3CDD" w:rsidRPr="0058445C">
        <w:rPr>
          <w:rFonts w:ascii="PT Astra Serif" w:hAnsi="PT Astra Serif" w:cs="Times New Roman"/>
          <w:sz w:val="20"/>
          <w:szCs w:val="20"/>
        </w:rPr>
        <w:t xml:space="preserve">Привлекать экспертов, в том числе независимых, выбор которых осуществляется в соответствии </w:t>
      </w:r>
      <w:r w:rsidR="00D72528" w:rsidRPr="0058445C">
        <w:rPr>
          <w:rFonts w:ascii="PT Astra Serif" w:hAnsi="PT Astra Serif" w:cs="Times New Roman"/>
          <w:sz w:val="20"/>
          <w:szCs w:val="20"/>
        </w:rPr>
        <w:br/>
      </w:r>
      <w:r w:rsidR="00AA3CDD" w:rsidRPr="0058445C">
        <w:rPr>
          <w:rFonts w:ascii="PT Astra Serif" w:hAnsi="PT Astra Serif" w:cs="Times New Roman"/>
          <w:sz w:val="20"/>
          <w:szCs w:val="20"/>
        </w:rPr>
        <w:t xml:space="preserve">с требованиями законодательства Российской Федерации, для оценки (экспертизы) показателей качества и безопасности товара, установленных в нормативных и технических документах и настоящем Контракте, в ходе приемки товара. </w:t>
      </w:r>
    </w:p>
    <w:p w:rsidR="00AA3CDD" w:rsidRPr="0058445C" w:rsidRDefault="002D32AC" w:rsidP="00EE3B18">
      <w:pPr>
        <w:spacing w:after="0"/>
        <w:ind w:firstLine="720"/>
        <w:jc w:val="both"/>
        <w:rPr>
          <w:rFonts w:ascii="PT Astra Serif" w:hAnsi="PT Astra Serif" w:cs="Times New Roman"/>
          <w:sz w:val="20"/>
          <w:szCs w:val="20"/>
        </w:rPr>
      </w:pPr>
      <w:r w:rsidRPr="0058445C">
        <w:rPr>
          <w:rFonts w:ascii="PT Astra Serif" w:hAnsi="PT Astra Serif" w:cs="Times New Roman"/>
          <w:sz w:val="20"/>
          <w:szCs w:val="20"/>
        </w:rPr>
        <w:t>2.2.3.</w:t>
      </w:r>
      <w:r w:rsidR="00AA3CDD" w:rsidRPr="0058445C">
        <w:rPr>
          <w:rFonts w:ascii="PT Astra Serif" w:hAnsi="PT Astra Serif" w:cs="Times New Roman"/>
          <w:sz w:val="20"/>
          <w:szCs w:val="20"/>
        </w:rPr>
        <w:t>Требовать замены товара, несоответствующего по качеству и безопасности, показателям</w:t>
      </w:r>
      <w:r w:rsidR="00F42881" w:rsidRPr="0058445C">
        <w:rPr>
          <w:rFonts w:ascii="PT Astra Serif" w:hAnsi="PT Astra Serif" w:cs="Times New Roman"/>
          <w:sz w:val="20"/>
          <w:szCs w:val="20"/>
        </w:rPr>
        <w:t>,</w:t>
      </w:r>
      <w:r w:rsidR="00AA3CDD" w:rsidRPr="0058445C">
        <w:rPr>
          <w:rFonts w:ascii="PT Astra Serif" w:hAnsi="PT Astra Serif" w:cs="Times New Roman"/>
          <w:sz w:val="20"/>
          <w:szCs w:val="20"/>
        </w:rPr>
        <w:t xml:space="preserve"> содержащимся в нормативных и технических документах, и настоящем Контракте.</w:t>
      </w:r>
    </w:p>
    <w:p w:rsidR="00AA3CDD" w:rsidRPr="0058445C" w:rsidRDefault="002D32AC" w:rsidP="00EE3B18">
      <w:pPr>
        <w:spacing w:after="0"/>
        <w:ind w:firstLine="720"/>
        <w:jc w:val="both"/>
        <w:rPr>
          <w:rFonts w:ascii="PT Astra Serif" w:hAnsi="PT Astra Serif" w:cs="Times New Roman"/>
          <w:sz w:val="20"/>
          <w:szCs w:val="20"/>
        </w:rPr>
      </w:pPr>
      <w:r w:rsidRPr="0058445C">
        <w:rPr>
          <w:rFonts w:ascii="PT Astra Serif" w:hAnsi="PT Astra Serif" w:cs="Times New Roman"/>
          <w:sz w:val="20"/>
          <w:szCs w:val="20"/>
        </w:rPr>
        <w:t>2.2.4.</w:t>
      </w:r>
      <w:r w:rsidR="00AA3CDD" w:rsidRPr="0058445C">
        <w:rPr>
          <w:rFonts w:ascii="PT Astra Serif" w:hAnsi="PT Astra Serif" w:cs="Times New Roman"/>
          <w:sz w:val="20"/>
          <w:szCs w:val="20"/>
        </w:rPr>
        <w:t>Отказаться от исполнения Контракта, потребовать возмещения убытков в случае нарушения Поставщиком условий Контракта о сроках поставки и качестве товара.</w:t>
      </w:r>
    </w:p>
    <w:p w:rsidR="00AA3CDD" w:rsidRPr="0058445C" w:rsidRDefault="002D32AC" w:rsidP="00EE3B18">
      <w:pPr>
        <w:spacing w:after="0"/>
        <w:ind w:firstLine="720"/>
        <w:jc w:val="both"/>
        <w:rPr>
          <w:rFonts w:ascii="PT Astra Serif" w:hAnsi="PT Astra Serif" w:cs="Times New Roman"/>
          <w:sz w:val="20"/>
          <w:szCs w:val="20"/>
        </w:rPr>
      </w:pPr>
      <w:r w:rsidRPr="0058445C">
        <w:rPr>
          <w:rFonts w:ascii="PT Astra Serif" w:hAnsi="PT Astra Serif" w:cs="Times New Roman"/>
          <w:sz w:val="20"/>
          <w:szCs w:val="20"/>
        </w:rPr>
        <w:t>2.2.5.</w:t>
      </w:r>
      <w:r w:rsidR="00AA3CDD" w:rsidRPr="0058445C">
        <w:rPr>
          <w:rFonts w:ascii="PT Astra Serif" w:hAnsi="PT Astra Serif" w:cs="Times New Roman"/>
          <w:sz w:val="20"/>
          <w:szCs w:val="20"/>
        </w:rPr>
        <w:t xml:space="preserve">Взыскивать пеню и штраф, а также требовать возмещения убытков в соответствии с разделом </w:t>
      </w:r>
      <w:r w:rsidR="00D72528" w:rsidRPr="0058445C">
        <w:rPr>
          <w:rFonts w:ascii="PT Astra Serif" w:hAnsi="PT Astra Serif" w:cs="Times New Roman"/>
          <w:sz w:val="20"/>
          <w:szCs w:val="20"/>
        </w:rPr>
        <w:br/>
      </w:r>
      <w:r w:rsidR="00AA3CDD" w:rsidRPr="0058445C">
        <w:rPr>
          <w:rFonts w:ascii="PT Astra Serif" w:hAnsi="PT Astra Serif" w:cs="Times New Roman"/>
          <w:sz w:val="20"/>
          <w:szCs w:val="20"/>
        </w:rPr>
        <w:t>4 Контракта.</w:t>
      </w:r>
    </w:p>
    <w:p w:rsidR="00AA3CDD" w:rsidRPr="0058445C" w:rsidRDefault="002D32AC" w:rsidP="00EE3B18">
      <w:pPr>
        <w:spacing w:after="0"/>
        <w:ind w:firstLine="720"/>
        <w:jc w:val="both"/>
        <w:rPr>
          <w:rFonts w:ascii="PT Astra Serif" w:hAnsi="PT Astra Serif" w:cs="Times New Roman"/>
          <w:sz w:val="20"/>
          <w:szCs w:val="20"/>
        </w:rPr>
      </w:pPr>
      <w:r w:rsidRPr="0058445C">
        <w:rPr>
          <w:rFonts w:ascii="PT Astra Serif" w:hAnsi="PT Astra Serif" w:cs="Times New Roman"/>
          <w:sz w:val="20"/>
          <w:szCs w:val="20"/>
        </w:rPr>
        <w:t>2.3.</w:t>
      </w:r>
      <w:r w:rsidR="00AA3CDD" w:rsidRPr="0058445C">
        <w:rPr>
          <w:rFonts w:ascii="PT Astra Serif" w:hAnsi="PT Astra Serif" w:cs="Times New Roman"/>
          <w:sz w:val="20"/>
          <w:szCs w:val="20"/>
        </w:rPr>
        <w:t>Поставщик обязуется:</w:t>
      </w:r>
    </w:p>
    <w:p w:rsidR="00AA3CDD" w:rsidRPr="0058445C" w:rsidRDefault="002D32AC" w:rsidP="00EE3B18">
      <w:pPr>
        <w:spacing w:after="0"/>
        <w:ind w:firstLine="720"/>
        <w:jc w:val="both"/>
        <w:rPr>
          <w:rFonts w:ascii="PT Astra Serif" w:hAnsi="PT Astra Serif" w:cs="Times New Roman"/>
          <w:sz w:val="20"/>
          <w:szCs w:val="20"/>
        </w:rPr>
      </w:pPr>
      <w:r w:rsidRPr="0058445C">
        <w:rPr>
          <w:rFonts w:ascii="PT Astra Serif" w:hAnsi="PT Astra Serif" w:cs="Times New Roman"/>
          <w:sz w:val="20"/>
          <w:szCs w:val="20"/>
        </w:rPr>
        <w:t>2.3.1.</w:t>
      </w:r>
      <w:r w:rsidR="00AA3CDD" w:rsidRPr="0058445C">
        <w:rPr>
          <w:rFonts w:ascii="PT Astra Serif" w:hAnsi="PT Astra Serif" w:cs="Times New Roman"/>
          <w:sz w:val="20"/>
          <w:szCs w:val="20"/>
        </w:rPr>
        <w:t xml:space="preserve">В письменной или в устной (по телефону) форме известить Государственного заказчика </w:t>
      </w:r>
      <w:r w:rsidR="00D72528" w:rsidRPr="0058445C">
        <w:rPr>
          <w:rFonts w:ascii="PT Astra Serif" w:hAnsi="PT Astra Serif" w:cs="Times New Roman"/>
          <w:sz w:val="20"/>
          <w:szCs w:val="20"/>
        </w:rPr>
        <w:br/>
      </w:r>
      <w:r w:rsidR="00AA3CDD" w:rsidRPr="0058445C">
        <w:rPr>
          <w:rFonts w:ascii="PT Astra Serif" w:hAnsi="PT Astra Serif" w:cs="Times New Roman"/>
          <w:sz w:val="20"/>
          <w:szCs w:val="20"/>
        </w:rPr>
        <w:t xml:space="preserve">и Грузополучателя о готовности товара к поставке и о дате поставки товара в порядке, предусмотренном пунктом </w:t>
      </w:r>
      <w:r w:rsidR="00D72528" w:rsidRPr="0058445C">
        <w:rPr>
          <w:rFonts w:ascii="PT Astra Serif" w:hAnsi="PT Astra Serif" w:cs="Times New Roman"/>
          <w:sz w:val="20"/>
          <w:szCs w:val="20"/>
        </w:rPr>
        <w:br/>
      </w:r>
      <w:r w:rsidR="00AA3CDD" w:rsidRPr="0058445C">
        <w:rPr>
          <w:rFonts w:ascii="PT Astra Serif" w:hAnsi="PT Astra Serif" w:cs="Times New Roman"/>
          <w:sz w:val="20"/>
          <w:szCs w:val="20"/>
        </w:rPr>
        <w:t>5.3. Контракта.</w:t>
      </w:r>
    </w:p>
    <w:p w:rsidR="00AA3CDD" w:rsidRPr="0058445C" w:rsidRDefault="002D32AC" w:rsidP="00EE3B18">
      <w:pPr>
        <w:spacing w:after="0"/>
        <w:ind w:firstLine="720"/>
        <w:jc w:val="both"/>
        <w:rPr>
          <w:rFonts w:ascii="PT Astra Serif" w:hAnsi="PT Astra Serif" w:cs="Times New Roman"/>
          <w:sz w:val="20"/>
          <w:szCs w:val="20"/>
        </w:rPr>
      </w:pPr>
      <w:r w:rsidRPr="0058445C">
        <w:rPr>
          <w:rFonts w:ascii="PT Astra Serif" w:hAnsi="PT Astra Serif" w:cs="Times New Roman"/>
          <w:sz w:val="20"/>
          <w:szCs w:val="20"/>
        </w:rPr>
        <w:t>2.3.2.</w:t>
      </w:r>
      <w:r w:rsidR="00AA3CDD" w:rsidRPr="0058445C">
        <w:rPr>
          <w:rFonts w:ascii="PT Astra Serif" w:hAnsi="PT Astra Serif" w:cs="Times New Roman"/>
          <w:sz w:val="20"/>
          <w:szCs w:val="20"/>
        </w:rPr>
        <w:t>Обеспечить соответствие товара требованиям законодательства, нормативных и технических документов, иных актов Государственного заказчика и условиям Контракта.</w:t>
      </w:r>
    </w:p>
    <w:p w:rsidR="00AA3CDD" w:rsidRPr="0058445C" w:rsidRDefault="002D32AC" w:rsidP="00EE3B18">
      <w:pPr>
        <w:spacing w:after="0"/>
        <w:ind w:firstLine="720"/>
        <w:jc w:val="both"/>
        <w:rPr>
          <w:rFonts w:ascii="PT Astra Serif" w:hAnsi="PT Astra Serif" w:cs="Times New Roman"/>
          <w:sz w:val="20"/>
          <w:szCs w:val="20"/>
        </w:rPr>
      </w:pPr>
      <w:r w:rsidRPr="0058445C">
        <w:rPr>
          <w:rFonts w:ascii="PT Astra Serif" w:hAnsi="PT Astra Serif" w:cs="Times New Roman"/>
          <w:sz w:val="20"/>
          <w:szCs w:val="20"/>
        </w:rPr>
        <w:lastRenderedPageBreak/>
        <w:t>2.3.3.</w:t>
      </w:r>
      <w:r w:rsidR="00AA3CDD" w:rsidRPr="0058445C">
        <w:rPr>
          <w:rFonts w:ascii="PT Astra Serif" w:hAnsi="PT Astra Serif" w:cs="Times New Roman"/>
          <w:sz w:val="20"/>
          <w:szCs w:val="20"/>
        </w:rPr>
        <w:t>Передать товар, по показателям качества и безопасности соответствующий требованиям, содержащимся</w:t>
      </w:r>
      <w:r w:rsidR="00D72528" w:rsidRPr="0058445C">
        <w:rPr>
          <w:rFonts w:ascii="PT Astra Serif" w:hAnsi="PT Astra Serif" w:cs="Times New Roman"/>
          <w:sz w:val="20"/>
          <w:szCs w:val="20"/>
        </w:rPr>
        <w:br/>
      </w:r>
      <w:r w:rsidR="00AA3CDD" w:rsidRPr="0058445C">
        <w:rPr>
          <w:rFonts w:ascii="PT Astra Serif" w:hAnsi="PT Astra Serif" w:cs="Times New Roman"/>
          <w:sz w:val="20"/>
          <w:szCs w:val="20"/>
        </w:rPr>
        <w:t xml:space="preserve"> в нормативных и технических документах, в количестве, предусмотренном настоящим Контрактом, не обремененный правами третьих лиц.</w:t>
      </w:r>
    </w:p>
    <w:p w:rsidR="00AA3CDD" w:rsidRPr="0058445C" w:rsidRDefault="002D32AC" w:rsidP="00EE3B18">
      <w:pPr>
        <w:spacing w:after="0"/>
        <w:ind w:firstLine="720"/>
        <w:jc w:val="both"/>
        <w:rPr>
          <w:rFonts w:ascii="PT Astra Serif" w:hAnsi="PT Astra Serif" w:cs="Times New Roman"/>
          <w:sz w:val="20"/>
          <w:szCs w:val="20"/>
        </w:rPr>
      </w:pPr>
      <w:r w:rsidRPr="0058445C">
        <w:rPr>
          <w:rFonts w:ascii="PT Astra Serif" w:hAnsi="PT Astra Serif" w:cs="Times New Roman"/>
          <w:sz w:val="20"/>
          <w:szCs w:val="20"/>
        </w:rPr>
        <w:t>2.3.4.</w:t>
      </w:r>
      <w:r w:rsidR="00AA3CDD" w:rsidRPr="0058445C">
        <w:rPr>
          <w:rFonts w:ascii="PT Astra Serif" w:hAnsi="PT Astra Serif" w:cs="Times New Roman"/>
          <w:sz w:val="20"/>
          <w:szCs w:val="20"/>
        </w:rPr>
        <w:t>Передать товар в порядке и в сроки, указанные в разделе 5 Контракта.</w:t>
      </w:r>
    </w:p>
    <w:p w:rsidR="00AA3CDD" w:rsidRPr="0058445C" w:rsidRDefault="002D32AC" w:rsidP="00EE3B18">
      <w:pPr>
        <w:spacing w:after="0"/>
        <w:ind w:firstLine="720"/>
        <w:jc w:val="both"/>
        <w:rPr>
          <w:rFonts w:ascii="PT Astra Serif" w:hAnsi="PT Astra Serif" w:cs="Times New Roman"/>
          <w:sz w:val="20"/>
          <w:szCs w:val="20"/>
        </w:rPr>
      </w:pPr>
      <w:r w:rsidRPr="0058445C">
        <w:rPr>
          <w:rFonts w:ascii="PT Astra Serif" w:hAnsi="PT Astra Serif" w:cs="Times New Roman"/>
          <w:sz w:val="20"/>
          <w:szCs w:val="20"/>
        </w:rPr>
        <w:t>2.3.5.</w:t>
      </w:r>
      <w:r w:rsidR="00AA3CDD" w:rsidRPr="0058445C">
        <w:rPr>
          <w:rFonts w:ascii="PT Astra Serif" w:hAnsi="PT Astra Serif" w:cs="Times New Roman"/>
          <w:sz w:val="20"/>
          <w:szCs w:val="20"/>
        </w:rPr>
        <w:t xml:space="preserve">Передать Государственному заказчику товар в комплекте с относящейся к нему документацией, перечисленной в пункте 5.4. Контракта. </w:t>
      </w:r>
    </w:p>
    <w:p w:rsidR="00AA3CDD" w:rsidRPr="0058445C" w:rsidRDefault="002D32AC" w:rsidP="00EE3B18">
      <w:pPr>
        <w:spacing w:after="0"/>
        <w:ind w:firstLine="720"/>
        <w:jc w:val="both"/>
        <w:rPr>
          <w:rFonts w:ascii="PT Astra Serif" w:hAnsi="PT Astra Serif" w:cs="Times New Roman"/>
          <w:sz w:val="20"/>
          <w:szCs w:val="20"/>
        </w:rPr>
      </w:pPr>
      <w:r w:rsidRPr="0058445C">
        <w:rPr>
          <w:rFonts w:ascii="PT Astra Serif" w:hAnsi="PT Astra Serif" w:cs="Times New Roman"/>
          <w:sz w:val="20"/>
          <w:szCs w:val="20"/>
        </w:rPr>
        <w:t>2.3.6. </w:t>
      </w:r>
      <w:r w:rsidR="00AA3CDD" w:rsidRPr="0058445C">
        <w:rPr>
          <w:rFonts w:ascii="PT Astra Serif" w:hAnsi="PT Astra Serif" w:cs="Times New Roman"/>
          <w:sz w:val="20"/>
          <w:szCs w:val="20"/>
        </w:rPr>
        <w:t>Передать Государственному заказчику платежные и иные документы  в порядке и на условиях, установленных разделом 5 Контракта.</w:t>
      </w:r>
    </w:p>
    <w:p w:rsidR="00AA3CDD" w:rsidRPr="0058445C" w:rsidRDefault="002D32AC" w:rsidP="00EE3B18">
      <w:pPr>
        <w:spacing w:after="0"/>
        <w:ind w:firstLine="720"/>
        <w:jc w:val="both"/>
        <w:rPr>
          <w:rFonts w:ascii="PT Astra Serif" w:hAnsi="PT Astra Serif" w:cs="Times New Roman"/>
          <w:sz w:val="20"/>
          <w:szCs w:val="20"/>
        </w:rPr>
      </w:pPr>
      <w:r w:rsidRPr="0058445C">
        <w:rPr>
          <w:rFonts w:ascii="PT Astra Serif" w:hAnsi="PT Astra Serif" w:cs="Times New Roman"/>
          <w:sz w:val="20"/>
          <w:szCs w:val="20"/>
        </w:rPr>
        <w:t>2.3.7.</w:t>
      </w:r>
      <w:r w:rsidR="00AA3CDD" w:rsidRPr="0058445C">
        <w:rPr>
          <w:rFonts w:ascii="PT Astra Serif" w:hAnsi="PT Astra Serif" w:cs="Times New Roman"/>
          <w:sz w:val="20"/>
          <w:szCs w:val="20"/>
        </w:rPr>
        <w:t xml:space="preserve">Производить замену некачественного Товара, в порядке и на условиях, предусмотренных пунктом </w:t>
      </w:r>
      <w:r w:rsidR="00D72528" w:rsidRPr="0058445C">
        <w:rPr>
          <w:rFonts w:ascii="PT Astra Serif" w:hAnsi="PT Astra Serif" w:cs="Times New Roman"/>
          <w:sz w:val="20"/>
          <w:szCs w:val="20"/>
        </w:rPr>
        <w:br/>
      </w:r>
      <w:r w:rsidR="00AA3CDD" w:rsidRPr="0058445C">
        <w:rPr>
          <w:rFonts w:ascii="PT Astra Serif" w:hAnsi="PT Astra Serif" w:cs="Times New Roman"/>
          <w:sz w:val="20"/>
          <w:szCs w:val="20"/>
        </w:rPr>
        <w:t>6.8. Контракта.</w:t>
      </w:r>
    </w:p>
    <w:p w:rsidR="00AA3CDD" w:rsidRPr="0058445C" w:rsidRDefault="002D32AC" w:rsidP="00EE3B18">
      <w:pPr>
        <w:spacing w:after="0"/>
        <w:ind w:firstLine="720"/>
        <w:jc w:val="both"/>
        <w:rPr>
          <w:rFonts w:ascii="PT Astra Serif" w:hAnsi="PT Astra Serif" w:cs="Times New Roman"/>
          <w:sz w:val="20"/>
          <w:szCs w:val="20"/>
        </w:rPr>
      </w:pPr>
      <w:r w:rsidRPr="0058445C">
        <w:rPr>
          <w:rFonts w:ascii="PT Astra Serif" w:hAnsi="PT Astra Serif" w:cs="Times New Roman"/>
          <w:sz w:val="20"/>
          <w:szCs w:val="20"/>
        </w:rPr>
        <w:t>2.3.8.</w:t>
      </w:r>
      <w:r w:rsidR="00AA3CDD" w:rsidRPr="0058445C">
        <w:rPr>
          <w:rFonts w:ascii="PT Astra Serif" w:hAnsi="PT Astra Serif" w:cs="Times New Roman"/>
          <w:sz w:val="20"/>
          <w:szCs w:val="20"/>
        </w:rPr>
        <w:t xml:space="preserve">В случае нарушения условий Контракта о сроках поставки и качестве товара возместить убытки, </w:t>
      </w:r>
      <w:r w:rsidR="00D72528" w:rsidRPr="0058445C">
        <w:rPr>
          <w:rFonts w:ascii="PT Astra Serif" w:hAnsi="PT Astra Serif" w:cs="Times New Roman"/>
          <w:sz w:val="20"/>
          <w:szCs w:val="20"/>
        </w:rPr>
        <w:br/>
      </w:r>
      <w:r w:rsidR="00AA3CDD" w:rsidRPr="0058445C">
        <w:rPr>
          <w:rFonts w:ascii="PT Astra Serif" w:hAnsi="PT Astra Serif" w:cs="Times New Roman"/>
          <w:sz w:val="20"/>
          <w:szCs w:val="20"/>
        </w:rPr>
        <w:t>в порядке и на условиях, предусмотренных настоящим  Контрактом.</w:t>
      </w:r>
    </w:p>
    <w:p w:rsidR="00AA3CDD" w:rsidRPr="0058445C" w:rsidRDefault="002D32AC" w:rsidP="00EE3B18">
      <w:pPr>
        <w:spacing w:after="0"/>
        <w:ind w:firstLine="720"/>
        <w:jc w:val="both"/>
        <w:rPr>
          <w:rFonts w:ascii="PT Astra Serif" w:hAnsi="PT Astra Serif" w:cs="Times New Roman"/>
          <w:sz w:val="20"/>
          <w:szCs w:val="20"/>
        </w:rPr>
      </w:pPr>
      <w:r w:rsidRPr="0058445C">
        <w:rPr>
          <w:rFonts w:ascii="PT Astra Serif" w:hAnsi="PT Astra Serif" w:cs="Times New Roman"/>
          <w:sz w:val="20"/>
          <w:szCs w:val="20"/>
        </w:rPr>
        <w:t>2.3.9.</w:t>
      </w:r>
      <w:r w:rsidR="00AA3CDD" w:rsidRPr="0058445C">
        <w:rPr>
          <w:rFonts w:ascii="PT Astra Serif" w:hAnsi="PT Astra Serif" w:cs="Times New Roman"/>
          <w:sz w:val="20"/>
          <w:szCs w:val="20"/>
        </w:rPr>
        <w:t xml:space="preserve">Выполнять иные обязанности, предусмотренные законодательством Российской Федерации </w:t>
      </w:r>
      <w:r w:rsidR="00D72528" w:rsidRPr="0058445C">
        <w:rPr>
          <w:rFonts w:ascii="PT Astra Serif" w:hAnsi="PT Astra Serif" w:cs="Times New Roman"/>
          <w:sz w:val="20"/>
          <w:szCs w:val="20"/>
        </w:rPr>
        <w:br/>
      </w:r>
      <w:r w:rsidR="00AA3CDD" w:rsidRPr="0058445C">
        <w:rPr>
          <w:rFonts w:ascii="PT Astra Serif" w:hAnsi="PT Astra Serif" w:cs="Times New Roman"/>
          <w:sz w:val="20"/>
          <w:szCs w:val="20"/>
        </w:rPr>
        <w:t>и Контрактом.</w:t>
      </w:r>
    </w:p>
    <w:p w:rsidR="00AA3CDD" w:rsidRPr="0058445C" w:rsidRDefault="00AA3CDD" w:rsidP="00EE3B18">
      <w:pPr>
        <w:spacing w:after="0"/>
        <w:ind w:firstLine="720"/>
        <w:jc w:val="both"/>
        <w:rPr>
          <w:rFonts w:ascii="PT Astra Serif" w:hAnsi="PT Astra Serif" w:cs="Times New Roman"/>
          <w:sz w:val="20"/>
          <w:szCs w:val="20"/>
        </w:rPr>
      </w:pPr>
      <w:r w:rsidRPr="0058445C">
        <w:rPr>
          <w:rFonts w:ascii="PT Astra Serif" w:hAnsi="PT Astra Serif" w:cs="Times New Roman"/>
          <w:sz w:val="20"/>
          <w:szCs w:val="20"/>
        </w:rPr>
        <w:t>2.4. Поставщик вправе:</w:t>
      </w:r>
    </w:p>
    <w:p w:rsidR="00AA3CDD" w:rsidRPr="0058445C" w:rsidRDefault="002D32AC" w:rsidP="00EE3B18">
      <w:pPr>
        <w:spacing w:after="0"/>
        <w:ind w:firstLine="720"/>
        <w:jc w:val="both"/>
        <w:rPr>
          <w:rFonts w:ascii="PT Astra Serif" w:hAnsi="PT Astra Serif" w:cs="Times New Roman"/>
          <w:sz w:val="20"/>
          <w:szCs w:val="20"/>
        </w:rPr>
      </w:pPr>
      <w:r w:rsidRPr="0058445C">
        <w:rPr>
          <w:rFonts w:ascii="PT Astra Serif" w:hAnsi="PT Astra Serif" w:cs="Times New Roman"/>
          <w:sz w:val="20"/>
          <w:szCs w:val="20"/>
        </w:rPr>
        <w:t>2.4.1.</w:t>
      </w:r>
      <w:r w:rsidR="00AA3CDD" w:rsidRPr="0058445C">
        <w:rPr>
          <w:rFonts w:ascii="PT Astra Serif" w:hAnsi="PT Astra Serif" w:cs="Times New Roman"/>
          <w:sz w:val="20"/>
          <w:szCs w:val="20"/>
        </w:rPr>
        <w:t>Требовать оплату за поставленный товар в соответствии с условиями Контракта.</w:t>
      </w:r>
    </w:p>
    <w:p w:rsidR="00BA1367" w:rsidRPr="0058445C" w:rsidRDefault="002D32AC" w:rsidP="00EE3B18">
      <w:pPr>
        <w:spacing w:after="0"/>
        <w:ind w:firstLine="720"/>
        <w:jc w:val="both"/>
        <w:rPr>
          <w:rFonts w:ascii="PT Astra Serif" w:hAnsi="PT Astra Serif" w:cs="Times New Roman"/>
          <w:sz w:val="20"/>
          <w:szCs w:val="20"/>
        </w:rPr>
      </w:pPr>
      <w:r w:rsidRPr="0058445C">
        <w:rPr>
          <w:rFonts w:ascii="PT Astra Serif" w:hAnsi="PT Astra Serif" w:cs="Times New Roman"/>
          <w:sz w:val="20"/>
          <w:szCs w:val="20"/>
        </w:rPr>
        <w:t>2.4.2.</w:t>
      </w:r>
      <w:r w:rsidR="00AA3CDD" w:rsidRPr="0058445C">
        <w:rPr>
          <w:rFonts w:ascii="PT Astra Serif" w:hAnsi="PT Astra Serif" w:cs="Times New Roman"/>
          <w:sz w:val="20"/>
          <w:szCs w:val="20"/>
        </w:rPr>
        <w:t>Требовать уплату пеней, а также возмещения убытков, согла</w:t>
      </w:r>
      <w:r w:rsidR="001B0ECC" w:rsidRPr="0058445C">
        <w:rPr>
          <w:rFonts w:ascii="PT Astra Serif" w:hAnsi="PT Astra Serif" w:cs="Times New Roman"/>
          <w:sz w:val="20"/>
          <w:szCs w:val="20"/>
        </w:rPr>
        <w:t>сно разделу 4 Контракта.</w:t>
      </w:r>
    </w:p>
    <w:p w:rsidR="003A75DE" w:rsidRPr="0058445C" w:rsidRDefault="003A75DE" w:rsidP="00EE3B18">
      <w:pPr>
        <w:spacing w:after="0"/>
        <w:ind w:firstLine="720"/>
        <w:jc w:val="center"/>
        <w:rPr>
          <w:rFonts w:ascii="PT Astra Serif" w:hAnsi="PT Astra Serif" w:cs="Times New Roman"/>
          <w:sz w:val="20"/>
          <w:szCs w:val="20"/>
        </w:rPr>
      </w:pPr>
    </w:p>
    <w:p w:rsidR="00AA3CDD" w:rsidRPr="0058445C" w:rsidRDefault="00AA3CDD" w:rsidP="00EE3B18">
      <w:pPr>
        <w:spacing w:after="0"/>
        <w:ind w:firstLine="720"/>
        <w:jc w:val="center"/>
        <w:rPr>
          <w:rFonts w:ascii="PT Astra Serif" w:hAnsi="PT Astra Serif" w:cs="Times New Roman"/>
          <w:sz w:val="20"/>
          <w:szCs w:val="20"/>
        </w:rPr>
      </w:pPr>
      <w:r w:rsidRPr="0058445C">
        <w:rPr>
          <w:rFonts w:ascii="PT Astra Serif" w:hAnsi="PT Astra Serif" w:cs="Times New Roman"/>
          <w:sz w:val="20"/>
          <w:szCs w:val="20"/>
        </w:rPr>
        <w:t>3. Цена и сумма Государственного контракта</w:t>
      </w:r>
    </w:p>
    <w:p w:rsidR="00AA3CDD" w:rsidRPr="0003684D" w:rsidRDefault="002D32AC" w:rsidP="00EE3B18">
      <w:pPr>
        <w:spacing w:after="0"/>
        <w:ind w:firstLine="720"/>
        <w:jc w:val="both"/>
        <w:rPr>
          <w:rFonts w:ascii="PT Astra Serif" w:hAnsi="PT Astra Serif" w:cs="Times New Roman"/>
          <w:b/>
          <w:sz w:val="20"/>
          <w:szCs w:val="20"/>
        </w:rPr>
      </w:pPr>
      <w:r w:rsidRPr="0058445C">
        <w:rPr>
          <w:rFonts w:ascii="PT Astra Serif" w:hAnsi="PT Astra Serif" w:cs="Times New Roman"/>
          <w:sz w:val="20"/>
          <w:szCs w:val="20"/>
        </w:rPr>
        <w:t>3.1.</w:t>
      </w:r>
      <w:r w:rsidR="00AA3CDD" w:rsidRPr="0058445C">
        <w:rPr>
          <w:rFonts w:ascii="PT Astra Serif" w:hAnsi="PT Astra Serif" w:cs="Times New Roman"/>
          <w:sz w:val="20"/>
          <w:szCs w:val="20"/>
        </w:rPr>
        <w:t>Общая сумма Государственного контракта составляет</w:t>
      </w:r>
      <w:r w:rsidR="0097290D">
        <w:rPr>
          <w:rFonts w:ascii="PT Astra Serif" w:hAnsi="PT Astra Serif" w:cs="Times New Roman"/>
          <w:sz w:val="20"/>
          <w:szCs w:val="20"/>
        </w:rPr>
        <w:t xml:space="preserve"> </w:t>
      </w:r>
      <w:r w:rsidR="0097290D" w:rsidRPr="0003684D">
        <w:rPr>
          <w:rFonts w:ascii="PT Astra Serif" w:hAnsi="PT Astra Serif" w:cs="Arial"/>
          <w:b/>
          <w:sz w:val="19"/>
          <w:szCs w:val="19"/>
          <w:shd w:val="clear" w:color="auto" w:fill="FFFFFF"/>
        </w:rPr>
        <w:t>246</w:t>
      </w:r>
      <w:r w:rsidR="0003684D">
        <w:rPr>
          <w:rFonts w:ascii="PT Astra Serif" w:hAnsi="PT Astra Serif" w:cs="Arial"/>
          <w:b/>
          <w:sz w:val="19"/>
          <w:szCs w:val="19"/>
          <w:shd w:val="clear" w:color="auto" w:fill="FFFFFF"/>
        </w:rPr>
        <w:t> </w:t>
      </w:r>
      <w:r w:rsidR="0097290D" w:rsidRPr="0003684D">
        <w:rPr>
          <w:rFonts w:ascii="PT Astra Serif" w:hAnsi="PT Astra Serif" w:cs="Arial"/>
          <w:b/>
          <w:sz w:val="19"/>
          <w:szCs w:val="19"/>
          <w:shd w:val="clear" w:color="auto" w:fill="FFFFFF"/>
        </w:rPr>
        <w:t>726</w:t>
      </w:r>
      <w:r w:rsidR="0003684D">
        <w:rPr>
          <w:rFonts w:ascii="PT Astra Serif" w:hAnsi="PT Astra Serif" w:cs="Arial"/>
          <w:b/>
          <w:sz w:val="19"/>
          <w:szCs w:val="19"/>
          <w:shd w:val="clear" w:color="auto" w:fill="FFFFFF"/>
        </w:rPr>
        <w:t xml:space="preserve"> </w:t>
      </w:r>
      <w:r w:rsidR="00D46AC1" w:rsidRPr="0003684D">
        <w:rPr>
          <w:rFonts w:ascii="PT Astra Serif" w:hAnsi="PT Astra Serif" w:cs="Times New Roman"/>
          <w:b/>
          <w:sz w:val="20"/>
          <w:szCs w:val="20"/>
        </w:rPr>
        <w:t>(</w:t>
      </w:r>
      <w:r w:rsidR="0097290D" w:rsidRPr="0003684D">
        <w:rPr>
          <w:rFonts w:ascii="PT Astra Serif" w:hAnsi="PT Astra Serif" w:cs="Times New Roman"/>
          <w:b/>
          <w:sz w:val="20"/>
          <w:szCs w:val="20"/>
        </w:rPr>
        <w:t>двести сорок шесть тысяч семьсот двадцать шесть</w:t>
      </w:r>
      <w:r w:rsidR="003942F0" w:rsidRPr="0003684D">
        <w:rPr>
          <w:rFonts w:ascii="PT Astra Serif" w:hAnsi="PT Astra Serif" w:cs="Times New Roman"/>
          <w:b/>
          <w:sz w:val="20"/>
          <w:szCs w:val="20"/>
        </w:rPr>
        <w:t>)</w:t>
      </w:r>
      <w:r w:rsidR="0003684D">
        <w:rPr>
          <w:rFonts w:ascii="PT Astra Serif" w:hAnsi="PT Astra Serif" w:cs="Times New Roman"/>
          <w:b/>
          <w:sz w:val="20"/>
          <w:szCs w:val="20"/>
        </w:rPr>
        <w:t xml:space="preserve"> </w:t>
      </w:r>
      <w:r w:rsidR="00155DB4" w:rsidRPr="0003684D">
        <w:rPr>
          <w:rFonts w:ascii="PT Astra Serif" w:hAnsi="PT Astra Serif" w:cs="Times New Roman"/>
          <w:b/>
          <w:sz w:val="20"/>
          <w:szCs w:val="20"/>
        </w:rPr>
        <w:t>рублей</w:t>
      </w:r>
      <w:r w:rsidR="00CD3F41" w:rsidRPr="0003684D">
        <w:rPr>
          <w:rFonts w:ascii="PT Astra Serif" w:hAnsi="PT Astra Serif" w:cs="Times New Roman"/>
          <w:b/>
          <w:sz w:val="20"/>
          <w:szCs w:val="20"/>
        </w:rPr>
        <w:t xml:space="preserve"> </w:t>
      </w:r>
      <w:r w:rsidR="0097290D" w:rsidRPr="0003684D">
        <w:rPr>
          <w:rFonts w:ascii="PT Astra Serif" w:hAnsi="PT Astra Serif" w:cs="Times New Roman"/>
          <w:b/>
          <w:sz w:val="20"/>
          <w:szCs w:val="20"/>
        </w:rPr>
        <w:t>48</w:t>
      </w:r>
      <w:r w:rsidR="00CD3F41" w:rsidRPr="0003684D">
        <w:rPr>
          <w:rFonts w:ascii="PT Astra Serif" w:hAnsi="PT Astra Serif" w:cs="Times New Roman"/>
          <w:b/>
          <w:sz w:val="20"/>
          <w:szCs w:val="20"/>
        </w:rPr>
        <w:t xml:space="preserve"> </w:t>
      </w:r>
      <w:r w:rsidR="00AA3CDD" w:rsidRPr="0003684D">
        <w:rPr>
          <w:rFonts w:ascii="PT Astra Serif" w:hAnsi="PT Astra Serif" w:cs="Times New Roman"/>
          <w:b/>
          <w:sz w:val="20"/>
          <w:szCs w:val="20"/>
        </w:rPr>
        <w:t xml:space="preserve">копеек, </w:t>
      </w:r>
      <w:r w:rsidR="00D46AC1" w:rsidRPr="0003684D">
        <w:rPr>
          <w:rFonts w:ascii="PT Astra Serif" w:hAnsi="PT Astra Serif" w:cs="Times New Roman"/>
          <w:b/>
          <w:sz w:val="20"/>
          <w:szCs w:val="20"/>
        </w:rPr>
        <w:t>НДС</w:t>
      </w:r>
      <w:r w:rsidR="00001F0B" w:rsidRPr="0003684D">
        <w:rPr>
          <w:rFonts w:ascii="PT Astra Serif" w:hAnsi="PT Astra Serif" w:cs="Times New Roman"/>
          <w:b/>
          <w:sz w:val="20"/>
          <w:szCs w:val="20"/>
        </w:rPr>
        <w:t xml:space="preserve"> не облагается</w:t>
      </w:r>
      <w:r w:rsidR="00AA3CDD" w:rsidRPr="0003684D">
        <w:rPr>
          <w:rFonts w:ascii="PT Astra Serif" w:hAnsi="PT Astra Serif" w:cs="Times New Roman"/>
          <w:b/>
          <w:sz w:val="20"/>
          <w:szCs w:val="20"/>
        </w:rPr>
        <w:t>.</w:t>
      </w:r>
    </w:p>
    <w:p w:rsidR="00AA3CDD" w:rsidRPr="0058445C" w:rsidRDefault="00AA3CDD" w:rsidP="00EE3B18">
      <w:pPr>
        <w:spacing w:after="0"/>
        <w:ind w:firstLine="720"/>
        <w:jc w:val="both"/>
        <w:rPr>
          <w:rFonts w:ascii="PT Astra Serif" w:hAnsi="PT Astra Serif" w:cs="Times New Roman"/>
          <w:sz w:val="20"/>
          <w:szCs w:val="20"/>
        </w:rPr>
      </w:pPr>
      <w:r w:rsidRPr="0058445C">
        <w:rPr>
          <w:rFonts w:ascii="PT Astra Serif" w:hAnsi="PT Astra Serif" w:cs="Times New Roman"/>
          <w:sz w:val="20"/>
          <w:szCs w:val="20"/>
        </w:rPr>
        <w:t xml:space="preserve">С Поставщиком, не являющимся плательщиком НДС на основании п. 2 или 3 ст. 346.11 гл. 26.2 «Упрощенная система налогообложения» Налогового кодекса РФ Контракт заключается по цене, предложенной им в ходе проведения электронного аукциона. </w:t>
      </w:r>
    </w:p>
    <w:p w:rsidR="00AA3CDD" w:rsidRPr="0058445C" w:rsidRDefault="00AA3CDD" w:rsidP="00EE3B18">
      <w:pPr>
        <w:spacing w:after="0"/>
        <w:ind w:firstLine="720"/>
        <w:jc w:val="both"/>
        <w:rPr>
          <w:rFonts w:ascii="PT Astra Serif" w:hAnsi="PT Astra Serif" w:cs="Times New Roman"/>
          <w:sz w:val="20"/>
          <w:szCs w:val="20"/>
        </w:rPr>
      </w:pPr>
      <w:r w:rsidRPr="0058445C">
        <w:rPr>
          <w:rFonts w:ascii="PT Astra Serif" w:hAnsi="PT Astra Serif" w:cs="Times New Roman"/>
          <w:sz w:val="20"/>
          <w:szCs w:val="20"/>
        </w:rPr>
        <w:t xml:space="preserve">Цена контракта является твердой на весь срок исполнения контракта. В цену товара включены расходы </w:t>
      </w:r>
      <w:r w:rsidR="00D72528" w:rsidRPr="0058445C">
        <w:rPr>
          <w:rFonts w:ascii="PT Astra Serif" w:hAnsi="PT Astra Serif" w:cs="Times New Roman"/>
          <w:sz w:val="20"/>
          <w:szCs w:val="20"/>
        </w:rPr>
        <w:br/>
      </w:r>
      <w:r w:rsidRPr="0058445C">
        <w:rPr>
          <w:rFonts w:ascii="PT Astra Serif" w:hAnsi="PT Astra Serif" w:cs="Times New Roman"/>
          <w:sz w:val="20"/>
          <w:szCs w:val="20"/>
        </w:rPr>
        <w:t>на перевозку, страхование, уплату таможенных пошлин, налогов, сборов и других обязательных платежей.</w:t>
      </w:r>
    </w:p>
    <w:p w:rsidR="00923BA4" w:rsidRPr="0058445C" w:rsidRDefault="00AA3CDD" w:rsidP="00923BA4">
      <w:pPr>
        <w:spacing w:after="0" w:line="240" w:lineRule="auto"/>
        <w:ind w:firstLine="709"/>
        <w:jc w:val="both"/>
        <w:rPr>
          <w:rFonts w:ascii="PT Astra Serif" w:hAnsi="PT Astra Serif" w:cs="Times New Roman"/>
          <w:sz w:val="20"/>
          <w:szCs w:val="20"/>
        </w:rPr>
      </w:pPr>
      <w:proofErr w:type="gramStart"/>
      <w:r w:rsidRPr="0058445C">
        <w:rPr>
          <w:rFonts w:ascii="PT Astra Serif" w:hAnsi="PT Astra Serif" w:cs="Times New Roman"/>
          <w:sz w:val="20"/>
          <w:szCs w:val="20"/>
        </w:rPr>
        <w:t>Расчеты за поставленную продукцию производятся в форме безналичного дене</w:t>
      </w:r>
      <w:r w:rsidR="00FF668C" w:rsidRPr="0058445C">
        <w:rPr>
          <w:rFonts w:ascii="PT Astra Serif" w:hAnsi="PT Astra Serif" w:cs="Times New Roman"/>
          <w:sz w:val="20"/>
          <w:szCs w:val="20"/>
        </w:rPr>
        <w:t xml:space="preserve">жного расчета, за счет средств </w:t>
      </w:r>
      <w:r w:rsidRPr="0058445C">
        <w:rPr>
          <w:rFonts w:ascii="PT Astra Serif" w:hAnsi="PT Astra Serif" w:cs="Times New Roman"/>
          <w:sz w:val="20"/>
          <w:szCs w:val="20"/>
        </w:rPr>
        <w:t xml:space="preserve">выделенных из </w:t>
      </w:r>
      <w:r w:rsidR="00766A80" w:rsidRPr="0058445C">
        <w:rPr>
          <w:rFonts w:ascii="PT Astra Serif" w:hAnsi="PT Astra Serif" w:cs="Times New Roman"/>
          <w:sz w:val="20"/>
          <w:szCs w:val="20"/>
        </w:rPr>
        <w:t xml:space="preserve">федерального бюджета </w:t>
      </w:r>
      <w:r w:rsidRPr="0058445C">
        <w:rPr>
          <w:rFonts w:ascii="PT Astra Serif" w:hAnsi="PT Astra Serif" w:cs="Times New Roman"/>
          <w:sz w:val="20"/>
          <w:szCs w:val="20"/>
        </w:rPr>
        <w:t xml:space="preserve"> по разделу 03, подразделу 05, целевой статье </w:t>
      </w:r>
      <w:r w:rsidR="00C711B5" w:rsidRPr="0058445C">
        <w:rPr>
          <w:rFonts w:ascii="PT Astra Serif" w:hAnsi="PT Astra Serif" w:cs="Times New Roman"/>
          <w:sz w:val="20"/>
          <w:szCs w:val="20"/>
        </w:rPr>
        <w:t>42</w:t>
      </w:r>
      <w:r w:rsidR="00B650D4" w:rsidRPr="0058445C">
        <w:rPr>
          <w:rFonts w:ascii="PT Astra Serif" w:hAnsi="PT Astra Serif" w:cs="Times New Roman"/>
          <w:sz w:val="20"/>
          <w:szCs w:val="20"/>
        </w:rPr>
        <w:t>4</w:t>
      </w:r>
      <w:r w:rsidR="00C711B5" w:rsidRPr="0058445C">
        <w:rPr>
          <w:rFonts w:ascii="PT Astra Serif" w:hAnsi="PT Astra Serif" w:cs="Times New Roman"/>
          <w:sz w:val="20"/>
          <w:szCs w:val="20"/>
        </w:rPr>
        <w:t>0</w:t>
      </w:r>
      <w:r w:rsidR="00B650D4" w:rsidRPr="0058445C">
        <w:rPr>
          <w:rFonts w:ascii="PT Astra Serif" w:hAnsi="PT Astra Serif" w:cs="Times New Roman"/>
          <w:sz w:val="20"/>
          <w:szCs w:val="20"/>
        </w:rPr>
        <w:t>6</w:t>
      </w:r>
      <w:r w:rsidR="00C711B5" w:rsidRPr="0058445C">
        <w:rPr>
          <w:rFonts w:ascii="PT Astra Serif" w:hAnsi="PT Astra Serif" w:cs="Times New Roman"/>
          <w:sz w:val="20"/>
          <w:szCs w:val="20"/>
        </w:rPr>
        <w:t>9004</w:t>
      </w:r>
      <w:r w:rsidR="00DF7530" w:rsidRPr="0058445C">
        <w:rPr>
          <w:rFonts w:ascii="PT Astra Serif" w:hAnsi="PT Astra Serif" w:cs="Times New Roman"/>
          <w:sz w:val="20"/>
          <w:szCs w:val="20"/>
        </w:rPr>
        <w:t>9</w:t>
      </w:r>
      <w:r w:rsidR="00B650D4" w:rsidRPr="0058445C">
        <w:rPr>
          <w:rFonts w:ascii="PT Astra Serif" w:hAnsi="PT Astra Serif" w:cs="Times New Roman"/>
          <w:sz w:val="20"/>
          <w:szCs w:val="20"/>
        </w:rPr>
        <w:t>, виду расходов 24</w:t>
      </w:r>
      <w:r w:rsidR="00820B9F" w:rsidRPr="0058445C">
        <w:rPr>
          <w:rFonts w:ascii="PT Astra Serif" w:hAnsi="PT Astra Serif" w:cs="Times New Roman"/>
          <w:sz w:val="20"/>
          <w:szCs w:val="20"/>
        </w:rPr>
        <w:t>4</w:t>
      </w:r>
      <w:r w:rsidR="00B650D4" w:rsidRPr="0058445C">
        <w:rPr>
          <w:rFonts w:ascii="PT Astra Serif" w:hAnsi="PT Astra Serif" w:cs="Times New Roman"/>
          <w:sz w:val="20"/>
          <w:szCs w:val="20"/>
        </w:rPr>
        <w:t xml:space="preserve">, в течение </w:t>
      </w:r>
      <w:r w:rsidR="00766A80" w:rsidRPr="0058445C">
        <w:rPr>
          <w:rFonts w:ascii="PT Astra Serif" w:hAnsi="PT Astra Serif" w:cs="Times New Roman"/>
          <w:sz w:val="20"/>
          <w:szCs w:val="20"/>
        </w:rPr>
        <w:t>7</w:t>
      </w:r>
      <w:r w:rsidR="00B650D4" w:rsidRPr="0058445C">
        <w:rPr>
          <w:rFonts w:ascii="PT Astra Serif" w:hAnsi="PT Astra Serif" w:cs="Times New Roman"/>
          <w:sz w:val="20"/>
          <w:szCs w:val="20"/>
        </w:rPr>
        <w:t xml:space="preserve"> (</w:t>
      </w:r>
      <w:r w:rsidR="00766A80" w:rsidRPr="0058445C">
        <w:rPr>
          <w:rFonts w:ascii="PT Astra Serif" w:hAnsi="PT Astra Serif" w:cs="Times New Roman"/>
          <w:sz w:val="20"/>
          <w:szCs w:val="20"/>
        </w:rPr>
        <w:t>семи</w:t>
      </w:r>
      <w:r w:rsidR="00B650D4" w:rsidRPr="0058445C">
        <w:rPr>
          <w:rFonts w:ascii="PT Astra Serif" w:hAnsi="PT Astra Serif" w:cs="Times New Roman"/>
          <w:sz w:val="20"/>
          <w:szCs w:val="20"/>
        </w:rPr>
        <w:t>) рабочих</w:t>
      </w:r>
      <w:r w:rsidRPr="0058445C">
        <w:rPr>
          <w:rFonts w:ascii="PT Astra Serif" w:hAnsi="PT Astra Serif" w:cs="Times New Roman"/>
          <w:sz w:val="20"/>
          <w:szCs w:val="20"/>
        </w:rPr>
        <w:t xml:space="preserve"> дней </w:t>
      </w:r>
      <w:r w:rsidR="00923BA4" w:rsidRPr="0058445C">
        <w:rPr>
          <w:rFonts w:ascii="PT Astra Serif" w:hAnsi="PT Astra Serif" w:cs="Times New Roman"/>
          <w:sz w:val="20"/>
          <w:szCs w:val="20"/>
        </w:rPr>
        <w:t>с даты подписания Заказчиком структурированного документа о приемке в единой информационной системе в сфере закупок, при отсутствии у Заказчика претензий по количеству и качеству поставленного Товара.</w:t>
      </w:r>
      <w:proofErr w:type="gramEnd"/>
    </w:p>
    <w:p w:rsidR="00AA3CDD" w:rsidRPr="0058445C" w:rsidRDefault="00EE3B18" w:rsidP="00EE3B18">
      <w:pPr>
        <w:spacing w:after="0"/>
        <w:ind w:firstLine="720"/>
        <w:jc w:val="both"/>
        <w:rPr>
          <w:rFonts w:ascii="PT Astra Serif" w:hAnsi="PT Astra Serif" w:cs="Times New Roman"/>
          <w:sz w:val="20"/>
          <w:szCs w:val="20"/>
        </w:rPr>
      </w:pPr>
      <w:r w:rsidRPr="0058445C">
        <w:rPr>
          <w:rFonts w:ascii="PT Astra Serif" w:hAnsi="PT Astra Serif" w:cs="Times New Roman"/>
          <w:sz w:val="20"/>
          <w:szCs w:val="20"/>
        </w:rPr>
        <w:t>3.2</w:t>
      </w:r>
      <w:r w:rsidR="002D32AC" w:rsidRPr="0058445C">
        <w:rPr>
          <w:rFonts w:ascii="PT Astra Serif" w:hAnsi="PT Astra Serif" w:cs="Times New Roman"/>
          <w:sz w:val="20"/>
          <w:szCs w:val="20"/>
        </w:rPr>
        <w:t>.</w:t>
      </w:r>
      <w:r w:rsidR="00AA3CDD" w:rsidRPr="0058445C">
        <w:rPr>
          <w:rFonts w:ascii="PT Astra Serif" w:hAnsi="PT Astra Serif" w:cs="Times New Roman"/>
          <w:sz w:val="20"/>
          <w:szCs w:val="20"/>
        </w:rPr>
        <w:t>Обязательства по оплате поставленного товара считаются выполненными в день списания денежных средств со счетов Государственного заказчика.</w:t>
      </w:r>
    </w:p>
    <w:p w:rsidR="00AA3CDD" w:rsidRPr="0058445C" w:rsidRDefault="00EE3B18" w:rsidP="00EE3B18">
      <w:pPr>
        <w:spacing w:after="0"/>
        <w:ind w:firstLine="720"/>
        <w:jc w:val="both"/>
        <w:rPr>
          <w:rFonts w:ascii="PT Astra Serif" w:hAnsi="PT Astra Serif" w:cs="Times New Roman"/>
          <w:sz w:val="20"/>
          <w:szCs w:val="20"/>
        </w:rPr>
      </w:pPr>
      <w:r w:rsidRPr="0058445C">
        <w:rPr>
          <w:rFonts w:ascii="PT Astra Serif" w:hAnsi="PT Astra Serif" w:cs="Times New Roman"/>
          <w:sz w:val="20"/>
          <w:szCs w:val="20"/>
        </w:rPr>
        <w:t>3.3</w:t>
      </w:r>
      <w:r w:rsidR="002D32AC" w:rsidRPr="0058445C">
        <w:rPr>
          <w:rFonts w:ascii="PT Astra Serif" w:hAnsi="PT Astra Serif" w:cs="Times New Roman"/>
          <w:sz w:val="20"/>
          <w:szCs w:val="20"/>
        </w:rPr>
        <w:t>.</w:t>
      </w:r>
      <w:r w:rsidR="00AA3CDD" w:rsidRPr="0058445C">
        <w:rPr>
          <w:rFonts w:ascii="PT Astra Serif" w:hAnsi="PT Astra Serif" w:cs="Times New Roman"/>
          <w:sz w:val="20"/>
          <w:szCs w:val="20"/>
        </w:rPr>
        <w:t xml:space="preserve">В случае изменения банковских реквизитов Поставщик обязан в течение 1 (одного) рабочего дня </w:t>
      </w:r>
      <w:r w:rsidR="00D72528" w:rsidRPr="0058445C">
        <w:rPr>
          <w:rFonts w:ascii="PT Astra Serif" w:hAnsi="PT Astra Serif" w:cs="Times New Roman"/>
          <w:sz w:val="20"/>
          <w:szCs w:val="20"/>
        </w:rPr>
        <w:br/>
      </w:r>
      <w:r w:rsidR="00AA3CDD" w:rsidRPr="0058445C">
        <w:rPr>
          <w:rFonts w:ascii="PT Astra Serif" w:hAnsi="PT Astra Serif" w:cs="Times New Roman"/>
          <w:sz w:val="20"/>
          <w:szCs w:val="20"/>
        </w:rPr>
        <w:t xml:space="preserve">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w:t>
      </w:r>
      <w:r w:rsidR="00D72528" w:rsidRPr="0058445C">
        <w:rPr>
          <w:rFonts w:ascii="PT Astra Serif" w:hAnsi="PT Astra Serif" w:cs="Times New Roman"/>
          <w:sz w:val="20"/>
          <w:szCs w:val="20"/>
        </w:rPr>
        <w:br/>
      </w:r>
      <w:r w:rsidR="00AA3CDD" w:rsidRPr="0058445C">
        <w:rPr>
          <w:rFonts w:ascii="PT Astra Serif" w:hAnsi="PT Astra Serif" w:cs="Times New Roman"/>
          <w:sz w:val="20"/>
          <w:szCs w:val="20"/>
        </w:rPr>
        <w:t>в Контракте  реквизитам Поставщика, несет Поставщик.</w:t>
      </w:r>
    </w:p>
    <w:p w:rsidR="00D1071D" w:rsidRPr="0058445C" w:rsidRDefault="00EE3B18" w:rsidP="00D1071D">
      <w:pPr>
        <w:spacing w:after="0"/>
        <w:ind w:firstLine="720"/>
        <w:jc w:val="both"/>
        <w:rPr>
          <w:rFonts w:ascii="PT Astra Serif" w:hAnsi="PT Astra Serif" w:cs="Times New Roman"/>
          <w:sz w:val="20"/>
          <w:szCs w:val="20"/>
        </w:rPr>
      </w:pPr>
      <w:proofErr w:type="gramStart"/>
      <w:r w:rsidRPr="0058445C">
        <w:rPr>
          <w:rFonts w:ascii="PT Astra Serif" w:hAnsi="PT Astra Serif" w:cs="Times New Roman"/>
          <w:sz w:val="20"/>
          <w:szCs w:val="20"/>
        </w:rPr>
        <w:t>3.4</w:t>
      </w:r>
      <w:r w:rsidR="002D32AC" w:rsidRPr="0058445C">
        <w:rPr>
          <w:rFonts w:ascii="PT Astra Serif" w:hAnsi="PT Astra Serif" w:cs="Times New Roman"/>
          <w:sz w:val="20"/>
          <w:szCs w:val="20"/>
        </w:rPr>
        <w:t>.</w:t>
      </w:r>
      <w:r w:rsidR="00AA3CDD" w:rsidRPr="0058445C">
        <w:rPr>
          <w:rFonts w:ascii="PT Astra Serif" w:hAnsi="PT Astra Serif" w:cs="Times New Roman"/>
          <w:sz w:val="20"/>
          <w:szCs w:val="20"/>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w:t>
      </w:r>
      <w:proofErr w:type="gramEnd"/>
      <w:r w:rsidR="00AA3CDD" w:rsidRPr="0058445C">
        <w:rPr>
          <w:rFonts w:ascii="PT Astra Serif" w:hAnsi="PT Astra Serif" w:cs="Times New Roman"/>
          <w:sz w:val="20"/>
          <w:szCs w:val="20"/>
        </w:rPr>
        <w:t xml:space="preserve"> бюджетной системы Российской Федерации заказчиком.</w:t>
      </w:r>
    </w:p>
    <w:p w:rsidR="003A75DE" w:rsidRPr="0058445C" w:rsidRDefault="003A75DE" w:rsidP="00EE3B18">
      <w:pPr>
        <w:spacing w:after="0"/>
        <w:ind w:firstLine="720"/>
        <w:jc w:val="center"/>
        <w:rPr>
          <w:rFonts w:ascii="PT Astra Serif" w:hAnsi="PT Astra Serif" w:cs="Times New Roman"/>
          <w:sz w:val="20"/>
          <w:szCs w:val="20"/>
        </w:rPr>
      </w:pPr>
    </w:p>
    <w:p w:rsidR="00AA3CDD" w:rsidRPr="0058445C" w:rsidRDefault="00AA3CDD" w:rsidP="00EE3B18">
      <w:pPr>
        <w:spacing w:after="0"/>
        <w:ind w:firstLine="720"/>
        <w:jc w:val="center"/>
        <w:rPr>
          <w:rFonts w:ascii="PT Astra Serif" w:hAnsi="PT Astra Serif" w:cs="Times New Roman"/>
          <w:sz w:val="20"/>
          <w:szCs w:val="20"/>
        </w:rPr>
      </w:pPr>
      <w:r w:rsidRPr="0058445C">
        <w:rPr>
          <w:rFonts w:ascii="PT Astra Serif" w:hAnsi="PT Astra Serif" w:cs="Times New Roman"/>
          <w:sz w:val="20"/>
          <w:szCs w:val="20"/>
        </w:rPr>
        <w:t xml:space="preserve">4. Ответственность сторон. </w:t>
      </w:r>
    </w:p>
    <w:p w:rsidR="003D7BBA" w:rsidRPr="0058445C" w:rsidRDefault="002D32AC" w:rsidP="00553393">
      <w:pPr>
        <w:spacing w:after="0"/>
        <w:ind w:firstLine="708"/>
        <w:jc w:val="both"/>
        <w:rPr>
          <w:rFonts w:ascii="PT Astra Serif" w:hAnsi="PT Astra Serif" w:cs="Times New Roman"/>
          <w:sz w:val="20"/>
          <w:szCs w:val="20"/>
        </w:rPr>
      </w:pPr>
      <w:r w:rsidRPr="0058445C">
        <w:rPr>
          <w:rFonts w:ascii="PT Astra Serif" w:hAnsi="PT Astra Serif" w:cs="Times New Roman"/>
          <w:sz w:val="20"/>
          <w:szCs w:val="20"/>
        </w:rPr>
        <w:t>4.1.</w:t>
      </w:r>
      <w:r w:rsidR="003D7BBA" w:rsidRPr="0058445C">
        <w:rPr>
          <w:rFonts w:ascii="PT Astra Serif" w:hAnsi="PT Astra Serif" w:cs="Times New Roman"/>
          <w:sz w:val="20"/>
          <w:szCs w:val="20"/>
        </w:rPr>
        <w:t xml:space="preserve">Стороны несут ответственность за неисполнение или ненадлежащее исполнение настоящего Контракта </w:t>
      </w:r>
      <w:r w:rsidR="00D72528" w:rsidRPr="0058445C">
        <w:rPr>
          <w:rFonts w:ascii="PT Astra Serif" w:hAnsi="PT Astra Serif" w:cs="Times New Roman"/>
          <w:sz w:val="20"/>
          <w:szCs w:val="20"/>
        </w:rPr>
        <w:br/>
      </w:r>
      <w:r w:rsidR="003D7BBA" w:rsidRPr="0058445C">
        <w:rPr>
          <w:rFonts w:ascii="PT Astra Serif" w:hAnsi="PT Astra Serif" w:cs="Times New Roman"/>
          <w:sz w:val="20"/>
          <w:szCs w:val="20"/>
        </w:rPr>
        <w:t>в соответствии с законодательством Российской Федерации и условиями настоящего Контракта.</w:t>
      </w:r>
    </w:p>
    <w:p w:rsidR="003D7BBA" w:rsidRPr="0058445C" w:rsidRDefault="002D32AC" w:rsidP="00553393">
      <w:pPr>
        <w:spacing w:after="0"/>
        <w:ind w:firstLine="708"/>
        <w:jc w:val="both"/>
        <w:rPr>
          <w:rFonts w:ascii="PT Astra Serif" w:hAnsi="PT Astra Serif" w:cs="Times New Roman"/>
          <w:sz w:val="20"/>
          <w:szCs w:val="20"/>
        </w:rPr>
      </w:pPr>
      <w:r w:rsidRPr="0058445C">
        <w:rPr>
          <w:rFonts w:ascii="PT Astra Serif" w:hAnsi="PT Astra Serif" w:cs="Times New Roman"/>
          <w:sz w:val="20"/>
          <w:szCs w:val="20"/>
        </w:rPr>
        <w:t>4.2.</w:t>
      </w:r>
      <w:r w:rsidR="003D7BBA" w:rsidRPr="0058445C">
        <w:rPr>
          <w:rFonts w:ascii="PT Astra Serif" w:hAnsi="PT Astra Serif" w:cs="Times New Roman"/>
          <w:sz w:val="20"/>
          <w:szCs w:val="20"/>
        </w:rPr>
        <w:t>В случае неисполнения Поставщиком условий настоящего Контракта Государственный Заказчик вправе обратиться в суд с требованием о расторжении настоящего Контракта.</w:t>
      </w:r>
    </w:p>
    <w:p w:rsidR="003D7BBA" w:rsidRPr="0058445C" w:rsidRDefault="002D32AC" w:rsidP="00553393">
      <w:pPr>
        <w:spacing w:after="0"/>
        <w:ind w:firstLine="708"/>
        <w:jc w:val="both"/>
        <w:rPr>
          <w:rFonts w:ascii="PT Astra Serif" w:hAnsi="PT Astra Serif" w:cs="Times New Roman"/>
          <w:sz w:val="20"/>
          <w:szCs w:val="20"/>
        </w:rPr>
      </w:pPr>
      <w:r w:rsidRPr="0058445C">
        <w:rPr>
          <w:rFonts w:ascii="PT Astra Serif" w:hAnsi="PT Astra Serif" w:cs="Times New Roman"/>
          <w:sz w:val="20"/>
          <w:szCs w:val="20"/>
        </w:rPr>
        <w:t>4.3.</w:t>
      </w:r>
      <w:r w:rsidR="003D7BBA" w:rsidRPr="0058445C">
        <w:rPr>
          <w:rFonts w:ascii="PT Astra Serif" w:hAnsi="PT Astra Serif" w:cs="Times New Roman"/>
          <w:sz w:val="20"/>
          <w:szCs w:val="20"/>
        </w:rPr>
        <w:t>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3D7BBA" w:rsidRPr="0058445C" w:rsidRDefault="002D32AC" w:rsidP="00553393">
      <w:pPr>
        <w:spacing w:after="0"/>
        <w:ind w:firstLine="708"/>
        <w:jc w:val="both"/>
        <w:rPr>
          <w:rFonts w:ascii="PT Astra Serif" w:hAnsi="PT Astra Serif" w:cs="Times New Roman"/>
          <w:sz w:val="20"/>
          <w:szCs w:val="20"/>
        </w:rPr>
      </w:pPr>
      <w:proofErr w:type="gramStart"/>
      <w:r w:rsidRPr="0058445C">
        <w:rPr>
          <w:rFonts w:ascii="PT Astra Serif" w:hAnsi="PT Astra Serif" w:cs="Times New Roman"/>
          <w:sz w:val="20"/>
          <w:szCs w:val="20"/>
        </w:rPr>
        <w:t>4.4.</w:t>
      </w:r>
      <w:r w:rsidR="003D7BBA" w:rsidRPr="0058445C">
        <w:rPr>
          <w:rFonts w:ascii="PT Astra Serif" w:hAnsi="PT Astra Serif" w:cs="Times New Roman"/>
          <w:sz w:val="20"/>
          <w:szCs w:val="20"/>
        </w:rPr>
        <w:t xml:space="preserve">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w:t>
      </w:r>
      <w:r w:rsidR="00D72528" w:rsidRPr="0058445C">
        <w:rPr>
          <w:rFonts w:ascii="PT Astra Serif" w:hAnsi="PT Astra Serif" w:cs="Times New Roman"/>
          <w:sz w:val="20"/>
          <w:szCs w:val="20"/>
        </w:rPr>
        <w:br/>
      </w:r>
      <w:r w:rsidR="003D7BBA" w:rsidRPr="0058445C">
        <w:rPr>
          <w:rFonts w:ascii="PT Astra Serif" w:hAnsi="PT Astra Serif" w:cs="Times New Roman"/>
          <w:sz w:val="20"/>
          <w:szCs w:val="20"/>
        </w:rPr>
        <w:t>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настоящим</w:t>
      </w:r>
      <w:proofErr w:type="gramEnd"/>
      <w:r w:rsidR="003D7BBA" w:rsidRPr="0058445C">
        <w:rPr>
          <w:rFonts w:ascii="PT Astra Serif" w:hAnsi="PT Astra Serif" w:cs="Times New Roman"/>
          <w:sz w:val="20"/>
          <w:szCs w:val="20"/>
        </w:rPr>
        <w:t xml:space="preserve"> Контрактом и фактически </w:t>
      </w:r>
      <w:proofErr w:type="gramStart"/>
      <w:r w:rsidR="003D7BBA" w:rsidRPr="0058445C">
        <w:rPr>
          <w:rFonts w:ascii="PT Astra Serif" w:hAnsi="PT Astra Serif" w:cs="Times New Roman"/>
          <w:sz w:val="20"/>
          <w:szCs w:val="20"/>
        </w:rPr>
        <w:t>исполненных</w:t>
      </w:r>
      <w:proofErr w:type="gramEnd"/>
      <w:r w:rsidR="003D7BBA" w:rsidRPr="0058445C">
        <w:rPr>
          <w:rFonts w:ascii="PT Astra Serif" w:hAnsi="PT Astra Serif" w:cs="Times New Roman"/>
          <w:sz w:val="20"/>
          <w:szCs w:val="20"/>
        </w:rPr>
        <w:t xml:space="preserve"> Поставщиком.</w:t>
      </w:r>
    </w:p>
    <w:p w:rsidR="003D7BBA" w:rsidRPr="0058445C" w:rsidRDefault="002D32AC" w:rsidP="00553393">
      <w:pPr>
        <w:spacing w:after="0"/>
        <w:ind w:firstLine="708"/>
        <w:jc w:val="both"/>
        <w:rPr>
          <w:rFonts w:ascii="PT Astra Serif" w:hAnsi="PT Astra Serif" w:cs="Times New Roman"/>
          <w:sz w:val="20"/>
          <w:szCs w:val="20"/>
        </w:rPr>
      </w:pPr>
      <w:r w:rsidRPr="0058445C">
        <w:rPr>
          <w:rFonts w:ascii="PT Astra Serif" w:hAnsi="PT Astra Serif" w:cs="Times New Roman"/>
          <w:sz w:val="20"/>
          <w:szCs w:val="20"/>
        </w:rPr>
        <w:t>4.5.</w:t>
      </w:r>
      <w:r w:rsidR="003D7BBA" w:rsidRPr="0058445C">
        <w:rPr>
          <w:rFonts w:ascii="PT Astra Serif" w:hAnsi="PT Astra Serif" w:cs="Times New Roman"/>
          <w:sz w:val="20"/>
          <w:szCs w:val="20"/>
        </w:rPr>
        <w:t xml:space="preserve">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Государственному Заказчику штраф. </w:t>
      </w:r>
      <w:proofErr w:type="gramStart"/>
      <w:r w:rsidR="003D7BBA" w:rsidRPr="0058445C">
        <w:rPr>
          <w:rFonts w:ascii="PT Astra Serif" w:hAnsi="PT Astra Serif" w:cs="Times New Roman"/>
          <w:sz w:val="20"/>
          <w:szCs w:val="20"/>
        </w:rPr>
        <w:t xml:space="preserve">Размер штрафа определяется в соответствии с Правилами определения размера штрафа, </w:t>
      </w:r>
      <w:r w:rsidR="003D7BBA" w:rsidRPr="0058445C">
        <w:rPr>
          <w:rFonts w:ascii="PT Astra Serif" w:hAnsi="PT Astra Serif" w:cs="Times New Roman"/>
          <w:sz w:val="20"/>
          <w:szCs w:val="20"/>
        </w:rPr>
        <w:lastRenderedPageBreak/>
        <w:t>начисляемого в случае ненадлежащего исполнения Государственным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Государственным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 10 процентов</w:t>
      </w:r>
      <w:r w:rsidR="003D7BBA" w:rsidRPr="0058445C">
        <w:rPr>
          <w:rFonts w:ascii="PT Astra Serif" w:hAnsi="PT Astra Serif" w:cs="Times New Roman"/>
          <w:sz w:val="20"/>
          <w:szCs w:val="20"/>
          <w:vertAlign w:val="superscript"/>
        </w:rPr>
        <w:t> </w:t>
      </w:r>
      <w:r w:rsidR="003D7BBA" w:rsidRPr="0058445C">
        <w:rPr>
          <w:rFonts w:ascii="PT Astra Serif" w:hAnsi="PT Astra Serif" w:cs="Times New Roman"/>
          <w:sz w:val="20"/>
          <w:szCs w:val="20"/>
        </w:rPr>
        <w:t xml:space="preserve"> цены Контракта.</w:t>
      </w:r>
      <w:proofErr w:type="gramEnd"/>
    </w:p>
    <w:p w:rsidR="003D7BBA" w:rsidRPr="0058445C" w:rsidRDefault="002D32AC" w:rsidP="00553393">
      <w:pPr>
        <w:spacing w:after="0"/>
        <w:ind w:firstLine="708"/>
        <w:jc w:val="both"/>
        <w:rPr>
          <w:rFonts w:ascii="PT Astra Serif" w:hAnsi="PT Astra Serif" w:cs="Times New Roman"/>
          <w:sz w:val="20"/>
          <w:szCs w:val="20"/>
        </w:rPr>
      </w:pPr>
      <w:r w:rsidRPr="0058445C">
        <w:rPr>
          <w:rFonts w:ascii="PT Astra Serif" w:hAnsi="PT Astra Serif" w:cs="Times New Roman"/>
          <w:sz w:val="20"/>
          <w:szCs w:val="20"/>
        </w:rPr>
        <w:t>4.6.</w:t>
      </w:r>
      <w:r w:rsidR="003D7BBA" w:rsidRPr="0058445C">
        <w:rPr>
          <w:rFonts w:ascii="PT Astra Serif" w:hAnsi="PT Astra Serif" w:cs="Times New Roman"/>
          <w:sz w:val="20"/>
          <w:szCs w:val="20"/>
        </w:rPr>
        <w:t>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Поставщик уплачивает Государственному Заказчику штраф. Размер штрафа определяется в соответствии с Правилами и составляет 1000 (одна тысяча) рублей.</w:t>
      </w:r>
    </w:p>
    <w:p w:rsidR="003D7BBA" w:rsidRPr="0058445C" w:rsidRDefault="002D32AC" w:rsidP="00553393">
      <w:pPr>
        <w:spacing w:after="0"/>
        <w:ind w:firstLine="708"/>
        <w:jc w:val="both"/>
        <w:rPr>
          <w:rFonts w:ascii="PT Astra Serif" w:hAnsi="PT Astra Serif" w:cs="Times New Roman"/>
          <w:sz w:val="20"/>
          <w:szCs w:val="20"/>
        </w:rPr>
      </w:pPr>
      <w:r w:rsidRPr="0058445C">
        <w:rPr>
          <w:rFonts w:ascii="PT Astra Serif" w:hAnsi="PT Astra Serif" w:cs="Times New Roman"/>
          <w:sz w:val="20"/>
          <w:szCs w:val="20"/>
        </w:rPr>
        <w:t>4.7.</w:t>
      </w:r>
      <w:r w:rsidR="003D7BBA" w:rsidRPr="0058445C">
        <w:rPr>
          <w:rFonts w:ascii="PT Astra Serif" w:hAnsi="PT Astra Serif" w:cs="Times New Roman"/>
          <w:sz w:val="20"/>
          <w:szCs w:val="20"/>
        </w:rPr>
        <w:t xml:space="preserve">За каждый день просрочки исполнения Поставщиком обязательства, предусмотренного частью 30 статьи </w:t>
      </w:r>
      <w:r w:rsidR="00D72528" w:rsidRPr="0058445C">
        <w:rPr>
          <w:rFonts w:ascii="PT Astra Serif" w:hAnsi="PT Astra Serif" w:cs="Times New Roman"/>
          <w:sz w:val="20"/>
          <w:szCs w:val="20"/>
        </w:rPr>
        <w:br/>
      </w:r>
      <w:r w:rsidR="003D7BBA" w:rsidRPr="0058445C">
        <w:rPr>
          <w:rFonts w:ascii="PT Astra Serif" w:hAnsi="PT Astra Serif" w:cs="Times New Roman"/>
          <w:sz w:val="20"/>
          <w:szCs w:val="20"/>
        </w:rPr>
        <w:t>34 Закона № 44-ФЗ, начисляется пеня в размере, определенном в порядке, установленном в пункте 7.4 настоящего Контракта.</w:t>
      </w:r>
    </w:p>
    <w:p w:rsidR="003D7BBA" w:rsidRPr="0058445C" w:rsidRDefault="002D32AC" w:rsidP="00553393">
      <w:pPr>
        <w:spacing w:after="0"/>
        <w:ind w:firstLine="708"/>
        <w:jc w:val="both"/>
        <w:rPr>
          <w:rFonts w:ascii="PT Astra Serif" w:hAnsi="PT Astra Serif" w:cs="Times New Roman"/>
          <w:sz w:val="20"/>
          <w:szCs w:val="20"/>
        </w:rPr>
      </w:pPr>
      <w:r w:rsidRPr="0058445C">
        <w:rPr>
          <w:rFonts w:ascii="PT Astra Serif" w:hAnsi="PT Astra Serif" w:cs="Times New Roman"/>
          <w:sz w:val="20"/>
          <w:szCs w:val="20"/>
        </w:rPr>
        <w:t>4.8.</w:t>
      </w:r>
      <w:r w:rsidR="003D7BBA" w:rsidRPr="0058445C">
        <w:rPr>
          <w:rFonts w:ascii="PT Astra Serif" w:hAnsi="PT Astra Serif" w:cs="Times New Roman"/>
          <w:sz w:val="20"/>
          <w:szCs w:val="20"/>
        </w:rPr>
        <w:t>В случае просрочки исполнения Государственным Заказчиком обязательств, предусмотренных настоящим Контрактом, а также в иных случаях неисполнения или ненадлежащего исполнения Государственным Заказчиком обязательств, предусмотренных настоящим Контрактом, Поставщик вправе потребовать уплаты неустоек (штрафов, пеней).</w:t>
      </w:r>
    </w:p>
    <w:p w:rsidR="003D7BBA" w:rsidRPr="0058445C" w:rsidRDefault="002D32AC" w:rsidP="00553393">
      <w:pPr>
        <w:spacing w:after="0"/>
        <w:ind w:firstLine="708"/>
        <w:jc w:val="both"/>
        <w:rPr>
          <w:rFonts w:ascii="PT Astra Serif" w:hAnsi="PT Astra Serif" w:cs="Times New Roman"/>
          <w:sz w:val="20"/>
          <w:szCs w:val="20"/>
        </w:rPr>
      </w:pPr>
      <w:r w:rsidRPr="0058445C">
        <w:rPr>
          <w:rFonts w:ascii="PT Astra Serif" w:hAnsi="PT Astra Serif" w:cs="Times New Roman"/>
          <w:sz w:val="20"/>
          <w:szCs w:val="20"/>
        </w:rPr>
        <w:t>4.9.</w:t>
      </w:r>
      <w:r w:rsidR="003D7BBA" w:rsidRPr="0058445C">
        <w:rPr>
          <w:rFonts w:ascii="PT Astra Serif" w:hAnsi="PT Astra Serif" w:cs="Times New Roman"/>
          <w:sz w:val="20"/>
          <w:szCs w:val="20"/>
        </w:rPr>
        <w:t>В случае просрочки исполнения обязательств Государственным Заказчиком,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rsidR="003D7BBA" w:rsidRPr="0058445C" w:rsidRDefault="002D32AC" w:rsidP="00553393">
      <w:pPr>
        <w:spacing w:after="0"/>
        <w:ind w:firstLine="708"/>
        <w:jc w:val="both"/>
        <w:rPr>
          <w:rFonts w:ascii="PT Astra Serif" w:hAnsi="PT Astra Serif" w:cs="Times New Roman"/>
          <w:sz w:val="20"/>
          <w:szCs w:val="20"/>
        </w:rPr>
      </w:pPr>
      <w:r w:rsidRPr="0058445C">
        <w:rPr>
          <w:rFonts w:ascii="PT Astra Serif" w:hAnsi="PT Astra Serif" w:cs="Times New Roman"/>
          <w:sz w:val="20"/>
          <w:szCs w:val="20"/>
        </w:rPr>
        <w:t>4.10.</w:t>
      </w:r>
      <w:r w:rsidR="003D7BBA" w:rsidRPr="0058445C">
        <w:rPr>
          <w:rFonts w:ascii="PT Astra Serif" w:hAnsi="PT Astra Serif" w:cs="Times New Roman"/>
          <w:sz w:val="20"/>
          <w:szCs w:val="20"/>
        </w:rPr>
        <w:t>За каждый факт неисполнения Государственным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 с Правилами и составляет 1000 (одна тысяча) рублей.</w:t>
      </w:r>
    </w:p>
    <w:p w:rsidR="003D7BBA" w:rsidRPr="0058445C" w:rsidRDefault="002D32AC" w:rsidP="00553393">
      <w:pPr>
        <w:spacing w:after="0"/>
        <w:ind w:firstLine="708"/>
        <w:jc w:val="both"/>
        <w:rPr>
          <w:rFonts w:ascii="PT Astra Serif" w:hAnsi="PT Astra Serif" w:cs="Times New Roman"/>
          <w:sz w:val="20"/>
          <w:szCs w:val="20"/>
        </w:rPr>
      </w:pPr>
      <w:r w:rsidRPr="0058445C">
        <w:rPr>
          <w:rFonts w:ascii="PT Astra Serif" w:hAnsi="PT Astra Serif" w:cs="Times New Roman"/>
          <w:sz w:val="20"/>
          <w:szCs w:val="20"/>
        </w:rPr>
        <w:t>4.11.</w:t>
      </w:r>
      <w:r w:rsidR="003D7BBA" w:rsidRPr="0058445C">
        <w:rPr>
          <w:rFonts w:ascii="PT Astra Serif" w:hAnsi="PT Astra Serif" w:cs="Times New Roman"/>
          <w:sz w:val="20"/>
          <w:szCs w:val="20"/>
        </w:rPr>
        <w:t xml:space="preserve">Применение неустойки (штрафа, пени) не освобождает Стороны от исполнения обязательств </w:t>
      </w:r>
      <w:r w:rsidR="00D72528" w:rsidRPr="0058445C">
        <w:rPr>
          <w:rFonts w:ascii="PT Astra Serif" w:hAnsi="PT Astra Serif" w:cs="Times New Roman"/>
          <w:sz w:val="20"/>
          <w:szCs w:val="20"/>
        </w:rPr>
        <w:br/>
      </w:r>
      <w:r w:rsidR="003D7BBA" w:rsidRPr="0058445C">
        <w:rPr>
          <w:rFonts w:ascii="PT Astra Serif" w:hAnsi="PT Astra Serif" w:cs="Times New Roman"/>
          <w:sz w:val="20"/>
          <w:szCs w:val="20"/>
        </w:rPr>
        <w:t>по настоящему Контракту.</w:t>
      </w:r>
    </w:p>
    <w:p w:rsidR="003D7BBA" w:rsidRPr="0058445C" w:rsidRDefault="002D32AC" w:rsidP="00553393">
      <w:pPr>
        <w:spacing w:after="0"/>
        <w:ind w:firstLine="708"/>
        <w:jc w:val="both"/>
        <w:rPr>
          <w:rFonts w:ascii="PT Astra Serif" w:hAnsi="PT Astra Serif" w:cs="Times New Roman"/>
          <w:sz w:val="20"/>
          <w:szCs w:val="20"/>
        </w:rPr>
      </w:pPr>
      <w:r w:rsidRPr="0058445C">
        <w:rPr>
          <w:rFonts w:ascii="PT Astra Serif" w:hAnsi="PT Astra Serif" w:cs="Times New Roman"/>
          <w:sz w:val="20"/>
          <w:szCs w:val="20"/>
        </w:rPr>
        <w:t>4.12.</w:t>
      </w:r>
      <w:r w:rsidR="003D7BBA" w:rsidRPr="0058445C">
        <w:rPr>
          <w:rFonts w:ascii="PT Astra Serif" w:hAnsi="PT Astra Serif" w:cs="Times New Roman"/>
          <w:sz w:val="20"/>
          <w:szCs w:val="20"/>
        </w:rPr>
        <w:t>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rsidR="003D7BBA" w:rsidRPr="0058445C" w:rsidRDefault="002D32AC" w:rsidP="00553393">
      <w:pPr>
        <w:spacing w:after="0"/>
        <w:ind w:firstLine="708"/>
        <w:jc w:val="both"/>
        <w:rPr>
          <w:rFonts w:ascii="PT Astra Serif" w:hAnsi="PT Astra Serif" w:cs="Times New Roman"/>
          <w:sz w:val="20"/>
          <w:szCs w:val="20"/>
        </w:rPr>
      </w:pPr>
      <w:r w:rsidRPr="0058445C">
        <w:rPr>
          <w:rFonts w:ascii="PT Astra Serif" w:hAnsi="PT Astra Serif" w:cs="Times New Roman"/>
          <w:sz w:val="20"/>
          <w:szCs w:val="20"/>
        </w:rPr>
        <w:t>4.13.</w:t>
      </w:r>
      <w:r w:rsidR="003D7BBA" w:rsidRPr="0058445C">
        <w:rPr>
          <w:rFonts w:ascii="PT Astra Serif" w:hAnsi="PT Astra Serif" w:cs="Times New Roman"/>
          <w:sz w:val="20"/>
          <w:szCs w:val="20"/>
        </w:rPr>
        <w:t>Общая сумма начисленных штрафов за ненадлежащее исполнение Государственным Заказчиком обязательств, предусмотренных настоящим Контрактом, не может превышать цену Контракта.</w:t>
      </w:r>
    </w:p>
    <w:p w:rsidR="003D7BBA" w:rsidRPr="0058445C" w:rsidRDefault="00611797" w:rsidP="002D32AC">
      <w:pPr>
        <w:spacing w:after="0"/>
        <w:ind w:firstLine="709"/>
        <w:jc w:val="both"/>
        <w:rPr>
          <w:rFonts w:ascii="PT Astra Serif" w:hAnsi="PT Astra Serif" w:cs="Times New Roman"/>
          <w:sz w:val="20"/>
          <w:szCs w:val="20"/>
        </w:rPr>
      </w:pPr>
      <w:r w:rsidRPr="0058445C">
        <w:rPr>
          <w:rFonts w:ascii="PT Astra Serif" w:hAnsi="PT Astra Serif" w:cs="Times New Roman"/>
          <w:sz w:val="20"/>
          <w:szCs w:val="20"/>
        </w:rPr>
        <w:t>4.14.</w:t>
      </w:r>
      <w:r w:rsidR="003D7BBA" w:rsidRPr="0058445C">
        <w:rPr>
          <w:rFonts w:ascii="PT Astra Serif" w:hAnsi="PT Astra Serif" w:cs="Times New Roman"/>
          <w:sz w:val="20"/>
          <w:szCs w:val="20"/>
        </w:rPr>
        <w:t xml:space="preserve">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w:t>
      </w:r>
      <w:r w:rsidR="00D72528" w:rsidRPr="0058445C">
        <w:rPr>
          <w:rFonts w:ascii="PT Astra Serif" w:hAnsi="PT Astra Serif" w:cs="Times New Roman"/>
          <w:sz w:val="20"/>
          <w:szCs w:val="20"/>
        </w:rPr>
        <w:br/>
      </w:r>
      <w:r w:rsidR="003D7BBA" w:rsidRPr="0058445C">
        <w:rPr>
          <w:rFonts w:ascii="PT Astra Serif" w:hAnsi="PT Astra Serif" w:cs="Times New Roman"/>
          <w:sz w:val="20"/>
          <w:szCs w:val="20"/>
        </w:rPr>
        <w:t>об одностороннем отказе от исполнения настоящего Контракта.</w:t>
      </w:r>
    </w:p>
    <w:p w:rsidR="00C83F2F" w:rsidRPr="0058445C" w:rsidRDefault="00C83F2F" w:rsidP="002D32AC">
      <w:pPr>
        <w:spacing w:after="0"/>
        <w:ind w:firstLine="709"/>
        <w:jc w:val="both"/>
        <w:rPr>
          <w:rFonts w:ascii="PT Astra Serif" w:hAnsi="PT Astra Serif" w:cs="Times New Roman"/>
          <w:sz w:val="20"/>
          <w:szCs w:val="20"/>
        </w:rPr>
      </w:pPr>
    </w:p>
    <w:p w:rsidR="00AA3CDD" w:rsidRPr="0058445C" w:rsidRDefault="00AA3CDD" w:rsidP="00EE3B18">
      <w:pPr>
        <w:shd w:val="clear" w:color="auto" w:fill="FFFFFF"/>
        <w:spacing w:after="0"/>
        <w:ind w:firstLine="357"/>
        <w:jc w:val="center"/>
        <w:rPr>
          <w:rFonts w:ascii="PT Astra Serif" w:hAnsi="PT Astra Serif" w:cs="Times New Roman"/>
          <w:sz w:val="20"/>
          <w:szCs w:val="20"/>
        </w:rPr>
      </w:pPr>
      <w:r w:rsidRPr="0058445C">
        <w:rPr>
          <w:rFonts w:ascii="PT Astra Serif" w:hAnsi="PT Astra Serif" w:cs="Times New Roman"/>
          <w:sz w:val="20"/>
          <w:szCs w:val="20"/>
        </w:rPr>
        <w:t>5. Сроки и порядок поставки товара, порядок и срок оформления приемки и ее результатов. Гарантии качества товара.</w:t>
      </w:r>
    </w:p>
    <w:p w:rsidR="00553393" w:rsidRPr="0058445C" w:rsidRDefault="002D32AC" w:rsidP="002D32AC">
      <w:pPr>
        <w:autoSpaceDE w:val="0"/>
        <w:autoSpaceDN w:val="0"/>
        <w:adjustRightInd w:val="0"/>
        <w:spacing w:after="0" w:line="240" w:lineRule="auto"/>
        <w:ind w:firstLine="709"/>
        <w:jc w:val="both"/>
        <w:rPr>
          <w:rFonts w:ascii="PT Astra Serif" w:hAnsi="PT Astra Serif" w:cs="Times New Roman"/>
          <w:sz w:val="20"/>
          <w:szCs w:val="20"/>
        </w:rPr>
      </w:pPr>
      <w:r w:rsidRPr="0058445C">
        <w:rPr>
          <w:rFonts w:ascii="PT Astra Serif" w:hAnsi="PT Astra Serif" w:cs="Times New Roman"/>
          <w:sz w:val="20"/>
          <w:szCs w:val="20"/>
        </w:rPr>
        <w:t>5.1.</w:t>
      </w:r>
      <w:r w:rsidR="00AA3CDD" w:rsidRPr="0058445C">
        <w:rPr>
          <w:rFonts w:ascii="PT Astra Serif" w:hAnsi="PT Astra Serif" w:cs="Times New Roman"/>
          <w:sz w:val="20"/>
          <w:szCs w:val="20"/>
        </w:rPr>
        <w:t xml:space="preserve">Государственный заказчик осуществляет приемку товара по месту поставки товара, указанного </w:t>
      </w:r>
      <w:r w:rsidR="00D72528" w:rsidRPr="0058445C">
        <w:rPr>
          <w:rFonts w:ascii="PT Astra Serif" w:hAnsi="PT Astra Serif" w:cs="Times New Roman"/>
          <w:sz w:val="20"/>
          <w:szCs w:val="20"/>
        </w:rPr>
        <w:br/>
      </w:r>
      <w:r w:rsidR="00AA3CDD" w:rsidRPr="0058445C">
        <w:rPr>
          <w:rFonts w:ascii="PT Astra Serif" w:hAnsi="PT Astra Serif" w:cs="Times New Roman"/>
          <w:sz w:val="20"/>
          <w:szCs w:val="20"/>
        </w:rPr>
        <w:t xml:space="preserve">в </w:t>
      </w:r>
      <w:r w:rsidR="00B3359C" w:rsidRPr="0058445C">
        <w:rPr>
          <w:rFonts w:ascii="PT Astra Serif" w:hAnsi="PT Astra Serif" w:cs="Times New Roman"/>
          <w:sz w:val="20"/>
          <w:szCs w:val="20"/>
        </w:rPr>
        <w:t>Техническом задании</w:t>
      </w:r>
      <w:r w:rsidR="00AA3CDD" w:rsidRPr="0058445C">
        <w:rPr>
          <w:rFonts w:ascii="PT Astra Serif" w:hAnsi="PT Astra Serif" w:cs="Times New Roman"/>
          <w:sz w:val="20"/>
          <w:szCs w:val="20"/>
        </w:rPr>
        <w:t xml:space="preserve"> (Приложение №1 к государственному контракту), в количестве, соответствующем </w:t>
      </w:r>
      <w:r w:rsidR="009915DB" w:rsidRPr="0058445C">
        <w:rPr>
          <w:rFonts w:ascii="PT Astra Serif" w:hAnsi="PT Astra Serif" w:cs="Times New Roman"/>
          <w:sz w:val="20"/>
          <w:szCs w:val="20"/>
        </w:rPr>
        <w:t>Спецификации</w:t>
      </w:r>
      <w:r w:rsidR="00AA3CDD" w:rsidRPr="0058445C">
        <w:rPr>
          <w:rFonts w:ascii="PT Astra Serif" w:hAnsi="PT Astra Serif" w:cs="Times New Roman"/>
          <w:sz w:val="20"/>
          <w:szCs w:val="20"/>
        </w:rPr>
        <w:t xml:space="preserve"> (Прил</w:t>
      </w:r>
      <w:r w:rsidR="009915DB" w:rsidRPr="0058445C">
        <w:rPr>
          <w:rFonts w:ascii="PT Astra Serif" w:hAnsi="PT Astra Serif" w:cs="Times New Roman"/>
          <w:sz w:val="20"/>
          <w:szCs w:val="20"/>
        </w:rPr>
        <w:t>ожение №2</w:t>
      </w:r>
      <w:r w:rsidR="00553393" w:rsidRPr="0058445C">
        <w:rPr>
          <w:rFonts w:ascii="PT Astra Serif" w:hAnsi="PT Astra Serif" w:cs="Times New Roman"/>
          <w:sz w:val="20"/>
          <w:szCs w:val="20"/>
        </w:rPr>
        <w:t xml:space="preserve"> к государственному контракту).</w:t>
      </w:r>
      <w:r w:rsidR="00553393" w:rsidRPr="0058445C">
        <w:rPr>
          <w:rFonts w:ascii="PT Astra Serif" w:hAnsi="PT Astra Serif" w:cs="Times New Roman"/>
          <w:bCs/>
          <w:sz w:val="20"/>
          <w:szCs w:val="20"/>
        </w:rPr>
        <w:t xml:space="preserve"> Товар поставляется в течение срока действия Государственного контракта одной</w:t>
      </w:r>
      <w:r w:rsidR="00DF7530" w:rsidRPr="0058445C">
        <w:rPr>
          <w:rFonts w:ascii="PT Astra Serif" w:hAnsi="PT Astra Serif" w:cs="Times New Roman"/>
          <w:bCs/>
          <w:sz w:val="20"/>
          <w:szCs w:val="20"/>
        </w:rPr>
        <w:t xml:space="preserve"> или несколькими</w:t>
      </w:r>
      <w:r w:rsidR="00553393" w:rsidRPr="0058445C">
        <w:rPr>
          <w:rFonts w:ascii="PT Astra Serif" w:hAnsi="PT Astra Serif" w:cs="Times New Roman"/>
          <w:bCs/>
          <w:sz w:val="20"/>
          <w:szCs w:val="20"/>
        </w:rPr>
        <w:t xml:space="preserve"> парти</w:t>
      </w:r>
      <w:r w:rsidR="00DF7530" w:rsidRPr="0058445C">
        <w:rPr>
          <w:rFonts w:ascii="PT Astra Serif" w:hAnsi="PT Astra Serif" w:cs="Times New Roman"/>
          <w:bCs/>
          <w:sz w:val="20"/>
          <w:szCs w:val="20"/>
        </w:rPr>
        <w:t>ями</w:t>
      </w:r>
      <w:r w:rsidR="005C35F8">
        <w:rPr>
          <w:rFonts w:ascii="PT Astra Serif" w:hAnsi="PT Astra Serif" w:cs="Times New Roman"/>
          <w:bCs/>
          <w:sz w:val="20"/>
          <w:szCs w:val="20"/>
        </w:rPr>
        <w:t xml:space="preserve">, </w:t>
      </w:r>
      <w:bookmarkStart w:id="1" w:name="_GoBack"/>
      <w:bookmarkEnd w:id="1"/>
      <w:r w:rsidR="00553393" w:rsidRPr="0058445C">
        <w:rPr>
          <w:rFonts w:ascii="PT Astra Serif" w:hAnsi="PT Astra Serif" w:cs="Times New Roman"/>
          <w:bCs/>
          <w:sz w:val="20"/>
          <w:szCs w:val="20"/>
        </w:rPr>
        <w:t xml:space="preserve">в течение </w:t>
      </w:r>
      <w:r w:rsidR="00DF7530" w:rsidRPr="0058445C">
        <w:rPr>
          <w:rFonts w:ascii="PT Astra Serif" w:hAnsi="PT Astra Serif" w:cs="Times New Roman"/>
          <w:bCs/>
          <w:sz w:val="20"/>
          <w:szCs w:val="20"/>
        </w:rPr>
        <w:t>20</w:t>
      </w:r>
      <w:r w:rsidR="00553393" w:rsidRPr="0058445C">
        <w:rPr>
          <w:rFonts w:ascii="PT Astra Serif" w:hAnsi="PT Astra Serif" w:cs="Times New Roman"/>
          <w:bCs/>
          <w:sz w:val="20"/>
          <w:szCs w:val="20"/>
        </w:rPr>
        <w:t xml:space="preserve"> (</w:t>
      </w:r>
      <w:r w:rsidR="00DF7530" w:rsidRPr="0058445C">
        <w:rPr>
          <w:rFonts w:ascii="PT Astra Serif" w:hAnsi="PT Astra Serif" w:cs="Times New Roman"/>
          <w:bCs/>
          <w:sz w:val="20"/>
          <w:szCs w:val="20"/>
        </w:rPr>
        <w:t>двадца</w:t>
      </w:r>
      <w:r w:rsidR="000B4E9D" w:rsidRPr="0058445C">
        <w:rPr>
          <w:rFonts w:ascii="PT Astra Serif" w:hAnsi="PT Astra Serif" w:cs="Times New Roman"/>
          <w:bCs/>
          <w:sz w:val="20"/>
          <w:szCs w:val="20"/>
        </w:rPr>
        <w:t>ти</w:t>
      </w:r>
      <w:r w:rsidR="00553393" w:rsidRPr="0058445C">
        <w:rPr>
          <w:rFonts w:ascii="PT Astra Serif" w:hAnsi="PT Astra Serif" w:cs="Times New Roman"/>
          <w:bCs/>
          <w:sz w:val="20"/>
          <w:szCs w:val="20"/>
        </w:rPr>
        <w:t>) рабочих дней с момента заключения Государственного контракта.</w:t>
      </w:r>
    </w:p>
    <w:p w:rsidR="00766A80" w:rsidRPr="0058445C" w:rsidRDefault="002D32AC" w:rsidP="00766A80">
      <w:pPr>
        <w:pStyle w:val="1f0"/>
        <w:spacing w:line="276" w:lineRule="auto"/>
        <w:ind w:firstLine="708"/>
        <w:jc w:val="both"/>
        <w:rPr>
          <w:rFonts w:ascii="PT Astra Serif" w:hAnsi="PT Astra Serif"/>
          <w:sz w:val="20"/>
          <w:szCs w:val="20"/>
        </w:rPr>
      </w:pPr>
      <w:r w:rsidRPr="0058445C">
        <w:rPr>
          <w:rFonts w:ascii="PT Astra Serif" w:hAnsi="PT Astra Serif"/>
          <w:sz w:val="20"/>
          <w:szCs w:val="20"/>
        </w:rPr>
        <w:t>5.2.</w:t>
      </w:r>
      <w:r w:rsidR="00766A80" w:rsidRPr="0058445C">
        <w:rPr>
          <w:rFonts w:ascii="PT Astra Serif" w:hAnsi="PT Astra Serif"/>
          <w:sz w:val="20"/>
          <w:szCs w:val="20"/>
        </w:rPr>
        <w:t xml:space="preserve">Для проверки соответствия качества товара, поставленного по товарной накладной унифицированной </w:t>
      </w:r>
      <w:hyperlink r:id="rId8" w:history="1">
        <w:r w:rsidR="00766A80" w:rsidRPr="0058445C">
          <w:rPr>
            <w:rFonts w:ascii="PT Astra Serif" w:hAnsi="PT Astra Serif"/>
            <w:sz w:val="20"/>
            <w:szCs w:val="20"/>
          </w:rPr>
          <w:t>формы ТОРГ-12</w:t>
        </w:r>
      </w:hyperlink>
      <w:r w:rsidR="00766A80" w:rsidRPr="0058445C">
        <w:rPr>
          <w:rFonts w:ascii="PT Astra Serif" w:hAnsi="PT Astra Serif"/>
          <w:sz w:val="20"/>
          <w:szCs w:val="20"/>
        </w:rPr>
        <w:t xml:space="preserve">, требованиям установленным настоящим Контрактом, Государственный заказчик вправе провести экспертизу качества поставленного товара с привлечением независимых экспертов. В случае обнаружения некачественного товара, будут проведены лабораторные исследования, с последующим проведением экспертизы, </w:t>
      </w:r>
      <w:r w:rsidR="00D72528" w:rsidRPr="0058445C">
        <w:rPr>
          <w:rFonts w:ascii="PT Astra Serif" w:hAnsi="PT Astra Serif"/>
          <w:sz w:val="20"/>
          <w:szCs w:val="20"/>
        </w:rPr>
        <w:br/>
      </w:r>
      <w:r w:rsidR="00766A80" w:rsidRPr="0058445C">
        <w:rPr>
          <w:rFonts w:ascii="PT Astra Serif" w:hAnsi="PT Astra Serif"/>
          <w:sz w:val="20"/>
          <w:szCs w:val="20"/>
        </w:rPr>
        <w:t>по результатам которой будет принято решение о приемке либо отказе от приемки товара с составлением соответствующих документов.</w:t>
      </w:r>
    </w:p>
    <w:p w:rsidR="00766A80" w:rsidRPr="0058445C" w:rsidRDefault="00766A80" w:rsidP="00766A80">
      <w:pPr>
        <w:pStyle w:val="1f0"/>
        <w:tabs>
          <w:tab w:val="left" w:pos="4080"/>
        </w:tabs>
        <w:spacing w:line="276" w:lineRule="auto"/>
        <w:ind w:firstLine="708"/>
        <w:jc w:val="both"/>
        <w:rPr>
          <w:rFonts w:ascii="PT Astra Serif" w:hAnsi="PT Astra Serif"/>
          <w:sz w:val="20"/>
          <w:szCs w:val="20"/>
        </w:rPr>
      </w:pPr>
      <w:r w:rsidRPr="0058445C">
        <w:rPr>
          <w:rFonts w:ascii="PT Astra Serif" w:hAnsi="PT Astra Serif"/>
          <w:sz w:val="20"/>
          <w:szCs w:val="20"/>
        </w:rPr>
        <w:t xml:space="preserve">В случае привлечения для проведения экспертизы поставленного товара экспертов, экспертных организаций при принятии решения о приемке или об отказе в приемке товара  учитываются отраженные в заключении </w:t>
      </w:r>
      <w:r w:rsidR="00D72528" w:rsidRPr="0058445C">
        <w:rPr>
          <w:rFonts w:ascii="PT Astra Serif" w:hAnsi="PT Astra Serif"/>
          <w:sz w:val="20"/>
          <w:szCs w:val="20"/>
        </w:rPr>
        <w:br/>
      </w:r>
      <w:r w:rsidRPr="0058445C">
        <w:rPr>
          <w:rFonts w:ascii="PT Astra Serif" w:hAnsi="PT Astra Serif"/>
          <w:sz w:val="20"/>
          <w:szCs w:val="20"/>
        </w:rPr>
        <w:t xml:space="preserve">по результатам указанной экспертизы предложения экспертов, экспертных организаций, привлеченных для </w:t>
      </w:r>
      <w:r w:rsidR="00D72528" w:rsidRPr="0058445C">
        <w:rPr>
          <w:rFonts w:ascii="PT Astra Serif" w:hAnsi="PT Astra Serif"/>
          <w:sz w:val="20"/>
          <w:szCs w:val="20"/>
        </w:rPr>
        <w:br/>
      </w:r>
      <w:r w:rsidRPr="0058445C">
        <w:rPr>
          <w:rFonts w:ascii="PT Astra Serif" w:hAnsi="PT Astra Serif"/>
          <w:sz w:val="20"/>
          <w:szCs w:val="20"/>
        </w:rPr>
        <w:t>ее проведения.</w:t>
      </w:r>
    </w:p>
    <w:p w:rsidR="00766A80" w:rsidRPr="0058445C" w:rsidRDefault="00766A80" w:rsidP="00766A80">
      <w:pPr>
        <w:pStyle w:val="1f0"/>
        <w:spacing w:line="276" w:lineRule="auto"/>
        <w:ind w:firstLine="708"/>
        <w:jc w:val="both"/>
        <w:rPr>
          <w:rFonts w:ascii="PT Astra Serif" w:hAnsi="PT Astra Serif"/>
          <w:sz w:val="20"/>
          <w:szCs w:val="20"/>
        </w:rPr>
      </w:pPr>
      <w:r w:rsidRPr="0058445C">
        <w:rPr>
          <w:rFonts w:ascii="PT Astra Serif" w:hAnsi="PT Astra Serif"/>
          <w:sz w:val="20"/>
          <w:szCs w:val="20"/>
        </w:rPr>
        <w:t>Все расходы, связанные с проведением экспертизы поставленного товара экспертом, экспертной организацией в случае подтверждения поставки некачественного товара, возмещаются Поставщиком.</w:t>
      </w:r>
    </w:p>
    <w:p w:rsidR="00766A80" w:rsidRPr="0058445C" w:rsidRDefault="002D32AC" w:rsidP="00766A80">
      <w:pPr>
        <w:pStyle w:val="1f0"/>
        <w:spacing w:line="276" w:lineRule="auto"/>
        <w:ind w:firstLine="708"/>
        <w:jc w:val="both"/>
        <w:rPr>
          <w:rFonts w:ascii="PT Astra Serif" w:hAnsi="PT Astra Serif"/>
          <w:sz w:val="20"/>
          <w:szCs w:val="20"/>
        </w:rPr>
      </w:pPr>
      <w:r w:rsidRPr="0058445C">
        <w:rPr>
          <w:rFonts w:ascii="PT Astra Serif" w:hAnsi="PT Astra Serif"/>
          <w:sz w:val="20"/>
          <w:szCs w:val="20"/>
        </w:rPr>
        <w:t>5.3.</w:t>
      </w:r>
      <w:r w:rsidR="00766A80" w:rsidRPr="0058445C">
        <w:rPr>
          <w:rFonts w:ascii="PT Astra Serif" w:hAnsi="PT Astra Serif"/>
          <w:sz w:val="20"/>
          <w:szCs w:val="20"/>
        </w:rPr>
        <w:t xml:space="preserve">При приемке Государственный заказчик проверяет товар на соответствие требованиям настоящего Контракта по количеству и качеству. </w:t>
      </w:r>
    </w:p>
    <w:p w:rsidR="00766A80" w:rsidRPr="0058445C" w:rsidRDefault="002D32AC" w:rsidP="002851F5">
      <w:pPr>
        <w:spacing w:after="0"/>
        <w:ind w:firstLine="708"/>
        <w:jc w:val="both"/>
        <w:rPr>
          <w:rFonts w:ascii="PT Astra Serif" w:hAnsi="PT Astra Serif" w:cs="Times New Roman"/>
          <w:sz w:val="20"/>
          <w:szCs w:val="20"/>
        </w:rPr>
      </w:pPr>
      <w:r w:rsidRPr="0058445C">
        <w:rPr>
          <w:rFonts w:ascii="PT Astra Serif" w:hAnsi="PT Astra Serif" w:cs="Times New Roman"/>
          <w:sz w:val="20"/>
          <w:szCs w:val="20"/>
        </w:rPr>
        <w:t>5.4.</w:t>
      </w:r>
      <w:r w:rsidR="00766A80" w:rsidRPr="0058445C">
        <w:rPr>
          <w:rFonts w:ascii="PT Astra Serif" w:hAnsi="PT Astra Serif" w:cs="Times New Roman"/>
          <w:sz w:val="20"/>
          <w:szCs w:val="20"/>
        </w:rPr>
        <w:t xml:space="preserve">Государственный заказчик проводит приемку товара по количеству и качеству в течение 24 часов </w:t>
      </w:r>
      <w:r w:rsidR="00D72528" w:rsidRPr="0058445C">
        <w:rPr>
          <w:rFonts w:ascii="PT Astra Serif" w:hAnsi="PT Astra Serif" w:cs="Times New Roman"/>
          <w:sz w:val="20"/>
          <w:szCs w:val="20"/>
        </w:rPr>
        <w:br/>
      </w:r>
      <w:r w:rsidR="00766A80" w:rsidRPr="0058445C">
        <w:rPr>
          <w:rFonts w:ascii="PT Astra Serif" w:hAnsi="PT Astra Serif" w:cs="Times New Roman"/>
          <w:sz w:val="20"/>
          <w:szCs w:val="20"/>
        </w:rPr>
        <w:t xml:space="preserve">(за исключением выходных и праздничных дней) </w:t>
      </w:r>
      <w:r w:rsidR="00DF7530" w:rsidRPr="0058445C">
        <w:rPr>
          <w:rFonts w:ascii="PT Astra Serif" w:hAnsi="PT Astra Serif" w:cs="Times New Roman"/>
          <w:sz w:val="20"/>
          <w:szCs w:val="20"/>
        </w:rPr>
        <w:t>от</w:t>
      </w:r>
      <w:r w:rsidR="00766A80" w:rsidRPr="0058445C">
        <w:rPr>
          <w:rFonts w:ascii="PT Astra Serif" w:hAnsi="PT Astra Serif" w:cs="Times New Roman"/>
          <w:sz w:val="20"/>
          <w:szCs w:val="20"/>
        </w:rPr>
        <w:t xml:space="preserve"> даты передачи товара Поставщиком и предоставления </w:t>
      </w:r>
      <w:r w:rsidR="00D72528" w:rsidRPr="0058445C">
        <w:rPr>
          <w:rFonts w:ascii="PT Astra Serif" w:hAnsi="PT Astra Serif" w:cs="Times New Roman"/>
          <w:sz w:val="20"/>
          <w:szCs w:val="20"/>
        </w:rPr>
        <w:br/>
      </w:r>
      <w:r w:rsidR="00766A80" w:rsidRPr="0058445C">
        <w:rPr>
          <w:rFonts w:ascii="PT Astra Serif" w:hAnsi="PT Astra Serif" w:cs="Times New Roman"/>
          <w:sz w:val="20"/>
          <w:szCs w:val="20"/>
        </w:rPr>
        <w:t xml:space="preserve">им документов, указанных в п.п. 3.8. Контракта (или надлежащим образом заверенных копий указанных документов), </w:t>
      </w:r>
      <w:proofErr w:type="gramStart"/>
      <w:r w:rsidR="00766A80" w:rsidRPr="0058445C">
        <w:rPr>
          <w:rFonts w:ascii="PT Astra Serif" w:hAnsi="PT Astra Serif" w:cs="Times New Roman"/>
          <w:sz w:val="20"/>
          <w:szCs w:val="20"/>
        </w:rPr>
        <w:lastRenderedPageBreak/>
        <w:t>которая</w:t>
      </w:r>
      <w:proofErr w:type="gramEnd"/>
      <w:r w:rsidR="00766A80" w:rsidRPr="0058445C">
        <w:rPr>
          <w:rFonts w:ascii="PT Astra Serif" w:hAnsi="PT Astra Serif" w:cs="Times New Roman"/>
          <w:sz w:val="20"/>
          <w:szCs w:val="20"/>
        </w:rPr>
        <w:t xml:space="preserve"> заканчивается подписанием </w:t>
      </w:r>
      <w:r w:rsidR="00766A80" w:rsidRPr="0058445C">
        <w:rPr>
          <w:rFonts w:ascii="PT Astra Serif" w:eastAsia="Times New Roman" w:hAnsi="PT Astra Serif" w:cs="Times New Roman"/>
          <w:sz w:val="20"/>
          <w:szCs w:val="20"/>
        </w:rPr>
        <w:t>Акта сдачи-приемки Товара</w:t>
      </w:r>
      <w:r w:rsidR="00766A80" w:rsidRPr="0058445C">
        <w:rPr>
          <w:rFonts w:ascii="PT Astra Serif" w:hAnsi="PT Astra Serif" w:cs="Times New Roman"/>
          <w:sz w:val="20"/>
          <w:szCs w:val="20"/>
        </w:rPr>
        <w:t xml:space="preserve"> либо мотивированного отказа от приемки в форме акта ТОРГ-2.</w:t>
      </w:r>
    </w:p>
    <w:p w:rsidR="00766A80" w:rsidRPr="0058445C" w:rsidRDefault="002D32AC" w:rsidP="00766A80">
      <w:pPr>
        <w:spacing w:after="0"/>
        <w:ind w:firstLine="708"/>
        <w:jc w:val="both"/>
        <w:rPr>
          <w:rFonts w:ascii="PT Astra Serif" w:hAnsi="PT Astra Serif" w:cs="Times New Roman"/>
          <w:sz w:val="20"/>
          <w:szCs w:val="20"/>
        </w:rPr>
      </w:pPr>
      <w:r w:rsidRPr="0058445C">
        <w:rPr>
          <w:rFonts w:ascii="PT Astra Serif" w:hAnsi="PT Astra Serif" w:cs="Times New Roman"/>
          <w:sz w:val="20"/>
          <w:szCs w:val="20"/>
        </w:rPr>
        <w:t>5.5.</w:t>
      </w:r>
      <w:r w:rsidR="00766A80" w:rsidRPr="0058445C">
        <w:rPr>
          <w:rFonts w:ascii="PT Astra Serif" w:hAnsi="PT Astra Serif" w:cs="Times New Roman"/>
          <w:sz w:val="20"/>
          <w:szCs w:val="20"/>
        </w:rPr>
        <w:t xml:space="preserve">В день приемки Товара по адресу поставки Товара, указанному в соответствии с условиями настоящего Контракта Поставщик обязан </w:t>
      </w:r>
      <w:r w:rsidR="00766A80" w:rsidRPr="0058445C">
        <w:rPr>
          <w:rFonts w:ascii="PT Astra Serif" w:eastAsiaTheme="minorHAnsi" w:hAnsi="PT Astra Serif" w:cs="Times New Roman"/>
          <w:sz w:val="20"/>
          <w:szCs w:val="20"/>
          <w:lang w:eastAsia="en-US"/>
        </w:rPr>
        <w:t xml:space="preserve">сформировать с использованием единой информационной системы, подписать усиленной электронной подписью лица, имеющего право действовать от имени поставщика, и разместить в единой информационной системе документ о приемке, который должен содержать </w:t>
      </w:r>
      <w:proofErr w:type="gramStart"/>
      <w:r w:rsidR="00766A80" w:rsidRPr="0058445C">
        <w:rPr>
          <w:rFonts w:ascii="PT Astra Serif" w:eastAsiaTheme="minorHAnsi" w:hAnsi="PT Astra Serif" w:cs="Times New Roman"/>
          <w:sz w:val="20"/>
          <w:szCs w:val="20"/>
          <w:lang w:eastAsia="en-US"/>
        </w:rPr>
        <w:t>информацию</w:t>
      </w:r>
      <w:proofErr w:type="gramEnd"/>
      <w:r w:rsidR="00766A80" w:rsidRPr="0058445C">
        <w:rPr>
          <w:rFonts w:ascii="PT Astra Serif" w:eastAsiaTheme="minorHAnsi" w:hAnsi="PT Astra Serif" w:cs="Times New Roman"/>
          <w:sz w:val="20"/>
          <w:szCs w:val="20"/>
          <w:lang w:eastAsia="en-US"/>
        </w:rPr>
        <w:t xml:space="preserve"> предусмотренную </w:t>
      </w:r>
      <w:proofErr w:type="spellStart"/>
      <w:r w:rsidR="00766A80" w:rsidRPr="0058445C">
        <w:rPr>
          <w:rFonts w:ascii="PT Astra Serif" w:eastAsiaTheme="minorHAnsi" w:hAnsi="PT Astra Serif" w:cs="Times New Roman"/>
          <w:sz w:val="20"/>
          <w:szCs w:val="20"/>
          <w:lang w:eastAsia="en-US"/>
        </w:rPr>
        <w:t>пп</w:t>
      </w:r>
      <w:proofErr w:type="spellEnd"/>
      <w:r w:rsidR="00766A80" w:rsidRPr="0058445C">
        <w:rPr>
          <w:rFonts w:ascii="PT Astra Serif" w:eastAsiaTheme="minorHAnsi" w:hAnsi="PT Astra Serif" w:cs="Times New Roman"/>
          <w:sz w:val="20"/>
          <w:szCs w:val="20"/>
          <w:lang w:eastAsia="en-US"/>
        </w:rPr>
        <w:t xml:space="preserve">. </w:t>
      </w:r>
      <w:proofErr w:type="spellStart"/>
      <w:r w:rsidR="00766A80" w:rsidRPr="0058445C">
        <w:rPr>
          <w:rFonts w:ascii="PT Astra Serif" w:eastAsiaTheme="minorHAnsi" w:hAnsi="PT Astra Serif" w:cs="Times New Roman"/>
          <w:sz w:val="20"/>
          <w:szCs w:val="20"/>
          <w:lang w:eastAsia="en-US"/>
        </w:rPr>
        <w:t>а-ж</w:t>
      </w:r>
      <w:proofErr w:type="spellEnd"/>
      <w:r w:rsidR="00766A80" w:rsidRPr="0058445C">
        <w:rPr>
          <w:rFonts w:ascii="PT Astra Serif" w:eastAsiaTheme="minorHAnsi" w:hAnsi="PT Astra Serif" w:cs="Times New Roman"/>
          <w:sz w:val="20"/>
          <w:szCs w:val="20"/>
          <w:lang w:eastAsia="en-US"/>
        </w:rPr>
        <w:t xml:space="preserve"> п. 1 ч. 13 ст. 94 ФЗ-44.</w:t>
      </w:r>
    </w:p>
    <w:p w:rsidR="00766A80" w:rsidRPr="0058445C" w:rsidRDefault="00766A80" w:rsidP="00766A80">
      <w:pPr>
        <w:spacing w:after="0"/>
        <w:jc w:val="both"/>
        <w:rPr>
          <w:rFonts w:ascii="PT Astra Serif" w:hAnsi="PT Astra Serif" w:cs="Times New Roman"/>
          <w:sz w:val="20"/>
          <w:szCs w:val="20"/>
        </w:rPr>
      </w:pPr>
      <w:r w:rsidRPr="0058445C">
        <w:rPr>
          <w:rFonts w:ascii="PT Astra Serif" w:hAnsi="PT Astra Serif" w:cs="Times New Roman"/>
          <w:sz w:val="20"/>
          <w:szCs w:val="20"/>
        </w:rPr>
        <w:t>В день приемки Товара Грузополучатель осуществляет приемку Товара по количеству упаковок Товара, комплекту, явным видимым повреждениям упаковки и качеству Товара.</w:t>
      </w:r>
    </w:p>
    <w:p w:rsidR="00766A80" w:rsidRPr="0058445C" w:rsidRDefault="00766A80" w:rsidP="00766A80">
      <w:pPr>
        <w:spacing w:after="0"/>
        <w:jc w:val="both"/>
        <w:rPr>
          <w:rFonts w:ascii="PT Astra Serif" w:hAnsi="PT Astra Serif" w:cs="Times New Roman"/>
          <w:sz w:val="20"/>
          <w:szCs w:val="20"/>
        </w:rPr>
      </w:pPr>
      <w:r w:rsidRPr="0058445C">
        <w:rPr>
          <w:rFonts w:ascii="PT Astra Serif" w:hAnsi="PT Astra Serif" w:cs="Times New Roman"/>
          <w:sz w:val="20"/>
          <w:szCs w:val="20"/>
        </w:rPr>
        <w:t>Выборочная проверка качества и безопасности Товара осуществляется в течение сроков, установленных настоящим Контрактом для приемки Товара.</w:t>
      </w:r>
    </w:p>
    <w:p w:rsidR="00766A80" w:rsidRPr="0058445C" w:rsidRDefault="00766A80" w:rsidP="00766A80">
      <w:pPr>
        <w:spacing w:after="0"/>
        <w:jc w:val="both"/>
        <w:rPr>
          <w:rFonts w:ascii="PT Astra Serif" w:hAnsi="PT Astra Serif" w:cs="Times New Roman"/>
          <w:sz w:val="20"/>
          <w:szCs w:val="20"/>
        </w:rPr>
      </w:pPr>
      <w:r w:rsidRPr="0058445C">
        <w:rPr>
          <w:rFonts w:ascii="PT Astra Serif" w:hAnsi="PT Astra Serif" w:cs="Times New Roman"/>
          <w:sz w:val="20"/>
          <w:szCs w:val="20"/>
        </w:rPr>
        <w:t xml:space="preserve">Государственный Заказчик вправе </w:t>
      </w:r>
      <w:r w:rsidR="005E3EB6" w:rsidRPr="0058445C">
        <w:rPr>
          <w:rFonts w:ascii="PT Astra Serif" w:hAnsi="PT Astra Serif" w:cs="Times New Roman"/>
          <w:sz w:val="20"/>
          <w:szCs w:val="20"/>
        </w:rPr>
        <w:t>отказ</w:t>
      </w:r>
      <w:r w:rsidRPr="0058445C">
        <w:rPr>
          <w:rFonts w:ascii="PT Astra Serif" w:hAnsi="PT Astra Serif" w:cs="Times New Roman"/>
          <w:sz w:val="20"/>
          <w:szCs w:val="20"/>
        </w:rPr>
        <w:t>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rsidR="00766A80" w:rsidRPr="0058445C" w:rsidRDefault="00766A80" w:rsidP="00766A80">
      <w:pPr>
        <w:spacing w:after="0"/>
        <w:ind w:firstLine="426"/>
        <w:jc w:val="both"/>
        <w:rPr>
          <w:rFonts w:ascii="PT Astra Serif" w:eastAsiaTheme="minorHAnsi" w:hAnsi="PT Astra Serif" w:cs="Times New Roman"/>
          <w:sz w:val="20"/>
          <w:szCs w:val="20"/>
          <w:lang w:eastAsia="en-US"/>
        </w:rPr>
      </w:pPr>
      <w:r w:rsidRPr="0058445C">
        <w:rPr>
          <w:rFonts w:ascii="PT Astra Serif" w:hAnsi="PT Astra Serif" w:cs="Times New Roman"/>
          <w:sz w:val="20"/>
          <w:szCs w:val="20"/>
        </w:rPr>
        <w:tab/>
      </w:r>
      <w:proofErr w:type="gramStart"/>
      <w:r w:rsidRPr="0058445C">
        <w:rPr>
          <w:rFonts w:ascii="PT Astra Serif" w:hAnsi="PT Astra Serif" w:cs="Times New Roman"/>
          <w:sz w:val="20"/>
          <w:szCs w:val="20"/>
        </w:rPr>
        <w:t xml:space="preserve">При отсутствии претензий относительно количества Товара, комплектности, упаковки Товара, качества </w:t>
      </w:r>
      <w:r w:rsidR="00D72528" w:rsidRPr="0058445C">
        <w:rPr>
          <w:rFonts w:ascii="PT Astra Serif" w:hAnsi="PT Astra Serif" w:cs="Times New Roman"/>
          <w:sz w:val="20"/>
          <w:szCs w:val="20"/>
        </w:rPr>
        <w:br/>
      </w:r>
      <w:r w:rsidRPr="0058445C">
        <w:rPr>
          <w:rFonts w:ascii="PT Astra Serif" w:hAnsi="PT Astra Serif" w:cs="Times New Roman"/>
          <w:sz w:val="20"/>
          <w:szCs w:val="20"/>
        </w:rPr>
        <w:t xml:space="preserve">и безопасности Товара, члены приемочной комиссии Государственного Заказчика не позднее 20 рабочих дней, следующих за днем поступления документа о приемке в соответствии с п.3 ч. 13 ст. 94 Закона №44-ФЗ, </w:t>
      </w:r>
      <w:r w:rsidRPr="0058445C">
        <w:rPr>
          <w:rFonts w:ascii="PT Astra Serif" w:eastAsiaTheme="minorHAnsi" w:hAnsi="PT Astra Serif" w:cs="Times New Roman"/>
          <w:sz w:val="20"/>
          <w:szCs w:val="20"/>
          <w:lang w:eastAsia="en-US"/>
        </w:rPr>
        <w:t>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w:t>
      </w:r>
      <w:proofErr w:type="gramEnd"/>
      <w:r w:rsidRPr="0058445C">
        <w:rPr>
          <w:rFonts w:ascii="PT Astra Serif" w:eastAsiaTheme="minorHAnsi" w:hAnsi="PT Astra Serif" w:cs="Times New Roman"/>
          <w:sz w:val="20"/>
          <w:szCs w:val="20"/>
          <w:lang w:eastAsia="en-US"/>
        </w:rPr>
        <w:t xml:space="preserve"> мотивированный отказ от подписания документа о приемке с указанием причин такого отказа. При этом</w:t>
      </w:r>
      <w:proofErr w:type="gramStart"/>
      <w:r w:rsidRPr="0058445C">
        <w:rPr>
          <w:rFonts w:ascii="PT Astra Serif" w:eastAsiaTheme="minorHAnsi" w:hAnsi="PT Astra Serif" w:cs="Times New Roman"/>
          <w:sz w:val="20"/>
          <w:szCs w:val="20"/>
          <w:lang w:eastAsia="en-US"/>
        </w:rPr>
        <w:t>,</w:t>
      </w:r>
      <w:proofErr w:type="gramEnd"/>
      <w:r w:rsidRPr="0058445C">
        <w:rPr>
          <w:rFonts w:ascii="PT Astra Serif" w:eastAsiaTheme="minorHAnsi" w:hAnsi="PT Astra Serif" w:cs="Times New Roman"/>
          <w:sz w:val="20"/>
          <w:szCs w:val="20"/>
          <w:lang w:eastAsia="en-US"/>
        </w:rPr>
        <w:t xml:space="preserve"> если приемочная комиссия включает членов, </w:t>
      </w:r>
      <w:r w:rsidR="00D72528" w:rsidRPr="0058445C">
        <w:rPr>
          <w:rFonts w:ascii="PT Astra Serif" w:eastAsiaTheme="minorHAnsi" w:hAnsi="PT Astra Serif" w:cs="Times New Roman"/>
          <w:sz w:val="20"/>
          <w:szCs w:val="20"/>
          <w:lang w:eastAsia="en-US"/>
        </w:rPr>
        <w:br/>
      </w:r>
      <w:r w:rsidRPr="0058445C">
        <w:rPr>
          <w:rFonts w:ascii="PT Astra Serif" w:eastAsiaTheme="minorHAnsi" w:hAnsi="PT Astra Serif" w:cs="Times New Roman"/>
          <w:sz w:val="20"/>
          <w:szCs w:val="20"/>
          <w:lang w:eastAsia="en-US"/>
        </w:rPr>
        <w:t xml:space="preserve">не являющихся работниками </w:t>
      </w:r>
      <w:r w:rsidRPr="0058445C">
        <w:rPr>
          <w:rFonts w:ascii="PT Astra Serif" w:hAnsi="PT Astra Serif" w:cs="Times New Roman"/>
          <w:sz w:val="20"/>
          <w:szCs w:val="20"/>
        </w:rPr>
        <w:t>Государственного</w:t>
      </w:r>
      <w:r w:rsidRPr="0058445C">
        <w:rPr>
          <w:rFonts w:ascii="PT Astra Serif" w:eastAsiaTheme="minorHAnsi" w:hAnsi="PT Astra Serif" w:cs="Times New Roman"/>
          <w:sz w:val="20"/>
          <w:szCs w:val="20"/>
          <w:lang w:eastAsia="en-US"/>
        </w:rPr>
        <w:t xml:space="preserve">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rsidR="00766A80" w:rsidRPr="0058445C" w:rsidRDefault="00611797" w:rsidP="002D32AC">
      <w:pPr>
        <w:spacing w:after="0"/>
        <w:ind w:firstLine="709"/>
        <w:jc w:val="both"/>
        <w:rPr>
          <w:rFonts w:ascii="PT Astra Serif" w:eastAsiaTheme="minorHAnsi" w:hAnsi="PT Astra Serif" w:cs="Times New Roman"/>
          <w:sz w:val="20"/>
          <w:szCs w:val="20"/>
          <w:lang w:eastAsia="en-US"/>
        </w:rPr>
      </w:pPr>
      <w:r w:rsidRPr="0058445C">
        <w:rPr>
          <w:rFonts w:ascii="PT Astra Serif" w:eastAsiaTheme="minorHAnsi" w:hAnsi="PT Astra Serif" w:cs="Times New Roman"/>
          <w:sz w:val="20"/>
          <w:szCs w:val="20"/>
          <w:lang w:eastAsia="en-US"/>
        </w:rPr>
        <w:t>5.6.</w:t>
      </w:r>
      <w:r w:rsidR="00766A80" w:rsidRPr="0058445C">
        <w:rPr>
          <w:rFonts w:ascii="PT Astra Serif" w:eastAsiaTheme="minorHAnsi" w:hAnsi="PT Astra Serif" w:cs="Times New Roman"/>
          <w:sz w:val="20"/>
          <w:szCs w:val="20"/>
          <w:lang w:eastAsia="en-US"/>
        </w:rPr>
        <w:t xml:space="preserve">После подписания членами приемочной комиссии документа о приемке или мотивированного отказа </w:t>
      </w:r>
      <w:r w:rsidR="00D72528" w:rsidRPr="0058445C">
        <w:rPr>
          <w:rFonts w:ascii="PT Astra Serif" w:eastAsiaTheme="minorHAnsi" w:hAnsi="PT Astra Serif" w:cs="Times New Roman"/>
          <w:sz w:val="20"/>
          <w:szCs w:val="20"/>
          <w:lang w:eastAsia="en-US"/>
        </w:rPr>
        <w:br/>
      </w:r>
      <w:r w:rsidR="00766A80" w:rsidRPr="0058445C">
        <w:rPr>
          <w:rFonts w:ascii="PT Astra Serif" w:eastAsiaTheme="minorHAnsi" w:hAnsi="PT Astra Serif" w:cs="Times New Roman"/>
          <w:sz w:val="20"/>
          <w:szCs w:val="20"/>
          <w:lang w:eastAsia="en-US"/>
        </w:rPr>
        <w:t xml:space="preserve">от подписания документа о приемке </w:t>
      </w:r>
      <w:r w:rsidR="00766A80" w:rsidRPr="0058445C">
        <w:rPr>
          <w:rFonts w:ascii="PT Astra Serif" w:hAnsi="PT Astra Serif" w:cs="Times New Roman"/>
          <w:sz w:val="20"/>
          <w:szCs w:val="20"/>
        </w:rPr>
        <w:t>Государственный</w:t>
      </w:r>
      <w:r w:rsidR="00766A80" w:rsidRPr="0058445C">
        <w:rPr>
          <w:rFonts w:ascii="PT Astra Serif" w:eastAsiaTheme="minorHAnsi" w:hAnsi="PT Astra Serif" w:cs="Times New Roman"/>
          <w:sz w:val="20"/>
          <w:szCs w:val="20"/>
          <w:lang w:eastAsia="en-US"/>
        </w:rPr>
        <w:t xml:space="preserve">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w:t>
      </w:r>
      <w:r w:rsidR="00D72528" w:rsidRPr="0058445C">
        <w:rPr>
          <w:rFonts w:ascii="PT Astra Serif" w:eastAsiaTheme="minorHAnsi" w:hAnsi="PT Astra Serif" w:cs="Times New Roman"/>
          <w:sz w:val="20"/>
          <w:szCs w:val="20"/>
          <w:lang w:eastAsia="en-US"/>
        </w:rPr>
        <w:br/>
      </w:r>
      <w:r w:rsidR="00766A80" w:rsidRPr="0058445C">
        <w:rPr>
          <w:rFonts w:ascii="PT Astra Serif" w:eastAsiaTheme="minorHAnsi" w:hAnsi="PT Astra Serif" w:cs="Times New Roman"/>
          <w:sz w:val="20"/>
          <w:szCs w:val="20"/>
          <w:lang w:eastAsia="en-US"/>
        </w:rPr>
        <w:t xml:space="preserve">от имени </w:t>
      </w:r>
      <w:r w:rsidR="00766A80" w:rsidRPr="0058445C">
        <w:rPr>
          <w:rFonts w:ascii="PT Astra Serif" w:hAnsi="PT Astra Serif" w:cs="Times New Roman"/>
          <w:sz w:val="20"/>
          <w:szCs w:val="20"/>
        </w:rPr>
        <w:t>Государственного</w:t>
      </w:r>
      <w:r w:rsidR="00766A80" w:rsidRPr="0058445C">
        <w:rPr>
          <w:rFonts w:ascii="PT Astra Serif" w:eastAsiaTheme="minorHAnsi" w:hAnsi="PT Astra Serif" w:cs="Times New Roman"/>
          <w:sz w:val="20"/>
          <w:szCs w:val="20"/>
          <w:lang w:eastAsia="en-US"/>
        </w:rPr>
        <w:t xml:space="preserve"> заказчика, и размещает их в единой информационной системе. Если члены приемочной комиссии не использовали усиленные электронные подписи и единую информационную систему, </w:t>
      </w:r>
      <w:r w:rsidR="00766A80" w:rsidRPr="0058445C">
        <w:rPr>
          <w:rFonts w:ascii="PT Astra Serif" w:hAnsi="PT Astra Serif" w:cs="Times New Roman"/>
          <w:sz w:val="20"/>
          <w:szCs w:val="20"/>
        </w:rPr>
        <w:t>Государственный</w:t>
      </w:r>
      <w:r w:rsidR="00766A80" w:rsidRPr="0058445C">
        <w:rPr>
          <w:rFonts w:ascii="PT Astra Serif" w:eastAsiaTheme="minorHAnsi" w:hAnsi="PT Astra Serif" w:cs="Times New Roman"/>
          <w:sz w:val="20"/>
          <w:szCs w:val="20"/>
          <w:lang w:eastAsia="en-US"/>
        </w:rPr>
        <w:t xml:space="preserve"> заказчик прилагает подписанные ими документы в форме электронных образов бумажных документов.</w:t>
      </w:r>
      <w:bookmarkStart w:id="2" w:name="Par1"/>
      <w:bookmarkEnd w:id="2"/>
    </w:p>
    <w:p w:rsidR="00766A80" w:rsidRPr="0058445C" w:rsidRDefault="00766A80" w:rsidP="00766A80">
      <w:pPr>
        <w:spacing w:after="0"/>
        <w:ind w:firstLine="426"/>
        <w:jc w:val="both"/>
        <w:rPr>
          <w:rFonts w:ascii="PT Astra Serif" w:eastAsiaTheme="minorHAnsi" w:hAnsi="PT Astra Serif" w:cs="Times New Roman"/>
          <w:sz w:val="20"/>
          <w:szCs w:val="20"/>
          <w:lang w:eastAsia="en-US"/>
        </w:rPr>
      </w:pPr>
      <w:r w:rsidRPr="0058445C">
        <w:rPr>
          <w:rFonts w:ascii="PT Astra Serif" w:eastAsiaTheme="minorHAnsi" w:hAnsi="PT Astra Serif" w:cs="Times New Roman"/>
          <w:sz w:val="20"/>
          <w:szCs w:val="20"/>
          <w:lang w:eastAsia="en-US"/>
        </w:rPr>
        <w:t xml:space="preserve">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направляются автоматически с использованием единой информационной системы поставщику (подрядчику, исполнителю). Датой поступления поставщику (подрядчику, исполнителю) документа о приемке, мотивированного отказа от подписания документа о приемке считается дата размещения </w:t>
      </w:r>
      <w:proofErr w:type="gramStart"/>
      <w:r w:rsidRPr="0058445C">
        <w:rPr>
          <w:rFonts w:ascii="PT Astra Serif" w:eastAsiaTheme="minorHAnsi" w:hAnsi="PT Astra Serif" w:cs="Times New Roman"/>
          <w:sz w:val="20"/>
          <w:szCs w:val="20"/>
          <w:lang w:eastAsia="en-US"/>
        </w:rPr>
        <w:t>таких</w:t>
      </w:r>
      <w:proofErr w:type="gramEnd"/>
      <w:r w:rsidRPr="0058445C">
        <w:rPr>
          <w:rFonts w:ascii="PT Astra Serif" w:eastAsiaTheme="minorHAnsi" w:hAnsi="PT Astra Serif" w:cs="Times New Roman"/>
          <w:sz w:val="20"/>
          <w:szCs w:val="20"/>
          <w:lang w:eastAsia="en-US"/>
        </w:rPr>
        <w:t xml:space="preserve"> документа о приемке, мотивированного отказа в единой информационной системе в соответствии </w:t>
      </w:r>
      <w:r w:rsidR="00D72528" w:rsidRPr="0058445C">
        <w:rPr>
          <w:rFonts w:ascii="PT Astra Serif" w:eastAsiaTheme="minorHAnsi" w:hAnsi="PT Astra Serif" w:cs="Times New Roman"/>
          <w:sz w:val="20"/>
          <w:szCs w:val="20"/>
          <w:lang w:eastAsia="en-US"/>
        </w:rPr>
        <w:br/>
      </w:r>
      <w:r w:rsidRPr="0058445C">
        <w:rPr>
          <w:rFonts w:ascii="PT Astra Serif" w:eastAsiaTheme="minorHAnsi" w:hAnsi="PT Astra Serif" w:cs="Times New Roman"/>
          <w:sz w:val="20"/>
          <w:szCs w:val="20"/>
          <w:lang w:eastAsia="en-US"/>
        </w:rPr>
        <w:t>с часовой зоной, в которой расположен поставщик (подрядчик, исполнитель).</w:t>
      </w:r>
    </w:p>
    <w:p w:rsidR="00766A80" w:rsidRPr="0058445C" w:rsidRDefault="00766A80" w:rsidP="00766A80">
      <w:pPr>
        <w:spacing w:after="0"/>
        <w:ind w:firstLine="426"/>
        <w:jc w:val="both"/>
        <w:rPr>
          <w:rFonts w:ascii="PT Astra Serif" w:eastAsiaTheme="minorHAnsi" w:hAnsi="PT Astra Serif" w:cs="Times New Roman"/>
          <w:sz w:val="20"/>
          <w:szCs w:val="20"/>
          <w:lang w:eastAsia="en-US"/>
        </w:rPr>
      </w:pPr>
      <w:proofErr w:type="gramStart"/>
      <w:r w:rsidRPr="0058445C">
        <w:rPr>
          <w:rFonts w:ascii="PT Astra Serif" w:eastAsiaTheme="minorHAnsi" w:hAnsi="PT Astra Serif" w:cs="Times New Roman"/>
          <w:sz w:val="20"/>
          <w:szCs w:val="20"/>
          <w:lang w:eastAsia="en-US"/>
        </w:rPr>
        <w:t xml:space="preserve">В случае получения мотивированного отказа от подписания документа о приемке поставщик обязан в срок </w:t>
      </w:r>
      <w:r w:rsidR="00D72528" w:rsidRPr="0058445C">
        <w:rPr>
          <w:rFonts w:ascii="PT Astra Serif" w:eastAsiaTheme="minorHAnsi" w:hAnsi="PT Astra Serif" w:cs="Times New Roman"/>
          <w:sz w:val="20"/>
          <w:szCs w:val="20"/>
          <w:lang w:eastAsia="en-US"/>
        </w:rPr>
        <w:br/>
      </w:r>
      <w:r w:rsidRPr="0058445C">
        <w:rPr>
          <w:rFonts w:ascii="PT Astra Serif" w:eastAsiaTheme="minorHAnsi" w:hAnsi="PT Astra Serif" w:cs="Times New Roman"/>
          <w:sz w:val="20"/>
          <w:szCs w:val="20"/>
          <w:lang w:eastAsia="en-US"/>
        </w:rPr>
        <w:t>не позднее 3 (трех) рабочих дней устранить причины, указанны</w:t>
      </w:r>
      <w:r w:rsidR="005E3EB6" w:rsidRPr="0058445C">
        <w:rPr>
          <w:rFonts w:ascii="PT Astra Serif" w:eastAsiaTheme="minorHAnsi" w:hAnsi="PT Astra Serif" w:cs="Times New Roman"/>
          <w:sz w:val="20"/>
          <w:szCs w:val="20"/>
          <w:lang w:eastAsia="en-US"/>
        </w:rPr>
        <w:t>е в таком мотивированном отказе</w:t>
      </w:r>
      <w:r w:rsidRPr="0058445C">
        <w:rPr>
          <w:rFonts w:ascii="PT Astra Serif" w:eastAsiaTheme="minorHAnsi" w:hAnsi="PT Astra Serif" w:cs="Times New Roman"/>
          <w:sz w:val="20"/>
          <w:szCs w:val="20"/>
          <w:lang w:eastAsia="en-US"/>
        </w:rPr>
        <w:t xml:space="preserve"> и направить Государственному заказчику документ о приемке в порядке, предусмотренном частью 13 статьи 94 Федерального закона от 05.04.2013 № 44-ФЗ «О контрактной системе в сфере закупок товаров, работ, услуг для обеспечения государственных и муниципальных</w:t>
      </w:r>
      <w:proofErr w:type="gramEnd"/>
      <w:r w:rsidRPr="0058445C">
        <w:rPr>
          <w:rFonts w:ascii="PT Astra Serif" w:eastAsiaTheme="minorHAnsi" w:hAnsi="PT Astra Serif" w:cs="Times New Roman"/>
          <w:sz w:val="20"/>
          <w:szCs w:val="20"/>
          <w:lang w:eastAsia="en-US"/>
        </w:rPr>
        <w:t xml:space="preserve"> нужд».</w:t>
      </w:r>
    </w:p>
    <w:p w:rsidR="00766A80" w:rsidRPr="0058445C" w:rsidRDefault="00611797" w:rsidP="002D32AC">
      <w:pPr>
        <w:spacing w:after="0"/>
        <w:ind w:firstLine="709"/>
        <w:jc w:val="both"/>
        <w:rPr>
          <w:rFonts w:ascii="PT Astra Serif" w:eastAsiaTheme="minorHAnsi" w:hAnsi="PT Astra Serif" w:cs="Times New Roman"/>
          <w:sz w:val="20"/>
          <w:szCs w:val="20"/>
          <w:lang w:eastAsia="en-US"/>
        </w:rPr>
      </w:pPr>
      <w:r w:rsidRPr="0058445C">
        <w:rPr>
          <w:rFonts w:ascii="PT Astra Serif" w:eastAsiaTheme="minorHAnsi" w:hAnsi="PT Astra Serif" w:cs="Times New Roman"/>
          <w:sz w:val="20"/>
          <w:szCs w:val="20"/>
          <w:lang w:eastAsia="en-US"/>
        </w:rPr>
        <w:t>5.7.</w:t>
      </w:r>
      <w:r w:rsidR="00766A80" w:rsidRPr="0058445C">
        <w:rPr>
          <w:rFonts w:ascii="PT Astra Serif" w:eastAsiaTheme="minorHAnsi" w:hAnsi="PT Astra Serif" w:cs="Times New Roman"/>
          <w:sz w:val="20"/>
          <w:szCs w:val="20"/>
          <w:lang w:eastAsia="en-US"/>
        </w:rPr>
        <w:t>Датой приемки поставленного товар</w:t>
      </w:r>
      <w:r w:rsidR="005E3EB6" w:rsidRPr="0058445C">
        <w:rPr>
          <w:rFonts w:ascii="PT Astra Serif" w:eastAsiaTheme="minorHAnsi" w:hAnsi="PT Astra Serif" w:cs="Times New Roman"/>
          <w:sz w:val="20"/>
          <w:szCs w:val="20"/>
          <w:lang w:eastAsia="en-US"/>
        </w:rPr>
        <w:t>а</w:t>
      </w:r>
      <w:r w:rsidR="00766A80" w:rsidRPr="0058445C">
        <w:rPr>
          <w:rFonts w:ascii="PT Astra Serif" w:eastAsiaTheme="minorHAnsi" w:hAnsi="PT Astra Serif" w:cs="Times New Roman"/>
          <w:sz w:val="20"/>
          <w:szCs w:val="20"/>
          <w:lang w:eastAsia="en-US"/>
        </w:rPr>
        <w:t>, считается дата размещения в единой информационной системе документа о приемке, подписанного Государственным заказчиком.</w:t>
      </w:r>
    </w:p>
    <w:p w:rsidR="00766A80" w:rsidRPr="0058445C" w:rsidRDefault="00766A80" w:rsidP="00766A80">
      <w:pPr>
        <w:spacing w:after="0"/>
        <w:ind w:firstLine="426"/>
        <w:jc w:val="both"/>
        <w:rPr>
          <w:rFonts w:ascii="PT Astra Serif" w:eastAsiaTheme="minorHAnsi" w:hAnsi="PT Astra Serif" w:cs="Times New Roman"/>
          <w:sz w:val="20"/>
          <w:szCs w:val="20"/>
          <w:lang w:eastAsia="en-US"/>
        </w:rPr>
      </w:pPr>
      <w:r w:rsidRPr="0058445C">
        <w:rPr>
          <w:rFonts w:ascii="PT Astra Serif" w:eastAsiaTheme="minorHAnsi" w:hAnsi="PT Astra Serif" w:cs="Times New Roman"/>
          <w:sz w:val="20"/>
          <w:szCs w:val="20"/>
          <w:lang w:eastAsia="en-US"/>
        </w:rPr>
        <w:t xml:space="preserve">В случае повторного выявления, предусмотренной настоящим пунктом, нарушений условий настоящего Контракта </w:t>
      </w:r>
      <w:r w:rsidRPr="0058445C">
        <w:rPr>
          <w:rFonts w:ascii="PT Astra Serif" w:hAnsi="PT Astra Serif" w:cs="Times New Roman"/>
          <w:sz w:val="20"/>
          <w:szCs w:val="20"/>
        </w:rPr>
        <w:t>Государственный</w:t>
      </w:r>
      <w:r w:rsidRPr="0058445C">
        <w:rPr>
          <w:rFonts w:ascii="PT Astra Serif" w:eastAsiaTheme="minorHAnsi" w:hAnsi="PT Astra Serif" w:cs="Times New Roman"/>
          <w:sz w:val="20"/>
          <w:szCs w:val="20"/>
          <w:lang w:eastAsia="en-US"/>
        </w:rPr>
        <w:t xml:space="preserve"> Заказчик вправе отказаться от исполнения настоящего Контракта по основаниям, предусмотренным гражданским законод</w:t>
      </w:r>
      <w:r w:rsidR="00234E9E" w:rsidRPr="0058445C">
        <w:rPr>
          <w:rFonts w:ascii="PT Astra Serif" w:eastAsiaTheme="minorHAnsi" w:hAnsi="PT Astra Serif" w:cs="Times New Roman"/>
          <w:sz w:val="20"/>
          <w:szCs w:val="20"/>
          <w:lang w:eastAsia="en-US"/>
        </w:rPr>
        <w:t>ательством Российской Федерации</w:t>
      </w:r>
      <w:r w:rsidRPr="0058445C">
        <w:rPr>
          <w:rFonts w:ascii="PT Astra Serif" w:eastAsiaTheme="minorHAnsi" w:hAnsi="PT Astra Serif" w:cs="Times New Roman"/>
          <w:sz w:val="20"/>
          <w:szCs w:val="20"/>
          <w:lang w:eastAsia="en-US"/>
        </w:rPr>
        <w:t>.</w:t>
      </w:r>
    </w:p>
    <w:p w:rsidR="00766A80" w:rsidRPr="0058445C" w:rsidRDefault="00611797" w:rsidP="003716D9">
      <w:pPr>
        <w:spacing w:after="0"/>
        <w:ind w:firstLine="709"/>
        <w:jc w:val="both"/>
        <w:rPr>
          <w:rFonts w:ascii="PT Astra Serif" w:eastAsiaTheme="minorHAnsi" w:hAnsi="PT Astra Serif" w:cs="Times New Roman"/>
          <w:sz w:val="20"/>
          <w:szCs w:val="20"/>
          <w:lang w:eastAsia="en-US"/>
        </w:rPr>
      </w:pPr>
      <w:r w:rsidRPr="0058445C">
        <w:rPr>
          <w:rFonts w:ascii="PT Astra Serif" w:eastAsiaTheme="minorHAnsi" w:hAnsi="PT Astra Serif" w:cs="Times New Roman"/>
          <w:sz w:val="20"/>
          <w:szCs w:val="20"/>
          <w:lang w:eastAsia="en-US"/>
        </w:rPr>
        <w:t>5.8. </w:t>
      </w:r>
      <w:r w:rsidR="00766A80" w:rsidRPr="0058445C">
        <w:rPr>
          <w:rFonts w:ascii="PT Astra Serif" w:eastAsiaTheme="minorHAnsi" w:hAnsi="PT Astra Serif" w:cs="Times New Roman"/>
          <w:sz w:val="20"/>
          <w:szCs w:val="20"/>
          <w:lang w:eastAsia="en-US"/>
        </w:rPr>
        <w:t xml:space="preserve">Вместе с товаром Поставщик передает Государственному заказчику относящуюся к товару документацию: </w:t>
      </w:r>
    </w:p>
    <w:p w:rsidR="00766A80" w:rsidRPr="0058445C" w:rsidRDefault="00766A80" w:rsidP="003716D9">
      <w:pPr>
        <w:spacing w:after="0"/>
        <w:jc w:val="both"/>
        <w:rPr>
          <w:rFonts w:ascii="PT Astra Serif" w:eastAsia="Times New Roman" w:hAnsi="PT Astra Serif" w:cs="Times New Roman"/>
          <w:sz w:val="20"/>
          <w:szCs w:val="20"/>
        </w:rPr>
      </w:pPr>
      <w:proofErr w:type="gramStart"/>
      <w:r w:rsidRPr="0058445C">
        <w:rPr>
          <w:rFonts w:ascii="PT Astra Serif" w:eastAsiaTheme="minorHAnsi" w:hAnsi="PT Astra Serif" w:cs="Times New Roman"/>
          <w:sz w:val="20"/>
          <w:szCs w:val="20"/>
          <w:lang w:eastAsia="en-US"/>
        </w:rPr>
        <w:t xml:space="preserve">счет, счет-фактуру, товарную накладную, оформленную по форме ТОРГ-12 в 3-х экземплярах с подписью </w:t>
      </w:r>
      <w:r w:rsidR="00D72528" w:rsidRPr="0058445C">
        <w:rPr>
          <w:rFonts w:ascii="PT Astra Serif" w:eastAsiaTheme="minorHAnsi" w:hAnsi="PT Astra Serif" w:cs="Times New Roman"/>
          <w:sz w:val="20"/>
          <w:szCs w:val="20"/>
          <w:lang w:eastAsia="en-US"/>
        </w:rPr>
        <w:br/>
      </w:r>
      <w:r w:rsidRPr="0058445C">
        <w:rPr>
          <w:rFonts w:ascii="PT Astra Serif" w:eastAsiaTheme="minorHAnsi" w:hAnsi="PT Astra Serif" w:cs="Times New Roman"/>
          <w:sz w:val="20"/>
          <w:szCs w:val="20"/>
          <w:lang w:eastAsia="en-US"/>
        </w:rPr>
        <w:t>и печатью Поставщика, товарно-транспортную накладную (при наличии),  оригинал декларации о соответствии или сертификата соответствия либо их копии, заверенные в установленном законодательством Российской Федерации порядке, документы подтверждающие качество товара (удостоверение качества (о качестве), либо сертификат качества, либо паспорт</w:t>
      </w:r>
      <w:r w:rsidRPr="0058445C">
        <w:rPr>
          <w:rFonts w:ascii="PT Astra Serif" w:hAnsi="PT Astra Serif" w:cs="Times New Roman"/>
          <w:sz w:val="20"/>
          <w:szCs w:val="20"/>
        </w:rPr>
        <w:t xml:space="preserve"> качества (безопасности), протоколы лабораторных испытаний и другие документы, подтверждающие качество</w:t>
      </w:r>
      <w:proofErr w:type="gramEnd"/>
      <w:r w:rsidRPr="0058445C">
        <w:rPr>
          <w:rFonts w:ascii="PT Astra Serif" w:hAnsi="PT Astra Serif" w:cs="Times New Roman"/>
          <w:sz w:val="20"/>
          <w:szCs w:val="20"/>
        </w:rPr>
        <w:t xml:space="preserve"> товара.</w:t>
      </w:r>
    </w:p>
    <w:p w:rsidR="0063763B" w:rsidRPr="0058445C" w:rsidRDefault="00766A80" w:rsidP="002D32AC">
      <w:pPr>
        <w:spacing w:after="0"/>
        <w:ind w:right="-35"/>
        <w:rPr>
          <w:rFonts w:ascii="PT Astra Serif" w:eastAsia="Times New Roman" w:hAnsi="PT Astra Serif" w:cs="Times New Roman"/>
          <w:sz w:val="20"/>
          <w:szCs w:val="20"/>
        </w:rPr>
      </w:pPr>
      <w:r w:rsidRPr="0058445C">
        <w:rPr>
          <w:rFonts w:ascii="PT Astra Serif" w:eastAsia="Times New Roman" w:hAnsi="PT Astra Serif" w:cs="Times New Roman"/>
          <w:sz w:val="20"/>
          <w:szCs w:val="20"/>
        </w:rPr>
        <w:t xml:space="preserve">Подписание со стороны </w:t>
      </w:r>
      <w:r w:rsidRPr="0058445C">
        <w:rPr>
          <w:rFonts w:ascii="PT Astra Serif" w:hAnsi="PT Astra Serif" w:cs="Times New Roman"/>
          <w:sz w:val="20"/>
          <w:szCs w:val="20"/>
        </w:rPr>
        <w:t>Государственного</w:t>
      </w:r>
      <w:r w:rsidRPr="0058445C">
        <w:rPr>
          <w:rFonts w:ascii="PT Astra Serif" w:eastAsia="Times New Roman" w:hAnsi="PT Astra Serif" w:cs="Times New Roman"/>
          <w:sz w:val="20"/>
          <w:szCs w:val="20"/>
        </w:rPr>
        <w:t xml:space="preserve"> Заказчика Акта сдачи-приемки Товара подтверждает исполнение обязательств Поставщика, предусмотренных настоящим Контрактом.</w:t>
      </w:r>
    </w:p>
    <w:p w:rsidR="00766A80" w:rsidRPr="0058445C" w:rsidRDefault="00611797" w:rsidP="002D32AC">
      <w:pPr>
        <w:spacing w:after="0"/>
        <w:ind w:right="-34" w:firstLine="709"/>
        <w:jc w:val="both"/>
        <w:rPr>
          <w:rFonts w:ascii="PT Astra Serif" w:hAnsi="PT Astra Serif"/>
          <w:sz w:val="20"/>
          <w:szCs w:val="20"/>
        </w:rPr>
      </w:pPr>
      <w:r w:rsidRPr="0058445C">
        <w:rPr>
          <w:rFonts w:ascii="PT Astra Serif" w:hAnsi="PT Astra Serif"/>
          <w:sz w:val="20"/>
          <w:szCs w:val="20"/>
        </w:rPr>
        <w:t>5.9.</w:t>
      </w:r>
      <w:r w:rsidR="00766A80" w:rsidRPr="0058445C">
        <w:rPr>
          <w:rFonts w:ascii="PT Astra Serif" w:hAnsi="PT Astra Serif"/>
          <w:sz w:val="20"/>
          <w:szCs w:val="20"/>
        </w:rPr>
        <w:t xml:space="preserve">В случае если документы, указанные в пункте 3.8. Контракта, не </w:t>
      </w:r>
      <w:proofErr w:type="gramStart"/>
      <w:r w:rsidR="00766A80" w:rsidRPr="0058445C">
        <w:rPr>
          <w:rFonts w:ascii="PT Astra Serif" w:hAnsi="PT Astra Serif"/>
          <w:sz w:val="20"/>
          <w:szCs w:val="20"/>
        </w:rPr>
        <w:t>переданы</w:t>
      </w:r>
      <w:proofErr w:type="gramEnd"/>
      <w:r w:rsidR="00766A80" w:rsidRPr="0058445C">
        <w:rPr>
          <w:rFonts w:ascii="PT Astra Serif" w:hAnsi="PT Astra Serif"/>
          <w:sz w:val="20"/>
          <w:szCs w:val="20"/>
        </w:rPr>
        <w:t xml:space="preserve"> Поставщиком Государственному заказчику одновременно с товаром, товар считается не поставленным и приемке не подлежит.</w:t>
      </w:r>
    </w:p>
    <w:p w:rsidR="00766A80" w:rsidRPr="0058445C" w:rsidRDefault="00611797" w:rsidP="002D32AC">
      <w:pPr>
        <w:pStyle w:val="1f0"/>
        <w:spacing w:line="276" w:lineRule="auto"/>
        <w:ind w:firstLine="709"/>
        <w:jc w:val="both"/>
        <w:rPr>
          <w:rFonts w:ascii="PT Astra Serif" w:hAnsi="PT Astra Serif"/>
          <w:sz w:val="20"/>
          <w:szCs w:val="20"/>
        </w:rPr>
      </w:pPr>
      <w:r w:rsidRPr="0058445C">
        <w:rPr>
          <w:rFonts w:ascii="PT Astra Serif" w:hAnsi="PT Astra Serif"/>
          <w:sz w:val="20"/>
          <w:szCs w:val="20"/>
        </w:rPr>
        <w:t>5.10.</w:t>
      </w:r>
      <w:r w:rsidR="00766A80" w:rsidRPr="0058445C">
        <w:rPr>
          <w:rFonts w:ascii="PT Astra Serif" w:hAnsi="PT Astra Serif"/>
          <w:sz w:val="20"/>
          <w:szCs w:val="20"/>
        </w:rPr>
        <w:t xml:space="preserve">Надлежащим исполнением обязательств по поставке является поставка товара в сроки, установленные </w:t>
      </w:r>
      <w:r w:rsidR="00D72528" w:rsidRPr="0058445C">
        <w:rPr>
          <w:rFonts w:ascii="PT Astra Serif" w:hAnsi="PT Astra Serif"/>
          <w:sz w:val="20"/>
          <w:szCs w:val="20"/>
        </w:rPr>
        <w:br/>
      </w:r>
      <w:r w:rsidR="00766A80" w:rsidRPr="0058445C">
        <w:rPr>
          <w:rFonts w:ascii="PT Astra Serif" w:hAnsi="PT Astra Serif"/>
          <w:sz w:val="20"/>
          <w:szCs w:val="20"/>
        </w:rPr>
        <w:t>в настоящем Контракте, надлежащего качества с приложением документов, предусмотренных настоящим Контрактом.</w:t>
      </w:r>
    </w:p>
    <w:p w:rsidR="00766A80" w:rsidRPr="0058445C" w:rsidRDefault="00611797" w:rsidP="002D32AC">
      <w:pPr>
        <w:pStyle w:val="1f0"/>
        <w:spacing w:line="276" w:lineRule="auto"/>
        <w:ind w:firstLine="709"/>
        <w:jc w:val="both"/>
        <w:rPr>
          <w:rFonts w:ascii="PT Astra Serif" w:hAnsi="PT Astra Serif"/>
          <w:sz w:val="20"/>
          <w:szCs w:val="20"/>
        </w:rPr>
      </w:pPr>
      <w:r w:rsidRPr="0058445C">
        <w:rPr>
          <w:rFonts w:ascii="PT Astra Serif" w:hAnsi="PT Astra Serif"/>
          <w:sz w:val="20"/>
          <w:szCs w:val="20"/>
        </w:rPr>
        <w:t>5.11.</w:t>
      </w:r>
      <w:r w:rsidR="00766A80" w:rsidRPr="0058445C">
        <w:rPr>
          <w:rFonts w:ascii="PT Astra Serif" w:hAnsi="PT Astra Serif"/>
          <w:sz w:val="20"/>
          <w:szCs w:val="20"/>
        </w:rPr>
        <w:t xml:space="preserve">Риск случайной гибели или случайного повреждения товара переходит на Государственного заказчика </w:t>
      </w:r>
      <w:r w:rsidR="00D72528" w:rsidRPr="0058445C">
        <w:rPr>
          <w:rFonts w:ascii="PT Astra Serif" w:hAnsi="PT Astra Serif"/>
          <w:sz w:val="20"/>
          <w:szCs w:val="20"/>
        </w:rPr>
        <w:br/>
      </w:r>
      <w:r w:rsidR="00766A80" w:rsidRPr="0058445C">
        <w:rPr>
          <w:rFonts w:ascii="PT Astra Serif" w:hAnsi="PT Astra Serif"/>
          <w:sz w:val="20"/>
          <w:szCs w:val="20"/>
        </w:rPr>
        <w:t>с момента фактической передачи товара и подписания Грузополучателем товарной накладной.</w:t>
      </w:r>
    </w:p>
    <w:p w:rsidR="00766A80" w:rsidRPr="0058445C" w:rsidRDefault="00611797" w:rsidP="002D32AC">
      <w:pPr>
        <w:pStyle w:val="1f0"/>
        <w:spacing w:line="276" w:lineRule="auto"/>
        <w:ind w:firstLine="709"/>
        <w:jc w:val="both"/>
        <w:rPr>
          <w:rFonts w:ascii="PT Astra Serif" w:hAnsi="PT Astra Serif"/>
          <w:sz w:val="20"/>
          <w:szCs w:val="20"/>
        </w:rPr>
      </w:pPr>
      <w:r w:rsidRPr="0058445C">
        <w:rPr>
          <w:rFonts w:ascii="PT Astra Serif" w:hAnsi="PT Astra Serif"/>
          <w:sz w:val="20"/>
          <w:szCs w:val="20"/>
        </w:rPr>
        <w:lastRenderedPageBreak/>
        <w:t>5.12.</w:t>
      </w:r>
      <w:r w:rsidR="00766A80" w:rsidRPr="0058445C">
        <w:rPr>
          <w:rFonts w:ascii="PT Astra Serif" w:hAnsi="PT Astra Serif"/>
          <w:sz w:val="20"/>
          <w:szCs w:val="20"/>
        </w:rPr>
        <w:t>Качество и безопасность поставляемого товара должно отвечать требованиям:</w:t>
      </w:r>
    </w:p>
    <w:p w:rsidR="00766A80" w:rsidRPr="0058445C" w:rsidRDefault="00766A80" w:rsidP="00766A80">
      <w:pPr>
        <w:pStyle w:val="1f0"/>
        <w:spacing w:line="276" w:lineRule="auto"/>
        <w:ind w:firstLine="708"/>
        <w:jc w:val="both"/>
        <w:rPr>
          <w:rFonts w:ascii="PT Astra Serif" w:hAnsi="PT Astra Serif"/>
          <w:sz w:val="20"/>
          <w:szCs w:val="20"/>
        </w:rPr>
      </w:pPr>
      <w:r w:rsidRPr="0058445C">
        <w:rPr>
          <w:rFonts w:ascii="PT Astra Serif" w:hAnsi="PT Astra Serif"/>
          <w:sz w:val="20"/>
          <w:szCs w:val="20"/>
        </w:rPr>
        <w:t>- Федерального закона от 30.03.1999 № 52-ФЗ «О санитарно-эпидемиологическом благополучии населения»;</w:t>
      </w:r>
    </w:p>
    <w:p w:rsidR="00766A80" w:rsidRPr="0058445C" w:rsidRDefault="00766A80" w:rsidP="00766A80">
      <w:pPr>
        <w:pStyle w:val="1f0"/>
        <w:spacing w:line="276" w:lineRule="auto"/>
        <w:ind w:firstLine="708"/>
        <w:jc w:val="both"/>
        <w:rPr>
          <w:rFonts w:ascii="PT Astra Serif" w:hAnsi="PT Astra Serif"/>
          <w:sz w:val="20"/>
          <w:szCs w:val="20"/>
        </w:rPr>
      </w:pPr>
      <w:r w:rsidRPr="0058445C">
        <w:rPr>
          <w:rFonts w:ascii="PT Astra Serif" w:hAnsi="PT Astra Serif"/>
          <w:sz w:val="20"/>
          <w:szCs w:val="20"/>
        </w:rPr>
        <w:t xml:space="preserve">- Федерального закона от 02.01.2000 г. № 29-ФЗ «О качестве и безопасности пищевых - </w:t>
      </w:r>
      <w:proofErr w:type="gramStart"/>
      <w:r w:rsidRPr="0058445C">
        <w:rPr>
          <w:rFonts w:ascii="PT Astra Serif" w:hAnsi="PT Astra Serif"/>
          <w:sz w:val="20"/>
          <w:szCs w:val="20"/>
        </w:rPr>
        <w:t>ТР</w:t>
      </w:r>
      <w:proofErr w:type="gramEnd"/>
      <w:r w:rsidRPr="0058445C">
        <w:rPr>
          <w:rFonts w:ascii="PT Astra Serif" w:hAnsi="PT Astra Serif"/>
          <w:sz w:val="20"/>
          <w:szCs w:val="20"/>
        </w:rPr>
        <w:t xml:space="preserve"> ТС 005/2011 "О безопасности упаковки".</w:t>
      </w:r>
    </w:p>
    <w:p w:rsidR="00766A80" w:rsidRPr="0058445C" w:rsidRDefault="00611797" w:rsidP="002D32AC">
      <w:pPr>
        <w:pStyle w:val="1f0"/>
        <w:spacing w:line="276" w:lineRule="auto"/>
        <w:ind w:firstLine="709"/>
        <w:jc w:val="both"/>
        <w:rPr>
          <w:rFonts w:ascii="PT Astra Serif" w:hAnsi="PT Astra Serif"/>
          <w:sz w:val="20"/>
          <w:szCs w:val="20"/>
        </w:rPr>
      </w:pPr>
      <w:r w:rsidRPr="0058445C">
        <w:rPr>
          <w:rFonts w:ascii="PT Astra Serif" w:hAnsi="PT Astra Serif"/>
          <w:sz w:val="20"/>
          <w:szCs w:val="20"/>
        </w:rPr>
        <w:t>5.13.</w:t>
      </w:r>
      <w:r w:rsidR="00766A80" w:rsidRPr="0058445C">
        <w:rPr>
          <w:rFonts w:ascii="PT Astra Serif" w:hAnsi="PT Astra Serif"/>
          <w:sz w:val="20"/>
          <w:szCs w:val="20"/>
        </w:rPr>
        <w:t>Расходы, связанные с заменой товара ненадлежащего качества оплачиваются за счет Поставщика.</w:t>
      </w:r>
    </w:p>
    <w:p w:rsidR="00766A80" w:rsidRPr="0058445C" w:rsidRDefault="00611797" w:rsidP="002D32AC">
      <w:pPr>
        <w:pStyle w:val="1f0"/>
        <w:spacing w:line="276" w:lineRule="auto"/>
        <w:ind w:firstLine="709"/>
        <w:jc w:val="both"/>
        <w:rPr>
          <w:rFonts w:ascii="PT Astra Serif" w:hAnsi="PT Astra Serif"/>
          <w:sz w:val="20"/>
          <w:szCs w:val="20"/>
        </w:rPr>
      </w:pPr>
      <w:r w:rsidRPr="0058445C">
        <w:rPr>
          <w:rFonts w:ascii="PT Astra Serif" w:hAnsi="PT Astra Serif"/>
          <w:sz w:val="20"/>
          <w:szCs w:val="20"/>
        </w:rPr>
        <w:t>5.14.</w:t>
      </w:r>
      <w:r w:rsidR="00766A80" w:rsidRPr="0058445C">
        <w:rPr>
          <w:rFonts w:ascii="PT Astra Serif" w:hAnsi="PT Astra Serif"/>
          <w:sz w:val="20"/>
          <w:szCs w:val="20"/>
        </w:rPr>
        <w:t>До момента подписания Государственным заказчиком Акта сдачи-приемки Товара находится на хранении</w:t>
      </w:r>
      <w:r w:rsidR="00D72528" w:rsidRPr="0058445C">
        <w:rPr>
          <w:rFonts w:ascii="PT Astra Serif" w:hAnsi="PT Astra Serif"/>
          <w:sz w:val="20"/>
          <w:szCs w:val="20"/>
        </w:rPr>
        <w:br/>
      </w:r>
      <w:r w:rsidR="00766A80" w:rsidRPr="0058445C">
        <w:rPr>
          <w:rFonts w:ascii="PT Astra Serif" w:hAnsi="PT Astra Serif"/>
          <w:sz w:val="20"/>
          <w:szCs w:val="20"/>
        </w:rPr>
        <w:t xml:space="preserve"> у Государственного заказчика. Право собственности на товар переходит к Государственному заказчику с момента подписания Государственным заказчиком Акта сдачи-приемки Товара. Грузополучатель обязуется обеспечить режим хранения товара в соответствии с требованиями ГОСТ.</w:t>
      </w:r>
    </w:p>
    <w:p w:rsidR="003A75DE" w:rsidRPr="0058445C" w:rsidRDefault="003A75DE" w:rsidP="00EE3B18">
      <w:pPr>
        <w:shd w:val="clear" w:color="auto" w:fill="FFFFFF"/>
        <w:spacing w:after="0"/>
        <w:ind w:firstLine="357"/>
        <w:jc w:val="center"/>
        <w:rPr>
          <w:rFonts w:ascii="PT Astra Serif" w:hAnsi="PT Astra Serif" w:cs="Times New Roman"/>
          <w:sz w:val="20"/>
          <w:szCs w:val="20"/>
        </w:rPr>
      </w:pPr>
    </w:p>
    <w:p w:rsidR="00AA3CDD" w:rsidRPr="0058445C" w:rsidRDefault="00AA3CDD" w:rsidP="00EE3B18">
      <w:pPr>
        <w:shd w:val="clear" w:color="auto" w:fill="FFFFFF"/>
        <w:spacing w:after="0"/>
        <w:ind w:firstLine="357"/>
        <w:jc w:val="center"/>
        <w:rPr>
          <w:rFonts w:ascii="PT Astra Serif" w:hAnsi="PT Astra Serif" w:cs="Times New Roman"/>
          <w:sz w:val="20"/>
          <w:szCs w:val="20"/>
        </w:rPr>
      </w:pPr>
      <w:r w:rsidRPr="0058445C">
        <w:rPr>
          <w:rFonts w:ascii="PT Astra Serif" w:hAnsi="PT Astra Serif" w:cs="Times New Roman"/>
          <w:sz w:val="20"/>
          <w:szCs w:val="20"/>
        </w:rPr>
        <w:t>6. Непреодолимая сила</w:t>
      </w:r>
    </w:p>
    <w:p w:rsidR="00AA3CDD" w:rsidRPr="0058445C" w:rsidRDefault="00611797" w:rsidP="002D32AC">
      <w:pPr>
        <w:pStyle w:val="62"/>
        <w:spacing w:line="276" w:lineRule="auto"/>
        <w:ind w:firstLine="709"/>
        <w:jc w:val="both"/>
        <w:rPr>
          <w:rFonts w:ascii="PT Astra Serif" w:hAnsi="PT Astra Serif"/>
          <w:sz w:val="20"/>
          <w:szCs w:val="20"/>
        </w:rPr>
      </w:pPr>
      <w:proofErr w:type="gramStart"/>
      <w:r w:rsidRPr="0058445C">
        <w:rPr>
          <w:rFonts w:ascii="PT Astra Serif" w:hAnsi="PT Astra Serif"/>
          <w:sz w:val="20"/>
          <w:szCs w:val="20"/>
        </w:rPr>
        <w:t>6.1.</w:t>
      </w:r>
      <w:r w:rsidR="00AA3CDD" w:rsidRPr="0058445C">
        <w:rPr>
          <w:rFonts w:ascii="PT Astra Serif" w:hAnsi="PT Astra Serif"/>
          <w:sz w:val="20"/>
          <w:szCs w:val="20"/>
        </w:rPr>
        <w:t xml:space="preserve">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w:t>
      </w:r>
      <w:r w:rsidR="00D72528" w:rsidRPr="0058445C">
        <w:rPr>
          <w:rFonts w:ascii="PT Astra Serif" w:hAnsi="PT Astra Serif"/>
          <w:sz w:val="20"/>
          <w:szCs w:val="20"/>
        </w:rPr>
        <w:br/>
      </w:r>
      <w:r w:rsidR="00AA3CDD" w:rsidRPr="0058445C">
        <w:rPr>
          <w:rFonts w:ascii="PT Astra Serif" w:hAnsi="PT Astra Serif"/>
          <w:sz w:val="20"/>
          <w:szCs w:val="20"/>
        </w:rPr>
        <w:t>по Контракту.</w:t>
      </w:r>
      <w:proofErr w:type="gramEnd"/>
    </w:p>
    <w:p w:rsidR="00AA3CDD" w:rsidRPr="0058445C" w:rsidRDefault="00AA3CDD" w:rsidP="00EE3B18">
      <w:pPr>
        <w:pStyle w:val="62"/>
        <w:spacing w:line="276" w:lineRule="auto"/>
        <w:ind w:firstLine="708"/>
        <w:jc w:val="both"/>
        <w:rPr>
          <w:rFonts w:ascii="PT Astra Serif" w:hAnsi="PT Astra Serif"/>
          <w:sz w:val="20"/>
          <w:szCs w:val="20"/>
        </w:rPr>
      </w:pPr>
      <w:r w:rsidRPr="0058445C">
        <w:rPr>
          <w:rFonts w:ascii="PT Astra Serif" w:hAnsi="PT Astra Serif"/>
          <w:sz w:val="20"/>
          <w:szCs w:val="20"/>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AA3CDD" w:rsidRPr="0058445C" w:rsidRDefault="00611797" w:rsidP="002D32AC">
      <w:pPr>
        <w:pStyle w:val="62"/>
        <w:spacing w:line="276" w:lineRule="auto"/>
        <w:ind w:firstLine="709"/>
        <w:jc w:val="both"/>
        <w:rPr>
          <w:rFonts w:ascii="PT Astra Serif" w:hAnsi="PT Astra Serif"/>
          <w:sz w:val="20"/>
          <w:szCs w:val="20"/>
        </w:rPr>
      </w:pPr>
      <w:r w:rsidRPr="0058445C">
        <w:rPr>
          <w:rFonts w:ascii="PT Astra Serif" w:hAnsi="PT Astra Serif"/>
          <w:sz w:val="20"/>
          <w:szCs w:val="20"/>
        </w:rPr>
        <w:t>6.2.</w:t>
      </w:r>
      <w:r w:rsidR="00AA3CDD" w:rsidRPr="0058445C">
        <w:rPr>
          <w:rFonts w:ascii="PT Astra Serif" w:hAnsi="PT Astra Serif"/>
          <w:sz w:val="20"/>
          <w:szCs w:val="20"/>
        </w:rPr>
        <w:t xml:space="preserve">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w:t>
      </w:r>
      <w:proofErr w:type="gramStart"/>
      <w:r w:rsidR="00AA3CDD" w:rsidRPr="0058445C">
        <w:rPr>
          <w:rFonts w:ascii="PT Astra Serif" w:hAnsi="PT Astra Serif"/>
          <w:sz w:val="20"/>
          <w:szCs w:val="20"/>
        </w:rPr>
        <w:t>в</w:t>
      </w:r>
      <w:proofErr w:type="gramEnd"/>
      <w:r w:rsidR="00AA3CDD" w:rsidRPr="0058445C">
        <w:rPr>
          <w:rFonts w:ascii="PT Astra Serif" w:hAnsi="PT Astra Serif"/>
          <w:sz w:val="20"/>
          <w:szCs w:val="20"/>
        </w:rPr>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AA3CDD" w:rsidRPr="0058445C" w:rsidRDefault="00611797" w:rsidP="002D32AC">
      <w:pPr>
        <w:pStyle w:val="62"/>
        <w:spacing w:line="276" w:lineRule="auto"/>
        <w:ind w:firstLine="709"/>
        <w:jc w:val="both"/>
        <w:rPr>
          <w:rFonts w:ascii="PT Astra Serif" w:hAnsi="PT Astra Serif"/>
          <w:sz w:val="20"/>
          <w:szCs w:val="20"/>
        </w:rPr>
      </w:pPr>
      <w:r w:rsidRPr="0058445C">
        <w:rPr>
          <w:rFonts w:ascii="PT Astra Serif" w:hAnsi="PT Astra Serif"/>
          <w:sz w:val="20"/>
          <w:szCs w:val="20"/>
        </w:rPr>
        <w:t>6.3.</w:t>
      </w:r>
      <w:r w:rsidR="00AA3CDD" w:rsidRPr="0058445C">
        <w:rPr>
          <w:rFonts w:ascii="PT Astra Serif" w:hAnsi="PT Astra Serif"/>
          <w:sz w:val="20"/>
          <w:szCs w:val="20"/>
        </w:rPr>
        <w:t>По прекращении указанных обстоятель</w:t>
      </w:r>
      <w:proofErr w:type="gramStart"/>
      <w:r w:rsidR="00AA3CDD" w:rsidRPr="0058445C">
        <w:rPr>
          <w:rFonts w:ascii="PT Astra Serif" w:hAnsi="PT Astra Serif"/>
          <w:sz w:val="20"/>
          <w:szCs w:val="20"/>
        </w:rPr>
        <w:t>ств Ст</w:t>
      </w:r>
      <w:proofErr w:type="gramEnd"/>
      <w:r w:rsidR="00AA3CDD" w:rsidRPr="0058445C">
        <w:rPr>
          <w:rFonts w:ascii="PT Astra Serif" w:hAnsi="PT Astra Serif"/>
          <w:sz w:val="20"/>
          <w:szCs w:val="20"/>
        </w:rPr>
        <w:t xml:space="preserve">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w:t>
      </w:r>
      <w:proofErr w:type="spellStart"/>
      <w:r w:rsidR="00AA3CDD" w:rsidRPr="0058445C">
        <w:rPr>
          <w:rFonts w:ascii="PT Astra Serif" w:hAnsi="PT Astra Serif"/>
          <w:sz w:val="20"/>
          <w:szCs w:val="20"/>
        </w:rPr>
        <w:t>неизвещением</w:t>
      </w:r>
      <w:proofErr w:type="spellEnd"/>
      <w:r w:rsidR="00AA3CDD" w:rsidRPr="0058445C">
        <w:rPr>
          <w:rFonts w:ascii="PT Astra Serif" w:hAnsi="PT Astra Serif"/>
          <w:sz w:val="20"/>
          <w:szCs w:val="20"/>
        </w:rPr>
        <w:t xml:space="preserve"> или несвоевременным извещением.</w:t>
      </w:r>
    </w:p>
    <w:p w:rsidR="00AA3CDD" w:rsidRPr="0058445C" w:rsidRDefault="00611797" w:rsidP="002D32AC">
      <w:pPr>
        <w:pStyle w:val="62"/>
        <w:tabs>
          <w:tab w:val="left" w:pos="426"/>
        </w:tabs>
        <w:spacing w:line="276" w:lineRule="auto"/>
        <w:ind w:firstLine="709"/>
        <w:jc w:val="both"/>
        <w:rPr>
          <w:rFonts w:ascii="PT Astra Serif" w:hAnsi="PT Astra Serif"/>
          <w:sz w:val="20"/>
          <w:szCs w:val="20"/>
        </w:rPr>
      </w:pPr>
      <w:r w:rsidRPr="0058445C">
        <w:rPr>
          <w:rFonts w:ascii="PT Astra Serif" w:hAnsi="PT Astra Serif"/>
          <w:sz w:val="20"/>
          <w:szCs w:val="20"/>
        </w:rPr>
        <w:t>6.4.</w:t>
      </w:r>
      <w:r w:rsidR="00AA3CDD" w:rsidRPr="0058445C">
        <w:rPr>
          <w:rFonts w:ascii="PT Astra Serif" w:hAnsi="PT Astra Serif"/>
          <w:sz w:val="20"/>
          <w:szCs w:val="20"/>
        </w:rPr>
        <w:t xml:space="preserve">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w:t>
      </w:r>
      <w:r w:rsidR="00D72528" w:rsidRPr="0058445C">
        <w:rPr>
          <w:rFonts w:ascii="PT Astra Serif" w:hAnsi="PT Astra Serif"/>
          <w:sz w:val="20"/>
          <w:szCs w:val="20"/>
        </w:rPr>
        <w:br/>
      </w:r>
      <w:r w:rsidR="00AA3CDD" w:rsidRPr="0058445C">
        <w:rPr>
          <w:rFonts w:ascii="PT Astra Serif" w:hAnsi="PT Astra Serif"/>
          <w:sz w:val="20"/>
          <w:szCs w:val="20"/>
        </w:rPr>
        <w:t xml:space="preserve">и продолжительности форс-мажорных обстоятельств. </w:t>
      </w:r>
    </w:p>
    <w:p w:rsidR="00AA3CDD" w:rsidRPr="0058445C" w:rsidRDefault="00611797" w:rsidP="002D32AC">
      <w:pPr>
        <w:pStyle w:val="62"/>
        <w:spacing w:line="276" w:lineRule="auto"/>
        <w:ind w:firstLine="709"/>
        <w:jc w:val="both"/>
        <w:rPr>
          <w:rFonts w:ascii="PT Astra Serif" w:hAnsi="PT Astra Serif"/>
          <w:sz w:val="20"/>
          <w:szCs w:val="20"/>
        </w:rPr>
      </w:pPr>
      <w:r w:rsidRPr="0058445C">
        <w:rPr>
          <w:rFonts w:ascii="PT Astra Serif" w:hAnsi="PT Astra Serif"/>
          <w:sz w:val="20"/>
          <w:szCs w:val="20"/>
        </w:rPr>
        <w:t>6.5.</w:t>
      </w:r>
      <w:r w:rsidR="00AA3CDD" w:rsidRPr="0058445C">
        <w:rPr>
          <w:rFonts w:ascii="PT Astra Serif" w:hAnsi="PT Astra Serif"/>
          <w:sz w:val="20"/>
          <w:szCs w:val="20"/>
        </w:rPr>
        <w:t>В случае наступления форс-мажорных обстоятельств</w:t>
      </w:r>
      <w:r w:rsidR="00234E9E" w:rsidRPr="0058445C">
        <w:rPr>
          <w:rFonts w:ascii="PT Astra Serif" w:hAnsi="PT Astra Serif"/>
          <w:sz w:val="20"/>
          <w:szCs w:val="20"/>
        </w:rPr>
        <w:t>,</w:t>
      </w:r>
      <w:r w:rsidR="00AA3CDD" w:rsidRPr="0058445C">
        <w:rPr>
          <w:rFonts w:ascii="PT Astra Serif" w:hAnsi="PT Astra Serif"/>
          <w:sz w:val="20"/>
          <w:szCs w:val="20"/>
        </w:rPr>
        <w:t xml:space="preserve">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015B12" w:rsidRPr="0058445C" w:rsidRDefault="00611797" w:rsidP="002D32AC">
      <w:pPr>
        <w:pStyle w:val="62"/>
        <w:spacing w:line="276" w:lineRule="auto"/>
        <w:ind w:firstLine="709"/>
        <w:jc w:val="both"/>
        <w:rPr>
          <w:rFonts w:ascii="PT Astra Serif" w:hAnsi="PT Astra Serif"/>
          <w:sz w:val="20"/>
          <w:szCs w:val="20"/>
        </w:rPr>
      </w:pPr>
      <w:r w:rsidRPr="0058445C">
        <w:rPr>
          <w:rFonts w:ascii="PT Astra Serif" w:hAnsi="PT Astra Serif"/>
          <w:sz w:val="20"/>
          <w:szCs w:val="20"/>
        </w:rPr>
        <w:t>6.6.</w:t>
      </w:r>
      <w:r w:rsidR="00AA3CDD" w:rsidRPr="0058445C">
        <w:rPr>
          <w:rFonts w:ascii="PT Astra Serif" w:hAnsi="PT Astra Serif"/>
          <w:sz w:val="20"/>
          <w:szCs w:val="20"/>
        </w:rPr>
        <w:t xml:space="preserve">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 </w:t>
      </w:r>
    </w:p>
    <w:p w:rsidR="00611797" w:rsidRPr="0058445C" w:rsidRDefault="00611797" w:rsidP="00EE3B18">
      <w:pPr>
        <w:shd w:val="clear" w:color="auto" w:fill="FFFFFF"/>
        <w:spacing w:after="0"/>
        <w:ind w:firstLine="357"/>
        <w:jc w:val="center"/>
        <w:rPr>
          <w:rFonts w:ascii="PT Astra Serif" w:hAnsi="PT Astra Serif" w:cs="Times New Roman"/>
          <w:sz w:val="20"/>
          <w:szCs w:val="20"/>
        </w:rPr>
      </w:pPr>
    </w:p>
    <w:p w:rsidR="00AA3CDD" w:rsidRPr="0058445C" w:rsidRDefault="00AA3CDD" w:rsidP="00EE3B18">
      <w:pPr>
        <w:shd w:val="clear" w:color="auto" w:fill="FFFFFF"/>
        <w:spacing w:after="0"/>
        <w:ind w:firstLine="357"/>
        <w:jc w:val="center"/>
        <w:rPr>
          <w:rFonts w:ascii="PT Astra Serif" w:hAnsi="PT Astra Serif" w:cs="Times New Roman"/>
          <w:sz w:val="20"/>
          <w:szCs w:val="20"/>
        </w:rPr>
      </w:pPr>
      <w:r w:rsidRPr="0058445C">
        <w:rPr>
          <w:rFonts w:ascii="PT Astra Serif" w:hAnsi="PT Astra Serif" w:cs="Times New Roman"/>
          <w:sz w:val="20"/>
          <w:szCs w:val="20"/>
        </w:rPr>
        <w:t>7. Разрешение споров</w:t>
      </w:r>
    </w:p>
    <w:p w:rsidR="00AA3CDD" w:rsidRPr="0058445C" w:rsidRDefault="0063763B" w:rsidP="002D32AC">
      <w:pPr>
        <w:pStyle w:val="62"/>
        <w:spacing w:line="276" w:lineRule="auto"/>
        <w:ind w:firstLine="709"/>
        <w:jc w:val="both"/>
        <w:rPr>
          <w:rFonts w:ascii="PT Astra Serif" w:hAnsi="PT Astra Serif"/>
          <w:sz w:val="20"/>
          <w:szCs w:val="20"/>
        </w:rPr>
      </w:pPr>
      <w:r w:rsidRPr="0058445C">
        <w:rPr>
          <w:rFonts w:ascii="PT Astra Serif" w:hAnsi="PT Astra Serif"/>
          <w:sz w:val="20"/>
          <w:szCs w:val="20"/>
        </w:rPr>
        <w:t>7.1.</w:t>
      </w:r>
      <w:r w:rsidR="00AA3CDD" w:rsidRPr="0058445C">
        <w:rPr>
          <w:rFonts w:ascii="PT Astra Serif" w:hAnsi="PT Astra Serif"/>
          <w:sz w:val="20"/>
          <w:szCs w:val="20"/>
        </w:rPr>
        <w:t>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Ивановской области в порядке, предусмотренном законодательством Российской Федерации.</w:t>
      </w:r>
    </w:p>
    <w:p w:rsidR="003A75DE" w:rsidRPr="0058445C" w:rsidRDefault="003A75DE" w:rsidP="00EE3B18">
      <w:pPr>
        <w:shd w:val="clear" w:color="auto" w:fill="FFFFFF"/>
        <w:spacing w:after="0"/>
        <w:ind w:firstLine="357"/>
        <w:jc w:val="center"/>
        <w:rPr>
          <w:rFonts w:ascii="PT Astra Serif" w:hAnsi="PT Astra Serif" w:cs="Times New Roman"/>
          <w:sz w:val="20"/>
          <w:szCs w:val="20"/>
        </w:rPr>
      </w:pPr>
    </w:p>
    <w:p w:rsidR="00AA3CDD" w:rsidRPr="0058445C" w:rsidRDefault="00AA3CDD" w:rsidP="00EE3B18">
      <w:pPr>
        <w:shd w:val="clear" w:color="auto" w:fill="FFFFFF"/>
        <w:spacing w:after="0"/>
        <w:ind w:firstLine="357"/>
        <w:jc w:val="center"/>
        <w:rPr>
          <w:rFonts w:ascii="PT Astra Serif" w:hAnsi="PT Astra Serif" w:cs="Times New Roman"/>
          <w:sz w:val="20"/>
          <w:szCs w:val="20"/>
        </w:rPr>
      </w:pPr>
      <w:r w:rsidRPr="0058445C">
        <w:rPr>
          <w:rFonts w:ascii="PT Astra Serif" w:hAnsi="PT Astra Serif" w:cs="Times New Roman"/>
          <w:sz w:val="20"/>
          <w:szCs w:val="20"/>
        </w:rPr>
        <w:t>8. Срок действия Государственного контракта</w:t>
      </w:r>
    </w:p>
    <w:p w:rsidR="00B8003A" w:rsidRPr="0058445C" w:rsidRDefault="00611797" w:rsidP="002D32AC">
      <w:pPr>
        <w:pStyle w:val="3c"/>
        <w:spacing w:after="0" w:line="276" w:lineRule="auto"/>
        <w:ind w:left="0" w:firstLine="709"/>
        <w:jc w:val="both"/>
        <w:rPr>
          <w:rFonts w:ascii="PT Astra Serif" w:hAnsi="PT Astra Serif"/>
          <w:sz w:val="20"/>
          <w:szCs w:val="20"/>
        </w:rPr>
      </w:pPr>
      <w:r w:rsidRPr="0058445C">
        <w:rPr>
          <w:rFonts w:ascii="PT Astra Serif" w:hAnsi="PT Astra Serif"/>
          <w:sz w:val="20"/>
          <w:szCs w:val="20"/>
        </w:rPr>
        <w:t>8.1.</w:t>
      </w:r>
      <w:r w:rsidR="00AA3CDD" w:rsidRPr="0058445C">
        <w:rPr>
          <w:rFonts w:ascii="PT Astra Serif" w:hAnsi="PT Astra Serif"/>
          <w:sz w:val="20"/>
          <w:szCs w:val="20"/>
        </w:rPr>
        <w:t>Настоящий Государственный контра</w:t>
      </w:r>
      <w:proofErr w:type="gramStart"/>
      <w:r w:rsidR="00AA3CDD" w:rsidRPr="0058445C">
        <w:rPr>
          <w:rFonts w:ascii="PT Astra Serif" w:hAnsi="PT Astra Serif"/>
          <w:sz w:val="20"/>
          <w:szCs w:val="20"/>
        </w:rPr>
        <w:t>кт вст</w:t>
      </w:r>
      <w:proofErr w:type="gramEnd"/>
      <w:r w:rsidR="00AA3CDD" w:rsidRPr="0058445C">
        <w:rPr>
          <w:rFonts w:ascii="PT Astra Serif" w:hAnsi="PT Astra Serif"/>
          <w:sz w:val="20"/>
          <w:szCs w:val="20"/>
        </w:rPr>
        <w:t>упает в силу с момента подпи</w:t>
      </w:r>
      <w:r w:rsidR="00DE361C" w:rsidRPr="0058445C">
        <w:rPr>
          <w:rFonts w:ascii="PT Astra Serif" w:hAnsi="PT Astra Serif"/>
          <w:sz w:val="20"/>
          <w:szCs w:val="20"/>
        </w:rPr>
        <w:t>сания</w:t>
      </w:r>
      <w:r w:rsidR="009915DB" w:rsidRPr="0058445C">
        <w:rPr>
          <w:rFonts w:ascii="PT Astra Serif" w:hAnsi="PT Astra Serif"/>
          <w:sz w:val="20"/>
          <w:szCs w:val="20"/>
        </w:rPr>
        <w:t xml:space="preserve"> и действует до 31.12.202</w:t>
      </w:r>
      <w:r w:rsidR="00860EC4" w:rsidRPr="0058445C">
        <w:rPr>
          <w:rFonts w:ascii="PT Astra Serif" w:hAnsi="PT Astra Serif"/>
          <w:sz w:val="20"/>
          <w:szCs w:val="20"/>
        </w:rPr>
        <w:t>6</w:t>
      </w:r>
      <w:r w:rsidR="00AA3CDD" w:rsidRPr="0058445C">
        <w:rPr>
          <w:rFonts w:ascii="PT Astra Serif" w:hAnsi="PT Astra Serif"/>
          <w:sz w:val="20"/>
          <w:szCs w:val="20"/>
        </w:rPr>
        <w:t xml:space="preserve"> года. </w:t>
      </w:r>
    </w:p>
    <w:p w:rsidR="00AA3CDD" w:rsidRPr="0058445C" w:rsidRDefault="002D32AC" w:rsidP="002D32AC">
      <w:pPr>
        <w:shd w:val="clear" w:color="auto" w:fill="FFFFFF"/>
        <w:spacing w:after="0"/>
        <w:ind w:left="2832" w:firstLine="567"/>
        <w:rPr>
          <w:rFonts w:ascii="PT Astra Serif" w:hAnsi="PT Astra Serif" w:cs="Times New Roman"/>
          <w:sz w:val="20"/>
          <w:szCs w:val="20"/>
        </w:rPr>
      </w:pPr>
      <w:r w:rsidRPr="0058445C">
        <w:rPr>
          <w:rFonts w:ascii="PT Astra Serif" w:hAnsi="PT Astra Serif" w:cs="Times New Roman"/>
          <w:sz w:val="20"/>
          <w:szCs w:val="20"/>
        </w:rPr>
        <w:t>9.</w:t>
      </w:r>
      <w:r w:rsidR="00AA3CDD" w:rsidRPr="0058445C">
        <w:rPr>
          <w:rFonts w:ascii="PT Astra Serif" w:hAnsi="PT Astra Serif" w:cs="Times New Roman"/>
          <w:sz w:val="20"/>
          <w:szCs w:val="20"/>
        </w:rPr>
        <w:t>Изменение, расторжение контракта</w:t>
      </w:r>
    </w:p>
    <w:p w:rsidR="00AA3CDD" w:rsidRPr="0058445C" w:rsidRDefault="0063763B" w:rsidP="002D32AC">
      <w:pPr>
        <w:pStyle w:val="62"/>
        <w:spacing w:line="276" w:lineRule="auto"/>
        <w:ind w:firstLine="709"/>
        <w:jc w:val="both"/>
        <w:rPr>
          <w:rFonts w:ascii="PT Astra Serif" w:hAnsi="PT Astra Serif"/>
          <w:sz w:val="20"/>
          <w:szCs w:val="20"/>
        </w:rPr>
      </w:pPr>
      <w:r w:rsidRPr="0058445C">
        <w:rPr>
          <w:rFonts w:ascii="PT Astra Serif" w:hAnsi="PT Astra Serif"/>
          <w:sz w:val="20"/>
          <w:szCs w:val="20"/>
        </w:rPr>
        <w:t>9.1.</w:t>
      </w:r>
      <w:r w:rsidR="00AA3CDD" w:rsidRPr="0058445C">
        <w:rPr>
          <w:rFonts w:ascii="PT Astra Serif" w:hAnsi="PT Astra Serif"/>
          <w:sz w:val="20"/>
          <w:szCs w:val="20"/>
        </w:rPr>
        <w:t>Государственный контракт может быть изменен по соглашению Сторон в случаях, предусмотренных Гражданским кодексом Российской Федерации и Федеральным законом от 05.04.2013 № 44-ФЗ.</w:t>
      </w:r>
    </w:p>
    <w:p w:rsidR="00AA3CDD" w:rsidRPr="0058445C" w:rsidRDefault="0063763B" w:rsidP="002D32AC">
      <w:pPr>
        <w:pStyle w:val="62"/>
        <w:spacing w:line="276" w:lineRule="auto"/>
        <w:ind w:firstLine="709"/>
        <w:jc w:val="both"/>
        <w:rPr>
          <w:rFonts w:ascii="PT Astra Serif" w:hAnsi="PT Astra Serif"/>
          <w:sz w:val="20"/>
          <w:szCs w:val="20"/>
        </w:rPr>
      </w:pPr>
      <w:r w:rsidRPr="0058445C">
        <w:rPr>
          <w:rFonts w:ascii="PT Astra Serif" w:hAnsi="PT Astra Serif"/>
          <w:sz w:val="20"/>
          <w:szCs w:val="20"/>
        </w:rPr>
        <w:t>9.2.</w:t>
      </w:r>
      <w:r w:rsidR="00AA3CDD" w:rsidRPr="0058445C">
        <w:rPr>
          <w:rFonts w:ascii="PT Astra Serif" w:hAnsi="PT Astra Serif"/>
          <w:sz w:val="20"/>
          <w:szCs w:val="20"/>
        </w:rPr>
        <w:t xml:space="preserve">В случае изменения действующего законодательства и/или требований уполномоченных органов, Стороны </w:t>
      </w:r>
      <w:r w:rsidR="00D72528" w:rsidRPr="0058445C">
        <w:rPr>
          <w:rFonts w:ascii="PT Astra Serif" w:hAnsi="PT Astra Serif"/>
          <w:sz w:val="20"/>
          <w:szCs w:val="20"/>
        </w:rPr>
        <w:br/>
      </w:r>
      <w:r w:rsidR="00AA3CDD" w:rsidRPr="0058445C">
        <w:rPr>
          <w:rFonts w:ascii="PT Astra Serif" w:hAnsi="PT Astra Serif"/>
          <w:sz w:val="20"/>
          <w:szCs w:val="20"/>
        </w:rPr>
        <w:t>в течение 10 дней вносят соответствующие изменения в настоящий Государственный контракт.</w:t>
      </w:r>
    </w:p>
    <w:p w:rsidR="00AA3CDD" w:rsidRPr="0058445C" w:rsidRDefault="00611797" w:rsidP="002D32AC">
      <w:pPr>
        <w:pStyle w:val="62"/>
        <w:spacing w:line="276" w:lineRule="auto"/>
        <w:ind w:firstLine="709"/>
        <w:jc w:val="both"/>
        <w:rPr>
          <w:rFonts w:ascii="PT Astra Serif" w:hAnsi="PT Astra Serif"/>
          <w:sz w:val="20"/>
          <w:szCs w:val="20"/>
        </w:rPr>
      </w:pPr>
      <w:r w:rsidRPr="0058445C">
        <w:rPr>
          <w:rFonts w:ascii="PT Astra Serif" w:hAnsi="PT Astra Serif"/>
          <w:sz w:val="20"/>
          <w:szCs w:val="20"/>
        </w:rPr>
        <w:t>9.3.</w:t>
      </w:r>
      <w:r w:rsidR="00AA3CDD" w:rsidRPr="0058445C">
        <w:rPr>
          <w:rFonts w:ascii="PT Astra Serif" w:hAnsi="PT Astra Serif"/>
          <w:sz w:val="20"/>
          <w:szCs w:val="20"/>
        </w:rPr>
        <w:t xml:space="preserve">Изменения  и </w:t>
      </w:r>
      <w:proofErr w:type="gramStart"/>
      <w:r w:rsidR="00AA3CDD" w:rsidRPr="0058445C">
        <w:rPr>
          <w:rFonts w:ascii="PT Astra Serif" w:hAnsi="PT Astra Serif"/>
          <w:sz w:val="20"/>
          <w:szCs w:val="20"/>
        </w:rPr>
        <w:t>дополнения, вносимые в настоящий Государственный контракт оформляются</w:t>
      </w:r>
      <w:proofErr w:type="gramEnd"/>
      <w:r w:rsidR="00AA3CDD" w:rsidRPr="0058445C">
        <w:rPr>
          <w:rFonts w:ascii="PT Astra Serif" w:hAnsi="PT Astra Serif"/>
          <w:sz w:val="20"/>
          <w:szCs w:val="20"/>
        </w:rPr>
        <w:t xml:space="preserve"> в виде письменных дополнительных соглашений, которые являются неотъемлемой частью настоящего Государственного контракта. </w:t>
      </w:r>
    </w:p>
    <w:p w:rsidR="00AA3CDD" w:rsidRPr="0058445C" w:rsidRDefault="0063763B" w:rsidP="002D32AC">
      <w:pPr>
        <w:pStyle w:val="62"/>
        <w:spacing w:line="276" w:lineRule="auto"/>
        <w:ind w:firstLine="709"/>
        <w:jc w:val="both"/>
        <w:rPr>
          <w:rFonts w:ascii="PT Astra Serif" w:hAnsi="PT Astra Serif"/>
          <w:sz w:val="20"/>
          <w:szCs w:val="20"/>
        </w:rPr>
      </w:pPr>
      <w:r w:rsidRPr="0058445C">
        <w:rPr>
          <w:rFonts w:ascii="PT Astra Serif" w:hAnsi="PT Astra Serif"/>
          <w:sz w:val="20"/>
          <w:szCs w:val="20"/>
        </w:rPr>
        <w:t>9.4.</w:t>
      </w:r>
      <w:r w:rsidR="00AA3CDD" w:rsidRPr="0058445C">
        <w:rPr>
          <w:rFonts w:ascii="PT Astra Serif" w:hAnsi="PT Astra Serif"/>
          <w:sz w:val="20"/>
          <w:szCs w:val="20"/>
        </w:rPr>
        <w:t>Все изменения к Государственному контракту действительны, если они оформлены в виде дополнительного соглашения к Государственному контракту и подписаны Сторонами.</w:t>
      </w:r>
    </w:p>
    <w:p w:rsidR="00AA3CDD" w:rsidRPr="0058445C" w:rsidRDefault="0063763B" w:rsidP="002D32AC">
      <w:pPr>
        <w:pStyle w:val="62"/>
        <w:spacing w:line="276" w:lineRule="auto"/>
        <w:ind w:firstLine="709"/>
        <w:jc w:val="both"/>
        <w:rPr>
          <w:rFonts w:ascii="PT Astra Serif" w:hAnsi="PT Astra Serif"/>
          <w:sz w:val="20"/>
          <w:szCs w:val="20"/>
        </w:rPr>
      </w:pPr>
      <w:r w:rsidRPr="0058445C">
        <w:rPr>
          <w:rFonts w:ascii="PT Astra Serif" w:hAnsi="PT Astra Serif"/>
          <w:sz w:val="20"/>
          <w:szCs w:val="20"/>
        </w:rPr>
        <w:t>9.5.</w:t>
      </w:r>
      <w:r w:rsidR="00AA3CDD" w:rsidRPr="0058445C">
        <w:rPr>
          <w:rFonts w:ascii="PT Astra Serif" w:hAnsi="PT Astra Serif"/>
          <w:sz w:val="20"/>
          <w:szCs w:val="20"/>
        </w:rPr>
        <w:t xml:space="preserve">Государственный </w:t>
      </w:r>
      <w:proofErr w:type="gramStart"/>
      <w:r w:rsidR="00AA3CDD" w:rsidRPr="0058445C">
        <w:rPr>
          <w:rFonts w:ascii="PT Astra Serif" w:hAnsi="PT Astra Serif"/>
          <w:sz w:val="20"/>
          <w:szCs w:val="20"/>
        </w:rPr>
        <w:t>контракт</w:t>
      </w:r>
      <w:proofErr w:type="gramEnd"/>
      <w:r w:rsidR="00AA3CDD" w:rsidRPr="0058445C">
        <w:rPr>
          <w:rFonts w:ascii="PT Astra Serif" w:hAnsi="PT Astra Serif"/>
          <w:sz w:val="20"/>
          <w:szCs w:val="20"/>
        </w:rPr>
        <w:t xml:space="preserve"> может быть расторгнут в порядке, установленном законодательством Российской Федерации, исключительно по следующим основаниям:</w:t>
      </w:r>
    </w:p>
    <w:p w:rsidR="00AA3CDD" w:rsidRPr="0058445C" w:rsidRDefault="00AA3CDD" w:rsidP="002D32AC">
      <w:pPr>
        <w:pStyle w:val="62"/>
        <w:spacing w:line="276" w:lineRule="auto"/>
        <w:ind w:firstLine="709"/>
        <w:jc w:val="both"/>
        <w:rPr>
          <w:rFonts w:ascii="PT Astra Serif" w:hAnsi="PT Astra Serif"/>
          <w:sz w:val="20"/>
          <w:szCs w:val="20"/>
        </w:rPr>
      </w:pPr>
      <w:r w:rsidRPr="0058445C">
        <w:rPr>
          <w:rFonts w:ascii="PT Astra Serif" w:hAnsi="PT Astra Serif"/>
          <w:sz w:val="20"/>
          <w:szCs w:val="20"/>
        </w:rPr>
        <w:t>9.5.1. по соглашению Сторон;</w:t>
      </w:r>
    </w:p>
    <w:p w:rsidR="00AA3CDD" w:rsidRPr="0058445C" w:rsidRDefault="00AA3CDD" w:rsidP="002D32AC">
      <w:pPr>
        <w:pStyle w:val="62"/>
        <w:spacing w:line="276" w:lineRule="auto"/>
        <w:ind w:firstLine="709"/>
        <w:jc w:val="both"/>
        <w:rPr>
          <w:rFonts w:ascii="PT Astra Serif" w:hAnsi="PT Astra Serif"/>
          <w:sz w:val="20"/>
          <w:szCs w:val="20"/>
        </w:rPr>
      </w:pPr>
      <w:r w:rsidRPr="0058445C">
        <w:rPr>
          <w:rFonts w:ascii="PT Astra Serif" w:hAnsi="PT Astra Serif"/>
          <w:sz w:val="20"/>
          <w:szCs w:val="20"/>
        </w:rPr>
        <w:lastRenderedPageBreak/>
        <w:t>9.5.2. по решению суда по иску одной из Сторон при существенном нарушении Государственного контракта другой Стороной или по иным основаниям, предусмотренным гражданским законодательством Российской Федерации.</w:t>
      </w:r>
    </w:p>
    <w:p w:rsidR="00AA3CDD" w:rsidRPr="0058445C" w:rsidRDefault="00AA3CDD" w:rsidP="002D32AC">
      <w:pPr>
        <w:pStyle w:val="62"/>
        <w:spacing w:line="276" w:lineRule="auto"/>
        <w:ind w:firstLine="709"/>
        <w:jc w:val="both"/>
        <w:rPr>
          <w:rFonts w:ascii="PT Astra Serif" w:hAnsi="PT Astra Serif"/>
          <w:sz w:val="20"/>
          <w:szCs w:val="20"/>
        </w:rPr>
      </w:pPr>
      <w:r w:rsidRPr="0058445C">
        <w:rPr>
          <w:rFonts w:ascii="PT Astra Serif" w:hAnsi="PT Astra Serif"/>
          <w:sz w:val="20"/>
          <w:szCs w:val="20"/>
        </w:rPr>
        <w:t>9.5.3. заказчик вправе принять решение об одностороннем отказе от исполнения Государственного контракта</w:t>
      </w:r>
      <w:r w:rsidR="00D72528" w:rsidRPr="0058445C">
        <w:rPr>
          <w:rFonts w:ascii="PT Astra Serif" w:hAnsi="PT Astra Serif"/>
          <w:sz w:val="20"/>
          <w:szCs w:val="20"/>
        </w:rPr>
        <w:br/>
      </w:r>
      <w:r w:rsidRPr="0058445C">
        <w:rPr>
          <w:rFonts w:ascii="PT Astra Serif" w:hAnsi="PT Astra Serif"/>
          <w:sz w:val="20"/>
          <w:szCs w:val="20"/>
        </w:rPr>
        <w:t xml:space="preserve"> в соответствии с гражданским законодательством в соответствии с положениями частей 8-26 Федерального закона №44-ФЗ от 05.04.2013. </w:t>
      </w:r>
    </w:p>
    <w:p w:rsidR="00AA3CDD" w:rsidRPr="0058445C" w:rsidRDefault="00AA3CDD" w:rsidP="002D32AC">
      <w:pPr>
        <w:pStyle w:val="62"/>
        <w:spacing w:line="276" w:lineRule="auto"/>
        <w:ind w:firstLine="709"/>
        <w:jc w:val="both"/>
        <w:rPr>
          <w:rFonts w:ascii="PT Astra Serif" w:hAnsi="PT Astra Serif"/>
          <w:sz w:val="20"/>
          <w:szCs w:val="20"/>
        </w:rPr>
      </w:pPr>
      <w:r w:rsidRPr="0058445C">
        <w:rPr>
          <w:rFonts w:ascii="PT Astra Serif" w:hAnsi="PT Astra Serif"/>
          <w:sz w:val="20"/>
          <w:szCs w:val="20"/>
        </w:rPr>
        <w:t xml:space="preserve">9.6. Если в результате </w:t>
      </w:r>
      <w:proofErr w:type="gramStart"/>
      <w:r w:rsidRPr="0058445C">
        <w:rPr>
          <w:rFonts w:ascii="PT Astra Serif" w:hAnsi="PT Astra Serif"/>
          <w:sz w:val="20"/>
          <w:szCs w:val="20"/>
        </w:rPr>
        <w:t>издания акта органа государственной власти Российской Федерации</w:t>
      </w:r>
      <w:proofErr w:type="gramEnd"/>
      <w:r w:rsidRPr="0058445C">
        <w:rPr>
          <w:rFonts w:ascii="PT Astra Serif" w:hAnsi="PT Astra Serif"/>
          <w:sz w:val="20"/>
          <w:szCs w:val="20"/>
        </w:rPr>
        <w:t xml:space="preserve"> исполнение Государственным заказчиком своих обязательств по Государственному контракту становится невозможным полностью или частично, обязательство прекращается полностью или в соответствующей части.</w:t>
      </w:r>
    </w:p>
    <w:p w:rsidR="00AA3CDD" w:rsidRPr="0058445C" w:rsidRDefault="00AA3CDD" w:rsidP="002D32AC">
      <w:pPr>
        <w:pStyle w:val="62"/>
        <w:spacing w:line="276" w:lineRule="auto"/>
        <w:ind w:firstLine="709"/>
        <w:jc w:val="both"/>
        <w:rPr>
          <w:rFonts w:ascii="PT Astra Serif" w:hAnsi="PT Astra Serif"/>
          <w:sz w:val="20"/>
          <w:szCs w:val="20"/>
        </w:rPr>
      </w:pPr>
      <w:r w:rsidRPr="0058445C">
        <w:rPr>
          <w:rFonts w:ascii="PT Astra Serif" w:hAnsi="PT Astra Serif"/>
          <w:sz w:val="20"/>
          <w:szCs w:val="20"/>
        </w:rPr>
        <w:t>9.7.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p>
    <w:p w:rsidR="00AA3CDD" w:rsidRPr="0058445C" w:rsidRDefault="00AA3CDD" w:rsidP="002D32AC">
      <w:pPr>
        <w:pStyle w:val="62"/>
        <w:spacing w:line="276" w:lineRule="auto"/>
        <w:ind w:firstLine="709"/>
        <w:jc w:val="both"/>
        <w:rPr>
          <w:rFonts w:ascii="PT Astra Serif" w:hAnsi="PT Astra Serif"/>
          <w:sz w:val="20"/>
          <w:szCs w:val="20"/>
        </w:rPr>
      </w:pPr>
      <w:r w:rsidRPr="0058445C">
        <w:rPr>
          <w:rFonts w:ascii="PT Astra Serif" w:hAnsi="PT Astra Serif"/>
          <w:sz w:val="20"/>
          <w:szCs w:val="20"/>
        </w:rPr>
        <w:t xml:space="preserve">9.8. Изменение существенных условий контракта при его исполнении не допускается, за исключением </w:t>
      </w:r>
      <w:r w:rsidR="00D72528" w:rsidRPr="0058445C">
        <w:rPr>
          <w:rFonts w:ascii="PT Astra Serif" w:hAnsi="PT Astra Serif"/>
          <w:sz w:val="20"/>
          <w:szCs w:val="20"/>
        </w:rPr>
        <w:br/>
      </w:r>
      <w:r w:rsidRPr="0058445C">
        <w:rPr>
          <w:rFonts w:ascii="PT Astra Serif" w:hAnsi="PT Astra Serif"/>
          <w:sz w:val="20"/>
          <w:szCs w:val="20"/>
        </w:rPr>
        <w:t>их изменения по соглашению сторон в следующих случаях:</w:t>
      </w:r>
    </w:p>
    <w:p w:rsidR="00AA3CDD" w:rsidRPr="0058445C" w:rsidRDefault="00AA3CDD" w:rsidP="00EE3B18">
      <w:pPr>
        <w:pStyle w:val="62"/>
        <w:spacing w:line="276" w:lineRule="auto"/>
        <w:ind w:firstLine="708"/>
        <w:jc w:val="both"/>
        <w:rPr>
          <w:rFonts w:ascii="PT Astra Serif" w:hAnsi="PT Astra Serif"/>
          <w:sz w:val="20"/>
          <w:szCs w:val="20"/>
        </w:rPr>
      </w:pPr>
      <w:r w:rsidRPr="0058445C">
        <w:rPr>
          <w:rFonts w:ascii="PT Astra Serif" w:hAnsi="PT Astra Serif"/>
          <w:sz w:val="20"/>
          <w:szCs w:val="20"/>
        </w:rPr>
        <w:t>а)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AA3CDD" w:rsidRPr="0058445C" w:rsidRDefault="00AA3CDD" w:rsidP="00EE3B18">
      <w:pPr>
        <w:pStyle w:val="62"/>
        <w:spacing w:line="276" w:lineRule="auto"/>
        <w:ind w:firstLine="708"/>
        <w:jc w:val="both"/>
        <w:rPr>
          <w:rFonts w:ascii="PT Astra Serif" w:hAnsi="PT Astra Serif"/>
          <w:sz w:val="20"/>
          <w:szCs w:val="20"/>
        </w:rPr>
      </w:pPr>
      <w:r w:rsidRPr="0058445C">
        <w:rPr>
          <w:rFonts w:ascii="PT Astra Serif" w:hAnsi="PT Astra Serif"/>
          <w:sz w:val="20"/>
          <w:szCs w:val="20"/>
        </w:rPr>
        <w:t xml:space="preserve">б) 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w:t>
      </w:r>
      <w:proofErr w:type="gramStart"/>
      <w:r w:rsidRPr="0058445C">
        <w:rPr>
          <w:rFonts w:ascii="PT Astra Serif" w:hAnsi="PT Astra Serif"/>
          <w:sz w:val="20"/>
          <w:szCs w:val="20"/>
        </w:rPr>
        <w:t>положений бюджетного законодательства Российской Федерации цены контракта</w:t>
      </w:r>
      <w:proofErr w:type="gramEnd"/>
      <w:r w:rsidRPr="0058445C">
        <w:rPr>
          <w:rFonts w:ascii="PT Astra Serif" w:hAnsi="PT Astra Serif"/>
          <w:sz w:val="20"/>
          <w:szCs w:val="20"/>
        </w:rPr>
        <w:t xml:space="preserve">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w:t>
      </w:r>
      <w:proofErr w:type="gramStart"/>
      <w:r w:rsidRPr="0058445C">
        <w:rPr>
          <w:rFonts w:ascii="PT Astra Serif" w:hAnsi="PT Astra Serif"/>
          <w:sz w:val="20"/>
          <w:szCs w:val="20"/>
        </w:rPr>
        <w:t>предусмотренных</w:t>
      </w:r>
      <w:proofErr w:type="gramEnd"/>
      <w:r w:rsidRPr="0058445C">
        <w:rPr>
          <w:rFonts w:ascii="PT Astra Serif" w:hAnsi="PT Astra Serif"/>
          <w:sz w:val="20"/>
          <w:szCs w:val="20"/>
        </w:rPr>
        <w:t xml:space="preserve">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AA3CDD" w:rsidRPr="0058445C" w:rsidRDefault="00AA3CDD" w:rsidP="00EE3B18">
      <w:pPr>
        <w:pStyle w:val="62"/>
        <w:spacing w:line="276" w:lineRule="auto"/>
        <w:ind w:firstLine="708"/>
        <w:jc w:val="both"/>
        <w:rPr>
          <w:rFonts w:ascii="PT Astra Serif" w:hAnsi="PT Astra Serif"/>
          <w:sz w:val="20"/>
          <w:szCs w:val="20"/>
        </w:rPr>
      </w:pPr>
      <w:r w:rsidRPr="0058445C">
        <w:rPr>
          <w:rFonts w:ascii="PT Astra Serif" w:hAnsi="PT Astra Serif"/>
          <w:sz w:val="20"/>
          <w:szCs w:val="20"/>
        </w:rPr>
        <w:t xml:space="preserve">в) в случаях, предусмотренных </w:t>
      </w:r>
      <w:hyperlink r:id="rId9" w:anchor="dst3179" w:history="1">
        <w:r w:rsidRPr="0058445C">
          <w:rPr>
            <w:rFonts w:ascii="PT Astra Serif" w:hAnsi="PT Astra Serif"/>
            <w:sz w:val="20"/>
            <w:szCs w:val="20"/>
          </w:rPr>
          <w:t>пунктом 6 статьи 161</w:t>
        </w:r>
      </w:hyperlink>
      <w:r w:rsidRPr="0058445C">
        <w:rPr>
          <w:rFonts w:ascii="PT Astra Serif" w:hAnsi="PT Astra Serif"/>
          <w:sz w:val="20"/>
          <w:szCs w:val="20"/>
        </w:rPr>
        <w:t xml:space="preserve">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контракта </w:t>
      </w:r>
      <w:hyperlink r:id="rId10" w:anchor="dst100010" w:history="1">
        <w:r w:rsidRPr="0058445C">
          <w:rPr>
            <w:rFonts w:ascii="PT Astra Serif" w:hAnsi="PT Astra Serif"/>
            <w:sz w:val="20"/>
            <w:szCs w:val="20"/>
          </w:rPr>
          <w:t>обеспечивает согласование</w:t>
        </w:r>
      </w:hyperlink>
      <w:r w:rsidRPr="0058445C">
        <w:rPr>
          <w:rFonts w:ascii="PT Astra Serif" w:hAnsi="PT Astra Serif"/>
          <w:sz w:val="20"/>
          <w:szCs w:val="20"/>
        </w:rPr>
        <w:t xml:space="preserve">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w:t>
      </w:r>
    </w:p>
    <w:p w:rsidR="00AA3CDD" w:rsidRPr="0058445C" w:rsidRDefault="00AA3CDD" w:rsidP="002D32AC">
      <w:pPr>
        <w:pStyle w:val="ConsPlusNormal"/>
        <w:spacing w:line="276" w:lineRule="auto"/>
        <w:ind w:firstLine="709"/>
        <w:jc w:val="both"/>
        <w:rPr>
          <w:rFonts w:ascii="PT Astra Serif" w:hAnsi="PT Astra Serif"/>
        </w:rPr>
      </w:pPr>
      <w:r w:rsidRPr="0058445C">
        <w:rPr>
          <w:rFonts w:ascii="PT Astra Serif" w:hAnsi="PT Astra Serif"/>
        </w:rPr>
        <w:t>9.9.</w:t>
      </w:r>
      <w:r w:rsidRPr="0058445C">
        <w:rPr>
          <w:rFonts w:ascii="PT Astra Serif" w:hAnsi="PT Astra Serif"/>
          <w:b/>
        </w:rPr>
        <w:t>Предусмотрена возможность Государственного заказчика увеличить количество поставляемого товара при заключении контракта.</w:t>
      </w:r>
    </w:p>
    <w:p w:rsidR="00AA3CDD" w:rsidRPr="0058445C" w:rsidRDefault="00AA3CDD" w:rsidP="00EE3B18">
      <w:pPr>
        <w:pStyle w:val="62"/>
        <w:spacing w:line="276" w:lineRule="auto"/>
        <w:ind w:firstLine="708"/>
        <w:jc w:val="both"/>
        <w:rPr>
          <w:rFonts w:ascii="PT Astra Serif" w:hAnsi="PT Astra Serif"/>
          <w:sz w:val="20"/>
          <w:szCs w:val="20"/>
        </w:rPr>
      </w:pPr>
      <w:proofErr w:type="gramStart"/>
      <w:r w:rsidRPr="0058445C">
        <w:rPr>
          <w:rFonts w:ascii="PT Astra Serif" w:hAnsi="PT Astra Serif"/>
          <w:sz w:val="20"/>
          <w:szCs w:val="20"/>
        </w:rPr>
        <w:t xml:space="preserve">В соответствии с ч.18 ст.34 Федерального закона от 05.04.2013 №44-ФЗ при заключении контракта заказчик </w:t>
      </w:r>
      <w:r w:rsidR="00D72528" w:rsidRPr="0058445C">
        <w:rPr>
          <w:rFonts w:ascii="PT Astra Serif" w:hAnsi="PT Astra Serif"/>
          <w:sz w:val="20"/>
          <w:szCs w:val="20"/>
        </w:rPr>
        <w:br/>
      </w:r>
      <w:r w:rsidRPr="0058445C">
        <w:rPr>
          <w:rFonts w:ascii="PT Astra Serif" w:hAnsi="PT Astra Serif"/>
          <w:sz w:val="20"/>
          <w:szCs w:val="20"/>
        </w:rPr>
        <w:t>по согласованию с участником закупки, с которым в соответствии с Федеральным законом №44-ФЗ заключается контракт, вправе увеличить количество поставляемого товара на сумму, не превышающую разницы между ценой контракта, предложенной таким участником, и начальной (максимальной) ценой контракта (ценой лота), если это право заказчика предусмотрено документацией</w:t>
      </w:r>
      <w:proofErr w:type="gramEnd"/>
      <w:r w:rsidRPr="0058445C">
        <w:rPr>
          <w:rFonts w:ascii="PT Astra Serif" w:hAnsi="PT Astra Serif"/>
          <w:sz w:val="20"/>
          <w:szCs w:val="20"/>
        </w:rPr>
        <w:t xml:space="preserve"> о закупке. При этом цена единицы товара не должна превышать цену единицы товара, определяемую как частное от деления цены контракта, предложенной участником аукциона, с которым заключается контракт, на количество товара, указанное в извещении о проведении закупки.</w:t>
      </w:r>
    </w:p>
    <w:p w:rsidR="00015B12" w:rsidRPr="0058445C" w:rsidRDefault="00611797" w:rsidP="002D32AC">
      <w:pPr>
        <w:pStyle w:val="62"/>
        <w:spacing w:line="276" w:lineRule="auto"/>
        <w:ind w:firstLine="709"/>
        <w:jc w:val="both"/>
        <w:rPr>
          <w:rFonts w:ascii="PT Astra Serif" w:hAnsi="PT Astra Serif"/>
          <w:sz w:val="20"/>
          <w:szCs w:val="20"/>
        </w:rPr>
      </w:pPr>
      <w:proofErr w:type="gramStart"/>
      <w:r w:rsidRPr="0058445C">
        <w:rPr>
          <w:rFonts w:ascii="PT Astra Serif" w:hAnsi="PT Astra Serif"/>
          <w:sz w:val="20"/>
          <w:szCs w:val="20"/>
        </w:rPr>
        <w:t>9.10.</w:t>
      </w:r>
      <w:r w:rsidR="00AA3CDD" w:rsidRPr="0058445C">
        <w:rPr>
          <w:rFonts w:ascii="PT Astra Serif" w:hAnsi="PT Astra Serif"/>
          <w:sz w:val="20"/>
          <w:szCs w:val="20"/>
        </w:rPr>
        <w:t xml:space="preserve">При исполнении контракта (за исключением случаев, которые предусмотрены нормативными правовыми актами, принятыми в соответствии с </w:t>
      </w:r>
      <w:hyperlink r:id="rId11" w:anchor="dst108" w:history="1">
        <w:r w:rsidR="00AA3CDD" w:rsidRPr="0058445C">
          <w:rPr>
            <w:rFonts w:ascii="PT Astra Serif" w:hAnsi="PT Astra Serif"/>
            <w:sz w:val="20"/>
            <w:szCs w:val="20"/>
          </w:rPr>
          <w:t>частью 6 статьи 14</w:t>
        </w:r>
      </w:hyperlink>
      <w:r w:rsidR="00AA3CDD" w:rsidRPr="0058445C">
        <w:rPr>
          <w:rFonts w:ascii="PT Astra Serif" w:hAnsi="PT Astra Serif"/>
          <w:sz w:val="20"/>
          <w:szCs w:val="20"/>
        </w:rPr>
        <w:t xml:space="preserve"> Федерального закона от 05.04.2013 №44-ФЗ)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w:t>
      </w:r>
      <w:proofErr w:type="gramEnd"/>
      <w:r w:rsidR="00AA3CDD" w:rsidRPr="0058445C">
        <w:rPr>
          <w:rFonts w:ascii="PT Astra Serif" w:hAnsi="PT Astra Serif"/>
          <w:sz w:val="20"/>
          <w:szCs w:val="20"/>
        </w:rPr>
        <w:t xml:space="preserve">, </w:t>
      </w:r>
      <w:proofErr w:type="gramStart"/>
      <w:r w:rsidR="00AA3CDD" w:rsidRPr="0058445C">
        <w:rPr>
          <w:rFonts w:ascii="PT Astra Serif" w:hAnsi="PT Astra Serif"/>
          <w:sz w:val="20"/>
          <w:szCs w:val="20"/>
        </w:rPr>
        <w:t>указанными</w:t>
      </w:r>
      <w:proofErr w:type="gramEnd"/>
      <w:r w:rsidR="00AA3CDD" w:rsidRPr="0058445C">
        <w:rPr>
          <w:rFonts w:ascii="PT Astra Serif" w:hAnsi="PT Astra Serif"/>
          <w:sz w:val="20"/>
          <w:szCs w:val="20"/>
        </w:rPr>
        <w:t xml:space="preserve"> в контракте. В этом случае соответствующие изменения должны быть внесены заказчиком в реестр контрактов, заключенных заказчиком.</w:t>
      </w:r>
    </w:p>
    <w:p w:rsidR="003A75DE" w:rsidRPr="0058445C" w:rsidRDefault="003A75DE" w:rsidP="00EE3B18">
      <w:pPr>
        <w:shd w:val="clear" w:color="auto" w:fill="FFFFFF"/>
        <w:spacing w:after="0"/>
        <w:ind w:firstLine="357"/>
        <w:jc w:val="center"/>
        <w:rPr>
          <w:rFonts w:ascii="PT Astra Serif" w:hAnsi="PT Astra Serif" w:cs="Times New Roman"/>
          <w:sz w:val="20"/>
          <w:szCs w:val="20"/>
        </w:rPr>
      </w:pPr>
    </w:p>
    <w:p w:rsidR="00AA3CDD" w:rsidRPr="0058445C" w:rsidRDefault="00AA3CDD" w:rsidP="00EE3B18">
      <w:pPr>
        <w:shd w:val="clear" w:color="auto" w:fill="FFFFFF"/>
        <w:spacing w:after="0"/>
        <w:ind w:firstLine="357"/>
        <w:jc w:val="center"/>
        <w:rPr>
          <w:rFonts w:ascii="PT Astra Serif" w:hAnsi="PT Astra Serif" w:cs="Times New Roman"/>
          <w:sz w:val="20"/>
          <w:szCs w:val="20"/>
        </w:rPr>
      </w:pPr>
      <w:r w:rsidRPr="0058445C">
        <w:rPr>
          <w:rFonts w:ascii="PT Astra Serif" w:hAnsi="PT Astra Serif" w:cs="Times New Roman"/>
          <w:sz w:val="20"/>
          <w:szCs w:val="20"/>
        </w:rPr>
        <w:t xml:space="preserve">10. Односторонний отказ от исполнения контракта </w:t>
      </w:r>
    </w:p>
    <w:p w:rsidR="00AA3CDD" w:rsidRPr="0058445C" w:rsidRDefault="0063763B" w:rsidP="002D32AC">
      <w:pPr>
        <w:autoSpaceDE w:val="0"/>
        <w:autoSpaceDN w:val="0"/>
        <w:adjustRightInd w:val="0"/>
        <w:spacing w:after="0"/>
        <w:ind w:firstLine="709"/>
        <w:jc w:val="both"/>
        <w:rPr>
          <w:rFonts w:ascii="PT Astra Serif" w:hAnsi="PT Astra Serif" w:cs="Times New Roman"/>
          <w:sz w:val="20"/>
          <w:szCs w:val="20"/>
        </w:rPr>
      </w:pPr>
      <w:r w:rsidRPr="0058445C">
        <w:rPr>
          <w:rFonts w:ascii="PT Astra Serif" w:hAnsi="PT Astra Serif" w:cs="Times New Roman"/>
          <w:sz w:val="20"/>
          <w:szCs w:val="20"/>
        </w:rPr>
        <w:t>10.1.</w:t>
      </w:r>
      <w:r w:rsidR="00AA3CDD" w:rsidRPr="0058445C">
        <w:rPr>
          <w:rFonts w:ascii="PT Astra Serif" w:hAnsi="PT Astra Serif" w:cs="Times New Roman"/>
          <w:sz w:val="20"/>
          <w:szCs w:val="20"/>
        </w:rPr>
        <w:t xml:space="preserve">В случае если, Поставщик уклоняется от добросовестного исполнения обязательств по настоящему контракту, не исполняет требования Заказчика об уплате неустоек (штрафов, пеней) Заказчик вправе </w:t>
      </w:r>
      <w:r w:rsidR="00AA3CDD" w:rsidRPr="0058445C">
        <w:rPr>
          <w:rFonts w:ascii="PT Astra Serif" w:hAnsi="PT Astra Serif" w:cs="Times New Roman"/>
          <w:bCs/>
          <w:iCs/>
          <w:sz w:val="20"/>
          <w:szCs w:val="20"/>
        </w:rPr>
        <w:t xml:space="preserve">принять решение </w:t>
      </w:r>
      <w:r w:rsidR="00D72528" w:rsidRPr="0058445C">
        <w:rPr>
          <w:rFonts w:ascii="PT Astra Serif" w:hAnsi="PT Astra Serif" w:cs="Times New Roman"/>
          <w:bCs/>
          <w:iCs/>
          <w:sz w:val="20"/>
          <w:szCs w:val="20"/>
        </w:rPr>
        <w:br/>
      </w:r>
      <w:r w:rsidR="00AA3CDD" w:rsidRPr="0058445C">
        <w:rPr>
          <w:rFonts w:ascii="PT Astra Serif" w:hAnsi="PT Astra Serif" w:cs="Times New Roman"/>
          <w:bCs/>
          <w:iCs/>
          <w:sz w:val="20"/>
          <w:szCs w:val="20"/>
        </w:rPr>
        <w:t>об одностороннем отказе от исполнения контракта.</w:t>
      </w:r>
    </w:p>
    <w:p w:rsidR="00AA3CDD" w:rsidRPr="0058445C" w:rsidRDefault="0063763B" w:rsidP="002D32AC">
      <w:pPr>
        <w:autoSpaceDE w:val="0"/>
        <w:autoSpaceDN w:val="0"/>
        <w:adjustRightInd w:val="0"/>
        <w:spacing w:after="0"/>
        <w:ind w:firstLine="709"/>
        <w:jc w:val="both"/>
        <w:rPr>
          <w:rFonts w:ascii="PT Astra Serif" w:hAnsi="PT Astra Serif" w:cs="Times New Roman"/>
          <w:bCs/>
          <w:iCs/>
          <w:sz w:val="20"/>
          <w:szCs w:val="20"/>
        </w:rPr>
      </w:pPr>
      <w:proofErr w:type="gramStart"/>
      <w:r w:rsidRPr="0058445C">
        <w:rPr>
          <w:rFonts w:ascii="PT Astra Serif" w:hAnsi="PT Astra Serif" w:cs="Times New Roman"/>
          <w:bCs/>
          <w:iCs/>
          <w:sz w:val="20"/>
          <w:szCs w:val="20"/>
        </w:rPr>
        <w:t>10.2.</w:t>
      </w:r>
      <w:r w:rsidR="00AA3CDD" w:rsidRPr="0058445C">
        <w:rPr>
          <w:rFonts w:ascii="PT Astra Serif" w:hAnsi="PT Astra Serif" w:cs="Times New Roman"/>
          <w:bCs/>
          <w:iCs/>
          <w:sz w:val="20"/>
          <w:szCs w:val="20"/>
        </w:rPr>
        <w:t>Решение заказчика об одностороннем отказе от исполнения контракта в течение одного рабочего дня, следующего за датой принятия указанного решения, размещается в единой информационной системе и направляется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w:t>
      </w:r>
      <w:proofErr w:type="gramEnd"/>
      <w:r w:rsidR="00AA3CDD" w:rsidRPr="0058445C">
        <w:rPr>
          <w:rFonts w:ascii="PT Astra Serif" w:hAnsi="PT Astra Serif" w:cs="Times New Roman"/>
          <w:bCs/>
          <w:iCs/>
          <w:sz w:val="20"/>
          <w:szCs w:val="20"/>
        </w:rPr>
        <w:t xml:space="preserve"> и доставки, </w:t>
      </w:r>
      <w:proofErr w:type="gramStart"/>
      <w:r w:rsidR="00AA3CDD" w:rsidRPr="0058445C">
        <w:rPr>
          <w:rFonts w:ascii="PT Astra Serif" w:hAnsi="PT Astra Serif" w:cs="Times New Roman"/>
          <w:bCs/>
          <w:iCs/>
          <w:sz w:val="20"/>
          <w:szCs w:val="20"/>
        </w:rPr>
        <w:t>обеспечивающих</w:t>
      </w:r>
      <w:proofErr w:type="gramEnd"/>
      <w:r w:rsidR="00AA3CDD" w:rsidRPr="0058445C">
        <w:rPr>
          <w:rFonts w:ascii="PT Astra Serif" w:hAnsi="PT Astra Serif" w:cs="Times New Roman"/>
          <w:bCs/>
          <w:iCs/>
          <w:sz w:val="20"/>
          <w:szCs w:val="20"/>
        </w:rPr>
        <w:t xml:space="preserve"> фиксирование такого уведомления и получение Заказчиком </w:t>
      </w:r>
      <w:r w:rsidR="00AA3CDD" w:rsidRPr="0058445C">
        <w:rPr>
          <w:rFonts w:ascii="PT Astra Serif" w:hAnsi="PT Astra Serif" w:cs="Times New Roman"/>
          <w:bCs/>
          <w:iCs/>
          <w:sz w:val="20"/>
          <w:szCs w:val="20"/>
        </w:rPr>
        <w:lastRenderedPageBreak/>
        <w:t xml:space="preserve">подтверждения о его вручении Поставщику. Выполнение Заказчиком требований настоящей части считается надлежащим уведомлением об одностороннем отказе от исполнения контракта.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w:t>
      </w:r>
      <w:proofErr w:type="gramStart"/>
      <w:r w:rsidR="00AA3CDD" w:rsidRPr="0058445C">
        <w:rPr>
          <w:rFonts w:ascii="PT Astra Serif" w:hAnsi="PT Astra Serif" w:cs="Times New Roman"/>
          <w:bCs/>
          <w:iCs/>
          <w:sz w:val="20"/>
          <w:szCs w:val="20"/>
        </w:rPr>
        <w:t xml:space="preserve">по истечении тридцати дней с даты размещения решения Заказчика об одностороннем отказе </w:t>
      </w:r>
      <w:r w:rsidR="00D72528" w:rsidRPr="0058445C">
        <w:rPr>
          <w:rFonts w:ascii="PT Astra Serif" w:hAnsi="PT Astra Serif" w:cs="Times New Roman"/>
          <w:bCs/>
          <w:iCs/>
          <w:sz w:val="20"/>
          <w:szCs w:val="20"/>
        </w:rPr>
        <w:br/>
      </w:r>
      <w:r w:rsidR="00AA3CDD" w:rsidRPr="0058445C">
        <w:rPr>
          <w:rFonts w:ascii="PT Astra Serif" w:hAnsi="PT Astra Serif" w:cs="Times New Roman"/>
          <w:bCs/>
          <w:iCs/>
          <w:sz w:val="20"/>
          <w:szCs w:val="20"/>
        </w:rPr>
        <w:t>от исполнения контракта в единой информационной системе</w:t>
      </w:r>
      <w:proofErr w:type="gramEnd"/>
      <w:r w:rsidR="00AA3CDD" w:rsidRPr="0058445C">
        <w:rPr>
          <w:rFonts w:ascii="PT Astra Serif" w:hAnsi="PT Astra Serif" w:cs="Times New Roman"/>
          <w:bCs/>
          <w:iCs/>
          <w:sz w:val="20"/>
          <w:szCs w:val="20"/>
        </w:rPr>
        <w:t>.</w:t>
      </w:r>
    </w:p>
    <w:p w:rsidR="00AA3CDD" w:rsidRPr="0058445C" w:rsidRDefault="00611797" w:rsidP="002D32AC">
      <w:pPr>
        <w:autoSpaceDE w:val="0"/>
        <w:autoSpaceDN w:val="0"/>
        <w:adjustRightInd w:val="0"/>
        <w:spacing w:after="0"/>
        <w:ind w:firstLine="709"/>
        <w:jc w:val="both"/>
        <w:rPr>
          <w:rFonts w:ascii="PT Astra Serif" w:hAnsi="PT Astra Serif" w:cs="Times New Roman"/>
          <w:bCs/>
          <w:iCs/>
          <w:sz w:val="20"/>
          <w:szCs w:val="20"/>
        </w:rPr>
      </w:pPr>
      <w:r w:rsidRPr="0058445C">
        <w:rPr>
          <w:rFonts w:ascii="PT Astra Serif" w:hAnsi="PT Astra Serif" w:cs="Times New Roman"/>
          <w:bCs/>
          <w:iCs/>
          <w:sz w:val="20"/>
          <w:szCs w:val="20"/>
        </w:rPr>
        <w:t>10.3.</w:t>
      </w:r>
      <w:r w:rsidR="00AA3CDD" w:rsidRPr="0058445C">
        <w:rPr>
          <w:rFonts w:ascii="PT Astra Serif" w:hAnsi="PT Astra Serif" w:cs="Times New Roman"/>
          <w:bCs/>
          <w:iCs/>
          <w:sz w:val="20"/>
          <w:szCs w:val="20"/>
        </w:rPr>
        <w:t xml:space="preserve">Решение Заказчика об одностороннем отказе от исполнения контракта вступает в </w:t>
      </w:r>
      <w:proofErr w:type="gramStart"/>
      <w:r w:rsidR="00AA3CDD" w:rsidRPr="0058445C">
        <w:rPr>
          <w:rFonts w:ascii="PT Astra Serif" w:hAnsi="PT Astra Serif" w:cs="Times New Roman"/>
          <w:bCs/>
          <w:iCs/>
          <w:sz w:val="20"/>
          <w:szCs w:val="20"/>
        </w:rPr>
        <w:t>силу</w:t>
      </w:r>
      <w:proofErr w:type="gramEnd"/>
      <w:r w:rsidR="00AA3CDD" w:rsidRPr="0058445C">
        <w:rPr>
          <w:rFonts w:ascii="PT Astra Serif" w:hAnsi="PT Astra Serif" w:cs="Times New Roman"/>
          <w:bCs/>
          <w:iCs/>
          <w:sz w:val="20"/>
          <w:szCs w:val="20"/>
        </w:rPr>
        <w:t xml:space="preserve">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w:t>
      </w:r>
    </w:p>
    <w:p w:rsidR="00AA3CDD" w:rsidRPr="0058445C" w:rsidRDefault="00AA3CDD" w:rsidP="002D32AC">
      <w:pPr>
        <w:autoSpaceDE w:val="0"/>
        <w:autoSpaceDN w:val="0"/>
        <w:adjustRightInd w:val="0"/>
        <w:spacing w:after="0"/>
        <w:ind w:firstLine="709"/>
        <w:jc w:val="both"/>
        <w:rPr>
          <w:rFonts w:ascii="PT Astra Serif" w:hAnsi="PT Astra Serif" w:cs="Times New Roman"/>
          <w:bCs/>
          <w:iCs/>
          <w:sz w:val="20"/>
          <w:szCs w:val="20"/>
        </w:rPr>
      </w:pPr>
      <w:proofErr w:type="gramStart"/>
      <w:r w:rsidRPr="0058445C">
        <w:rPr>
          <w:rFonts w:ascii="PT Astra Serif" w:hAnsi="PT Astra Serif" w:cs="Times New Roman"/>
          <w:bCs/>
          <w:iCs/>
          <w:sz w:val="20"/>
          <w:szCs w:val="20"/>
        </w:rPr>
        <w:t>1</w:t>
      </w:r>
      <w:r w:rsidR="00611797" w:rsidRPr="0058445C">
        <w:rPr>
          <w:rFonts w:ascii="PT Astra Serif" w:hAnsi="PT Astra Serif" w:cs="Times New Roman"/>
          <w:bCs/>
          <w:iCs/>
          <w:sz w:val="20"/>
          <w:szCs w:val="20"/>
        </w:rPr>
        <w:t>0.4.</w:t>
      </w:r>
      <w:r w:rsidRPr="0058445C">
        <w:rPr>
          <w:rFonts w:ascii="PT Astra Serif" w:hAnsi="PT Astra Serif" w:cs="Times New Roman"/>
          <w:bCs/>
          <w:iCs/>
          <w:sz w:val="20"/>
          <w:szCs w:val="20"/>
        </w:rPr>
        <w:t xml:space="preserve">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w:t>
      </w:r>
      <w:r w:rsidR="00D72528" w:rsidRPr="0058445C">
        <w:rPr>
          <w:rFonts w:ascii="PT Astra Serif" w:hAnsi="PT Astra Serif" w:cs="Times New Roman"/>
          <w:bCs/>
          <w:iCs/>
          <w:sz w:val="20"/>
          <w:szCs w:val="20"/>
        </w:rPr>
        <w:br/>
      </w:r>
      <w:r w:rsidRPr="0058445C">
        <w:rPr>
          <w:rFonts w:ascii="PT Astra Serif" w:hAnsi="PT Astra Serif" w:cs="Times New Roman"/>
          <w:bCs/>
          <w:iCs/>
          <w:sz w:val="20"/>
          <w:szCs w:val="20"/>
        </w:rPr>
        <w:t>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w:t>
      </w:r>
      <w:proofErr w:type="gramEnd"/>
      <w:r w:rsidRPr="0058445C">
        <w:rPr>
          <w:rFonts w:ascii="PT Astra Serif" w:hAnsi="PT Astra Serif" w:cs="Times New Roman"/>
          <w:bCs/>
          <w:iCs/>
          <w:sz w:val="20"/>
          <w:szCs w:val="20"/>
        </w:rPr>
        <w:t xml:space="preserve"> Данное правило не применяется в случае повторного нарушения Поставщиком условий контракта, которые в соответствии </w:t>
      </w:r>
      <w:r w:rsidR="00D72528" w:rsidRPr="0058445C">
        <w:rPr>
          <w:rFonts w:ascii="PT Astra Serif" w:hAnsi="PT Astra Serif" w:cs="Times New Roman"/>
          <w:bCs/>
          <w:iCs/>
          <w:sz w:val="20"/>
          <w:szCs w:val="20"/>
        </w:rPr>
        <w:br/>
      </w:r>
      <w:r w:rsidRPr="0058445C">
        <w:rPr>
          <w:rFonts w:ascii="PT Astra Serif" w:hAnsi="PT Astra Serif" w:cs="Times New Roman"/>
          <w:bCs/>
          <w:iCs/>
          <w:sz w:val="20"/>
          <w:szCs w:val="20"/>
        </w:rPr>
        <w:t>с гражданским законодательством являются основанием для одностороннего отказа Заказчика от исполнения контракта.</w:t>
      </w:r>
    </w:p>
    <w:p w:rsidR="00AA3CDD" w:rsidRPr="0058445C" w:rsidRDefault="0063763B" w:rsidP="002D32AC">
      <w:pPr>
        <w:tabs>
          <w:tab w:val="left" w:pos="851"/>
        </w:tabs>
        <w:autoSpaceDE w:val="0"/>
        <w:autoSpaceDN w:val="0"/>
        <w:adjustRightInd w:val="0"/>
        <w:spacing w:after="0"/>
        <w:ind w:firstLine="709"/>
        <w:jc w:val="both"/>
        <w:rPr>
          <w:rFonts w:ascii="PT Astra Serif" w:hAnsi="PT Astra Serif" w:cs="Times New Roman"/>
          <w:bCs/>
          <w:iCs/>
          <w:sz w:val="20"/>
          <w:szCs w:val="20"/>
        </w:rPr>
      </w:pPr>
      <w:r w:rsidRPr="0058445C">
        <w:rPr>
          <w:rFonts w:ascii="PT Astra Serif" w:hAnsi="PT Astra Serif" w:cs="Times New Roman"/>
          <w:bCs/>
          <w:iCs/>
          <w:sz w:val="20"/>
          <w:szCs w:val="20"/>
        </w:rPr>
        <w:t>10.5.</w:t>
      </w:r>
      <w:r w:rsidR="00AA3CDD" w:rsidRPr="0058445C">
        <w:rPr>
          <w:rFonts w:ascii="PT Astra Serif" w:hAnsi="PT Astra Serif" w:cs="Times New Roman"/>
          <w:sz w:val="20"/>
          <w:szCs w:val="20"/>
        </w:rPr>
        <w:t>Заказчик обязан принять решение об одностороннем отказе от исполнения контракта, если в ходе исполнения контракта установлено, что поставщик не соответствует установленным извещением о проведении электронного аукциона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r w:rsidR="00AA3CDD" w:rsidRPr="0058445C">
        <w:rPr>
          <w:rFonts w:ascii="PT Astra Serif" w:hAnsi="PT Astra Serif" w:cs="Times New Roman"/>
          <w:bCs/>
          <w:iCs/>
          <w:sz w:val="20"/>
          <w:szCs w:val="20"/>
        </w:rPr>
        <w:t>.</w:t>
      </w:r>
    </w:p>
    <w:p w:rsidR="00024C52" w:rsidRPr="0058445C" w:rsidRDefault="00611797" w:rsidP="002D32AC">
      <w:pPr>
        <w:autoSpaceDE w:val="0"/>
        <w:autoSpaceDN w:val="0"/>
        <w:adjustRightInd w:val="0"/>
        <w:spacing w:after="0"/>
        <w:ind w:firstLine="709"/>
        <w:jc w:val="both"/>
        <w:rPr>
          <w:rFonts w:ascii="PT Astra Serif" w:hAnsi="PT Astra Serif" w:cs="Times New Roman"/>
          <w:bCs/>
          <w:iCs/>
          <w:sz w:val="20"/>
          <w:szCs w:val="20"/>
        </w:rPr>
      </w:pPr>
      <w:r w:rsidRPr="0058445C">
        <w:rPr>
          <w:rFonts w:ascii="PT Astra Serif" w:hAnsi="PT Astra Serif" w:cs="Times New Roman"/>
          <w:bCs/>
          <w:iCs/>
          <w:sz w:val="20"/>
          <w:szCs w:val="20"/>
        </w:rPr>
        <w:t>10.6.</w:t>
      </w:r>
      <w:r w:rsidR="00AA3CDD" w:rsidRPr="0058445C">
        <w:rPr>
          <w:rFonts w:ascii="PT Astra Serif" w:hAnsi="PT Astra Serif" w:cs="Times New Roman"/>
          <w:bCs/>
          <w:iCs/>
          <w:sz w:val="20"/>
          <w:szCs w:val="20"/>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611797" w:rsidRPr="0058445C" w:rsidRDefault="00611797" w:rsidP="002D32AC">
      <w:pPr>
        <w:autoSpaceDE w:val="0"/>
        <w:autoSpaceDN w:val="0"/>
        <w:adjustRightInd w:val="0"/>
        <w:spacing w:after="0"/>
        <w:ind w:firstLine="709"/>
        <w:jc w:val="both"/>
        <w:rPr>
          <w:rFonts w:ascii="PT Astra Serif" w:hAnsi="PT Astra Serif" w:cs="Times New Roman"/>
          <w:bCs/>
          <w:iCs/>
          <w:sz w:val="20"/>
          <w:szCs w:val="20"/>
        </w:rPr>
      </w:pPr>
    </w:p>
    <w:p w:rsidR="00AA3CDD" w:rsidRPr="0058445C" w:rsidRDefault="00AA3CDD" w:rsidP="00ED20FD">
      <w:pPr>
        <w:shd w:val="clear" w:color="auto" w:fill="FFFFFF"/>
        <w:spacing w:after="0" w:line="240" w:lineRule="auto"/>
        <w:ind w:firstLine="357"/>
        <w:jc w:val="center"/>
        <w:rPr>
          <w:rFonts w:ascii="PT Astra Serif" w:hAnsi="PT Astra Serif" w:cs="Times New Roman"/>
          <w:sz w:val="20"/>
          <w:szCs w:val="20"/>
        </w:rPr>
      </w:pPr>
      <w:r w:rsidRPr="0058445C">
        <w:rPr>
          <w:rFonts w:ascii="PT Astra Serif" w:hAnsi="PT Astra Serif" w:cs="Times New Roman"/>
          <w:sz w:val="20"/>
          <w:szCs w:val="20"/>
        </w:rPr>
        <w:t>11. Обеспечение исполнения контракта</w:t>
      </w:r>
    </w:p>
    <w:p w:rsidR="0003684D" w:rsidRPr="0003684D" w:rsidRDefault="00ED20FD" w:rsidP="00ED20FD">
      <w:pPr>
        <w:pStyle w:val="Standard"/>
        <w:widowControl w:val="0"/>
        <w:ind w:firstLine="709"/>
        <w:jc w:val="both"/>
        <w:rPr>
          <w:rFonts w:ascii="PT Astra Serif" w:hAnsi="PT Astra Serif" w:cs="Times New Roman"/>
          <w:b/>
          <w:bCs/>
          <w:sz w:val="20"/>
          <w:szCs w:val="20"/>
        </w:rPr>
      </w:pPr>
      <w:r w:rsidRPr="0058445C">
        <w:rPr>
          <w:rFonts w:ascii="PT Astra Serif" w:hAnsi="PT Astra Serif"/>
          <w:sz w:val="20"/>
          <w:szCs w:val="20"/>
        </w:rPr>
        <w:t>11.1. Обеспечение исполнения Контракта устанавливается в размере 5</w:t>
      </w:r>
      <w:r w:rsidRPr="0058445C">
        <w:rPr>
          <w:rFonts w:ascii="PT Astra Serif" w:hAnsi="PT Astra Serif" w:cs="Times New Roman"/>
          <w:bCs/>
          <w:sz w:val="20"/>
          <w:szCs w:val="20"/>
        </w:rPr>
        <w:t>% (пяти процентов) от цены Контракта, по которой в соответствии с положениями Зако</w:t>
      </w:r>
      <w:r w:rsidR="0003684D">
        <w:rPr>
          <w:rFonts w:ascii="PT Astra Serif" w:hAnsi="PT Astra Serif" w:cs="Times New Roman"/>
          <w:bCs/>
          <w:sz w:val="20"/>
          <w:szCs w:val="20"/>
        </w:rPr>
        <w:t xml:space="preserve">на № 44-ФЗ заключается контракт и составляет </w:t>
      </w:r>
      <w:r w:rsidR="0003684D" w:rsidRPr="0003684D">
        <w:rPr>
          <w:rFonts w:ascii="PT Astra Serif" w:hAnsi="PT Astra Serif" w:cs="Times New Roman"/>
          <w:b/>
          <w:bCs/>
          <w:sz w:val="20"/>
          <w:szCs w:val="20"/>
        </w:rPr>
        <w:t>12 336 (двенадцать тысяч триста тридцать шесть) рублей 32 копейки.</w:t>
      </w:r>
    </w:p>
    <w:p w:rsidR="00ED20FD" w:rsidRPr="0058445C" w:rsidRDefault="00ED20FD" w:rsidP="00ED20FD">
      <w:pPr>
        <w:pStyle w:val="Standard"/>
        <w:widowControl w:val="0"/>
        <w:ind w:firstLine="709"/>
        <w:jc w:val="both"/>
        <w:rPr>
          <w:rFonts w:ascii="PT Astra Serif" w:hAnsi="PT Astra Serif"/>
          <w:sz w:val="20"/>
          <w:szCs w:val="20"/>
        </w:rPr>
      </w:pPr>
      <w:r w:rsidRPr="0058445C">
        <w:rPr>
          <w:rFonts w:ascii="PT Astra Serif" w:hAnsi="PT Astra Serif"/>
          <w:sz w:val="20"/>
          <w:szCs w:val="20"/>
        </w:rPr>
        <w:t xml:space="preserve">11.2. </w:t>
      </w:r>
      <w:proofErr w:type="gramStart"/>
      <w:r w:rsidRPr="0058445C">
        <w:rPr>
          <w:rFonts w:ascii="PT Astra Serif" w:hAnsi="PT Astra Serif"/>
          <w:sz w:val="20"/>
          <w:szCs w:val="20"/>
        </w:rPr>
        <w:t>В случае если при проведении аукциона участником закупки, с которым заключается Контракт, предложена цена контракта (сумма цен единиц товара), которая на 25 и более процентов ниже начальной (максимальной) цены контракта или начальной суммы цен единиц товара, таким участником предоставляется обеспечение исполнения контракта в размере 10% цены контр</w:t>
      </w:r>
      <w:r w:rsidR="0003684D">
        <w:rPr>
          <w:rFonts w:ascii="PT Astra Serif" w:hAnsi="PT Astra Serif"/>
          <w:sz w:val="20"/>
          <w:szCs w:val="20"/>
        </w:rPr>
        <w:t xml:space="preserve">акта </w:t>
      </w:r>
      <w:r w:rsidRPr="0058445C">
        <w:rPr>
          <w:rFonts w:ascii="PT Astra Serif" w:hAnsi="PT Astra Serif"/>
          <w:sz w:val="20"/>
          <w:szCs w:val="20"/>
        </w:rPr>
        <w:t>(размер, превышающий в 1,5 раза размер обеспечения исполнения Контракта, указанного в п. 11.1</w:t>
      </w:r>
      <w:proofErr w:type="gramEnd"/>
      <w:r w:rsidRPr="0058445C">
        <w:rPr>
          <w:rFonts w:ascii="PT Astra Serif" w:hAnsi="PT Astra Serif"/>
          <w:sz w:val="20"/>
          <w:szCs w:val="20"/>
        </w:rPr>
        <w:t xml:space="preserve"> настоящего Контракта), или информация, подтверждающая добросовестность такого участника на дату подачи заявки в соответствии с частью 3 статьи 37 Закона № 44-ФЗ с одновременным предоставлением таким участником обеспечения исполнения Контракта в размере обеспечения исполнения контракта, указанном в п. 11.1 настоящего Контракта.</w:t>
      </w:r>
    </w:p>
    <w:p w:rsidR="00ED20FD" w:rsidRPr="0058445C" w:rsidRDefault="00ED20FD" w:rsidP="00ED20FD">
      <w:pPr>
        <w:spacing w:after="0" w:line="240" w:lineRule="auto"/>
        <w:ind w:firstLine="709"/>
        <w:jc w:val="both"/>
        <w:rPr>
          <w:rFonts w:ascii="PT Astra Serif" w:eastAsiaTheme="minorHAnsi" w:hAnsi="PT Astra Serif"/>
          <w:sz w:val="20"/>
          <w:szCs w:val="20"/>
          <w:lang w:eastAsia="en-US"/>
        </w:rPr>
      </w:pPr>
      <w:r w:rsidRPr="0058445C">
        <w:rPr>
          <w:rFonts w:ascii="PT Astra Serif" w:eastAsiaTheme="minorHAnsi" w:hAnsi="PT Astra Serif"/>
          <w:bCs/>
          <w:sz w:val="20"/>
          <w:szCs w:val="20"/>
          <w:lang w:eastAsia="en-US"/>
        </w:rPr>
        <w:t xml:space="preserve">11.3. В случае если </w:t>
      </w:r>
      <w:r w:rsidRPr="0058445C">
        <w:rPr>
          <w:rFonts w:ascii="PT Astra Serif" w:hAnsi="PT Astra Serif"/>
          <w:sz w:val="20"/>
          <w:szCs w:val="20"/>
        </w:rPr>
        <w:t>Исполнителем</w:t>
      </w:r>
      <w:r w:rsidRPr="0058445C">
        <w:rPr>
          <w:rFonts w:ascii="PT Astra Serif" w:eastAsiaTheme="minorHAnsi" w:hAnsi="PT Astra Serif"/>
          <w:bCs/>
          <w:sz w:val="20"/>
          <w:szCs w:val="20"/>
          <w:lang w:eastAsia="en-US"/>
        </w:rPr>
        <w:t xml:space="preserve"> в качестве обеспечения исполнения контракта выбрана</w:t>
      </w:r>
      <w:r w:rsidRPr="0058445C">
        <w:rPr>
          <w:rFonts w:ascii="PT Astra Serif" w:hAnsi="PT Astra Serif"/>
          <w:sz w:val="20"/>
          <w:szCs w:val="20"/>
        </w:rPr>
        <w:t xml:space="preserve"> независимая гарантия, такая независимая гарантия должна соответствовать т</w:t>
      </w:r>
      <w:r w:rsidRPr="0058445C">
        <w:rPr>
          <w:rFonts w:ascii="PT Astra Serif" w:eastAsiaTheme="minorHAnsi" w:hAnsi="PT Astra Serif"/>
          <w:sz w:val="20"/>
          <w:szCs w:val="20"/>
          <w:lang w:eastAsia="en-US"/>
        </w:rPr>
        <w:t xml:space="preserve">ребованиям </w:t>
      </w:r>
      <w:hyperlink r:id="rId12" w:history="1">
        <w:r w:rsidRPr="0058445C">
          <w:rPr>
            <w:rFonts w:ascii="PT Astra Serif" w:eastAsiaTheme="minorHAnsi" w:hAnsi="PT Astra Serif"/>
            <w:sz w:val="20"/>
            <w:szCs w:val="20"/>
            <w:lang w:eastAsia="en-US"/>
          </w:rPr>
          <w:t>статьи 45</w:t>
        </w:r>
      </w:hyperlink>
      <w:r w:rsidRPr="0058445C">
        <w:rPr>
          <w:rFonts w:ascii="PT Astra Serif" w:eastAsiaTheme="minorHAnsi" w:hAnsi="PT Astra Serif"/>
          <w:sz w:val="20"/>
          <w:szCs w:val="20"/>
          <w:lang w:eastAsia="en-US"/>
        </w:rPr>
        <w:t xml:space="preserve"> Федерального Закона № 44-ФЗ.</w:t>
      </w:r>
    </w:p>
    <w:p w:rsidR="00ED20FD" w:rsidRPr="0058445C" w:rsidRDefault="00ED20FD" w:rsidP="00ED20FD">
      <w:pPr>
        <w:spacing w:after="0" w:line="240" w:lineRule="auto"/>
        <w:ind w:firstLine="709"/>
        <w:jc w:val="both"/>
        <w:rPr>
          <w:rFonts w:ascii="PT Astra Serif" w:eastAsiaTheme="minorHAnsi" w:hAnsi="PT Astra Serif"/>
          <w:bCs/>
          <w:sz w:val="20"/>
          <w:szCs w:val="20"/>
          <w:lang w:eastAsia="en-US"/>
        </w:rPr>
      </w:pPr>
      <w:r w:rsidRPr="0058445C">
        <w:rPr>
          <w:rFonts w:ascii="PT Astra Serif" w:eastAsiaTheme="minorHAnsi" w:hAnsi="PT Astra Serif"/>
          <w:sz w:val="20"/>
          <w:szCs w:val="20"/>
          <w:lang w:eastAsia="en-US"/>
        </w:rPr>
        <w:t xml:space="preserve">11.3.1. Срок действия </w:t>
      </w:r>
      <w:r w:rsidRPr="0058445C">
        <w:rPr>
          <w:rFonts w:ascii="PT Astra Serif" w:hAnsi="PT Astra Serif"/>
          <w:sz w:val="20"/>
          <w:szCs w:val="20"/>
        </w:rPr>
        <w:t>независим</w:t>
      </w:r>
      <w:r w:rsidRPr="0058445C">
        <w:rPr>
          <w:rFonts w:ascii="PT Astra Serif" w:eastAsiaTheme="minorHAnsi" w:hAnsi="PT Astra Serif"/>
          <w:sz w:val="20"/>
          <w:szCs w:val="20"/>
          <w:lang w:eastAsia="en-US"/>
        </w:rPr>
        <w:t xml:space="preserve">ой гарантии должен превышать </w:t>
      </w:r>
      <w:r w:rsidRPr="0058445C">
        <w:rPr>
          <w:rFonts w:ascii="PT Astra Serif" w:eastAsiaTheme="minorHAnsi" w:hAnsi="PT Astra Serif"/>
          <w:bCs/>
          <w:sz w:val="20"/>
          <w:szCs w:val="20"/>
          <w:lang w:eastAsia="en-US"/>
        </w:rPr>
        <w:t xml:space="preserve">предусмотренный контрактом срок исполнения обязательств, которые должны быть обеспечены такой </w:t>
      </w:r>
      <w:r w:rsidRPr="0058445C">
        <w:rPr>
          <w:rFonts w:ascii="PT Astra Serif" w:hAnsi="PT Astra Serif"/>
          <w:sz w:val="20"/>
          <w:szCs w:val="20"/>
        </w:rPr>
        <w:t>независим</w:t>
      </w:r>
      <w:r w:rsidRPr="0058445C">
        <w:rPr>
          <w:rFonts w:ascii="PT Astra Serif" w:eastAsiaTheme="minorHAnsi" w:hAnsi="PT Astra Serif"/>
          <w:bCs/>
          <w:sz w:val="20"/>
          <w:szCs w:val="20"/>
          <w:lang w:eastAsia="en-US"/>
        </w:rPr>
        <w:t xml:space="preserve">ой гарантией, не менее чем на один месяц, в том числе в случае его изменения в соответствии со </w:t>
      </w:r>
      <w:hyperlink r:id="rId13" w:history="1">
        <w:r w:rsidRPr="0058445C">
          <w:rPr>
            <w:rFonts w:ascii="PT Astra Serif" w:eastAsiaTheme="minorHAnsi" w:hAnsi="PT Astra Serif"/>
            <w:bCs/>
            <w:sz w:val="20"/>
            <w:szCs w:val="20"/>
            <w:lang w:eastAsia="en-US"/>
          </w:rPr>
          <w:t>статьей 95</w:t>
        </w:r>
      </w:hyperlink>
      <w:r w:rsidRPr="0058445C">
        <w:rPr>
          <w:rFonts w:ascii="PT Astra Serif" w:eastAsiaTheme="minorHAnsi" w:hAnsi="PT Astra Serif"/>
          <w:bCs/>
          <w:sz w:val="20"/>
          <w:szCs w:val="20"/>
          <w:lang w:eastAsia="en-US"/>
        </w:rPr>
        <w:t xml:space="preserve"> Закона №-44-ФЗ.</w:t>
      </w:r>
    </w:p>
    <w:p w:rsidR="00ED20FD" w:rsidRPr="0058445C" w:rsidRDefault="00ED20FD" w:rsidP="00ED20FD">
      <w:pPr>
        <w:spacing w:after="0" w:line="240" w:lineRule="auto"/>
        <w:ind w:firstLine="708"/>
        <w:jc w:val="both"/>
        <w:rPr>
          <w:rFonts w:ascii="PT Astra Serif" w:eastAsiaTheme="minorHAnsi" w:hAnsi="PT Astra Serif"/>
          <w:sz w:val="20"/>
          <w:szCs w:val="20"/>
          <w:lang w:eastAsia="en-US"/>
        </w:rPr>
      </w:pPr>
      <w:r w:rsidRPr="0058445C">
        <w:rPr>
          <w:rFonts w:ascii="PT Astra Serif" w:eastAsiaTheme="minorHAnsi" w:hAnsi="PT Astra Serif"/>
          <w:bCs/>
          <w:sz w:val="20"/>
          <w:szCs w:val="20"/>
          <w:lang w:eastAsia="en-US"/>
        </w:rPr>
        <w:t xml:space="preserve">11.3.2. </w:t>
      </w:r>
      <w:r w:rsidRPr="0058445C">
        <w:rPr>
          <w:rFonts w:ascii="PT Astra Serif" w:eastAsiaTheme="minorHAnsi" w:hAnsi="PT Astra Serif"/>
          <w:sz w:val="20"/>
          <w:szCs w:val="20"/>
          <w:lang w:eastAsia="en-US"/>
        </w:rPr>
        <w:t xml:space="preserve">В случае отзыва в соответствии с </w:t>
      </w:r>
      <w:hyperlink r:id="rId14" w:history="1">
        <w:r w:rsidRPr="0058445C">
          <w:rPr>
            <w:rFonts w:ascii="PT Astra Serif" w:eastAsiaTheme="minorHAnsi" w:hAnsi="PT Astra Serif"/>
            <w:sz w:val="20"/>
            <w:szCs w:val="20"/>
            <w:lang w:eastAsia="en-US"/>
          </w:rPr>
          <w:t>законодательством</w:t>
        </w:r>
      </w:hyperlink>
      <w:r w:rsidRPr="0058445C">
        <w:rPr>
          <w:rFonts w:ascii="PT Astra Serif" w:eastAsiaTheme="minorHAnsi" w:hAnsi="PT Astra Serif"/>
          <w:sz w:val="20"/>
          <w:szCs w:val="20"/>
          <w:lang w:eastAsia="en-US"/>
        </w:rPr>
        <w:t xml:space="preserve"> Российской Федерации у банка, предоставившего </w:t>
      </w:r>
      <w:r w:rsidRPr="0058445C">
        <w:rPr>
          <w:rFonts w:ascii="PT Astra Serif" w:hAnsi="PT Astra Serif"/>
          <w:sz w:val="20"/>
          <w:szCs w:val="20"/>
        </w:rPr>
        <w:t>независим</w:t>
      </w:r>
      <w:r w:rsidRPr="0058445C">
        <w:rPr>
          <w:rFonts w:ascii="PT Astra Serif" w:eastAsiaTheme="minorHAnsi" w:hAnsi="PT Astra Serif"/>
          <w:sz w:val="20"/>
          <w:szCs w:val="20"/>
          <w:lang w:eastAsia="en-US"/>
        </w:rPr>
        <w:t xml:space="preserve">ую гарантию в качестве обеспечения исполнения контракта, обязательств лицензии на осуществление банковских операций, </w:t>
      </w:r>
      <w:r w:rsidRPr="0058445C">
        <w:rPr>
          <w:rFonts w:ascii="PT Astra Serif" w:hAnsi="PT Astra Serif"/>
          <w:sz w:val="20"/>
          <w:szCs w:val="20"/>
        </w:rPr>
        <w:t>Исполнитель</w:t>
      </w:r>
      <w:r w:rsidRPr="0058445C">
        <w:rPr>
          <w:rFonts w:ascii="PT Astra Serif" w:eastAsiaTheme="minorHAnsi" w:hAnsi="PT Astra Serif"/>
          <w:sz w:val="20"/>
          <w:szCs w:val="20"/>
          <w:lang w:eastAsia="en-US"/>
        </w:rPr>
        <w:t xml:space="preserve"> обязан предоставить новое обеспечение исполнения контракта, не позднее одного месяца со дня надлежащего уведомления </w:t>
      </w:r>
      <w:r w:rsidRPr="0058445C">
        <w:rPr>
          <w:rFonts w:ascii="PT Astra Serif" w:hAnsi="PT Astra Serif"/>
          <w:sz w:val="20"/>
          <w:szCs w:val="20"/>
        </w:rPr>
        <w:t>Государственным</w:t>
      </w:r>
      <w:r w:rsidRPr="0058445C">
        <w:rPr>
          <w:rFonts w:ascii="PT Astra Serif" w:eastAsiaTheme="minorHAnsi" w:hAnsi="PT Astra Serif"/>
          <w:sz w:val="20"/>
          <w:szCs w:val="20"/>
          <w:lang w:eastAsia="en-US"/>
        </w:rPr>
        <w:t xml:space="preserve"> Заказчиком </w:t>
      </w:r>
      <w:r w:rsidRPr="0058445C">
        <w:rPr>
          <w:rFonts w:ascii="PT Astra Serif" w:hAnsi="PT Astra Serif"/>
          <w:sz w:val="20"/>
          <w:szCs w:val="20"/>
        </w:rPr>
        <w:t>Исполнителя</w:t>
      </w:r>
      <w:r w:rsidRPr="0058445C">
        <w:rPr>
          <w:rFonts w:ascii="PT Astra Serif" w:eastAsiaTheme="minorHAnsi" w:hAnsi="PT Astra Serif"/>
          <w:sz w:val="20"/>
          <w:szCs w:val="20"/>
          <w:lang w:eastAsia="en-US"/>
        </w:rPr>
        <w:t xml:space="preserve"> о необходимости предоставить обеспечение. </w:t>
      </w:r>
      <w:r w:rsidRPr="0058445C">
        <w:rPr>
          <w:rFonts w:ascii="PT Astra Serif" w:eastAsia="Calibri" w:hAnsi="PT Astra Serif"/>
          <w:sz w:val="20"/>
          <w:szCs w:val="20"/>
          <w:lang w:eastAsia="en-US"/>
        </w:rPr>
        <w:t>Размер такого обеспечения может быть уменьшен в порядке и случаях, которые предусмотрены частями 7, 7.1, 7.2 и 7.3 статьи 96 Федерального закона № 44-ФЗ.</w:t>
      </w:r>
    </w:p>
    <w:p w:rsidR="00ED20FD" w:rsidRPr="0058445C" w:rsidRDefault="00ED20FD" w:rsidP="00ED20FD">
      <w:pPr>
        <w:spacing w:after="0" w:line="240" w:lineRule="auto"/>
        <w:ind w:firstLine="709"/>
        <w:jc w:val="both"/>
        <w:rPr>
          <w:rFonts w:ascii="PT Astra Serif" w:eastAsia="Calibri" w:hAnsi="PT Astra Serif"/>
          <w:sz w:val="20"/>
          <w:szCs w:val="20"/>
        </w:rPr>
      </w:pPr>
      <w:r w:rsidRPr="0058445C">
        <w:rPr>
          <w:rFonts w:ascii="PT Astra Serif" w:eastAsia="Calibri" w:hAnsi="PT Astra Serif"/>
          <w:sz w:val="20"/>
          <w:szCs w:val="20"/>
        </w:rPr>
        <w:t xml:space="preserve">11.3.3.В случае предоставления нового обеспечения исполнения контракта в соответствии с </w:t>
      </w:r>
      <w:hyperlink r:id="rId15" w:history="1">
        <w:r w:rsidRPr="0058445C">
          <w:rPr>
            <w:rFonts w:ascii="PT Astra Serif" w:eastAsia="Calibri" w:hAnsi="PT Astra Serif"/>
            <w:sz w:val="20"/>
            <w:szCs w:val="20"/>
          </w:rPr>
          <w:t>частью 30 статьи 34</w:t>
        </w:r>
      </w:hyperlink>
      <w:r w:rsidRPr="0058445C">
        <w:rPr>
          <w:rFonts w:ascii="PT Astra Serif" w:eastAsia="Calibri" w:hAnsi="PT Astra Serif"/>
          <w:sz w:val="20"/>
          <w:szCs w:val="20"/>
        </w:rPr>
        <w:t xml:space="preserve">, </w:t>
      </w:r>
      <w:hyperlink r:id="rId16" w:history="1">
        <w:r w:rsidRPr="0058445C">
          <w:rPr>
            <w:rFonts w:ascii="PT Astra Serif" w:eastAsia="Calibri" w:hAnsi="PT Astra Serif"/>
            <w:sz w:val="20"/>
            <w:szCs w:val="20"/>
          </w:rPr>
          <w:t>частью 7 статьи 96</w:t>
        </w:r>
      </w:hyperlink>
      <w:r w:rsidRPr="0058445C">
        <w:rPr>
          <w:rFonts w:ascii="PT Astra Serif" w:eastAsia="Calibri" w:hAnsi="PT Astra Serif"/>
          <w:sz w:val="20"/>
          <w:szCs w:val="20"/>
        </w:rPr>
        <w:t xml:space="preserve"> Федерального закона  № 44-ФЗ возврат независимой гарантии </w:t>
      </w:r>
      <w:r w:rsidRPr="0058445C">
        <w:rPr>
          <w:rFonts w:ascii="PT Astra Serif" w:hAnsi="PT Astra Serif"/>
          <w:sz w:val="20"/>
          <w:szCs w:val="20"/>
        </w:rPr>
        <w:t>Государственным</w:t>
      </w:r>
      <w:r w:rsidRPr="0058445C">
        <w:rPr>
          <w:rFonts w:ascii="PT Astra Serif" w:eastAsia="Calibri" w:hAnsi="PT Astra Serif"/>
          <w:sz w:val="20"/>
          <w:szCs w:val="20"/>
        </w:rPr>
        <w:t xml:space="preserve"> Заказчиком гаранту, предоставившему указанную независимую гарантию, не осуществляется, взыскание по ней не производится.</w:t>
      </w:r>
    </w:p>
    <w:p w:rsidR="00ED20FD" w:rsidRPr="0058445C" w:rsidRDefault="00ED20FD" w:rsidP="00ED20FD">
      <w:pPr>
        <w:tabs>
          <w:tab w:val="left" w:pos="709"/>
        </w:tabs>
        <w:spacing w:after="0" w:line="240" w:lineRule="auto"/>
        <w:ind w:firstLine="709"/>
        <w:jc w:val="both"/>
        <w:rPr>
          <w:rFonts w:ascii="PT Astra Serif" w:hAnsi="PT Astra Serif"/>
          <w:noProof/>
          <w:sz w:val="20"/>
          <w:szCs w:val="20"/>
        </w:rPr>
      </w:pPr>
      <w:r w:rsidRPr="0058445C">
        <w:rPr>
          <w:rFonts w:ascii="PT Astra Serif" w:hAnsi="PT Astra Serif"/>
          <w:sz w:val="20"/>
          <w:szCs w:val="20"/>
        </w:rPr>
        <w:t xml:space="preserve">11.4. В случае если Исполнителем применяется </w:t>
      </w:r>
      <w:r w:rsidRPr="0058445C">
        <w:rPr>
          <w:rFonts w:ascii="PT Astra Serif" w:eastAsia="Calibri" w:hAnsi="PT Astra Serif"/>
          <w:sz w:val="20"/>
          <w:szCs w:val="20"/>
          <w:lang w:eastAsia="en-US"/>
        </w:rPr>
        <w:t xml:space="preserve">такая форма обеспечения исполнения контракта, </w:t>
      </w:r>
      <w:r w:rsidRPr="0058445C">
        <w:rPr>
          <w:rFonts w:ascii="PT Astra Serif" w:hAnsi="PT Astra Serif"/>
          <w:sz w:val="20"/>
          <w:szCs w:val="20"/>
        </w:rPr>
        <w:t xml:space="preserve">как внесение денежных средств, то такие денежные средства возвращаются Государственным Заказчиком Исполнителю в </w:t>
      </w:r>
      <w:proofErr w:type="gramStart"/>
      <w:r w:rsidRPr="0058445C">
        <w:rPr>
          <w:rFonts w:ascii="PT Astra Serif" w:hAnsi="PT Astra Serif"/>
          <w:sz w:val="20"/>
          <w:szCs w:val="20"/>
        </w:rPr>
        <w:t>срок</w:t>
      </w:r>
      <w:proofErr w:type="gramEnd"/>
      <w:r w:rsidRPr="0058445C">
        <w:rPr>
          <w:rFonts w:ascii="PT Astra Serif" w:hAnsi="PT Astra Serif"/>
          <w:sz w:val="20"/>
          <w:szCs w:val="20"/>
        </w:rPr>
        <w:t xml:space="preserve"> не превышающий 15 (пятнадцати) дней с даты исполнения Исполнителем обязательств, предусмотренных контрактом.</w:t>
      </w:r>
      <w:r w:rsidRPr="0058445C">
        <w:rPr>
          <w:rFonts w:ascii="PT Astra Serif" w:hAnsi="PT Astra Serif" w:cs="Times New Roman"/>
          <w:sz w:val="20"/>
          <w:szCs w:val="20"/>
        </w:rPr>
        <w:t xml:space="preserve"> При невыполнении </w:t>
      </w:r>
      <w:r w:rsidRPr="0058445C">
        <w:rPr>
          <w:rFonts w:ascii="PT Astra Serif" w:hAnsi="PT Astra Serif"/>
          <w:sz w:val="20"/>
          <w:szCs w:val="20"/>
        </w:rPr>
        <w:t>Исполнителем</w:t>
      </w:r>
      <w:r w:rsidRPr="0058445C">
        <w:rPr>
          <w:rFonts w:ascii="PT Astra Serif" w:hAnsi="PT Astra Serif" w:cs="Times New Roman"/>
          <w:sz w:val="20"/>
          <w:szCs w:val="20"/>
        </w:rPr>
        <w:t xml:space="preserve"> взятых на себя по контракту обязательств надлежащим образом возврат денежных средств не производится.</w:t>
      </w:r>
    </w:p>
    <w:p w:rsidR="00ED20FD" w:rsidRPr="0058445C" w:rsidRDefault="00ED20FD" w:rsidP="00ED20FD">
      <w:pPr>
        <w:spacing w:after="0" w:line="240" w:lineRule="auto"/>
        <w:jc w:val="both"/>
        <w:rPr>
          <w:rFonts w:ascii="PT Astra Serif" w:hAnsi="PT Astra Serif"/>
          <w:sz w:val="20"/>
          <w:szCs w:val="20"/>
        </w:rPr>
      </w:pPr>
      <w:r w:rsidRPr="0058445C">
        <w:rPr>
          <w:rFonts w:ascii="PT Astra Serif" w:eastAsia="Calibri" w:hAnsi="PT Astra Serif"/>
          <w:sz w:val="20"/>
          <w:szCs w:val="20"/>
          <w:lang w:eastAsia="en-US"/>
        </w:rPr>
        <w:t xml:space="preserve">11.5. </w:t>
      </w:r>
      <w:proofErr w:type="gramStart"/>
      <w:r w:rsidRPr="0058445C">
        <w:rPr>
          <w:rFonts w:ascii="PT Astra Serif" w:eastAsia="Calibri" w:hAnsi="PT Astra Serif"/>
          <w:sz w:val="20"/>
          <w:szCs w:val="20"/>
          <w:lang w:eastAsia="en-US"/>
        </w:rPr>
        <w:t xml:space="preserve">Предусмотренные частью 1 статьи 95 Федерального закона № 44-ФЗ изменения осуществляются при условии предоставления Поставщиком в соответствии с Федеральным законом № 44-ФЗ обеспечения исполнения контракта, если такие изменения влекут возникновение новых обязательств </w:t>
      </w:r>
      <w:r w:rsidRPr="0058445C">
        <w:rPr>
          <w:rFonts w:ascii="PT Astra Serif" w:hAnsi="PT Astra Serif"/>
          <w:sz w:val="20"/>
          <w:szCs w:val="20"/>
        </w:rPr>
        <w:t>Исполнителя</w:t>
      </w:r>
      <w:r w:rsidRPr="0058445C">
        <w:rPr>
          <w:rFonts w:ascii="PT Astra Serif" w:eastAsia="Calibri" w:hAnsi="PT Astra Serif"/>
          <w:sz w:val="20"/>
          <w:szCs w:val="20"/>
          <w:lang w:eastAsia="en-US"/>
        </w:rPr>
        <w:t>, не обеспеченных ранее предоставленным обеспечением исполнения контракта, и если при определении поставщика требование обеспечения исполнения контракта установлено в соответствии со статьей 96 Федерального закона № 44-ФЗ.</w:t>
      </w:r>
      <w:proofErr w:type="gramEnd"/>
      <w:r w:rsidRPr="0058445C">
        <w:rPr>
          <w:rFonts w:ascii="PT Astra Serif" w:eastAsia="Calibri" w:hAnsi="PT Astra Serif"/>
          <w:sz w:val="20"/>
          <w:szCs w:val="20"/>
          <w:lang w:eastAsia="en-US"/>
        </w:rPr>
        <w:t xml:space="preserve"> При этом:</w:t>
      </w:r>
    </w:p>
    <w:p w:rsidR="00ED20FD" w:rsidRPr="0058445C" w:rsidRDefault="00ED20FD" w:rsidP="00ED20FD">
      <w:pPr>
        <w:spacing w:after="0" w:line="240" w:lineRule="auto"/>
        <w:jc w:val="both"/>
        <w:rPr>
          <w:rFonts w:ascii="PT Astra Serif" w:hAnsi="PT Astra Serif"/>
          <w:sz w:val="20"/>
          <w:szCs w:val="20"/>
        </w:rPr>
      </w:pPr>
      <w:r w:rsidRPr="0058445C">
        <w:rPr>
          <w:rFonts w:ascii="PT Astra Serif" w:eastAsia="Calibri" w:hAnsi="PT Astra Serif"/>
          <w:sz w:val="20"/>
          <w:szCs w:val="20"/>
          <w:lang w:eastAsia="en-US"/>
        </w:rPr>
        <w:t>1) размер обеспечения может быть уменьшен в порядке и случаях, предусмотренных частями 7 - 7.3 статьи 96 Федерального закона № 44-ФЗ;</w:t>
      </w:r>
    </w:p>
    <w:p w:rsidR="00ED20FD" w:rsidRPr="0058445C" w:rsidRDefault="00ED20FD" w:rsidP="00ED20FD">
      <w:pPr>
        <w:spacing w:after="0" w:line="240" w:lineRule="auto"/>
        <w:jc w:val="both"/>
        <w:rPr>
          <w:rFonts w:ascii="PT Astra Serif" w:hAnsi="PT Astra Serif"/>
          <w:sz w:val="20"/>
          <w:szCs w:val="20"/>
        </w:rPr>
      </w:pPr>
      <w:r w:rsidRPr="0058445C">
        <w:rPr>
          <w:rFonts w:ascii="PT Astra Serif" w:eastAsia="Calibri" w:hAnsi="PT Astra Serif"/>
          <w:sz w:val="20"/>
          <w:szCs w:val="20"/>
          <w:lang w:eastAsia="en-US"/>
        </w:rPr>
        <w:t xml:space="preserve">2) обеспечение исполнения контракта может быть предоставлено путем внесения соответствующих изменений в </w:t>
      </w:r>
      <w:proofErr w:type="gramStart"/>
      <w:r w:rsidRPr="0058445C">
        <w:rPr>
          <w:rFonts w:ascii="PT Astra Serif" w:eastAsia="Calibri" w:hAnsi="PT Astra Serif"/>
          <w:sz w:val="20"/>
          <w:szCs w:val="20"/>
          <w:lang w:eastAsia="en-US"/>
        </w:rPr>
        <w:t>условия</w:t>
      </w:r>
      <w:proofErr w:type="gramEnd"/>
      <w:r w:rsidRPr="0058445C">
        <w:rPr>
          <w:rFonts w:ascii="PT Astra Serif" w:eastAsia="Calibri" w:hAnsi="PT Astra Serif"/>
          <w:sz w:val="20"/>
          <w:szCs w:val="20"/>
          <w:lang w:eastAsia="en-US"/>
        </w:rPr>
        <w:t xml:space="preserve"> ранее предоставленной </w:t>
      </w:r>
      <w:r w:rsidRPr="0058445C">
        <w:rPr>
          <w:rFonts w:ascii="PT Astra Serif" w:hAnsi="PT Astra Serif"/>
          <w:sz w:val="20"/>
          <w:szCs w:val="20"/>
        </w:rPr>
        <w:t>Государственному</w:t>
      </w:r>
      <w:r w:rsidRPr="0058445C">
        <w:rPr>
          <w:rFonts w:ascii="PT Astra Serif" w:eastAsia="Calibri" w:hAnsi="PT Astra Serif"/>
          <w:sz w:val="20"/>
          <w:szCs w:val="20"/>
          <w:lang w:eastAsia="en-US"/>
        </w:rPr>
        <w:t xml:space="preserve"> Заказчику независимой гарантии;</w:t>
      </w:r>
    </w:p>
    <w:p w:rsidR="00ED20FD" w:rsidRPr="0058445C" w:rsidRDefault="00ED20FD" w:rsidP="00ED20FD">
      <w:pPr>
        <w:spacing w:after="0" w:line="240" w:lineRule="auto"/>
        <w:jc w:val="both"/>
        <w:rPr>
          <w:rFonts w:ascii="PT Astra Serif" w:hAnsi="PT Astra Serif"/>
          <w:sz w:val="20"/>
          <w:szCs w:val="20"/>
        </w:rPr>
      </w:pPr>
      <w:proofErr w:type="gramStart"/>
      <w:r w:rsidRPr="0058445C">
        <w:rPr>
          <w:rFonts w:ascii="PT Astra Serif" w:eastAsia="Calibri" w:hAnsi="PT Astra Serif"/>
          <w:sz w:val="20"/>
          <w:szCs w:val="20"/>
          <w:lang w:eastAsia="en-US"/>
        </w:rPr>
        <w:lastRenderedPageBreak/>
        <w:t xml:space="preserve">3) если обеспечение исполнения контракта осуществляется путем предоставления новой независимой гарантии, возврат </w:t>
      </w:r>
      <w:r w:rsidRPr="0058445C">
        <w:rPr>
          <w:rFonts w:ascii="PT Astra Serif" w:hAnsi="PT Astra Serif"/>
          <w:sz w:val="20"/>
          <w:szCs w:val="20"/>
        </w:rPr>
        <w:t>Государственным</w:t>
      </w:r>
      <w:r w:rsidRPr="0058445C">
        <w:rPr>
          <w:rFonts w:ascii="PT Astra Serif" w:eastAsia="Calibri" w:hAnsi="PT Astra Serif"/>
          <w:sz w:val="20"/>
          <w:szCs w:val="20"/>
          <w:lang w:eastAsia="en-US"/>
        </w:rPr>
        <w:t xml:space="preserve"> Заказчиком ранее предоставленной ему независимой гарантии предоставившему ее гаранту не осуществляется, взыскание по ней не производится, </w:t>
      </w:r>
      <w:r w:rsidRPr="0058445C">
        <w:rPr>
          <w:rFonts w:ascii="PT Astra Serif" w:hAnsi="PT Astra Serif"/>
          <w:sz w:val="20"/>
          <w:szCs w:val="20"/>
        </w:rPr>
        <w:t>Государственный</w:t>
      </w:r>
      <w:r w:rsidRPr="0058445C">
        <w:rPr>
          <w:rFonts w:ascii="PT Astra Serif" w:eastAsia="Calibri" w:hAnsi="PT Astra Serif"/>
          <w:sz w:val="20"/>
          <w:szCs w:val="20"/>
          <w:lang w:eastAsia="en-US"/>
        </w:rPr>
        <w:t xml:space="preserve"> Заказчик признается отказавшимся от своих прав по ранее предоставленной независимой гарантии, обязательство гаранта перед </w:t>
      </w:r>
      <w:r w:rsidRPr="0058445C">
        <w:rPr>
          <w:rFonts w:ascii="PT Astra Serif" w:hAnsi="PT Astra Serif"/>
          <w:sz w:val="20"/>
          <w:szCs w:val="20"/>
        </w:rPr>
        <w:t>Государственным</w:t>
      </w:r>
      <w:r w:rsidRPr="0058445C">
        <w:rPr>
          <w:rFonts w:ascii="PT Astra Serif" w:eastAsia="Calibri" w:hAnsi="PT Astra Serif"/>
          <w:sz w:val="20"/>
          <w:szCs w:val="20"/>
          <w:lang w:eastAsia="en-US"/>
        </w:rPr>
        <w:t xml:space="preserve"> Заказчиком по ранее предоставленной независимой гарантии прекращается с момента выдачи новой независимой гарантии;</w:t>
      </w:r>
      <w:proofErr w:type="gramEnd"/>
    </w:p>
    <w:p w:rsidR="00ED20FD" w:rsidRPr="0058445C" w:rsidRDefault="00ED20FD" w:rsidP="00ED20FD">
      <w:pPr>
        <w:spacing w:after="0" w:line="240" w:lineRule="auto"/>
        <w:jc w:val="both"/>
        <w:rPr>
          <w:rFonts w:ascii="PT Astra Serif" w:hAnsi="PT Astra Serif"/>
          <w:sz w:val="20"/>
          <w:szCs w:val="20"/>
        </w:rPr>
      </w:pPr>
      <w:r w:rsidRPr="0058445C">
        <w:rPr>
          <w:rFonts w:ascii="PT Astra Serif" w:eastAsia="Calibri" w:hAnsi="PT Astra Serif"/>
          <w:sz w:val="20"/>
          <w:szCs w:val="20"/>
          <w:lang w:eastAsia="en-US"/>
        </w:rPr>
        <w:t xml:space="preserve">4) если при увеличении в соответствии со статьей 95 Федерального закона № 44-ФЗ цены контракта обеспечение исполнения контракта осуществляется путем внесения денежных средств, </w:t>
      </w:r>
      <w:r w:rsidRPr="0058445C">
        <w:rPr>
          <w:rFonts w:ascii="PT Astra Serif" w:hAnsi="PT Astra Serif"/>
          <w:sz w:val="20"/>
          <w:szCs w:val="20"/>
        </w:rPr>
        <w:t>Исполнитель</w:t>
      </w:r>
      <w:r w:rsidRPr="0058445C">
        <w:rPr>
          <w:rFonts w:ascii="PT Astra Serif" w:eastAsia="Calibri" w:hAnsi="PT Astra Serif"/>
          <w:sz w:val="20"/>
          <w:szCs w:val="20"/>
          <w:lang w:eastAsia="en-US"/>
        </w:rPr>
        <w:t xml:space="preserve"> вносит на счет, на котором в соответствии с законодательством Российской Федерации учитываются операции со средствами, поступающими </w:t>
      </w:r>
      <w:r w:rsidRPr="0058445C">
        <w:rPr>
          <w:rFonts w:ascii="PT Astra Serif" w:hAnsi="PT Astra Serif"/>
          <w:sz w:val="20"/>
          <w:szCs w:val="20"/>
        </w:rPr>
        <w:t>Государственному</w:t>
      </w:r>
      <w:r w:rsidRPr="0058445C">
        <w:rPr>
          <w:rFonts w:ascii="PT Astra Serif" w:eastAsia="Calibri" w:hAnsi="PT Astra Serif"/>
          <w:sz w:val="20"/>
          <w:szCs w:val="20"/>
          <w:lang w:eastAsia="en-US"/>
        </w:rPr>
        <w:t xml:space="preserve"> Заказчику, денежные средства в размере, пропорциональном стоимости новых обязательств </w:t>
      </w:r>
      <w:r w:rsidRPr="0058445C">
        <w:rPr>
          <w:rFonts w:ascii="PT Astra Serif" w:hAnsi="PT Astra Serif"/>
          <w:sz w:val="20"/>
          <w:szCs w:val="20"/>
        </w:rPr>
        <w:t>Исполнителя</w:t>
      </w:r>
      <w:r w:rsidRPr="0058445C">
        <w:rPr>
          <w:rFonts w:ascii="PT Astra Serif" w:eastAsia="Calibri" w:hAnsi="PT Astra Serif"/>
          <w:sz w:val="20"/>
          <w:szCs w:val="20"/>
          <w:lang w:eastAsia="en-US"/>
        </w:rPr>
        <w:t>.</w:t>
      </w:r>
    </w:p>
    <w:p w:rsidR="00ED20FD" w:rsidRPr="0058445C" w:rsidRDefault="00ED20FD" w:rsidP="00ED20FD">
      <w:pPr>
        <w:spacing w:after="0" w:line="240" w:lineRule="auto"/>
        <w:jc w:val="both"/>
        <w:rPr>
          <w:rFonts w:ascii="PT Astra Serif" w:hAnsi="PT Astra Serif"/>
          <w:sz w:val="20"/>
          <w:szCs w:val="20"/>
        </w:rPr>
      </w:pPr>
      <w:r w:rsidRPr="0058445C">
        <w:rPr>
          <w:rFonts w:ascii="PT Astra Serif" w:eastAsia="Calibri" w:hAnsi="PT Astra Serif"/>
          <w:sz w:val="20"/>
          <w:szCs w:val="20"/>
          <w:lang w:eastAsia="en-US"/>
        </w:rPr>
        <w:t xml:space="preserve">11.6. В случае уменьшения в соответствии со ст. 95 Федерального закона № 44-ФЗ цены контракта </w:t>
      </w:r>
      <w:r w:rsidRPr="0058445C">
        <w:rPr>
          <w:rFonts w:ascii="PT Astra Serif" w:hAnsi="PT Astra Serif"/>
          <w:sz w:val="20"/>
          <w:szCs w:val="20"/>
        </w:rPr>
        <w:t>Государственный</w:t>
      </w:r>
      <w:r w:rsidRPr="0058445C">
        <w:rPr>
          <w:rFonts w:ascii="PT Astra Serif" w:eastAsia="Calibri" w:hAnsi="PT Astra Serif"/>
          <w:sz w:val="20"/>
          <w:szCs w:val="20"/>
          <w:lang w:eastAsia="en-US"/>
        </w:rPr>
        <w:t xml:space="preserve"> Заказчик возвращает </w:t>
      </w:r>
      <w:r w:rsidRPr="0058445C">
        <w:rPr>
          <w:rFonts w:ascii="PT Astra Serif" w:hAnsi="PT Astra Serif"/>
          <w:sz w:val="20"/>
          <w:szCs w:val="20"/>
        </w:rPr>
        <w:t>Исполнителю</w:t>
      </w:r>
      <w:r w:rsidRPr="0058445C">
        <w:rPr>
          <w:rFonts w:ascii="PT Astra Serif" w:eastAsia="Calibri" w:hAnsi="PT Astra Serif"/>
          <w:sz w:val="20"/>
          <w:szCs w:val="20"/>
          <w:lang w:eastAsia="en-US"/>
        </w:rPr>
        <w:t xml:space="preserve"> денежные средства в размере, пропорциональном размеру такого уменьшения цены контракта.</w:t>
      </w:r>
    </w:p>
    <w:p w:rsidR="00ED20FD" w:rsidRPr="0058445C" w:rsidRDefault="00ED20FD" w:rsidP="00ED20FD">
      <w:pPr>
        <w:tabs>
          <w:tab w:val="left" w:pos="709"/>
        </w:tabs>
        <w:spacing w:after="0" w:line="240" w:lineRule="auto"/>
        <w:ind w:firstLine="709"/>
        <w:jc w:val="both"/>
        <w:rPr>
          <w:rFonts w:ascii="PT Astra Serif" w:eastAsia="Calibri" w:hAnsi="PT Astra Serif"/>
          <w:noProof/>
          <w:sz w:val="20"/>
          <w:szCs w:val="20"/>
        </w:rPr>
      </w:pPr>
      <w:r w:rsidRPr="0058445C">
        <w:rPr>
          <w:rFonts w:ascii="PT Astra Serif" w:eastAsia="Calibri" w:hAnsi="PT Astra Serif"/>
          <w:sz w:val="20"/>
          <w:szCs w:val="20"/>
          <w:lang w:eastAsia="en-US"/>
        </w:rPr>
        <w:t xml:space="preserve">11.7. В случае изменения срока исполнения контракта в соответствии с частью 27 статьи 34 Федерального закона № 44-ФЗ по соглашению Сторон устанавливается новый срок возврата </w:t>
      </w:r>
      <w:r w:rsidRPr="0058445C">
        <w:rPr>
          <w:rFonts w:ascii="PT Astra Serif" w:hAnsi="PT Astra Serif"/>
          <w:sz w:val="20"/>
          <w:szCs w:val="20"/>
        </w:rPr>
        <w:t>Государственным</w:t>
      </w:r>
      <w:r w:rsidRPr="0058445C">
        <w:rPr>
          <w:rFonts w:ascii="PT Astra Serif" w:eastAsia="Calibri" w:hAnsi="PT Astra Serif"/>
          <w:sz w:val="20"/>
          <w:szCs w:val="20"/>
          <w:lang w:eastAsia="en-US"/>
        </w:rPr>
        <w:t xml:space="preserve"> Заказчиком </w:t>
      </w:r>
      <w:r w:rsidRPr="0058445C">
        <w:rPr>
          <w:rFonts w:ascii="PT Astra Serif" w:hAnsi="PT Astra Serif"/>
          <w:sz w:val="20"/>
          <w:szCs w:val="20"/>
        </w:rPr>
        <w:t>Исполнителю</w:t>
      </w:r>
      <w:r w:rsidRPr="0058445C">
        <w:rPr>
          <w:rFonts w:ascii="PT Astra Serif" w:eastAsia="Calibri" w:hAnsi="PT Astra Serif"/>
          <w:sz w:val="20"/>
          <w:szCs w:val="20"/>
          <w:lang w:eastAsia="en-US"/>
        </w:rPr>
        <w:t xml:space="preserve"> денежных средств, внесенных в качестве обеспечения исполнения контракта.</w:t>
      </w:r>
    </w:p>
    <w:p w:rsidR="00ED20FD" w:rsidRPr="0058445C" w:rsidRDefault="00ED20FD" w:rsidP="00ED20FD">
      <w:pPr>
        <w:tabs>
          <w:tab w:val="left" w:pos="709"/>
        </w:tabs>
        <w:spacing w:after="0" w:line="240" w:lineRule="auto"/>
        <w:ind w:firstLine="709"/>
        <w:jc w:val="both"/>
        <w:rPr>
          <w:rFonts w:ascii="PT Astra Serif" w:hAnsi="PT Astra Serif"/>
          <w:sz w:val="20"/>
          <w:szCs w:val="20"/>
        </w:rPr>
      </w:pPr>
      <w:r w:rsidRPr="0058445C">
        <w:rPr>
          <w:rFonts w:ascii="PT Astra Serif" w:hAnsi="PT Astra Serif"/>
          <w:noProof/>
          <w:sz w:val="20"/>
          <w:szCs w:val="20"/>
        </w:rPr>
        <w:t xml:space="preserve">11.8. </w:t>
      </w:r>
      <w:r w:rsidRPr="0058445C">
        <w:rPr>
          <w:rFonts w:ascii="PT Astra Serif" w:hAnsi="PT Astra Serif"/>
          <w:sz w:val="20"/>
          <w:szCs w:val="20"/>
        </w:rPr>
        <w:t>В ходе исполнения настоящего Контракта Исполнитель вправе изменить способ обеспечения исполнения Контракта и (или) предоставить Государственному Заказчику взамен ранее предоставленного обеспечения исполнения настоящего Контракта новое обеспечение исполнения настоящего Контракта, размер которого может быть уменьшен в порядке и случаях, которые предусмотрены частями 7.2 и 7.3 статьи 96 Закона № 44-ФЗ. В случае если настоящим Контрактом предусмотрены отдельные этапы его исполнения и установлено требование обеспечения исполнения настоящего Контракта, в ходе исполнения данного Контракта размер этого обеспечения подлежит уменьшению в порядке и случаях, которые предусмотрены частями 7.2 и 7.3 статьи 96 Закона № 44-ФЗ.</w:t>
      </w:r>
    </w:p>
    <w:p w:rsidR="00ED20FD" w:rsidRPr="0058445C" w:rsidRDefault="00ED20FD" w:rsidP="00ED20FD">
      <w:pPr>
        <w:tabs>
          <w:tab w:val="left" w:pos="709"/>
        </w:tabs>
        <w:spacing w:after="0" w:line="240" w:lineRule="auto"/>
        <w:ind w:firstLine="709"/>
        <w:jc w:val="both"/>
        <w:rPr>
          <w:rFonts w:ascii="PT Astra Serif" w:eastAsia="Calibri" w:hAnsi="PT Astra Serif"/>
          <w:sz w:val="20"/>
          <w:szCs w:val="20"/>
        </w:rPr>
      </w:pPr>
      <w:r w:rsidRPr="0058445C">
        <w:rPr>
          <w:rFonts w:ascii="PT Astra Serif" w:eastAsia="Calibri" w:hAnsi="PT Astra Serif"/>
          <w:sz w:val="20"/>
          <w:szCs w:val="20"/>
          <w:lang w:eastAsia="en-US"/>
        </w:rPr>
        <w:t xml:space="preserve">11.9. В случае если обеспечение исполнения контракта осуществляется в форме внесения денежных средств, </w:t>
      </w:r>
      <w:r w:rsidRPr="0058445C">
        <w:rPr>
          <w:rFonts w:ascii="PT Astra Serif" w:hAnsi="PT Astra Serif"/>
          <w:sz w:val="20"/>
          <w:szCs w:val="20"/>
        </w:rPr>
        <w:t>Государственный</w:t>
      </w:r>
      <w:r w:rsidRPr="0058445C">
        <w:rPr>
          <w:rFonts w:ascii="PT Astra Serif" w:eastAsia="Calibri" w:hAnsi="PT Astra Serif"/>
          <w:sz w:val="20"/>
          <w:szCs w:val="20"/>
          <w:lang w:eastAsia="en-US"/>
        </w:rPr>
        <w:t xml:space="preserve"> Заказчик вправе при неисполнении либо ненадлежащем исполнении обязательства во внесудебном порядке обратить взыскание на подлежащие уплате неустойку (штраф, пени) из денежных  средств, внесенных в качестве обеспечения исполнения контракта</w:t>
      </w:r>
      <w:r w:rsidRPr="0058445C">
        <w:rPr>
          <w:rFonts w:ascii="PT Astra Serif" w:eastAsia="Calibri" w:hAnsi="PT Astra Serif"/>
          <w:sz w:val="20"/>
          <w:szCs w:val="20"/>
        </w:rPr>
        <w:t>.</w:t>
      </w:r>
    </w:p>
    <w:p w:rsidR="00ED20FD" w:rsidRPr="0058445C" w:rsidRDefault="00ED20FD" w:rsidP="00ED20FD">
      <w:pPr>
        <w:tabs>
          <w:tab w:val="left" w:pos="709"/>
        </w:tabs>
        <w:spacing w:after="0" w:line="240" w:lineRule="auto"/>
        <w:ind w:firstLine="709"/>
        <w:jc w:val="both"/>
        <w:rPr>
          <w:rFonts w:ascii="PT Astra Serif" w:hAnsi="PT Astra Serif"/>
          <w:sz w:val="20"/>
          <w:szCs w:val="20"/>
        </w:rPr>
      </w:pPr>
      <w:r w:rsidRPr="0058445C">
        <w:rPr>
          <w:rFonts w:ascii="PT Astra Serif" w:eastAsia="Calibri" w:hAnsi="PT Astra Serif"/>
          <w:sz w:val="20"/>
          <w:szCs w:val="20"/>
        </w:rPr>
        <w:t xml:space="preserve">11.10. В случае если </w:t>
      </w:r>
      <w:r w:rsidRPr="0058445C">
        <w:rPr>
          <w:rFonts w:ascii="PT Astra Serif" w:hAnsi="PT Astra Serif"/>
          <w:sz w:val="20"/>
          <w:szCs w:val="20"/>
        </w:rPr>
        <w:t>Исполнитель</w:t>
      </w:r>
      <w:r w:rsidRPr="0058445C">
        <w:rPr>
          <w:rFonts w:ascii="PT Astra Serif" w:eastAsia="Calibri" w:hAnsi="PT Astra Serif"/>
          <w:sz w:val="20"/>
          <w:szCs w:val="20"/>
        </w:rPr>
        <w:t xml:space="preserve"> воспользовался правом, предусмотренным частью 8.1 статьи 96 Федерального закона № 44-ФЗ, нормы настоящего раздела не применяются</w:t>
      </w:r>
      <w:r w:rsidRPr="0058445C">
        <w:rPr>
          <w:rFonts w:ascii="PT Astra Serif" w:hAnsi="PT Astra Serif"/>
          <w:sz w:val="20"/>
          <w:szCs w:val="20"/>
        </w:rPr>
        <w:t>.</w:t>
      </w:r>
    </w:p>
    <w:p w:rsidR="00ED20FD" w:rsidRPr="0058445C" w:rsidRDefault="00ED20FD" w:rsidP="00ED20FD">
      <w:pPr>
        <w:pStyle w:val="ConsPlusNormal"/>
        <w:ind w:firstLine="709"/>
        <w:jc w:val="both"/>
        <w:rPr>
          <w:rFonts w:ascii="PT Astra Serif" w:hAnsi="PT Astra Serif"/>
          <w:b/>
        </w:rPr>
      </w:pPr>
      <w:r w:rsidRPr="0058445C">
        <w:rPr>
          <w:rFonts w:ascii="PT Astra Serif" w:eastAsia="Calibri" w:hAnsi="PT Astra Serif" w:cs="Times New Roman CYR"/>
        </w:rPr>
        <w:t>11.11.</w:t>
      </w:r>
      <w:r w:rsidRPr="0058445C">
        <w:rPr>
          <w:rFonts w:ascii="PT Astra Serif" w:hAnsi="PT Astra Serif"/>
          <w:b/>
        </w:rPr>
        <w:t>Платежные реквизиты для перечисления денежных сре</w:t>
      </w:r>
      <w:proofErr w:type="gramStart"/>
      <w:r w:rsidRPr="0058445C">
        <w:rPr>
          <w:rFonts w:ascii="PT Astra Serif" w:hAnsi="PT Astra Serif"/>
          <w:b/>
        </w:rPr>
        <w:t>дств дл</w:t>
      </w:r>
      <w:proofErr w:type="gramEnd"/>
      <w:r w:rsidRPr="0058445C">
        <w:rPr>
          <w:rFonts w:ascii="PT Astra Serif" w:hAnsi="PT Astra Serif"/>
          <w:b/>
        </w:rPr>
        <w:t>я обеспечения исполнения контракта:</w:t>
      </w:r>
    </w:p>
    <w:p w:rsidR="00ED20FD" w:rsidRPr="0058445C" w:rsidRDefault="00ED20FD" w:rsidP="00ED20FD">
      <w:pPr>
        <w:pStyle w:val="ConsPlusNormal"/>
        <w:pBdr>
          <w:top w:val="single" w:sz="4" w:space="1" w:color="auto"/>
          <w:left w:val="single" w:sz="4" w:space="4" w:color="auto"/>
          <w:bottom w:val="single" w:sz="4" w:space="1" w:color="auto"/>
          <w:right w:val="single" w:sz="4" w:space="4" w:color="auto"/>
        </w:pBdr>
        <w:ind w:firstLine="539"/>
        <w:jc w:val="both"/>
        <w:rPr>
          <w:rFonts w:ascii="PT Astra Serif" w:hAnsi="PT Astra Serif"/>
        </w:rPr>
      </w:pPr>
      <w:r w:rsidRPr="0058445C">
        <w:rPr>
          <w:rFonts w:ascii="PT Astra Serif" w:hAnsi="PT Astra Serif"/>
          <w:b/>
        </w:rPr>
        <w:t>Получатель:</w:t>
      </w:r>
      <w:r w:rsidRPr="0058445C">
        <w:rPr>
          <w:rFonts w:ascii="PT Astra Serif" w:hAnsi="PT Astra Serif"/>
        </w:rPr>
        <w:t xml:space="preserve"> ф</w:t>
      </w:r>
      <w:r w:rsidRPr="0058445C">
        <w:rPr>
          <w:rFonts w:ascii="PT Astra Serif" w:hAnsi="PT Astra Serif"/>
          <w:bCs/>
        </w:rPr>
        <w:t>едеральное казенное учреждение «Исправительная колония № 4</w:t>
      </w:r>
      <w:r w:rsidRPr="0058445C">
        <w:rPr>
          <w:rFonts w:ascii="PT Astra Serif" w:hAnsi="PT Astra Serif"/>
          <w:b/>
          <w:bCs/>
        </w:rPr>
        <w:t xml:space="preserve"> </w:t>
      </w:r>
      <w:r w:rsidRPr="0058445C">
        <w:rPr>
          <w:rFonts w:ascii="PT Astra Serif" w:hAnsi="PT Astra Serif"/>
        </w:rPr>
        <w:t>Управление Федеральной службы исполнения наказаний по Ивановской области.</w:t>
      </w:r>
    </w:p>
    <w:p w:rsidR="00ED20FD" w:rsidRPr="0058445C" w:rsidRDefault="00ED20FD" w:rsidP="00ED20FD">
      <w:pPr>
        <w:pStyle w:val="ConsPlusNormal"/>
        <w:pBdr>
          <w:top w:val="single" w:sz="4" w:space="1" w:color="auto"/>
          <w:left w:val="single" w:sz="4" w:space="4" w:color="auto"/>
          <w:bottom w:val="single" w:sz="4" w:space="1" w:color="auto"/>
          <w:right w:val="single" w:sz="4" w:space="4" w:color="auto"/>
        </w:pBdr>
        <w:ind w:firstLine="539"/>
        <w:jc w:val="both"/>
        <w:rPr>
          <w:rFonts w:ascii="PT Astra Serif" w:hAnsi="PT Astra Serif"/>
        </w:rPr>
      </w:pPr>
      <w:r w:rsidRPr="0058445C">
        <w:rPr>
          <w:rFonts w:ascii="PT Astra Serif" w:hAnsi="PT Astra Serif"/>
          <w:b/>
        </w:rPr>
        <w:t>Банк получателя:</w:t>
      </w:r>
      <w:r w:rsidRPr="0058445C">
        <w:rPr>
          <w:rFonts w:ascii="PT Astra Serif" w:hAnsi="PT Astra Serif"/>
        </w:rPr>
        <w:t xml:space="preserve"> ОКЦ №1 ВОЛГО-ВЯТСКОЕ ГУ БАНКА РОССИИ// УФК по Нижегородской области (ФКУ ИК-4 УФСИН России по Ивановской области л/с 05331232270), БИК 012202102,  </w:t>
      </w:r>
      <w:r w:rsidRPr="0058445C">
        <w:rPr>
          <w:rFonts w:ascii="PT Astra Serif" w:hAnsi="PT Astra Serif"/>
        </w:rPr>
        <w:br/>
      </w:r>
      <w:proofErr w:type="spellStart"/>
      <w:proofErr w:type="gramStart"/>
      <w:r w:rsidRPr="0058445C">
        <w:rPr>
          <w:rFonts w:ascii="PT Astra Serif" w:hAnsi="PT Astra Serif"/>
        </w:rPr>
        <w:t>р</w:t>
      </w:r>
      <w:proofErr w:type="spellEnd"/>
      <w:proofErr w:type="gramEnd"/>
      <w:r w:rsidRPr="0058445C">
        <w:rPr>
          <w:rFonts w:ascii="PT Astra Serif" w:hAnsi="PT Astra Serif"/>
        </w:rPr>
        <w:t>/с 03212643000000013237, к/с 40102810745370000024, ИНН 3713005751, КПП 370301001, УИН 0002</w:t>
      </w:r>
    </w:p>
    <w:p w:rsidR="00ED20FD" w:rsidRPr="0058445C" w:rsidRDefault="00ED20FD" w:rsidP="00ED20FD">
      <w:pPr>
        <w:pStyle w:val="ad"/>
        <w:pBdr>
          <w:top w:val="single" w:sz="4" w:space="1" w:color="auto"/>
          <w:left w:val="single" w:sz="4" w:space="4" w:color="auto"/>
          <w:bottom w:val="single" w:sz="4" w:space="1" w:color="auto"/>
          <w:right w:val="single" w:sz="4" w:space="4" w:color="auto"/>
        </w:pBdr>
        <w:ind w:firstLine="709"/>
        <w:rPr>
          <w:rFonts w:ascii="PT Astra Serif" w:hAnsi="PT Astra Serif"/>
          <w:sz w:val="20"/>
        </w:rPr>
      </w:pPr>
      <w:r w:rsidRPr="0058445C">
        <w:rPr>
          <w:rFonts w:ascii="PT Astra Serif" w:hAnsi="PT Astra Serif"/>
          <w:b/>
          <w:sz w:val="20"/>
        </w:rPr>
        <w:t>Назначение платежа:</w:t>
      </w:r>
      <w:r w:rsidRPr="0058445C">
        <w:rPr>
          <w:rFonts w:ascii="PT Astra Serif" w:hAnsi="PT Astra Serif"/>
          <w:sz w:val="20"/>
        </w:rPr>
        <w:t xml:space="preserve"> обеспечение исполнения контракта на поставку </w:t>
      </w:r>
      <w:r w:rsidR="003716D9">
        <w:rPr>
          <w:rStyle w:val="docdata"/>
          <w:rFonts w:ascii="PT Astra Serif" w:hAnsi="PT Astra Serif"/>
          <w:bCs/>
          <w:color w:val="000000"/>
          <w:sz w:val="20"/>
        </w:rPr>
        <w:t>уличных информационных стендов.</w:t>
      </w:r>
    </w:p>
    <w:p w:rsidR="00ED20FD" w:rsidRPr="0058445C" w:rsidRDefault="00ED20FD" w:rsidP="00ED20FD">
      <w:pPr>
        <w:pStyle w:val="ConsPlusNormal"/>
        <w:pBdr>
          <w:top w:val="single" w:sz="4" w:space="1" w:color="auto"/>
          <w:left w:val="single" w:sz="4" w:space="4" w:color="auto"/>
          <w:bottom w:val="single" w:sz="4" w:space="1" w:color="auto"/>
          <w:right w:val="single" w:sz="4" w:space="4" w:color="auto"/>
        </w:pBdr>
        <w:jc w:val="both"/>
        <w:rPr>
          <w:rFonts w:ascii="PT Astra Serif" w:hAnsi="PT Astra Serif"/>
          <w:b/>
        </w:rPr>
      </w:pPr>
      <w:r w:rsidRPr="0058445C">
        <w:rPr>
          <w:rFonts w:ascii="PT Astra Serif" w:hAnsi="PT Astra Serif"/>
          <w:b/>
        </w:rPr>
        <w:t>Обязательно для заполнения в платежном поручении поле 22 - код  «0002»</w:t>
      </w:r>
    </w:p>
    <w:p w:rsidR="00ED20FD" w:rsidRPr="0058445C" w:rsidRDefault="00ED20FD" w:rsidP="00ED20FD">
      <w:pPr>
        <w:tabs>
          <w:tab w:val="left" w:pos="709"/>
        </w:tabs>
        <w:spacing w:after="0" w:line="240" w:lineRule="auto"/>
        <w:ind w:firstLine="709"/>
        <w:jc w:val="both"/>
        <w:rPr>
          <w:rFonts w:ascii="PT Astra Serif" w:hAnsi="PT Astra Serif" w:cs="Times New Roman"/>
          <w:sz w:val="20"/>
          <w:szCs w:val="20"/>
        </w:rPr>
      </w:pPr>
      <w:r w:rsidRPr="0058445C">
        <w:rPr>
          <w:rFonts w:ascii="PT Astra Serif" w:hAnsi="PT Astra Serif" w:cs="Times New Roman"/>
          <w:sz w:val="20"/>
          <w:szCs w:val="20"/>
        </w:rPr>
        <w:t xml:space="preserve">11.12. </w:t>
      </w:r>
      <w:proofErr w:type="gramStart"/>
      <w:r w:rsidRPr="0058445C">
        <w:rPr>
          <w:rFonts w:ascii="PT Astra Serif" w:hAnsi="PT Astra Serif" w:cs="Times New Roman"/>
          <w:sz w:val="20"/>
          <w:szCs w:val="20"/>
        </w:rPr>
        <w:t xml:space="preserve">Если аукцион проводится для заключения контракта на поставку товаров, необходимых для нормального жизнеобеспечения граждан, участник закупки, предложивший цену контракта, сумму цен единиц товара на двадцать пять и более процентов ниже начальной (максимальной) цены контракта, начальной суммы цен единиц товара, наряду с требованиями, предусмотренными настоящим разделом, обязан представить </w:t>
      </w:r>
      <w:r w:rsidRPr="0058445C">
        <w:rPr>
          <w:rFonts w:ascii="PT Astra Serif" w:hAnsi="PT Astra Serif"/>
          <w:sz w:val="20"/>
          <w:szCs w:val="20"/>
        </w:rPr>
        <w:t>Государственному</w:t>
      </w:r>
      <w:r w:rsidRPr="0058445C">
        <w:rPr>
          <w:rFonts w:ascii="PT Astra Serif" w:hAnsi="PT Astra Serif" w:cs="Times New Roman"/>
          <w:sz w:val="20"/>
          <w:szCs w:val="20"/>
        </w:rPr>
        <w:t xml:space="preserve"> заказчику обоснование предлагаемых цены контракта, суммы цен единиц товара, которое может включать</w:t>
      </w:r>
      <w:proofErr w:type="gramEnd"/>
      <w:r w:rsidRPr="0058445C">
        <w:rPr>
          <w:rFonts w:ascii="PT Astra Serif" w:hAnsi="PT Astra Serif" w:cs="Times New Roman"/>
          <w:sz w:val="20"/>
          <w:szCs w:val="20"/>
        </w:rPr>
        <w:t xml:space="preserve"> </w:t>
      </w:r>
      <w:proofErr w:type="gramStart"/>
      <w:r w:rsidRPr="0058445C">
        <w:rPr>
          <w:rFonts w:ascii="PT Astra Serif" w:hAnsi="PT Astra Serif" w:cs="Times New Roman"/>
          <w:sz w:val="20"/>
          <w:szCs w:val="20"/>
        </w:rPr>
        <w:t>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roofErr w:type="gramEnd"/>
    </w:p>
    <w:p w:rsidR="00ED20FD" w:rsidRPr="0058445C" w:rsidRDefault="00ED20FD" w:rsidP="00ED20FD">
      <w:pPr>
        <w:tabs>
          <w:tab w:val="left" w:pos="709"/>
        </w:tabs>
        <w:spacing w:after="0" w:line="240" w:lineRule="auto"/>
        <w:ind w:firstLine="709"/>
        <w:jc w:val="both"/>
        <w:rPr>
          <w:rFonts w:ascii="PT Astra Serif" w:hAnsi="PT Astra Serif" w:cs="Times New Roman"/>
          <w:sz w:val="20"/>
          <w:szCs w:val="20"/>
        </w:rPr>
      </w:pPr>
      <w:r w:rsidRPr="0058445C">
        <w:rPr>
          <w:rFonts w:ascii="PT Astra Serif" w:hAnsi="PT Astra Serif" w:cs="Times New Roman"/>
          <w:sz w:val="20"/>
          <w:szCs w:val="20"/>
        </w:rPr>
        <w:t xml:space="preserve">11.13. </w:t>
      </w:r>
      <w:proofErr w:type="gramStart"/>
      <w:r w:rsidRPr="0058445C">
        <w:rPr>
          <w:rFonts w:ascii="PT Astra Serif" w:hAnsi="PT Astra Serif" w:cs="Times New Roman"/>
          <w:sz w:val="20"/>
          <w:szCs w:val="20"/>
        </w:rPr>
        <w:t xml:space="preserve">Если при проведении аукциона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указанном в </w:t>
      </w:r>
      <w:hyperlink r:id="rId17" w:anchor="dst100438" w:history="1">
        <w:r w:rsidRPr="0058445C">
          <w:rPr>
            <w:rFonts w:ascii="PT Astra Serif" w:hAnsi="PT Astra Serif" w:cs="Times New Roman"/>
            <w:sz w:val="20"/>
            <w:szCs w:val="20"/>
          </w:rPr>
          <w:t>части 1</w:t>
        </w:r>
      </w:hyperlink>
      <w:r w:rsidRPr="0058445C">
        <w:rPr>
          <w:rFonts w:ascii="PT Astra Serif" w:hAnsi="PT Astra Serif" w:cs="Times New Roman"/>
          <w:sz w:val="20"/>
          <w:szCs w:val="20"/>
        </w:rPr>
        <w:t xml:space="preserve"> статьи 37 </w:t>
      </w:r>
      <w:r w:rsidRPr="0058445C">
        <w:rPr>
          <w:rFonts w:ascii="PT Astra Serif" w:hAnsi="PT Astra Serif"/>
          <w:sz w:val="20"/>
          <w:szCs w:val="20"/>
        </w:rPr>
        <w:t>Закона № 44-ФЗ</w:t>
      </w:r>
      <w:r w:rsidRPr="0058445C">
        <w:rPr>
          <w:rFonts w:ascii="PT Astra Serif" w:hAnsi="PT Astra Serif" w:cs="Times New Roman"/>
          <w:sz w:val="20"/>
          <w:szCs w:val="20"/>
        </w:rPr>
        <w:t xml:space="preserve">, или информации, подтверждающей добросовестность такого участника в соответствии с </w:t>
      </w:r>
      <w:hyperlink r:id="rId18" w:anchor="dst100440" w:history="1">
        <w:r w:rsidRPr="0058445C">
          <w:rPr>
            <w:rFonts w:ascii="PT Astra Serif" w:hAnsi="PT Astra Serif" w:cs="Times New Roman"/>
            <w:sz w:val="20"/>
            <w:szCs w:val="20"/>
          </w:rPr>
          <w:t>частью 3</w:t>
        </w:r>
      </w:hyperlink>
      <w:r w:rsidRPr="0058445C">
        <w:rPr>
          <w:rFonts w:ascii="PT Astra Serif" w:hAnsi="PT Astra Serif" w:cs="Times New Roman"/>
          <w:sz w:val="20"/>
          <w:szCs w:val="20"/>
        </w:rPr>
        <w:t xml:space="preserve"> статьи 37 </w:t>
      </w:r>
      <w:r w:rsidRPr="0058445C">
        <w:rPr>
          <w:rFonts w:ascii="PT Astra Serif" w:hAnsi="PT Astra Serif"/>
          <w:sz w:val="20"/>
          <w:szCs w:val="20"/>
        </w:rPr>
        <w:t>Закона № 44-ФЗ</w:t>
      </w:r>
      <w:proofErr w:type="gramEnd"/>
      <w:r w:rsidRPr="0058445C">
        <w:rPr>
          <w:rFonts w:ascii="PT Astra Serif" w:hAnsi="PT Astra Serif" w:cs="Times New Roman"/>
          <w:sz w:val="20"/>
          <w:szCs w:val="20"/>
        </w:rPr>
        <w:t xml:space="preserve">,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 </w:t>
      </w:r>
    </w:p>
    <w:p w:rsidR="00ED20FD" w:rsidRPr="0058445C" w:rsidRDefault="00ED20FD" w:rsidP="00ED20FD">
      <w:pPr>
        <w:tabs>
          <w:tab w:val="left" w:pos="709"/>
        </w:tabs>
        <w:spacing w:after="0" w:line="240" w:lineRule="auto"/>
        <w:ind w:firstLine="709"/>
        <w:jc w:val="both"/>
        <w:rPr>
          <w:rFonts w:ascii="PT Astra Serif" w:hAnsi="PT Astra Serif" w:cs="Times New Roman"/>
          <w:sz w:val="20"/>
          <w:szCs w:val="20"/>
        </w:rPr>
      </w:pPr>
      <w:r w:rsidRPr="0058445C">
        <w:rPr>
          <w:rFonts w:ascii="PT Astra Serif" w:hAnsi="PT Astra Serif" w:cs="Times New Roman"/>
          <w:sz w:val="20"/>
          <w:szCs w:val="20"/>
        </w:rPr>
        <w:t>11.14.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указанной в извещении об осуществлении закупки.</w:t>
      </w:r>
    </w:p>
    <w:p w:rsidR="003A75DE" w:rsidRPr="0058445C" w:rsidRDefault="003A75DE" w:rsidP="00ED20FD">
      <w:pPr>
        <w:autoSpaceDE w:val="0"/>
        <w:autoSpaceDN w:val="0"/>
        <w:adjustRightInd w:val="0"/>
        <w:spacing w:after="0"/>
        <w:ind w:firstLine="539"/>
        <w:jc w:val="both"/>
        <w:rPr>
          <w:rFonts w:ascii="PT Astra Serif" w:hAnsi="PT Astra Serif" w:cs="Times New Roman"/>
          <w:bCs/>
          <w:iCs/>
          <w:sz w:val="20"/>
          <w:szCs w:val="20"/>
        </w:rPr>
      </w:pPr>
    </w:p>
    <w:p w:rsidR="00AA3CDD" w:rsidRPr="0058445C" w:rsidRDefault="00AA3CDD" w:rsidP="00ED20FD">
      <w:pPr>
        <w:autoSpaceDE w:val="0"/>
        <w:autoSpaceDN w:val="0"/>
        <w:adjustRightInd w:val="0"/>
        <w:spacing w:after="0"/>
        <w:ind w:firstLine="539"/>
        <w:jc w:val="center"/>
        <w:rPr>
          <w:rFonts w:ascii="PT Astra Serif" w:hAnsi="PT Astra Serif" w:cs="Times New Roman"/>
          <w:bCs/>
          <w:iCs/>
          <w:sz w:val="20"/>
          <w:szCs w:val="20"/>
        </w:rPr>
      </w:pPr>
      <w:r w:rsidRPr="0058445C">
        <w:rPr>
          <w:rFonts w:ascii="PT Astra Serif" w:hAnsi="PT Astra Serif" w:cs="Times New Roman"/>
          <w:bCs/>
          <w:iCs/>
          <w:sz w:val="20"/>
          <w:szCs w:val="20"/>
        </w:rPr>
        <w:t>12. Прочие условия</w:t>
      </w:r>
    </w:p>
    <w:p w:rsidR="00AA3CDD" w:rsidRPr="0058445C" w:rsidRDefault="00611797" w:rsidP="00EE3B18">
      <w:pPr>
        <w:autoSpaceDE w:val="0"/>
        <w:autoSpaceDN w:val="0"/>
        <w:adjustRightInd w:val="0"/>
        <w:spacing w:after="0"/>
        <w:ind w:firstLine="539"/>
        <w:jc w:val="both"/>
        <w:rPr>
          <w:rFonts w:ascii="PT Astra Serif" w:hAnsi="PT Astra Serif" w:cs="Times New Roman"/>
          <w:bCs/>
          <w:iCs/>
          <w:sz w:val="20"/>
          <w:szCs w:val="20"/>
        </w:rPr>
      </w:pPr>
      <w:r w:rsidRPr="0058445C">
        <w:rPr>
          <w:rFonts w:ascii="PT Astra Serif" w:hAnsi="PT Astra Serif" w:cs="Times New Roman"/>
          <w:bCs/>
          <w:iCs/>
          <w:sz w:val="20"/>
          <w:szCs w:val="20"/>
        </w:rPr>
        <w:t>12.1.</w:t>
      </w:r>
      <w:r w:rsidR="00AA3CDD" w:rsidRPr="0058445C">
        <w:rPr>
          <w:rFonts w:ascii="PT Astra Serif" w:hAnsi="PT Astra Serif" w:cs="Times New Roman"/>
          <w:bCs/>
          <w:iCs/>
          <w:sz w:val="20"/>
          <w:szCs w:val="20"/>
        </w:rPr>
        <w:t>Государственный контракт составлен в двух подлинных экземплярах, имеющих одинаковую юридическую силу, по одному для каждой из Сторон.</w:t>
      </w:r>
    </w:p>
    <w:p w:rsidR="00AA3CDD" w:rsidRPr="0058445C" w:rsidRDefault="00AA3CDD" w:rsidP="00EE3B18">
      <w:pPr>
        <w:autoSpaceDE w:val="0"/>
        <w:autoSpaceDN w:val="0"/>
        <w:adjustRightInd w:val="0"/>
        <w:spacing w:after="0"/>
        <w:ind w:firstLine="539"/>
        <w:jc w:val="both"/>
        <w:rPr>
          <w:rFonts w:ascii="PT Astra Serif" w:hAnsi="PT Astra Serif" w:cs="Times New Roman"/>
          <w:bCs/>
          <w:iCs/>
          <w:sz w:val="20"/>
          <w:szCs w:val="20"/>
        </w:rPr>
      </w:pPr>
      <w:r w:rsidRPr="0058445C">
        <w:rPr>
          <w:rFonts w:ascii="PT Astra Serif" w:hAnsi="PT Astra Serif" w:cs="Times New Roman"/>
          <w:bCs/>
          <w:iCs/>
          <w:sz w:val="20"/>
          <w:szCs w:val="20"/>
        </w:rPr>
        <w:t>12.2.В случае изменения юридических адресов, банковских реквизитов Сторона обязана сообщить об этом другой Стороне в течение 1 (одного) рабочего дня в письменной форме.</w:t>
      </w:r>
    </w:p>
    <w:p w:rsidR="00AA3CDD" w:rsidRPr="0058445C" w:rsidRDefault="00611797" w:rsidP="00EE3B18">
      <w:pPr>
        <w:autoSpaceDE w:val="0"/>
        <w:autoSpaceDN w:val="0"/>
        <w:adjustRightInd w:val="0"/>
        <w:spacing w:after="0"/>
        <w:ind w:firstLine="539"/>
        <w:jc w:val="both"/>
        <w:rPr>
          <w:rFonts w:ascii="PT Astra Serif" w:hAnsi="PT Astra Serif" w:cs="Times New Roman"/>
          <w:bCs/>
          <w:iCs/>
          <w:sz w:val="20"/>
          <w:szCs w:val="20"/>
        </w:rPr>
      </w:pPr>
      <w:r w:rsidRPr="0058445C">
        <w:rPr>
          <w:rFonts w:ascii="PT Astra Serif" w:hAnsi="PT Astra Serif" w:cs="Times New Roman"/>
          <w:bCs/>
          <w:iCs/>
          <w:sz w:val="20"/>
          <w:szCs w:val="20"/>
        </w:rPr>
        <w:t>12.3.</w:t>
      </w:r>
      <w:r w:rsidR="00AA3CDD" w:rsidRPr="0058445C">
        <w:rPr>
          <w:rFonts w:ascii="PT Astra Serif" w:hAnsi="PT Astra Serif" w:cs="Times New Roman"/>
          <w:bCs/>
          <w:iCs/>
          <w:sz w:val="20"/>
          <w:szCs w:val="20"/>
        </w:rPr>
        <w:t xml:space="preserve">При исполнении Государственного контракта не допускается перемена Поставщика, за исключением случаев, когда новый Поставщик является правопреемником Поставщика по такому Государственному контракту </w:t>
      </w:r>
      <w:r w:rsidR="00AA3CDD" w:rsidRPr="0058445C">
        <w:rPr>
          <w:rFonts w:ascii="PT Astra Serif" w:hAnsi="PT Astra Serif" w:cs="Times New Roman"/>
          <w:bCs/>
          <w:iCs/>
          <w:sz w:val="20"/>
          <w:szCs w:val="20"/>
        </w:rPr>
        <w:lastRenderedPageBreak/>
        <w:t>вследствие реорганизации юридического лица в форме преобразования, слияния или присоединения. В случае перемены Государственного заказчика по Государственному контракту его права и обязанности по такому Государственному контракту переходят к новому Государственному заказчику в том же объеме и на тех же условиях.</w:t>
      </w:r>
    </w:p>
    <w:p w:rsidR="00AA3CDD" w:rsidRPr="0058445C" w:rsidRDefault="00611797" w:rsidP="00EE3B18">
      <w:pPr>
        <w:autoSpaceDE w:val="0"/>
        <w:autoSpaceDN w:val="0"/>
        <w:adjustRightInd w:val="0"/>
        <w:spacing w:after="0"/>
        <w:ind w:firstLine="539"/>
        <w:jc w:val="both"/>
        <w:rPr>
          <w:rFonts w:ascii="PT Astra Serif" w:hAnsi="PT Astra Serif" w:cs="Times New Roman"/>
          <w:bCs/>
          <w:iCs/>
          <w:sz w:val="20"/>
          <w:szCs w:val="20"/>
        </w:rPr>
      </w:pPr>
      <w:r w:rsidRPr="0058445C">
        <w:rPr>
          <w:rFonts w:ascii="PT Astra Serif" w:hAnsi="PT Astra Serif" w:cs="Times New Roman"/>
          <w:bCs/>
          <w:iCs/>
          <w:sz w:val="20"/>
          <w:szCs w:val="20"/>
        </w:rPr>
        <w:t>12.4.</w:t>
      </w:r>
      <w:r w:rsidR="00AA3CDD" w:rsidRPr="0058445C">
        <w:rPr>
          <w:rFonts w:ascii="PT Astra Serif" w:hAnsi="PT Astra Serif" w:cs="Times New Roman"/>
          <w:bCs/>
          <w:iCs/>
          <w:sz w:val="20"/>
          <w:szCs w:val="20"/>
        </w:rPr>
        <w:t>Во всем остальном, что не предусмотрено Государственным контрактом, Стороны руководствуются законодательством Российской Федерации.</w:t>
      </w:r>
    </w:p>
    <w:p w:rsidR="00AA3CDD" w:rsidRPr="0058445C" w:rsidRDefault="00611797" w:rsidP="00EE3B18">
      <w:pPr>
        <w:autoSpaceDE w:val="0"/>
        <w:autoSpaceDN w:val="0"/>
        <w:adjustRightInd w:val="0"/>
        <w:spacing w:after="0"/>
        <w:ind w:firstLine="539"/>
        <w:jc w:val="both"/>
        <w:rPr>
          <w:rFonts w:ascii="PT Astra Serif" w:hAnsi="PT Astra Serif" w:cs="Times New Roman"/>
          <w:bCs/>
          <w:iCs/>
          <w:sz w:val="20"/>
          <w:szCs w:val="20"/>
        </w:rPr>
      </w:pPr>
      <w:r w:rsidRPr="0058445C">
        <w:rPr>
          <w:rFonts w:ascii="PT Astra Serif" w:hAnsi="PT Astra Serif" w:cs="Times New Roman"/>
          <w:bCs/>
          <w:iCs/>
          <w:sz w:val="20"/>
          <w:szCs w:val="20"/>
        </w:rPr>
        <w:t>12.5.</w:t>
      </w:r>
      <w:r w:rsidR="00AA3CDD" w:rsidRPr="0058445C">
        <w:rPr>
          <w:rFonts w:ascii="PT Astra Serif" w:hAnsi="PT Astra Serif" w:cs="Times New Roman"/>
          <w:bCs/>
          <w:iCs/>
          <w:sz w:val="20"/>
          <w:szCs w:val="20"/>
        </w:rPr>
        <w:t>Приложения к Государственному контракту, являющиеся его неотъемлемой частью:</w:t>
      </w:r>
    </w:p>
    <w:p w:rsidR="00AA3CDD" w:rsidRPr="0058445C" w:rsidRDefault="00611797" w:rsidP="00EE3B18">
      <w:pPr>
        <w:autoSpaceDE w:val="0"/>
        <w:autoSpaceDN w:val="0"/>
        <w:adjustRightInd w:val="0"/>
        <w:spacing w:after="0"/>
        <w:ind w:firstLine="539"/>
        <w:jc w:val="both"/>
        <w:rPr>
          <w:rFonts w:ascii="PT Astra Serif" w:hAnsi="PT Astra Serif" w:cs="Times New Roman"/>
          <w:bCs/>
          <w:iCs/>
          <w:sz w:val="20"/>
          <w:szCs w:val="20"/>
        </w:rPr>
      </w:pPr>
      <w:r w:rsidRPr="0058445C">
        <w:rPr>
          <w:rFonts w:ascii="PT Astra Serif" w:hAnsi="PT Astra Serif" w:cs="Times New Roman"/>
          <w:bCs/>
          <w:iCs/>
          <w:sz w:val="20"/>
          <w:szCs w:val="20"/>
        </w:rPr>
        <w:t>12.6.</w:t>
      </w:r>
      <w:r w:rsidR="00AA3CDD" w:rsidRPr="0058445C">
        <w:rPr>
          <w:rFonts w:ascii="PT Astra Serif" w:hAnsi="PT Astra Serif" w:cs="Times New Roman"/>
          <w:bCs/>
          <w:iCs/>
          <w:sz w:val="20"/>
          <w:szCs w:val="20"/>
        </w:rPr>
        <w:t>Следующие приложения являются неотъемлемой частью Государственного контракта при его подписании:</w:t>
      </w:r>
    </w:p>
    <w:p w:rsidR="00AA3CDD" w:rsidRPr="0058445C" w:rsidRDefault="00AA3CDD" w:rsidP="00EE3B18">
      <w:pPr>
        <w:autoSpaceDE w:val="0"/>
        <w:autoSpaceDN w:val="0"/>
        <w:adjustRightInd w:val="0"/>
        <w:spacing w:after="0"/>
        <w:ind w:firstLine="539"/>
        <w:jc w:val="both"/>
        <w:rPr>
          <w:rFonts w:ascii="PT Astra Serif" w:hAnsi="PT Astra Serif" w:cs="Times New Roman"/>
          <w:bCs/>
          <w:iCs/>
          <w:sz w:val="20"/>
          <w:szCs w:val="20"/>
        </w:rPr>
      </w:pPr>
      <w:r w:rsidRPr="0058445C">
        <w:rPr>
          <w:rFonts w:ascii="PT Astra Serif" w:hAnsi="PT Astra Serif" w:cs="Times New Roman"/>
          <w:bCs/>
          <w:iCs/>
          <w:sz w:val="20"/>
          <w:szCs w:val="20"/>
        </w:rPr>
        <w:t xml:space="preserve">Приложение № 1 – </w:t>
      </w:r>
      <w:r w:rsidR="00AD0374" w:rsidRPr="0058445C">
        <w:rPr>
          <w:rFonts w:ascii="PT Astra Serif" w:hAnsi="PT Astra Serif" w:cs="Times New Roman"/>
          <w:bCs/>
          <w:iCs/>
          <w:sz w:val="20"/>
          <w:szCs w:val="20"/>
        </w:rPr>
        <w:t>Техническое задание</w:t>
      </w:r>
      <w:r w:rsidRPr="0058445C">
        <w:rPr>
          <w:rFonts w:ascii="PT Astra Serif" w:hAnsi="PT Astra Serif" w:cs="Times New Roman"/>
          <w:bCs/>
          <w:iCs/>
          <w:sz w:val="20"/>
          <w:szCs w:val="20"/>
        </w:rPr>
        <w:t>;</w:t>
      </w:r>
    </w:p>
    <w:p w:rsidR="00AA3CDD" w:rsidRPr="0058445C" w:rsidRDefault="00AA3CDD" w:rsidP="00EE3B18">
      <w:pPr>
        <w:autoSpaceDE w:val="0"/>
        <w:autoSpaceDN w:val="0"/>
        <w:adjustRightInd w:val="0"/>
        <w:spacing w:after="0"/>
        <w:ind w:firstLine="539"/>
        <w:jc w:val="both"/>
        <w:rPr>
          <w:rFonts w:ascii="PT Astra Serif" w:hAnsi="PT Astra Serif" w:cs="Times New Roman"/>
          <w:bCs/>
          <w:iCs/>
          <w:sz w:val="20"/>
          <w:szCs w:val="20"/>
        </w:rPr>
      </w:pPr>
      <w:r w:rsidRPr="0058445C">
        <w:rPr>
          <w:rFonts w:ascii="PT Astra Serif" w:hAnsi="PT Astra Serif" w:cs="Times New Roman"/>
          <w:bCs/>
          <w:iCs/>
          <w:sz w:val="20"/>
          <w:szCs w:val="20"/>
        </w:rPr>
        <w:t xml:space="preserve">Приложение № 2 – </w:t>
      </w:r>
      <w:r w:rsidR="00860EC4" w:rsidRPr="0058445C">
        <w:rPr>
          <w:rFonts w:ascii="PT Astra Serif" w:hAnsi="PT Astra Serif" w:cs="Times New Roman"/>
          <w:bCs/>
          <w:iCs/>
          <w:sz w:val="20"/>
          <w:szCs w:val="20"/>
        </w:rPr>
        <w:t>Спецификация;</w:t>
      </w:r>
    </w:p>
    <w:p w:rsidR="003A75DE" w:rsidRPr="0058445C" w:rsidRDefault="009915DB" w:rsidP="003A75DE">
      <w:pPr>
        <w:autoSpaceDE w:val="0"/>
        <w:autoSpaceDN w:val="0"/>
        <w:adjustRightInd w:val="0"/>
        <w:spacing w:after="0"/>
        <w:ind w:firstLine="539"/>
        <w:jc w:val="both"/>
        <w:rPr>
          <w:rFonts w:ascii="PT Astra Serif" w:hAnsi="PT Astra Serif" w:cs="Times New Roman"/>
          <w:bCs/>
          <w:iCs/>
          <w:sz w:val="20"/>
          <w:szCs w:val="20"/>
        </w:rPr>
      </w:pPr>
      <w:r w:rsidRPr="0058445C">
        <w:rPr>
          <w:rFonts w:ascii="PT Astra Serif" w:hAnsi="PT Astra Serif" w:cs="Times New Roman"/>
          <w:bCs/>
          <w:iCs/>
          <w:sz w:val="20"/>
          <w:szCs w:val="20"/>
        </w:rPr>
        <w:t>Приложение № 3 – Акт приема – передачи</w:t>
      </w:r>
      <w:bookmarkEnd w:id="0"/>
      <w:r w:rsidR="00860EC4" w:rsidRPr="0058445C">
        <w:rPr>
          <w:rFonts w:ascii="PT Astra Serif" w:hAnsi="PT Astra Serif" w:cs="Times New Roman"/>
          <w:bCs/>
          <w:iCs/>
          <w:sz w:val="20"/>
          <w:szCs w:val="20"/>
        </w:rPr>
        <w:t>.</w:t>
      </w:r>
    </w:p>
    <w:p w:rsidR="00C83F2F" w:rsidRDefault="00C83F2F" w:rsidP="003A75DE">
      <w:pPr>
        <w:autoSpaceDE w:val="0"/>
        <w:autoSpaceDN w:val="0"/>
        <w:adjustRightInd w:val="0"/>
        <w:spacing w:after="0"/>
        <w:ind w:firstLine="539"/>
        <w:jc w:val="both"/>
        <w:rPr>
          <w:rFonts w:ascii="PT Astra Serif" w:hAnsi="PT Astra Serif" w:cs="Times New Roman"/>
          <w:bCs/>
          <w:iCs/>
          <w:sz w:val="20"/>
          <w:szCs w:val="20"/>
        </w:rPr>
      </w:pPr>
    </w:p>
    <w:p w:rsidR="00D700DA" w:rsidRPr="0058445C" w:rsidRDefault="00D700DA" w:rsidP="00D700DA">
      <w:pPr>
        <w:pStyle w:val="1f2"/>
        <w:spacing w:after="0"/>
        <w:ind w:left="0"/>
        <w:contextualSpacing/>
        <w:jc w:val="center"/>
        <w:rPr>
          <w:rFonts w:ascii="PT Astra Serif" w:hAnsi="PT Astra Serif" w:cs="Times New Roman"/>
          <w:bCs/>
          <w:sz w:val="20"/>
          <w:szCs w:val="20"/>
        </w:rPr>
      </w:pPr>
      <w:r w:rsidRPr="0058445C">
        <w:rPr>
          <w:rFonts w:ascii="PT Astra Serif" w:hAnsi="PT Astra Serif" w:cs="Times New Roman"/>
          <w:bCs/>
          <w:sz w:val="20"/>
          <w:szCs w:val="20"/>
        </w:rPr>
        <w:t xml:space="preserve">13. Юридические адреса, банковские и отгрузочные реквизиты Сторон </w:t>
      </w:r>
    </w:p>
    <w:p w:rsidR="00D700DA" w:rsidRPr="0058445C" w:rsidRDefault="00D700DA" w:rsidP="00D700DA">
      <w:pPr>
        <w:pStyle w:val="1f2"/>
        <w:spacing w:after="0"/>
        <w:ind w:left="0"/>
        <w:contextualSpacing/>
        <w:jc w:val="center"/>
        <w:rPr>
          <w:rFonts w:ascii="PT Astra Serif" w:hAnsi="PT Astra Serif" w:cs="Times New Roman"/>
          <w:bCs/>
          <w:sz w:val="20"/>
          <w:szCs w:val="20"/>
        </w:rPr>
      </w:pPr>
      <w:r w:rsidRPr="0058445C">
        <w:rPr>
          <w:rFonts w:ascii="PT Astra Serif" w:hAnsi="PT Astra Serif" w:cs="Times New Roman"/>
          <w:bCs/>
          <w:sz w:val="20"/>
          <w:szCs w:val="20"/>
        </w:rPr>
        <w:t>на момент подписания Контракта</w:t>
      </w:r>
    </w:p>
    <w:p w:rsidR="00D700DA" w:rsidRPr="0058445C" w:rsidRDefault="00D700DA" w:rsidP="00D700DA">
      <w:pPr>
        <w:pStyle w:val="1f2"/>
        <w:spacing w:after="0"/>
        <w:ind w:left="0"/>
        <w:contextualSpacing/>
        <w:jc w:val="center"/>
        <w:rPr>
          <w:rFonts w:ascii="PT Astra Serif" w:hAnsi="PT Astra Serif" w:cs="Times New Roman"/>
          <w:bCs/>
          <w:sz w:val="20"/>
          <w:szCs w:val="20"/>
        </w:rPr>
      </w:pPr>
    </w:p>
    <w:tbl>
      <w:tblPr>
        <w:tblW w:w="10347" w:type="dxa"/>
        <w:tblLook w:val="04A0"/>
      </w:tblPr>
      <w:tblGrid>
        <w:gridCol w:w="5637"/>
        <w:gridCol w:w="4710"/>
      </w:tblGrid>
      <w:tr w:rsidR="00D700DA" w:rsidRPr="0058445C" w:rsidTr="00D700DA">
        <w:tc>
          <w:tcPr>
            <w:tcW w:w="5637" w:type="dxa"/>
          </w:tcPr>
          <w:p w:rsidR="00D700DA" w:rsidRPr="00E52A13" w:rsidRDefault="00D700DA" w:rsidP="00D700DA">
            <w:pPr>
              <w:pStyle w:val="1f2"/>
              <w:spacing w:line="240" w:lineRule="auto"/>
              <w:ind w:left="0"/>
              <w:contextualSpacing/>
              <w:rPr>
                <w:rFonts w:ascii="PT Astra Serif" w:hAnsi="PT Astra Serif"/>
                <w:bCs/>
                <w:sz w:val="20"/>
                <w:szCs w:val="20"/>
              </w:rPr>
            </w:pPr>
            <w:r w:rsidRPr="00E52A13">
              <w:rPr>
                <w:rFonts w:ascii="PT Astra Serif" w:hAnsi="PT Astra Serif"/>
                <w:sz w:val="20"/>
                <w:szCs w:val="20"/>
              </w:rPr>
              <w:t>Государственный заказчик:</w:t>
            </w:r>
          </w:p>
        </w:tc>
        <w:tc>
          <w:tcPr>
            <w:tcW w:w="4710" w:type="dxa"/>
            <w:hideMark/>
          </w:tcPr>
          <w:p w:rsidR="00D700DA" w:rsidRPr="00E52A13" w:rsidRDefault="00D700DA" w:rsidP="00D700DA">
            <w:pPr>
              <w:pStyle w:val="1f2"/>
              <w:spacing w:after="0"/>
              <w:ind w:left="0"/>
              <w:contextualSpacing/>
              <w:rPr>
                <w:rFonts w:ascii="PT Astra Serif" w:hAnsi="PT Astra Serif" w:cs="Times New Roman"/>
                <w:bCs/>
                <w:sz w:val="20"/>
                <w:szCs w:val="20"/>
              </w:rPr>
            </w:pPr>
            <w:r w:rsidRPr="00E52A13">
              <w:rPr>
                <w:rFonts w:ascii="PT Astra Serif" w:hAnsi="PT Astra Serif" w:cs="Times New Roman"/>
                <w:bCs/>
                <w:sz w:val="20"/>
                <w:szCs w:val="20"/>
              </w:rPr>
              <w:t>Поставщик:</w:t>
            </w:r>
          </w:p>
        </w:tc>
      </w:tr>
      <w:tr w:rsidR="00D700DA" w:rsidRPr="0058445C" w:rsidTr="00D700DA">
        <w:tc>
          <w:tcPr>
            <w:tcW w:w="5637" w:type="dxa"/>
          </w:tcPr>
          <w:p w:rsidR="00D700DA" w:rsidRPr="00E52A13" w:rsidRDefault="00D700DA" w:rsidP="00D700DA">
            <w:pPr>
              <w:pStyle w:val="1f2"/>
              <w:spacing w:line="240" w:lineRule="auto"/>
              <w:ind w:left="0"/>
              <w:contextualSpacing/>
              <w:rPr>
                <w:rFonts w:ascii="PT Astra Serif" w:hAnsi="PT Astra Serif"/>
                <w:bCs/>
                <w:sz w:val="20"/>
                <w:szCs w:val="20"/>
              </w:rPr>
            </w:pPr>
            <w:r w:rsidRPr="00E52A13">
              <w:rPr>
                <w:rFonts w:ascii="PT Astra Serif" w:hAnsi="PT Astra Serif"/>
                <w:bCs/>
                <w:sz w:val="20"/>
                <w:szCs w:val="20"/>
              </w:rPr>
              <w:t>ФКУ ИК-4 УФСИН России</w:t>
            </w:r>
          </w:p>
        </w:tc>
        <w:tc>
          <w:tcPr>
            <w:tcW w:w="4710" w:type="dxa"/>
          </w:tcPr>
          <w:p w:rsidR="00D700DA" w:rsidRPr="006D7FCA" w:rsidRDefault="00D700DA" w:rsidP="0097290D">
            <w:pPr>
              <w:pStyle w:val="1f2"/>
              <w:spacing w:after="0"/>
              <w:ind w:left="0"/>
              <w:contextualSpacing/>
              <w:rPr>
                <w:rFonts w:ascii="PT Astra Serif" w:hAnsi="PT Astra Serif" w:cs="Times New Roman"/>
                <w:bCs/>
                <w:sz w:val="20"/>
                <w:szCs w:val="20"/>
              </w:rPr>
            </w:pPr>
            <w:r w:rsidRPr="006D7FCA">
              <w:rPr>
                <w:rStyle w:val="FontStyle11"/>
                <w:rFonts w:ascii="PT Astra Serif" w:hAnsi="PT Astra Serif" w:cs="Times New Roman"/>
                <w:sz w:val="20"/>
                <w:szCs w:val="20"/>
              </w:rPr>
              <w:t>ООО «</w:t>
            </w:r>
            <w:proofErr w:type="spellStart"/>
            <w:r w:rsidR="0097290D" w:rsidRPr="006D7FCA">
              <w:rPr>
                <w:rStyle w:val="FontStyle11"/>
                <w:rFonts w:ascii="PT Astra Serif" w:hAnsi="PT Astra Serif" w:cs="Times New Roman"/>
                <w:sz w:val="20"/>
                <w:szCs w:val="20"/>
              </w:rPr>
              <w:t>Авеком</w:t>
            </w:r>
            <w:proofErr w:type="spellEnd"/>
            <w:r w:rsidRPr="006D7FCA">
              <w:rPr>
                <w:rStyle w:val="FontStyle11"/>
                <w:rFonts w:ascii="PT Astra Serif" w:hAnsi="PT Astra Serif" w:cs="Times New Roman"/>
                <w:sz w:val="20"/>
                <w:szCs w:val="20"/>
              </w:rPr>
              <w:t>»</w:t>
            </w:r>
          </w:p>
        </w:tc>
      </w:tr>
      <w:tr w:rsidR="00D700DA" w:rsidRPr="0058445C" w:rsidTr="00D700DA">
        <w:trPr>
          <w:trHeight w:val="998"/>
        </w:trPr>
        <w:tc>
          <w:tcPr>
            <w:tcW w:w="5637" w:type="dxa"/>
          </w:tcPr>
          <w:p w:rsidR="00D700DA" w:rsidRPr="00D700DA" w:rsidRDefault="00D700DA" w:rsidP="00D700DA">
            <w:pPr>
              <w:pStyle w:val="1f2"/>
              <w:spacing w:line="240" w:lineRule="auto"/>
              <w:ind w:left="0"/>
              <w:contextualSpacing/>
              <w:rPr>
                <w:rFonts w:ascii="PT Astra Serif" w:hAnsi="PT Astra Serif"/>
                <w:bCs/>
                <w:sz w:val="20"/>
                <w:szCs w:val="20"/>
              </w:rPr>
            </w:pPr>
            <w:r w:rsidRPr="00E52A13">
              <w:rPr>
                <w:rFonts w:ascii="PT Astra Serif" w:hAnsi="PT Astra Serif"/>
                <w:bCs/>
                <w:sz w:val="20"/>
                <w:szCs w:val="20"/>
              </w:rPr>
              <w:t>по Ивановской области</w:t>
            </w:r>
          </w:p>
          <w:p w:rsidR="00D700DA" w:rsidRPr="00B6447A" w:rsidRDefault="00D700DA" w:rsidP="00D700DA">
            <w:pPr>
              <w:pStyle w:val="1f2"/>
              <w:spacing w:line="240" w:lineRule="auto"/>
              <w:ind w:left="0"/>
              <w:contextualSpacing/>
              <w:rPr>
                <w:rFonts w:ascii="PT Astra Serif" w:hAnsi="PT Astra Serif"/>
                <w:sz w:val="20"/>
                <w:szCs w:val="20"/>
              </w:rPr>
            </w:pPr>
            <w:r w:rsidRPr="00E52A13">
              <w:rPr>
                <w:rFonts w:ascii="PT Astra Serif" w:hAnsi="PT Astra Serif"/>
                <w:sz w:val="20"/>
                <w:szCs w:val="20"/>
              </w:rPr>
              <w:t xml:space="preserve">Адрес юридический: 155821, </w:t>
            </w:r>
            <w:proofErr w:type="gramStart"/>
            <w:r w:rsidRPr="00E52A13">
              <w:rPr>
                <w:rFonts w:ascii="PT Astra Serif" w:hAnsi="PT Astra Serif"/>
                <w:sz w:val="20"/>
                <w:szCs w:val="20"/>
              </w:rPr>
              <w:t>Ивановская</w:t>
            </w:r>
            <w:proofErr w:type="gramEnd"/>
            <w:r w:rsidRPr="00E52A13">
              <w:rPr>
                <w:rFonts w:ascii="PT Astra Serif" w:hAnsi="PT Astra Serif"/>
                <w:sz w:val="20"/>
                <w:szCs w:val="20"/>
              </w:rPr>
              <w:t xml:space="preserve"> обл.,</w:t>
            </w:r>
          </w:p>
          <w:p w:rsidR="00D700DA" w:rsidRPr="00B6447A" w:rsidRDefault="00D700DA" w:rsidP="00D700DA">
            <w:pPr>
              <w:pStyle w:val="1f2"/>
              <w:spacing w:line="240" w:lineRule="auto"/>
              <w:ind w:left="0"/>
              <w:contextualSpacing/>
              <w:rPr>
                <w:rFonts w:ascii="PT Astra Serif" w:hAnsi="PT Astra Serif"/>
                <w:sz w:val="20"/>
                <w:szCs w:val="20"/>
              </w:rPr>
            </w:pPr>
            <w:r w:rsidRPr="00E52A13">
              <w:rPr>
                <w:rFonts w:ascii="PT Astra Serif" w:hAnsi="PT Astra Serif"/>
                <w:sz w:val="20"/>
                <w:szCs w:val="20"/>
              </w:rPr>
              <w:t xml:space="preserve">Кинешемский район, </w:t>
            </w:r>
            <w:proofErr w:type="gramStart"/>
            <w:r w:rsidRPr="00E52A13">
              <w:rPr>
                <w:rFonts w:ascii="PT Astra Serif" w:hAnsi="PT Astra Serif"/>
                <w:sz w:val="20"/>
                <w:szCs w:val="20"/>
              </w:rPr>
              <w:t>с</w:t>
            </w:r>
            <w:proofErr w:type="gramEnd"/>
            <w:r w:rsidRPr="00E52A13">
              <w:rPr>
                <w:rFonts w:ascii="PT Astra Serif" w:hAnsi="PT Astra Serif"/>
                <w:sz w:val="20"/>
                <w:szCs w:val="20"/>
              </w:rPr>
              <w:t>. Октябрьский,</w:t>
            </w:r>
          </w:p>
          <w:p w:rsidR="00D700DA" w:rsidRPr="00D700DA" w:rsidRDefault="00D700DA" w:rsidP="00D700DA">
            <w:pPr>
              <w:pStyle w:val="1f2"/>
              <w:spacing w:line="240" w:lineRule="auto"/>
              <w:ind w:left="0"/>
              <w:contextualSpacing/>
              <w:rPr>
                <w:rFonts w:ascii="PT Astra Serif" w:hAnsi="PT Astra Serif"/>
                <w:sz w:val="20"/>
                <w:szCs w:val="20"/>
              </w:rPr>
            </w:pPr>
            <w:r w:rsidRPr="00E52A13">
              <w:rPr>
                <w:rFonts w:ascii="PT Astra Serif" w:hAnsi="PT Astra Serif"/>
                <w:sz w:val="20"/>
                <w:szCs w:val="20"/>
              </w:rPr>
              <w:t>ул. Заречная, д.47</w:t>
            </w:r>
          </w:p>
          <w:p w:rsidR="00D700DA" w:rsidRPr="006D7644" w:rsidRDefault="00D700DA" w:rsidP="00D700DA">
            <w:pPr>
              <w:pStyle w:val="1f2"/>
              <w:spacing w:line="240" w:lineRule="auto"/>
              <w:ind w:left="0"/>
              <w:contextualSpacing/>
              <w:rPr>
                <w:rFonts w:ascii="PT Astra Serif" w:hAnsi="PT Astra Serif"/>
                <w:sz w:val="20"/>
                <w:szCs w:val="20"/>
              </w:rPr>
            </w:pPr>
            <w:r w:rsidRPr="00E52A13">
              <w:rPr>
                <w:rFonts w:ascii="PT Astra Serif" w:hAnsi="PT Astra Serif"/>
                <w:sz w:val="20"/>
                <w:szCs w:val="20"/>
              </w:rPr>
              <w:t xml:space="preserve">Адрес почтовый: 155821, </w:t>
            </w:r>
            <w:proofErr w:type="gramStart"/>
            <w:r w:rsidRPr="00E52A13">
              <w:rPr>
                <w:rFonts w:ascii="PT Astra Serif" w:hAnsi="PT Astra Serif"/>
                <w:sz w:val="20"/>
                <w:szCs w:val="20"/>
              </w:rPr>
              <w:t>Ивановская</w:t>
            </w:r>
            <w:proofErr w:type="gramEnd"/>
            <w:r w:rsidRPr="00E52A13">
              <w:rPr>
                <w:rFonts w:ascii="PT Astra Serif" w:hAnsi="PT Astra Serif"/>
                <w:sz w:val="20"/>
                <w:szCs w:val="20"/>
              </w:rPr>
              <w:t xml:space="preserve"> обл.,</w:t>
            </w:r>
          </w:p>
          <w:p w:rsidR="00D700DA" w:rsidRPr="006D7644" w:rsidRDefault="00D700DA" w:rsidP="00D700DA">
            <w:pPr>
              <w:pStyle w:val="1f2"/>
              <w:spacing w:line="240" w:lineRule="auto"/>
              <w:ind w:left="0"/>
              <w:contextualSpacing/>
              <w:rPr>
                <w:rFonts w:ascii="PT Astra Serif" w:hAnsi="PT Astra Serif"/>
                <w:sz w:val="20"/>
                <w:szCs w:val="20"/>
              </w:rPr>
            </w:pPr>
            <w:r w:rsidRPr="00E52A13">
              <w:rPr>
                <w:rFonts w:ascii="PT Astra Serif" w:hAnsi="PT Astra Serif"/>
                <w:sz w:val="20"/>
                <w:szCs w:val="20"/>
              </w:rPr>
              <w:t xml:space="preserve">Кинешемский район, с. Октябрьский, ул. </w:t>
            </w:r>
            <w:proofErr w:type="gramStart"/>
            <w:r w:rsidRPr="00E52A13">
              <w:rPr>
                <w:rFonts w:ascii="PT Astra Serif" w:hAnsi="PT Astra Serif"/>
                <w:sz w:val="20"/>
                <w:szCs w:val="20"/>
              </w:rPr>
              <w:t>Заречная</w:t>
            </w:r>
            <w:proofErr w:type="gramEnd"/>
            <w:r w:rsidRPr="00E52A13">
              <w:rPr>
                <w:rFonts w:ascii="PT Astra Serif" w:hAnsi="PT Astra Serif"/>
                <w:sz w:val="20"/>
                <w:szCs w:val="20"/>
              </w:rPr>
              <w:t>, д.47</w:t>
            </w:r>
          </w:p>
          <w:p w:rsidR="00D700DA" w:rsidRPr="006D7644" w:rsidRDefault="00D700DA" w:rsidP="00D700DA">
            <w:pPr>
              <w:pStyle w:val="1f2"/>
              <w:spacing w:line="240" w:lineRule="auto"/>
              <w:ind w:left="0"/>
              <w:contextualSpacing/>
              <w:rPr>
                <w:rFonts w:ascii="PT Astra Serif" w:hAnsi="PT Astra Serif"/>
                <w:sz w:val="20"/>
                <w:szCs w:val="20"/>
              </w:rPr>
            </w:pPr>
            <w:r w:rsidRPr="00E52A13">
              <w:rPr>
                <w:rFonts w:ascii="PT Astra Serif" w:hAnsi="PT Astra Serif"/>
                <w:sz w:val="20"/>
                <w:szCs w:val="20"/>
              </w:rPr>
              <w:t>ИНН 3713005751, КПП 370301001</w:t>
            </w:r>
          </w:p>
          <w:p w:rsidR="00D700DA" w:rsidRPr="00B6447A" w:rsidRDefault="00D700DA" w:rsidP="00D700DA">
            <w:pPr>
              <w:pStyle w:val="1f2"/>
              <w:spacing w:line="240" w:lineRule="auto"/>
              <w:ind w:left="0"/>
              <w:contextualSpacing/>
              <w:rPr>
                <w:rFonts w:ascii="PT Astra Serif" w:hAnsi="PT Astra Serif"/>
                <w:bCs/>
                <w:sz w:val="20"/>
                <w:szCs w:val="20"/>
              </w:rPr>
            </w:pPr>
            <w:r w:rsidRPr="00E52A13">
              <w:rPr>
                <w:rFonts w:ascii="PT Astra Serif" w:hAnsi="PT Astra Serif"/>
                <w:bCs/>
                <w:sz w:val="20"/>
                <w:szCs w:val="20"/>
              </w:rPr>
              <w:t>Тел. (49331) 39168</w:t>
            </w:r>
          </w:p>
          <w:p w:rsidR="00D700DA" w:rsidRPr="007B1999" w:rsidRDefault="00D700DA" w:rsidP="00D700DA">
            <w:pPr>
              <w:pStyle w:val="1f2"/>
              <w:spacing w:line="240" w:lineRule="auto"/>
              <w:ind w:left="0"/>
              <w:contextualSpacing/>
              <w:rPr>
                <w:rFonts w:ascii="PT Astra Serif" w:hAnsi="PT Astra Serif"/>
                <w:sz w:val="20"/>
                <w:szCs w:val="20"/>
              </w:rPr>
            </w:pPr>
            <w:proofErr w:type="spellStart"/>
            <w:r w:rsidRPr="00E52A13">
              <w:rPr>
                <w:rFonts w:ascii="PT Astra Serif" w:hAnsi="PT Astra Serif"/>
                <w:sz w:val="20"/>
                <w:szCs w:val="20"/>
              </w:rPr>
              <w:t>Эл</w:t>
            </w:r>
            <w:proofErr w:type="gramStart"/>
            <w:r w:rsidRPr="00E52A13">
              <w:rPr>
                <w:rFonts w:ascii="PT Astra Serif" w:hAnsi="PT Astra Serif"/>
                <w:sz w:val="20"/>
                <w:szCs w:val="20"/>
              </w:rPr>
              <w:t>.п</w:t>
            </w:r>
            <w:proofErr w:type="gramEnd"/>
            <w:r w:rsidRPr="00E52A13">
              <w:rPr>
                <w:rFonts w:ascii="PT Astra Serif" w:hAnsi="PT Astra Serif"/>
                <w:sz w:val="20"/>
                <w:szCs w:val="20"/>
              </w:rPr>
              <w:t>очта</w:t>
            </w:r>
            <w:proofErr w:type="spellEnd"/>
            <w:r w:rsidRPr="00E52A13">
              <w:rPr>
                <w:rFonts w:ascii="PT Astra Serif" w:hAnsi="PT Astra Serif"/>
                <w:sz w:val="20"/>
                <w:szCs w:val="20"/>
              </w:rPr>
              <w:t xml:space="preserve">: </w:t>
            </w:r>
            <w:hyperlink r:id="rId19" w:history="1">
              <w:r w:rsidRPr="00D338B1">
                <w:rPr>
                  <w:rStyle w:val="aa"/>
                  <w:rFonts w:ascii="PT Astra Serif" w:hAnsi="PT Astra Serif"/>
                  <w:sz w:val="20"/>
                  <w:szCs w:val="20"/>
                  <w:lang w:val="en-US"/>
                </w:rPr>
                <w:t>ik</w:t>
              </w:r>
              <w:r w:rsidRPr="00D338B1">
                <w:rPr>
                  <w:rStyle w:val="aa"/>
                  <w:rFonts w:ascii="PT Astra Serif" w:hAnsi="PT Astra Serif"/>
                  <w:sz w:val="20"/>
                  <w:szCs w:val="20"/>
                </w:rPr>
                <w:t>-4_</w:t>
              </w:r>
              <w:r w:rsidRPr="00D338B1">
                <w:rPr>
                  <w:rStyle w:val="aa"/>
                  <w:rFonts w:ascii="PT Astra Serif" w:hAnsi="PT Astra Serif"/>
                  <w:sz w:val="20"/>
                  <w:szCs w:val="20"/>
                  <w:lang w:val="en-US"/>
                </w:rPr>
                <w:t>glinzh</w:t>
              </w:r>
              <w:r w:rsidRPr="00D338B1">
                <w:rPr>
                  <w:rStyle w:val="aa"/>
                  <w:rFonts w:ascii="PT Astra Serif" w:hAnsi="PT Astra Serif"/>
                  <w:sz w:val="20"/>
                  <w:szCs w:val="20"/>
                </w:rPr>
                <w:t>@37.</w:t>
              </w:r>
              <w:r w:rsidRPr="00D338B1">
                <w:rPr>
                  <w:rStyle w:val="aa"/>
                  <w:rFonts w:ascii="PT Astra Serif" w:hAnsi="PT Astra Serif"/>
                  <w:sz w:val="20"/>
                  <w:szCs w:val="20"/>
                  <w:lang w:val="en-US"/>
                </w:rPr>
                <w:t>fsin</w:t>
              </w:r>
              <w:r w:rsidRPr="00D338B1">
                <w:rPr>
                  <w:rStyle w:val="aa"/>
                  <w:rFonts w:ascii="PT Astra Serif" w:hAnsi="PT Astra Serif"/>
                  <w:sz w:val="20"/>
                  <w:szCs w:val="20"/>
                </w:rPr>
                <w:t>.</w:t>
              </w:r>
              <w:r w:rsidRPr="00D338B1">
                <w:rPr>
                  <w:rStyle w:val="aa"/>
                  <w:rFonts w:ascii="PT Astra Serif" w:hAnsi="PT Astra Serif"/>
                  <w:sz w:val="20"/>
                  <w:szCs w:val="20"/>
                  <w:lang w:val="en-US"/>
                </w:rPr>
                <w:t>gov</w:t>
              </w:r>
              <w:r w:rsidRPr="00D338B1">
                <w:rPr>
                  <w:rStyle w:val="aa"/>
                  <w:rFonts w:ascii="PT Astra Serif" w:hAnsi="PT Astra Serif"/>
                  <w:sz w:val="20"/>
                  <w:szCs w:val="20"/>
                </w:rPr>
                <w:t>.</w:t>
              </w:r>
              <w:r w:rsidRPr="00D338B1">
                <w:rPr>
                  <w:rStyle w:val="aa"/>
                  <w:rFonts w:ascii="PT Astra Serif" w:hAnsi="PT Astra Serif"/>
                  <w:sz w:val="20"/>
                  <w:szCs w:val="20"/>
                  <w:lang w:val="en-US"/>
                </w:rPr>
                <w:t>ru</w:t>
              </w:r>
            </w:hyperlink>
          </w:p>
          <w:p w:rsidR="00D700DA" w:rsidRPr="00D700DA" w:rsidRDefault="00D700DA" w:rsidP="00D700DA">
            <w:pPr>
              <w:pStyle w:val="1f2"/>
              <w:spacing w:line="240" w:lineRule="auto"/>
              <w:ind w:left="0"/>
              <w:contextualSpacing/>
              <w:rPr>
                <w:rFonts w:ascii="PT Astra Serif" w:hAnsi="PT Astra Serif"/>
                <w:sz w:val="20"/>
                <w:szCs w:val="20"/>
              </w:rPr>
            </w:pPr>
            <w:r w:rsidRPr="00E52A13">
              <w:rPr>
                <w:rFonts w:ascii="PT Astra Serif" w:hAnsi="PT Astra Serif"/>
                <w:sz w:val="20"/>
                <w:szCs w:val="20"/>
              </w:rPr>
              <w:t>Банковские реквизиты:</w:t>
            </w:r>
          </w:p>
          <w:p w:rsidR="00D700DA" w:rsidRPr="006D7644" w:rsidRDefault="00D700DA" w:rsidP="00D700DA">
            <w:pPr>
              <w:pStyle w:val="1f2"/>
              <w:spacing w:line="240" w:lineRule="auto"/>
              <w:ind w:left="0"/>
              <w:contextualSpacing/>
              <w:rPr>
                <w:rFonts w:ascii="PT Astra Serif" w:hAnsi="PT Astra Serif"/>
                <w:bCs/>
                <w:sz w:val="20"/>
                <w:szCs w:val="20"/>
              </w:rPr>
            </w:pPr>
            <w:r w:rsidRPr="00E52A13">
              <w:rPr>
                <w:rFonts w:ascii="PT Astra Serif" w:hAnsi="PT Astra Serif"/>
                <w:bCs/>
                <w:sz w:val="20"/>
                <w:szCs w:val="20"/>
              </w:rPr>
              <w:t xml:space="preserve">ОКЦ №1 </w:t>
            </w:r>
            <w:proofErr w:type="gramStart"/>
            <w:r w:rsidRPr="00E52A13">
              <w:rPr>
                <w:rFonts w:ascii="PT Astra Serif" w:hAnsi="PT Astra Serif"/>
                <w:bCs/>
                <w:sz w:val="20"/>
                <w:szCs w:val="20"/>
              </w:rPr>
              <w:t>ВОЛГО-ВЯТСКОЕ</w:t>
            </w:r>
            <w:proofErr w:type="gramEnd"/>
            <w:r w:rsidRPr="00E52A13">
              <w:rPr>
                <w:rFonts w:ascii="PT Astra Serif" w:hAnsi="PT Astra Serif"/>
                <w:bCs/>
                <w:sz w:val="20"/>
                <w:szCs w:val="20"/>
              </w:rPr>
              <w:t xml:space="preserve"> ГУ БАНКА РОССИИ//</w:t>
            </w:r>
          </w:p>
          <w:p w:rsidR="00D700DA" w:rsidRPr="006D7644" w:rsidRDefault="00D700DA" w:rsidP="00D700DA">
            <w:pPr>
              <w:pStyle w:val="1f2"/>
              <w:spacing w:line="240" w:lineRule="auto"/>
              <w:ind w:left="0"/>
              <w:contextualSpacing/>
              <w:rPr>
                <w:rFonts w:ascii="PT Astra Serif" w:hAnsi="PT Astra Serif"/>
                <w:bCs/>
                <w:sz w:val="20"/>
                <w:szCs w:val="20"/>
              </w:rPr>
            </w:pPr>
            <w:r w:rsidRPr="00E52A13">
              <w:rPr>
                <w:rFonts w:ascii="PT Astra Serif" w:hAnsi="PT Astra Serif"/>
                <w:bCs/>
                <w:sz w:val="20"/>
                <w:szCs w:val="20"/>
              </w:rPr>
              <w:t xml:space="preserve">УФК по Нижегородской области, </w:t>
            </w:r>
            <w:proofErr w:type="gramStart"/>
            <w:r w:rsidRPr="00E52A13">
              <w:rPr>
                <w:rFonts w:ascii="PT Astra Serif" w:hAnsi="PT Astra Serif"/>
                <w:bCs/>
                <w:sz w:val="20"/>
                <w:szCs w:val="20"/>
              </w:rPr>
              <w:t>г</w:t>
            </w:r>
            <w:proofErr w:type="gramEnd"/>
            <w:r w:rsidRPr="00E52A13">
              <w:rPr>
                <w:rFonts w:ascii="PT Astra Serif" w:hAnsi="PT Astra Serif"/>
                <w:bCs/>
                <w:sz w:val="20"/>
                <w:szCs w:val="20"/>
              </w:rPr>
              <w:t>. Нижний Новгород</w:t>
            </w:r>
          </w:p>
          <w:p w:rsidR="00D700DA" w:rsidRPr="006D7644" w:rsidRDefault="00D700DA" w:rsidP="00D700DA">
            <w:pPr>
              <w:pStyle w:val="1f2"/>
              <w:spacing w:line="240" w:lineRule="auto"/>
              <w:ind w:left="0"/>
              <w:contextualSpacing/>
              <w:rPr>
                <w:rFonts w:ascii="PT Astra Serif" w:hAnsi="PT Astra Serif"/>
                <w:bCs/>
                <w:sz w:val="20"/>
                <w:szCs w:val="20"/>
              </w:rPr>
            </w:pPr>
            <w:proofErr w:type="gramStart"/>
            <w:r w:rsidRPr="00E52A13">
              <w:rPr>
                <w:rFonts w:ascii="PT Astra Serif" w:hAnsi="PT Astra Serif"/>
                <w:bCs/>
                <w:sz w:val="20"/>
                <w:szCs w:val="20"/>
              </w:rPr>
              <w:t>(ФКУ ИК-4 УФСИН России по Ивановской области</w:t>
            </w:r>
            <w:proofErr w:type="gramEnd"/>
          </w:p>
          <w:p w:rsidR="00D700DA" w:rsidRDefault="00D700DA" w:rsidP="00D700DA">
            <w:pPr>
              <w:pStyle w:val="1f2"/>
              <w:spacing w:line="240" w:lineRule="auto"/>
              <w:ind w:left="0"/>
              <w:contextualSpacing/>
              <w:rPr>
                <w:rFonts w:ascii="PT Astra Serif" w:hAnsi="PT Astra Serif"/>
                <w:bCs/>
                <w:sz w:val="20"/>
                <w:szCs w:val="20"/>
                <w:lang w:val="en-US"/>
              </w:rPr>
            </w:pPr>
            <w:proofErr w:type="gramStart"/>
            <w:r w:rsidRPr="00E52A13">
              <w:rPr>
                <w:rFonts w:ascii="PT Astra Serif" w:hAnsi="PT Astra Serif"/>
                <w:bCs/>
                <w:sz w:val="20"/>
                <w:szCs w:val="20"/>
              </w:rPr>
              <w:t>л</w:t>
            </w:r>
            <w:proofErr w:type="gramEnd"/>
            <w:r w:rsidRPr="00E52A13">
              <w:rPr>
                <w:rFonts w:ascii="PT Astra Serif" w:hAnsi="PT Astra Serif"/>
                <w:bCs/>
                <w:sz w:val="20"/>
                <w:szCs w:val="20"/>
              </w:rPr>
              <w:t>/с 03331232270)</w:t>
            </w:r>
          </w:p>
          <w:p w:rsidR="00D700DA" w:rsidRPr="00E52A13" w:rsidRDefault="00D700DA" w:rsidP="00D700DA">
            <w:pPr>
              <w:pStyle w:val="1f2"/>
              <w:spacing w:line="240" w:lineRule="auto"/>
              <w:ind w:left="0"/>
              <w:contextualSpacing/>
              <w:rPr>
                <w:rFonts w:ascii="PT Astra Serif" w:hAnsi="PT Astra Serif"/>
                <w:sz w:val="20"/>
                <w:szCs w:val="20"/>
              </w:rPr>
            </w:pPr>
            <w:r w:rsidRPr="00E52A13">
              <w:rPr>
                <w:rFonts w:ascii="PT Astra Serif" w:hAnsi="PT Astra Serif"/>
                <w:sz w:val="20"/>
                <w:szCs w:val="20"/>
              </w:rPr>
              <w:t>БИК 012202102</w:t>
            </w:r>
          </w:p>
          <w:p w:rsidR="00D700DA" w:rsidRDefault="00D700DA" w:rsidP="00D700DA">
            <w:pPr>
              <w:pStyle w:val="1f2"/>
              <w:spacing w:line="240" w:lineRule="auto"/>
              <w:ind w:left="0"/>
              <w:contextualSpacing/>
              <w:rPr>
                <w:rFonts w:ascii="PT Astra Serif" w:hAnsi="PT Astra Serif"/>
                <w:sz w:val="20"/>
                <w:szCs w:val="20"/>
                <w:lang w:val="en-US"/>
              </w:rPr>
            </w:pPr>
            <w:r w:rsidRPr="00E52A13">
              <w:rPr>
                <w:rFonts w:ascii="PT Astra Serif" w:hAnsi="PT Astra Serif"/>
                <w:sz w:val="20"/>
                <w:szCs w:val="20"/>
              </w:rPr>
              <w:t>к/с 40102810745370000024</w:t>
            </w:r>
          </w:p>
          <w:p w:rsidR="00D700DA" w:rsidRPr="007B1999" w:rsidRDefault="00D700DA" w:rsidP="00D700DA">
            <w:pPr>
              <w:pStyle w:val="1f2"/>
              <w:spacing w:line="240" w:lineRule="auto"/>
              <w:ind w:left="0"/>
              <w:contextualSpacing/>
              <w:rPr>
                <w:rFonts w:ascii="PT Astra Serif" w:hAnsi="PT Astra Serif"/>
                <w:bCs/>
                <w:sz w:val="20"/>
                <w:szCs w:val="20"/>
                <w:lang w:val="en-US"/>
              </w:rPr>
            </w:pPr>
            <w:proofErr w:type="spellStart"/>
            <w:proofErr w:type="gramStart"/>
            <w:r w:rsidRPr="00E52A13">
              <w:rPr>
                <w:rFonts w:ascii="PT Astra Serif" w:hAnsi="PT Astra Serif"/>
                <w:bCs/>
                <w:sz w:val="20"/>
                <w:szCs w:val="20"/>
              </w:rPr>
              <w:t>р</w:t>
            </w:r>
            <w:proofErr w:type="spellEnd"/>
            <w:proofErr w:type="gramEnd"/>
            <w:r w:rsidRPr="00E52A13">
              <w:rPr>
                <w:rFonts w:ascii="PT Astra Serif" w:hAnsi="PT Astra Serif"/>
                <w:bCs/>
                <w:sz w:val="20"/>
                <w:szCs w:val="20"/>
              </w:rPr>
              <w:t>/с 03211643000000013237</w:t>
            </w:r>
          </w:p>
        </w:tc>
        <w:tc>
          <w:tcPr>
            <w:tcW w:w="4710" w:type="dxa"/>
          </w:tcPr>
          <w:p w:rsidR="00D700DA" w:rsidRPr="006D7FCA" w:rsidRDefault="00D700DA" w:rsidP="00D700DA">
            <w:pPr>
              <w:pStyle w:val="2f"/>
              <w:ind w:left="1"/>
              <w:rPr>
                <w:rFonts w:ascii="PT Astra Serif" w:hAnsi="PT Astra Serif" w:cs="Arial"/>
                <w:sz w:val="20"/>
                <w:szCs w:val="20"/>
                <w:shd w:val="clear" w:color="auto" w:fill="FFFFFF"/>
              </w:rPr>
            </w:pPr>
            <w:r w:rsidRPr="006D7FCA">
              <w:rPr>
                <w:rFonts w:ascii="PT Astra Serif" w:hAnsi="PT Astra Serif"/>
                <w:sz w:val="20"/>
                <w:szCs w:val="20"/>
              </w:rPr>
              <w:t>Адрес юридический</w:t>
            </w:r>
            <w:r w:rsidRPr="006D7FCA">
              <w:rPr>
                <w:rStyle w:val="fontstyle01"/>
                <w:rFonts w:ascii="PT Astra Serif" w:hAnsi="PT Astra Serif"/>
                <w:color w:val="auto"/>
                <w:sz w:val="20"/>
                <w:szCs w:val="20"/>
              </w:rPr>
              <w:t>:</w:t>
            </w:r>
            <w:r w:rsidR="0097290D" w:rsidRPr="006D7FCA">
              <w:rPr>
                <w:rFonts w:ascii="PT Astra Serif" w:hAnsi="PT Astra Serif" w:cs="Arial"/>
                <w:sz w:val="20"/>
                <w:szCs w:val="20"/>
                <w:shd w:val="clear" w:color="auto" w:fill="FFFFFF"/>
              </w:rPr>
              <w:t>614023</w:t>
            </w:r>
            <w:r w:rsidRPr="006D7FCA">
              <w:rPr>
                <w:rFonts w:ascii="PT Astra Serif" w:hAnsi="PT Astra Serif" w:cs="Arial"/>
                <w:sz w:val="20"/>
                <w:szCs w:val="20"/>
                <w:shd w:val="clear" w:color="auto" w:fill="FFFFFF"/>
              </w:rPr>
              <w:t>, </w:t>
            </w:r>
            <w:r w:rsidR="0097290D" w:rsidRPr="006D7FCA">
              <w:rPr>
                <w:rFonts w:ascii="PT Astra Serif" w:hAnsi="PT Astra Serif" w:cs="Arial"/>
                <w:sz w:val="20"/>
                <w:szCs w:val="20"/>
                <w:shd w:val="clear" w:color="auto" w:fill="FFFFFF"/>
              </w:rPr>
              <w:t>Пермский край</w:t>
            </w:r>
            <w:r w:rsidRPr="006D7FCA">
              <w:rPr>
                <w:rFonts w:ascii="PT Astra Serif" w:hAnsi="PT Astra Serif" w:cs="Arial"/>
                <w:sz w:val="20"/>
                <w:szCs w:val="20"/>
                <w:shd w:val="clear" w:color="auto" w:fill="FFFFFF"/>
              </w:rPr>
              <w:t>,</w:t>
            </w:r>
          </w:p>
          <w:p w:rsidR="00D700DA" w:rsidRPr="006D7FCA" w:rsidRDefault="00D700DA" w:rsidP="00D700DA">
            <w:pPr>
              <w:pStyle w:val="2f"/>
              <w:ind w:left="1"/>
              <w:rPr>
                <w:rFonts w:ascii="PT Astra Serif" w:hAnsi="PT Astra Serif" w:cs="Arial"/>
                <w:sz w:val="20"/>
                <w:szCs w:val="20"/>
                <w:shd w:val="clear" w:color="auto" w:fill="FFFFFF"/>
              </w:rPr>
            </w:pPr>
            <w:r w:rsidRPr="006D7FCA">
              <w:rPr>
                <w:rFonts w:ascii="PT Astra Serif" w:hAnsi="PT Astra Serif" w:cs="Arial"/>
                <w:sz w:val="20"/>
                <w:szCs w:val="20"/>
                <w:shd w:val="clear" w:color="auto" w:fill="FFFFFF"/>
              </w:rPr>
              <w:t xml:space="preserve">г. </w:t>
            </w:r>
            <w:r w:rsidR="0097290D" w:rsidRPr="006D7FCA">
              <w:rPr>
                <w:rFonts w:ascii="PT Astra Serif" w:hAnsi="PT Astra Serif" w:cs="Arial"/>
                <w:sz w:val="20"/>
                <w:szCs w:val="20"/>
                <w:shd w:val="clear" w:color="auto" w:fill="FFFFFF"/>
              </w:rPr>
              <w:t>Пермь</w:t>
            </w:r>
            <w:r w:rsidRPr="006D7FCA">
              <w:rPr>
                <w:rFonts w:ascii="PT Astra Serif" w:hAnsi="PT Astra Serif" w:cs="Arial"/>
                <w:sz w:val="20"/>
                <w:szCs w:val="20"/>
                <w:shd w:val="clear" w:color="auto" w:fill="FFFFFF"/>
              </w:rPr>
              <w:t xml:space="preserve">, ул. </w:t>
            </w:r>
            <w:r w:rsidR="0097290D" w:rsidRPr="006D7FCA">
              <w:rPr>
                <w:rFonts w:ascii="PT Astra Serif" w:hAnsi="PT Astra Serif" w:cs="Arial"/>
                <w:sz w:val="20"/>
                <w:szCs w:val="20"/>
                <w:shd w:val="clear" w:color="auto" w:fill="FFFFFF"/>
              </w:rPr>
              <w:t>Смольная, д.27</w:t>
            </w:r>
          </w:p>
          <w:p w:rsidR="0097290D" w:rsidRPr="006D7FCA" w:rsidRDefault="00D700DA" w:rsidP="0097290D">
            <w:pPr>
              <w:pStyle w:val="2f"/>
              <w:ind w:left="1"/>
              <w:rPr>
                <w:rFonts w:ascii="PT Astra Serif" w:hAnsi="PT Astra Serif" w:cs="Arial"/>
                <w:sz w:val="20"/>
                <w:szCs w:val="20"/>
                <w:shd w:val="clear" w:color="auto" w:fill="FFFFFF"/>
              </w:rPr>
            </w:pPr>
            <w:r w:rsidRPr="006D7FCA">
              <w:rPr>
                <w:rFonts w:ascii="PT Astra Serif" w:hAnsi="PT Astra Serif"/>
                <w:sz w:val="20"/>
                <w:szCs w:val="20"/>
              </w:rPr>
              <w:t>Адрес почтовый:</w:t>
            </w:r>
            <w:r w:rsidRPr="006D7FCA">
              <w:rPr>
                <w:rFonts w:ascii="PT Astra Serif" w:hAnsi="PT Astra Serif" w:cs="Arial"/>
                <w:sz w:val="20"/>
                <w:szCs w:val="20"/>
                <w:shd w:val="clear" w:color="auto" w:fill="FFFFFF"/>
              </w:rPr>
              <w:t xml:space="preserve"> </w:t>
            </w:r>
            <w:r w:rsidR="0097290D" w:rsidRPr="006D7FCA">
              <w:rPr>
                <w:rFonts w:ascii="PT Astra Serif" w:hAnsi="PT Astra Serif" w:cs="Arial"/>
                <w:sz w:val="20"/>
                <w:szCs w:val="20"/>
                <w:shd w:val="clear" w:color="auto" w:fill="FFFFFF"/>
              </w:rPr>
              <w:t>614023, Пермский край,</w:t>
            </w:r>
          </w:p>
          <w:p w:rsidR="00D700DA" w:rsidRPr="006D7FCA" w:rsidRDefault="0097290D" w:rsidP="0097290D">
            <w:pPr>
              <w:pStyle w:val="2f"/>
              <w:ind w:left="1"/>
              <w:rPr>
                <w:rFonts w:ascii="PT Astra Serif" w:hAnsi="PT Astra Serif" w:cs="Arial"/>
                <w:sz w:val="20"/>
                <w:szCs w:val="20"/>
                <w:shd w:val="clear" w:color="auto" w:fill="FFFFFF"/>
              </w:rPr>
            </w:pPr>
            <w:r w:rsidRPr="006D7FCA">
              <w:rPr>
                <w:rFonts w:ascii="PT Astra Serif" w:hAnsi="PT Astra Serif" w:cs="Arial"/>
                <w:sz w:val="20"/>
                <w:szCs w:val="20"/>
                <w:shd w:val="clear" w:color="auto" w:fill="FFFFFF"/>
              </w:rPr>
              <w:t>г. Пермь, ул. Смольная, д.27</w:t>
            </w:r>
          </w:p>
          <w:p w:rsidR="00D700DA" w:rsidRPr="006D7FCA" w:rsidRDefault="00D700DA" w:rsidP="00D700DA">
            <w:pPr>
              <w:pStyle w:val="2f"/>
              <w:ind w:left="1"/>
              <w:rPr>
                <w:rFonts w:ascii="PT Astra Serif" w:hAnsi="PT Astra Serif" w:cs="Arial"/>
                <w:sz w:val="20"/>
                <w:szCs w:val="20"/>
                <w:shd w:val="clear" w:color="auto" w:fill="FFFFFF"/>
              </w:rPr>
            </w:pPr>
            <w:r w:rsidRPr="006D7FCA">
              <w:rPr>
                <w:rFonts w:ascii="PT Astra Serif" w:hAnsi="PT Astra Serif"/>
                <w:sz w:val="20"/>
                <w:szCs w:val="20"/>
              </w:rPr>
              <w:t xml:space="preserve">ИНН:  </w:t>
            </w:r>
            <w:r w:rsidR="0097290D" w:rsidRPr="006D7FCA">
              <w:rPr>
                <w:rFonts w:ascii="PT Astra Serif" w:hAnsi="PT Astra Serif" w:cs="Arial"/>
                <w:sz w:val="19"/>
                <w:szCs w:val="19"/>
                <w:shd w:val="clear" w:color="auto" w:fill="FFFFFF"/>
              </w:rPr>
              <w:t xml:space="preserve">5903161255  </w:t>
            </w:r>
            <w:r w:rsidRPr="006D7FCA">
              <w:rPr>
                <w:rFonts w:ascii="PT Astra Serif" w:hAnsi="PT Astra Serif"/>
                <w:sz w:val="20"/>
                <w:szCs w:val="20"/>
              </w:rPr>
              <w:t xml:space="preserve">КПП:  </w:t>
            </w:r>
            <w:r w:rsidR="0097290D" w:rsidRPr="006D7FCA">
              <w:rPr>
                <w:rFonts w:ascii="PT Astra Serif" w:hAnsi="PT Astra Serif" w:cs="Arial"/>
                <w:sz w:val="19"/>
                <w:szCs w:val="19"/>
                <w:shd w:val="clear" w:color="auto" w:fill="FFFFFF"/>
              </w:rPr>
              <w:t>590301001</w:t>
            </w:r>
          </w:p>
          <w:p w:rsidR="00D700DA" w:rsidRPr="006D7FCA" w:rsidRDefault="00D700DA" w:rsidP="00D700DA">
            <w:pPr>
              <w:pStyle w:val="1f2"/>
              <w:spacing w:after="0"/>
              <w:ind w:left="0"/>
              <w:contextualSpacing/>
              <w:rPr>
                <w:rStyle w:val="FontStyle11"/>
                <w:rFonts w:ascii="PT Astra Serif" w:hAnsi="PT Astra Serif" w:cs="Times New Roman"/>
                <w:sz w:val="20"/>
                <w:szCs w:val="20"/>
              </w:rPr>
            </w:pPr>
            <w:r w:rsidRPr="006D7FCA">
              <w:rPr>
                <w:rFonts w:ascii="PT Astra Serif" w:hAnsi="PT Astra Serif" w:cs="Times New Roman"/>
                <w:bCs/>
                <w:sz w:val="20"/>
                <w:szCs w:val="20"/>
              </w:rPr>
              <w:t>Тел.</w:t>
            </w:r>
            <w:r w:rsidRPr="006D7FCA">
              <w:rPr>
                <w:rFonts w:ascii="PT Astra Serif" w:hAnsi="PT Astra Serif" w:cs="Arial"/>
                <w:sz w:val="20"/>
                <w:szCs w:val="20"/>
                <w:shd w:val="clear" w:color="auto" w:fill="FFFFFF"/>
              </w:rPr>
              <w:t xml:space="preserve"> </w:t>
            </w:r>
            <w:r w:rsidR="0067360B" w:rsidRPr="006D7FCA">
              <w:rPr>
                <w:rFonts w:ascii="PT Astra Serif" w:hAnsi="PT Astra Serif" w:cs="Arial"/>
                <w:sz w:val="19"/>
                <w:szCs w:val="19"/>
                <w:shd w:val="clear" w:color="auto" w:fill="FFFFFF"/>
              </w:rPr>
              <w:t>7 9058606603</w:t>
            </w:r>
          </w:p>
          <w:p w:rsidR="0067360B" w:rsidRPr="006D7FCA" w:rsidRDefault="00D700DA" w:rsidP="00D700DA">
            <w:pPr>
              <w:pStyle w:val="2f"/>
              <w:ind w:left="1"/>
              <w:rPr>
                <w:rFonts w:ascii="PT Astra Serif" w:hAnsi="PT Astra Serif" w:cs="Arial"/>
                <w:sz w:val="19"/>
                <w:szCs w:val="19"/>
                <w:shd w:val="clear" w:color="auto" w:fill="FFFFFF"/>
              </w:rPr>
            </w:pPr>
            <w:proofErr w:type="spellStart"/>
            <w:r w:rsidRPr="006D7FCA">
              <w:rPr>
                <w:rFonts w:ascii="PT Astra Serif" w:hAnsi="PT Astra Serif"/>
                <w:sz w:val="20"/>
                <w:szCs w:val="20"/>
              </w:rPr>
              <w:t>Эл</w:t>
            </w:r>
            <w:proofErr w:type="gramStart"/>
            <w:r w:rsidRPr="006D7FCA">
              <w:rPr>
                <w:rFonts w:ascii="PT Astra Serif" w:hAnsi="PT Astra Serif"/>
                <w:sz w:val="20"/>
                <w:szCs w:val="20"/>
              </w:rPr>
              <w:t>.п</w:t>
            </w:r>
            <w:proofErr w:type="gramEnd"/>
            <w:r w:rsidRPr="006D7FCA">
              <w:rPr>
                <w:rFonts w:ascii="PT Astra Serif" w:hAnsi="PT Astra Serif"/>
                <w:sz w:val="20"/>
                <w:szCs w:val="20"/>
              </w:rPr>
              <w:t>очта</w:t>
            </w:r>
            <w:proofErr w:type="spellEnd"/>
            <w:r w:rsidRPr="006D7FCA">
              <w:rPr>
                <w:rFonts w:ascii="PT Astra Serif" w:hAnsi="PT Astra Serif"/>
                <w:sz w:val="20"/>
                <w:szCs w:val="20"/>
              </w:rPr>
              <w:t>:</w:t>
            </w:r>
            <w:r w:rsidRPr="006D7FCA">
              <w:rPr>
                <w:rFonts w:ascii="PT Astra Serif" w:hAnsi="PT Astra Serif" w:cs="Arial"/>
                <w:sz w:val="20"/>
                <w:szCs w:val="20"/>
                <w:shd w:val="clear" w:color="auto" w:fill="FFFFFF"/>
              </w:rPr>
              <w:t xml:space="preserve"> </w:t>
            </w:r>
            <w:r w:rsidR="0067360B" w:rsidRPr="006D7FCA">
              <w:rPr>
                <w:rFonts w:ascii="PT Astra Serif" w:hAnsi="PT Astra Serif" w:cs="Arial"/>
                <w:sz w:val="19"/>
                <w:szCs w:val="19"/>
                <w:shd w:val="clear" w:color="auto" w:fill="FFFFFF"/>
              </w:rPr>
              <w:t>termo_ru@mail.ru</w:t>
            </w:r>
          </w:p>
          <w:p w:rsidR="00D700DA" w:rsidRPr="006D7FCA" w:rsidRDefault="00D700DA" w:rsidP="00D700DA">
            <w:pPr>
              <w:pStyle w:val="2f"/>
              <w:ind w:left="1"/>
              <w:rPr>
                <w:rFonts w:ascii="PT Astra Serif" w:hAnsi="PT Astra Serif"/>
                <w:sz w:val="20"/>
                <w:szCs w:val="20"/>
              </w:rPr>
            </w:pPr>
            <w:r w:rsidRPr="006D7FCA">
              <w:rPr>
                <w:rFonts w:ascii="PT Astra Serif" w:hAnsi="PT Astra Serif"/>
                <w:sz w:val="20"/>
                <w:szCs w:val="20"/>
              </w:rPr>
              <w:t>Банковские реквизиты:</w:t>
            </w:r>
          </w:p>
          <w:p w:rsidR="00D700DA" w:rsidRPr="006D7FCA" w:rsidRDefault="00D700DA" w:rsidP="00D700DA">
            <w:pPr>
              <w:pStyle w:val="2f"/>
              <w:ind w:left="1"/>
              <w:rPr>
                <w:rFonts w:ascii="PT Astra Serif" w:hAnsi="PT Astra Serif" w:cs="Arial"/>
                <w:sz w:val="20"/>
                <w:szCs w:val="20"/>
                <w:shd w:val="clear" w:color="auto" w:fill="FFFFFF"/>
              </w:rPr>
            </w:pPr>
            <w:r w:rsidRPr="006D7FCA">
              <w:rPr>
                <w:rFonts w:ascii="PT Astra Serif" w:hAnsi="PT Astra Serif" w:cs="Arial"/>
                <w:sz w:val="20"/>
                <w:szCs w:val="20"/>
                <w:shd w:val="clear" w:color="auto" w:fill="FFFFFF"/>
              </w:rPr>
              <w:t xml:space="preserve">Филиал </w:t>
            </w:r>
            <w:r w:rsidR="0003684D" w:rsidRPr="006D7FCA">
              <w:rPr>
                <w:rFonts w:ascii="PT Astra Serif" w:hAnsi="PT Astra Serif" w:cs="Arial"/>
                <w:sz w:val="20"/>
                <w:szCs w:val="20"/>
                <w:shd w:val="clear" w:color="auto" w:fill="FFFFFF"/>
              </w:rPr>
              <w:t>ПАО</w:t>
            </w:r>
            <w:r w:rsidRPr="006D7FCA">
              <w:rPr>
                <w:rFonts w:ascii="PT Astra Serif" w:hAnsi="PT Astra Serif" w:cs="Arial"/>
                <w:sz w:val="20"/>
                <w:szCs w:val="20"/>
                <w:shd w:val="clear" w:color="auto" w:fill="FFFFFF"/>
              </w:rPr>
              <w:t>"</w:t>
            </w:r>
            <w:r w:rsidR="0003684D" w:rsidRPr="006D7FCA">
              <w:rPr>
                <w:rFonts w:ascii="PT Astra Serif" w:hAnsi="PT Astra Serif" w:cs="Arial"/>
                <w:sz w:val="20"/>
                <w:szCs w:val="20"/>
                <w:shd w:val="clear" w:color="auto" w:fill="FFFFFF"/>
              </w:rPr>
              <w:t>БАНК УРАЛСИБ</w:t>
            </w:r>
            <w:r w:rsidRPr="006D7FCA">
              <w:rPr>
                <w:rFonts w:ascii="PT Astra Serif" w:hAnsi="PT Astra Serif" w:cs="Arial"/>
                <w:sz w:val="20"/>
                <w:szCs w:val="20"/>
                <w:shd w:val="clear" w:color="auto" w:fill="FFFFFF"/>
              </w:rPr>
              <w:t>"</w:t>
            </w:r>
            <w:r w:rsidR="006D7FCA" w:rsidRPr="006D7FCA">
              <w:rPr>
                <w:rFonts w:ascii="PT Astra Serif" w:hAnsi="PT Astra Serif" w:cs="Arial"/>
                <w:sz w:val="20"/>
                <w:szCs w:val="20"/>
                <w:shd w:val="clear" w:color="auto" w:fill="FFFFFF"/>
              </w:rPr>
              <w:t>В Г. УФА, г</w:t>
            </w:r>
            <w:proofErr w:type="gramStart"/>
            <w:r w:rsidR="006D7FCA" w:rsidRPr="006D7FCA">
              <w:rPr>
                <w:rFonts w:ascii="PT Astra Serif" w:hAnsi="PT Astra Serif" w:cs="Arial"/>
                <w:sz w:val="20"/>
                <w:szCs w:val="20"/>
                <w:shd w:val="clear" w:color="auto" w:fill="FFFFFF"/>
              </w:rPr>
              <w:t>.У</w:t>
            </w:r>
            <w:proofErr w:type="gramEnd"/>
            <w:r w:rsidR="006D7FCA" w:rsidRPr="006D7FCA">
              <w:rPr>
                <w:rFonts w:ascii="PT Astra Serif" w:hAnsi="PT Astra Serif" w:cs="Arial"/>
                <w:sz w:val="20"/>
                <w:szCs w:val="20"/>
                <w:shd w:val="clear" w:color="auto" w:fill="FFFFFF"/>
              </w:rPr>
              <w:t>фа</w:t>
            </w:r>
          </w:p>
          <w:p w:rsidR="00D700DA" w:rsidRPr="006D7FCA" w:rsidRDefault="00D700DA" w:rsidP="00D700DA">
            <w:pPr>
              <w:pStyle w:val="2f"/>
              <w:ind w:left="1"/>
              <w:rPr>
                <w:rFonts w:ascii="PT Astra Serif" w:hAnsi="PT Astra Serif" w:cs="Arial"/>
                <w:sz w:val="20"/>
                <w:szCs w:val="20"/>
                <w:shd w:val="clear" w:color="auto" w:fill="FFFFFF"/>
                <w:lang w:val="en-US"/>
              </w:rPr>
            </w:pPr>
            <w:proofErr w:type="spellStart"/>
            <w:proofErr w:type="gramStart"/>
            <w:r w:rsidRPr="006D7FCA">
              <w:rPr>
                <w:rFonts w:ascii="PT Astra Serif" w:hAnsi="PT Astra Serif"/>
                <w:sz w:val="20"/>
                <w:szCs w:val="20"/>
              </w:rPr>
              <w:t>р</w:t>
            </w:r>
            <w:proofErr w:type="spellEnd"/>
            <w:proofErr w:type="gramEnd"/>
            <w:r w:rsidRPr="006D7FCA">
              <w:rPr>
                <w:rFonts w:ascii="PT Astra Serif" w:hAnsi="PT Astra Serif"/>
                <w:sz w:val="20"/>
                <w:szCs w:val="20"/>
              </w:rPr>
              <w:t xml:space="preserve">/с: </w:t>
            </w:r>
            <w:r w:rsidR="0003684D" w:rsidRPr="006D7FCA">
              <w:rPr>
                <w:rFonts w:ascii="PT Astra Serif" w:hAnsi="PT Astra Serif" w:cs="Arial"/>
                <w:sz w:val="19"/>
                <w:szCs w:val="19"/>
                <w:shd w:val="clear" w:color="auto" w:fill="FFFFFF"/>
              </w:rPr>
              <w:t>40702810501220004196</w:t>
            </w:r>
          </w:p>
          <w:p w:rsidR="00D700DA" w:rsidRPr="006D7FCA" w:rsidRDefault="00D700DA" w:rsidP="00D700DA">
            <w:pPr>
              <w:pStyle w:val="1f2"/>
              <w:spacing w:after="0"/>
              <w:ind w:left="0"/>
              <w:contextualSpacing/>
              <w:rPr>
                <w:rFonts w:ascii="PT Astra Serif" w:hAnsi="PT Astra Serif" w:cs="Arial"/>
                <w:sz w:val="20"/>
                <w:szCs w:val="20"/>
                <w:shd w:val="clear" w:color="auto" w:fill="FFFFFF"/>
                <w:lang w:val="en-US"/>
              </w:rPr>
            </w:pPr>
            <w:r w:rsidRPr="006D7FCA">
              <w:rPr>
                <w:rStyle w:val="FontStyle11"/>
                <w:rFonts w:ascii="PT Astra Serif" w:hAnsi="PT Astra Serif" w:cs="Times New Roman"/>
                <w:sz w:val="20"/>
                <w:szCs w:val="20"/>
              </w:rPr>
              <w:t xml:space="preserve">БИК </w:t>
            </w:r>
            <w:r w:rsidR="0003684D" w:rsidRPr="006D7FCA">
              <w:rPr>
                <w:rFonts w:ascii="PT Astra Serif" w:hAnsi="PT Astra Serif" w:cs="Arial"/>
                <w:sz w:val="19"/>
                <w:szCs w:val="19"/>
                <w:shd w:val="clear" w:color="auto" w:fill="FFFFFF"/>
              </w:rPr>
              <w:t>048073770</w:t>
            </w:r>
          </w:p>
          <w:p w:rsidR="00D700DA" w:rsidRPr="006D7FCA" w:rsidRDefault="00D700DA" w:rsidP="0003684D">
            <w:pPr>
              <w:pStyle w:val="2f"/>
              <w:ind w:left="1"/>
              <w:rPr>
                <w:rFonts w:ascii="PT Astra Serif" w:hAnsi="PT Astra Serif"/>
                <w:sz w:val="20"/>
                <w:szCs w:val="20"/>
                <w:lang w:val="en-US"/>
              </w:rPr>
            </w:pPr>
            <w:r w:rsidRPr="006D7FCA">
              <w:rPr>
                <w:rStyle w:val="FontStyle11"/>
                <w:rFonts w:ascii="PT Astra Serif" w:hAnsi="PT Astra Serif" w:cs="Times New Roman"/>
                <w:sz w:val="20"/>
                <w:szCs w:val="20"/>
              </w:rPr>
              <w:t xml:space="preserve">к/с: </w:t>
            </w:r>
            <w:r w:rsidR="0003684D" w:rsidRPr="006D7FCA">
              <w:rPr>
                <w:rFonts w:ascii="PT Astra Serif" w:hAnsi="PT Astra Serif" w:cs="Arial"/>
                <w:sz w:val="19"/>
                <w:szCs w:val="19"/>
                <w:shd w:val="clear" w:color="auto" w:fill="FFFFFF"/>
              </w:rPr>
              <w:t>30101810600000000770</w:t>
            </w:r>
          </w:p>
        </w:tc>
      </w:tr>
      <w:tr w:rsidR="00D700DA" w:rsidRPr="0058445C" w:rsidTr="00D700DA">
        <w:tc>
          <w:tcPr>
            <w:tcW w:w="5637" w:type="dxa"/>
          </w:tcPr>
          <w:p w:rsidR="00D700DA" w:rsidRPr="00E52A13" w:rsidRDefault="00D700DA" w:rsidP="00D700DA">
            <w:pPr>
              <w:pStyle w:val="1f2"/>
              <w:spacing w:line="240" w:lineRule="auto"/>
              <w:ind w:left="0"/>
              <w:contextualSpacing/>
              <w:rPr>
                <w:rFonts w:ascii="PT Astra Serif" w:hAnsi="PT Astra Serif"/>
                <w:sz w:val="20"/>
                <w:szCs w:val="20"/>
              </w:rPr>
            </w:pPr>
          </w:p>
        </w:tc>
        <w:tc>
          <w:tcPr>
            <w:tcW w:w="4710" w:type="dxa"/>
          </w:tcPr>
          <w:p w:rsidR="00D700DA" w:rsidRPr="00E52A13" w:rsidRDefault="00D700DA" w:rsidP="00D700DA">
            <w:pPr>
              <w:pStyle w:val="3a"/>
              <w:spacing w:after="0" w:line="276" w:lineRule="auto"/>
              <w:rPr>
                <w:rFonts w:ascii="PT Astra Serif" w:hAnsi="PT Astra Serif" w:cs="Times New Roman"/>
                <w:bCs/>
                <w:sz w:val="20"/>
                <w:szCs w:val="20"/>
              </w:rPr>
            </w:pPr>
          </w:p>
        </w:tc>
      </w:tr>
      <w:tr w:rsidR="00D700DA" w:rsidRPr="0058445C" w:rsidTr="00D700DA">
        <w:tc>
          <w:tcPr>
            <w:tcW w:w="5637" w:type="dxa"/>
          </w:tcPr>
          <w:p w:rsidR="00D700DA" w:rsidRPr="00E52A13" w:rsidRDefault="00D700DA" w:rsidP="00D700DA">
            <w:pPr>
              <w:pStyle w:val="1f2"/>
              <w:spacing w:line="240" w:lineRule="auto"/>
              <w:ind w:left="0"/>
              <w:contextualSpacing/>
              <w:rPr>
                <w:rFonts w:ascii="PT Astra Serif" w:hAnsi="PT Astra Serif"/>
                <w:sz w:val="20"/>
                <w:szCs w:val="20"/>
              </w:rPr>
            </w:pPr>
            <w:r w:rsidRPr="00E52A13">
              <w:rPr>
                <w:rFonts w:ascii="PT Astra Serif" w:hAnsi="PT Astra Serif"/>
                <w:sz w:val="20"/>
                <w:szCs w:val="20"/>
              </w:rPr>
              <w:t>Государственный заказчик:</w:t>
            </w:r>
          </w:p>
          <w:p w:rsidR="00D700DA" w:rsidRPr="00E52A13" w:rsidRDefault="00D700DA" w:rsidP="00D700DA">
            <w:pPr>
              <w:pStyle w:val="1f2"/>
              <w:spacing w:line="240" w:lineRule="auto"/>
              <w:ind w:left="0"/>
              <w:contextualSpacing/>
              <w:rPr>
                <w:rFonts w:ascii="PT Astra Serif" w:hAnsi="PT Astra Serif"/>
                <w:sz w:val="20"/>
                <w:szCs w:val="20"/>
              </w:rPr>
            </w:pPr>
            <w:r w:rsidRPr="00E52A13">
              <w:rPr>
                <w:rFonts w:ascii="PT Astra Serif" w:hAnsi="PT Astra Serif"/>
                <w:sz w:val="20"/>
                <w:szCs w:val="20"/>
              </w:rPr>
              <w:t>Начальник ФКУ ИК-4 УФСИН</w:t>
            </w:r>
          </w:p>
          <w:p w:rsidR="00D700DA" w:rsidRPr="00E52A13" w:rsidRDefault="00D700DA" w:rsidP="00D700DA">
            <w:pPr>
              <w:pStyle w:val="1f2"/>
              <w:spacing w:line="240" w:lineRule="auto"/>
              <w:ind w:left="0"/>
              <w:contextualSpacing/>
              <w:rPr>
                <w:rFonts w:ascii="PT Astra Serif" w:hAnsi="PT Astra Serif"/>
                <w:sz w:val="20"/>
                <w:szCs w:val="20"/>
              </w:rPr>
            </w:pPr>
            <w:r w:rsidRPr="00E52A13">
              <w:rPr>
                <w:rFonts w:ascii="PT Astra Serif" w:hAnsi="PT Astra Serif"/>
                <w:sz w:val="20"/>
                <w:szCs w:val="20"/>
              </w:rPr>
              <w:t>России по Ивановской области</w:t>
            </w:r>
          </w:p>
        </w:tc>
        <w:tc>
          <w:tcPr>
            <w:tcW w:w="4710" w:type="dxa"/>
          </w:tcPr>
          <w:p w:rsidR="00D700DA" w:rsidRPr="00E52A13" w:rsidRDefault="00D700DA" w:rsidP="00D700DA">
            <w:pPr>
              <w:pStyle w:val="1f2"/>
              <w:spacing w:after="0"/>
              <w:ind w:left="0"/>
              <w:contextualSpacing/>
              <w:rPr>
                <w:rFonts w:ascii="PT Astra Serif" w:hAnsi="PT Astra Serif" w:cs="Times New Roman"/>
                <w:bCs/>
                <w:sz w:val="20"/>
                <w:szCs w:val="20"/>
              </w:rPr>
            </w:pPr>
            <w:r w:rsidRPr="00E52A13">
              <w:rPr>
                <w:rFonts w:ascii="PT Astra Serif" w:hAnsi="PT Astra Serif" w:cs="Times New Roman"/>
                <w:bCs/>
                <w:sz w:val="20"/>
                <w:szCs w:val="20"/>
              </w:rPr>
              <w:t>Поставщик:</w:t>
            </w:r>
          </w:p>
          <w:p w:rsidR="00D700DA" w:rsidRPr="00AA347B" w:rsidRDefault="0097290D" w:rsidP="00D700DA">
            <w:pPr>
              <w:pStyle w:val="1f2"/>
              <w:spacing w:after="0"/>
              <w:ind w:left="0"/>
              <w:contextualSpacing/>
              <w:rPr>
                <w:rFonts w:ascii="PT Astra Serif" w:hAnsi="PT Astra Serif" w:cs="Times New Roman"/>
                <w:bCs/>
                <w:sz w:val="20"/>
                <w:szCs w:val="20"/>
                <w:lang w:val="en-US"/>
              </w:rPr>
            </w:pPr>
            <w:r>
              <w:rPr>
                <w:rStyle w:val="FontStyle11"/>
                <w:rFonts w:ascii="PT Astra Serif" w:hAnsi="PT Astra Serif" w:cs="Times New Roman"/>
                <w:sz w:val="20"/>
                <w:szCs w:val="20"/>
              </w:rPr>
              <w:t>ООО «</w:t>
            </w:r>
            <w:proofErr w:type="spellStart"/>
            <w:r w:rsidR="00AA347B">
              <w:rPr>
                <w:rStyle w:val="FontStyle11"/>
                <w:rFonts w:ascii="PT Astra Serif" w:hAnsi="PT Astra Serif" w:cs="Times New Roman"/>
                <w:sz w:val="20"/>
                <w:szCs w:val="20"/>
              </w:rPr>
              <w:t>А</w:t>
            </w:r>
            <w:r>
              <w:rPr>
                <w:rStyle w:val="FontStyle11"/>
                <w:rFonts w:ascii="PT Astra Serif" w:hAnsi="PT Astra Serif" w:cs="Times New Roman"/>
                <w:sz w:val="20"/>
                <w:szCs w:val="20"/>
              </w:rPr>
              <w:t>ве</w:t>
            </w:r>
            <w:r w:rsidR="00AA347B">
              <w:rPr>
                <w:rStyle w:val="FontStyle11"/>
                <w:rFonts w:ascii="PT Astra Serif" w:hAnsi="PT Astra Serif" w:cs="Times New Roman"/>
                <w:sz w:val="20"/>
                <w:szCs w:val="20"/>
              </w:rPr>
              <w:t>к</w:t>
            </w:r>
            <w:r>
              <w:rPr>
                <w:rStyle w:val="FontStyle11"/>
                <w:rFonts w:ascii="PT Astra Serif" w:hAnsi="PT Astra Serif" w:cs="Times New Roman"/>
                <w:sz w:val="20"/>
                <w:szCs w:val="20"/>
              </w:rPr>
              <w:t>ом</w:t>
            </w:r>
            <w:proofErr w:type="spellEnd"/>
            <w:r w:rsidR="00AA347B">
              <w:rPr>
                <w:rStyle w:val="FontStyle11"/>
                <w:rFonts w:ascii="PT Astra Serif" w:hAnsi="PT Astra Serif" w:cs="Times New Roman"/>
                <w:sz w:val="20"/>
                <w:szCs w:val="20"/>
              </w:rPr>
              <w:t>»</w:t>
            </w:r>
          </w:p>
        </w:tc>
      </w:tr>
      <w:tr w:rsidR="00D700DA" w:rsidRPr="0058445C" w:rsidTr="00D700DA">
        <w:tc>
          <w:tcPr>
            <w:tcW w:w="5637" w:type="dxa"/>
          </w:tcPr>
          <w:p w:rsidR="00D700DA" w:rsidRPr="00E52A13" w:rsidRDefault="00D700DA" w:rsidP="00D700DA">
            <w:pPr>
              <w:pStyle w:val="3a"/>
              <w:spacing w:after="0"/>
              <w:rPr>
                <w:rFonts w:ascii="PT Astra Serif" w:hAnsi="PT Astra Serif" w:cs="Times New Roman"/>
                <w:bCs/>
                <w:sz w:val="20"/>
                <w:szCs w:val="20"/>
              </w:rPr>
            </w:pPr>
          </w:p>
          <w:p w:rsidR="00D700DA" w:rsidRPr="00E52A13" w:rsidRDefault="00D700DA" w:rsidP="00D700DA">
            <w:pPr>
              <w:pStyle w:val="3a"/>
              <w:spacing w:after="0"/>
              <w:rPr>
                <w:rFonts w:ascii="PT Astra Serif" w:hAnsi="PT Astra Serif" w:cs="Times New Roman"/>
                <w:bCs/>
                <w:sz w:val="20"/>
                <w:szCs w:val="20"/>
              </w:rPr>
            </w:pPr>
            <w:r w:rsidRPr="00E52A13">
              <w:rPr>
                <w:rFonts w:ascii="PT Astra Serif" w:hAnsi="PT Astra Serif" w:cs="Times New Roman"/>
                <w:bCs/>
                <w:sz w:val="20"/>
                <w:szCs w:val="20"/>
              </w:rPr>
              <w:t>__________________ Д.В. Губкин</w:t>
            </w:r>
          </w:p>
          <w:p w:rsidR="00D700DA" w:rsidRPr="00E52A13" w:rsidRDefault="00D700DA" w:rsidP="00D700DA">
            <w:pPr>
              <w:pStyle w:val="3a"/>
              <w:spacing w:after="0"/>
              <w:rPr>
                <w:rFonts w:ascii="PT Astra Serif" w:hAnsi="PT Astra Serif" w:cs="Times New Roman"/>
                <w:bCs/>
                <w:sz w:val="20"/>
                <w:szCs w:val="20"/>
              </w:rPr>
            </w:pPr>
            <w:r w:rsidRPr="00E52A13">
              <w:rPr>
                <w:rFonts w:ascii="PT Astra Serif" w:eastAsia="PT Astra Serif" w:hAnsi="PT Astra Serif" w:cs="PT Astra Serif"/>
                <w:i/>
                <w:iCs/>
                <w:sz w:val="20"/>
                <w:szCs w:val="20"/>
              </w:rPr>
              <w:t>(</w:t>
            </w:r>
            <w:proofErr w:type="gramStart"/>
            <w:r w:rsidRPr="00E52A13">
              <w:rPr>
                <w:rFonts w:ascii="PT Astra Serif" w:eastAsia="PT Astra Serif" w:hAnsi="PT Astra Serif" w:cs="PT Astra Serif"/>
                <w:i/>
                <w:iCs/>
                <w:sz w:val="20"/>
                <w:szCs w:val="20"/>
              </w:rPr>
              <w:t>подписан</w:t>
            </w:r>
            <w:proofErr w:type="gramEnd"/>
            <w:r w:rsidRPr="00E52A13">
              <w:rPr>
                <w:rFonts w:ascii="PT Astra Serif" w:eastAsia="PT Astra Serif" w:hAnsi="PT Astra Serif" w:cs="PT Astra Serif"/>
                <w:i/>
                <w:iCs/>
                <w:sz w:val="20"/>
                <w:szCs w:val="20"/>
              </w:rPr>
              <w:t xml:space="preserve"> электронной подписью)</w:t>
            </w:r>
          </w:p>
        </w:tc>
        <w:tc>
          <w:tcPr>
            <w:tcW w:w="4710" w:type="dxa"/>
          </w:tcPr>
          <w:p w:rsidR="00D700DA" w:rsidRPr="00E52A13" w:rsidRDefault="00D700DA" w:rsidP="00D700DA">
            <w:pPr>
              <w:pStyle w:val="3a"/>
              <w:spacing w:after="0" w:line="276" w:lineRule="auto"/>
              <w:rPr>
                <w:rFonts w:ascii="PT Astra Serif" w:hAnsi="PT Astra Serif" w:cs="Times New Roman"/>
                <w:bCs/>
                <w:sz w:val="20"/>
                <w:szCs w:val="20"/>
              </w:rPr>
            </w:pPr>
          </w:p>
          <w:p w:rsidR="00D700DA" w:rsidRPr="00E52A13" w:rsidRDefault="00D700DA" w:rsidP="00D700DA">
            <w:pPr>
              <w:pStyle w:val="3a"/>
              <w:spacing w:after="0" w:line="276" w:lineRule="auto"/>
              <w:rPr>
                <w:rFonts w:ascii="PT Astra Serif" w:hAnsi="PT Astra Serif" w:cs="Times New Roman"/>
                <w:bCs/>
                <w:sz w:val="20"/>
                <w:szCs w:val="20"/>
              </w:rPr>
            </w:pPr>
            <w:r w:rsidRPr="00E52A13">
              <w:rPr>
                <w:rFonts w:ascii="PT Astra Serif" w:hAnsi="PT Astra Serif" w:cs="Times New Roman"/>
                <w:bCs/>
                <w:sz w:val="20"/>
                <w:szCs w:val="20"/>
              </w:rPr>
              <w:t xml:space="preserve">_________________ </w:t>
            </w:r>
            <w:r w:rsidR="00AA347B">
              <w:rPr>
                <w:rFonts w:ascii="PT Astra Serif" w:hAnsi="PT Astra Serif" w:cs="Times New Roman"/>
                <w:bCs/>
                <w:sz w:val="20"/>
                <w:szCs w:val="20"/>
              </w:rPr>
              <w:t>А</w:t>
            </w:r>
            <w:r w:rsidRPr="00E52A13">
              <w:rPr>
                <w:rFonts w:ascii="PT Astra Serif" w:hAnsi="PT Astra Serif" w:cs="Times New Roman"/>
                <w:bCs/>
                <w:sz w:val="20"/>
                <w:szCs w:val="20"/>
              </w:rPr>
              <w:t>.</w:t>
            </w:r>
            <w:r w:rsidR="00AA347B">
              <w:rPr>
                <w:rFonts w:ascii="PT Astra Serif" w:hAnsi="PT Astra Serif" w:cs="Times New Roman"/>
                <w:bCs/>
                <w:sz w:val="20"/>
                <w:szCs w:val="20"/>
              </w:rPr>
              <w:t>Г</w:t>
            </w:r>
            <w:r w:rsidRPr="00E52A13">
              <w:rPr>
                <w:rFonts w:ascii="PT Astra Serif" w:hAnsi="PT Astra Serif" w:cs="Times New Roman"/>
                <w:bCs/>
                <w:sz w:val="20"/>
                <w:szCs w:val="20"/>
              </w:rPr>
              <w:t xml:space="preserve">. </w:t>
            </w:r>
            <w:proofErr w:type="spellStart"/>
            <w:r w:rsidRPr="00E52A13">
              <w:rPr>
                <w:rFonts w:ascii="PT Astra Serif" w:hAnsi="PT Astra Serif" w:cs="Times New Roman"/>
                <w:bCs/>
                <w:sz w:val="20"/>
                <w:szCs w:val="20"/>
              </w:rPr>
              <w:t>П</w:t>
            </w:r>
            <w:r w:rsidR="00AA347B">
              <w:rPr>
                <w:rFonts w:ascii="PT Astra Serif" w:hAnsi="PT Astra Serif" w:cs="Times New Roman"/>
                <w:bCs/>
                <w:sz w:val="20"/>
                <w:szCs w:val="20"/>
              </w:rPr>
              <w:t>анчук</w:t>
            </w:r>
            <w:proofErr w:type="spellEnd"/>
          </w:p>
          <w:p w:rsidR="00D700DA" w:rsidRPr="00E52A13" w:rsidRDefault="00D700DA" w:rsidP="00D700DA">
            <w:pPr>
              <w:pStyle w:val="3a"/>
              <w:spacing w:after="0" w:line="276" w:lineRule="auto"/>
              <w:rPr>
                <w:rFonts w:ascii="PT Astra Serif" w:hAnsi="PT Astra Serif" w:cs="Times New Roman"/>
                <w:bCs/>
                <w:sz w:val="20"/>
                <w:szCs w:val="20"/>
              </w:rPr>
            </w:pPr>
            <w:r w:rsidRPr="00E52A13">
              <w:rPr>
                <w:rFonts w:ascii="PT Astra Serif" w:eastAsia="PT Astra Serif" w:hAnsi="PT Astra Serif" w:cs="PT Astra Serif"/>
                <w:i/>
                <w:iCs/>
                <w:sz w:val="20"/>
                <w:szCs w:val="20"/>
              </w:rPr>
              <w:t>(</w:t>
            </w:r>
            <w:proofErr w:type="gramStart"/>
            <w:r w:rsidRPr="00E52A13">
              <w:rPr>
                <w:rFonts w:ascii="PT Astra Serif" w:eastAsia="PT Astra Serif" w:hAnsi="PT Astra Serif" w:cs="PT Astra Serif"/>
                <w:i/>
                <w:iCs/>
                <w:sz w:val="20"/>
                <w:szCs w:val="20"/>
              </w:rPr>
              <w:t>подписан</w:t>
            </w:r>
            <w:proofErr w:type="gramEnd"/>
            <w:r w:rsidRPr="00E52A13">
              <w:rPr>
                <w:rFonts w:ascii="PT Astra Serif" w:eastAsia="PT Astra Serif" w:hAnsi="PT Astra Serif" w:cs="PT Astra Serif"/>
                <w:i/>
                <w:iCs/>
                <w:sz w:val="20"/>
                <w:szCs w:val="20"/>
              </w:rPr>
              <w:t xml:space="preserve"> электронной подписью)</w:t>
            </w:r>
          </w:p>
        </w:tc>
      </w:tr>
    </w:tbl>
    <w:p w:rsidR="00D700DA" w:rsidRPr="0058445C" w:rsidRDefault="00D700DA" w:rsidP="00D700DA">
      <w:pPr>
        <w:pStyle w:val="aff5"/>
        <w:ind w:firstLine="0"/>
        <w:rPr>
          <w:rFonts w:ascii="PT Astra Serif" w:hAnsi="PT Astra Serif"/>
          <w:b/>
          <w:sz w:val="23"/>
          <w:szCs w:val="23"/>
        </w:rPr>
        <w:sectPr w:rsidR="00D700DA" w:rsidRPr="0058445C" w:rsidSect="00D700DA">
          <w:pgSz w:w="11906" w:h="16838"/>
          <w:pgMar w:top="567" w:right="567" w:bottom="425" w:left="992" w:header="0" w:footer="0" w:gutter="0"/>
          <w:pgNumType w:start="1"/>
          <w:cols w:space="708"/>
          <w:titlePg/>
          <w:docGrid w:linePitch="360"/>
        </w:sectPr>
      </w:pPr>
    </w:p>
    <w:p w:rsidR="009E252A" w:rsidRPr="0058445C" w:rsidRDefault="009E252A" w:rsidP="00CF794D">
      <w:pPr>
        <w:pStyle w:val="aff5"/>
        <w:jc w:val="right"/>
        <w:rPr>
          <w:rFonts w:ascii="PT Astra Serif" w:hAnsi="PT Astra Serif"/>
          <w:sz w:val="20"/>
          <w:szCs w:val="20"/>
        </w:rPr>
      </w:pPr>
    </w:p>
    <w:p w:rsidR="009E252A" w:rsidRPr="0058445C" w:rsidRDefault="009E252A" w:rsidP="00CF794D">
      <w:pPr>
        <w:pStyle w:val="aff5"/>
        <w:jc w:val="right"/>
        <w:rPr>
          <w:rFonts w:ascii="PT Astra Serif" w:hAnsi="PT Astra Serif"/>
          <w:sz w:val="20"/>
          <w:szCs w:val="20"/>
        </w:rPr>
      </w:pPr>
    </w:p>
    <w:p w:rsidR="009E252A" w:rsidRPr="0058445C" w:rsidRDefault="009E252A" w:rsidP="00CF794D">
      <w:pPr>
        <w:pStyle w:val="aff5"/>
        <w:jc w:val="right"/>
        <w:rPr>
          <w:rFonts w:ascii="PT Astra Serif" w:hAnsi="PT Astra Serif"/>
          <w:sz w:val="20"/>
          <w:szCs w:val="20"/>
        </w:rPr>
      </w:pPr>
    </w:p>
    <w:p w:rsidR="009E252A" w:rsidRPr="0058445C" w:rsidRDefault="009E252A" w:rsidP="00CF794D">
      <w:pPr>
        <w:pStyle w:val="aff5"/>
        <w:jc w:val="right"/>
        <w:rPr>
          <w:rFonts w:ascii="PT Astra Serif" w:hAnsi="PT Astra Serif"/>
          <w:sz w:val="20"/>
          <w:szCs w:val="20"/>
        </w:rPr>
      </w:pPr>
    </w:p>
    <w:p w:rsidR="009E252A" w:rsidRPr="0058445C" w:rsidRDefault="009E252A" w:rsidP="00CF794D">
      <w:pPr>
        <w:pStyle w:val="aff5"/>
        <w:jc w:val="right"/>
        <w:rPr>
          <w:rFonts w:ascii="PT Astra Serif" w:hAnsi="PT Astra Serif"/>
          <w:sz w:val="20"/>
          <w:szCs w:val="20"/>
        </w:rPr>
      </w:pPr>
    </w:p>
    <w:p w:rsidR="003716D9" w:rsidRDefault="003716D9">
      <w:pPr>
        <w:rPr>
          <w:rFonts w:ascii="PT Astra Serif" w:hAnsi="PT Astra Serif"/>
          <w:lang w:eastAsia="ar-SA"/>
        </w:rPr>
        <w:sectPr w:rsidR="003716D9" w:rsidSect="009E252A">
          <w:type w:val="continuous"/>
          <w:pgSz w:w="11906" w:h="16838"/>
          <w:pgMar w:top="284" w:right="567" w:bottom="425" w:left="851" w:header="709" w:footer="709" w:gutter="0"/>
          <w:cols w:space="708"/>
          <w:docGrid w:linePitch="360"/>
        </w:sectPr>
      </w:pPr>
    </w:p>
    <w:p w:rsidR="003716D9" w:rsidRPr="00D81AEA" w:rsidRDefault="003716D9" w:rsidP="003716D9">
      <w:pPr>
        <w:pStyle w:val="ConsPlusNormal"/>
        <w:pageBreakBefore/>
        <w:spacing w:line="204" w:lineRule="auto"/>
        <w:ind w:right="253"/>
        <w:jc w:val="right"/>
        <w:rPr>
          <w:rFonts w:ascii="PT Astra Serif" w:hAnsi="PT Astra Serif"/>
          <w:bCs/>
        </w:rPr>
      </w:pPr>
      <w:r>
        <w:rPr>
          <w:rFonts w:ascii="PT Astra Serif" w:hAnsi="PT Astra Serif"/>
          <w:bCs/>
        </w:rPr>
        <w:lastRenderedPageBreak/>
        <w:t>Приложение №1</w:t>
      </w:r>
    </w:p>
    <w:p w:rsidR="003716D9" w:rsidRPr="00D81AEA" w:rsidRDefault="003716D9" w:rsidP="003716D9">
      <w:pPr>
        <w:pStyle w:val="ConsPlusNormal"/>
        <w:spacing w:line="204" w:lineRule="auto"/>
        <w:ind w:right="253"/>
        <w:jc w:val="right"/>
        <w:rPr>
          <w:rFonts w:ascii="PT Astra Serif" w:hAnsi="PT Astra Serif"/>
          <w:bCs/>
        </w:rPr>
      </w:pPr>
      <w:r>
        <w:rPr>
          <w:rFonts w:ascii="PT Astra Serif" w:hAnsi="PT Astra Serif"/>
          <w:bCs/>
        </w:rPr>
        <w:t>к Государственному контракту</w:t>
      </w:r>
    </w:p>
    <w:p w:rsidR="003716D9" w:rsidRPr="00D81AEA" w:rsidRDefault="003716D9" w:rsidP="003716D9">
      <w:pPr>
        <w:pStyle w:val="ConsPlusNormal"/>
        <w:spacing w:line="204" w:lineRule="auto"/>
        <w:ind w:right="253"/>
        <w:jc w:val="right"/>
        <w:rPr>
          <w:rFonts w:ascii="PT Astra Serif" w:hAnsi="PT Astra Serif"/>
          <w:bCs/>
        </w:rPr>
      </w:pPr>
      <w:r>
        <w:rPr>
          <w:rFonts w:ascii="PT Astra Serif" w:hAnsi="PT Astra Serif"/>
          <w:bCs/>
        </w:rPr>
        <w:t>№</w:t>
      </w:r>
      <w:r w:rsidR="004E66A2">
        <w:rPr>
          <w:rFonts w:ascii="PT Astra Serif" w:hAnsi="PT Astra Serif"/>
          <w:bCs/>
        </w:rPr>
        <w:t>295</w:t>
      </w:r>
      <w:r>
        <w:rPr>
          <w:rFonts w:ascii="PT Astra Serif" w:hAnsi="PT Astra Serif"/>
          <w:bCs/>
        </w:rPr>
        <w:t xml:space="preserve"> от «___» ________ 2026</w:t>
      </w:r>
      <w:r w:rsidRPr="00D81AEA">
        <w:rPr>
          <w:rFonts w:ascii="PT Astra Serif" w:hAnsi="PT Astra Serif"/>
          <w:bCs/>
        </w:rPr>
        <w:t xml:space="preserve"> г.</w:t>
      </w:r>
    </w:p>
    <w:p w:rsidR="003716D9" w:rsidRPr="00D81AEA" w:rsidRDefault="003716D9" w:rsidP="003716D9">
      <w:pPr>
        <w:jc w:val="both"/>
        <w:rPr>
          <w:rFonts w:ascii="PT Astra Serif" w:hAnsi="PT Astra Serif"/>
          <w:b/>
        </w:rPr>
      </w:pPr>
    </w:p>
    <w:p w:rsidR="00B95D28" w:rsidRPr="00B95D28" w:rsidRDefault="00B95D28" w:rsidP="00B95D28">
      <w:pPr>
        <w:pStyle w:val="2f"/>
        <w:jc w:val="center"/>
        <w:rPr>
          <w:rFonts w:ascii="PT Astra Serif" w:hAnsi="PT Astra Serif"/>
          <w:b/>
          <w:sz w:val="20"/>
          <w:szCs w:val="20"/>
        </w:rPr>
      </w:pPr>
      <w:r w:rsidRPr="00B95D28">
        <w:rPr>
          <w:rFonts w:ascii="PT Astra Serif" w:hAnsi="PT Astra Serif"/>
          <w:b/>
          <w:sz w:val="20"/>
          <w:szCs w:val="20"/>
        </w:rPr>
        <w:t>ТЕХНИЧЕСКОЕ ЗАДАНИЕ</w:t>
      </w:r>
    </w:p>
    <w:p w:rsidR="00B95D28" w:rsidRPr="00B95D28" w:rsidRDefault="00B95D28" w:rsidP="00B95D28">
      <w:pPr>
        <w:spacing w:after="0" w:line="25" w:lineRule="atLeast"/>
        <w:jc w:val="center"/>
        <w:rPr>
          <w:rFonts w:ascii="PT Astra Serif" w:hAnsi="PT Astra Serif" w:cs="Times New Roman"/>
          <w:sz w:val="20"/>
          <w:szCs w:val="20"/>
          <w:u w:val="single"/>
        </w:rPr>
      </w:pPr>
      <w:r w:rsidRPr="00B95D28">
        <w:rPr>
          <w:rFonts w:ascii="PT Astra Serif" w:hAnsi="PT Astra Serif" w:cs="Times New Roman"/>
          <w:bCs/>
          <w:sz w:val="20"/>
          <w:szCs w:val="20"/>
        </w:rPr>
        <w:t xml:space="preserve">на </w:t>
      </w:r>
      <w:r w:rsidRPr="00B95D28">
        <w:rPr>
          <w:rFonts w:ascii="PT Astra Serif" w:hAnsi="PT Astra Serif" w:cs="Times New Roman"/>
          <w:sz w:val="20"/>
          <w:szCs w:val="20"/>
        </w:rPr>
        <w:t xml:space="preserve">поставку </w:t>
      </w:r>
      <w:r>
        <w:rPr>
          <w:rFonts w:ascii="PT Astra Serif" w:hAnsi="PT Astra Serif" w:cs="Times New Roman"/>
          <w:sz w:val="20"/>
          <w:szCs w:val="20"/>
        </w:rPr>
        <w:t>уличных информационных стендов</w:t>
      </w:r>
    </w:p>
    <w:p w:rsidR="00B95D28" w:rsidRPr="00B95D28" w:rsidRDefault="00B95D28" w:rsidP="00B95D28">
      <w:pPr>
        <w:pStyle w:val="210"/>
        <w:tabs>
          <w:tab w:val="left" w:pos="567"/>
        </w:tabs>
        <w:spacing w:line="25" w:lineRule="atLeast"/>
        <w:ind w:left="426"/>
        <w:contextualSpacing/>
        <w:rPr>
          <w:rFonts w:ascii="PT Astra Serif" w:hAnsi="PT Astra Serif"/>
          <w:sz w:val="20"/>
        </w:rPr>
      </w:pPr>
      <w:r w:rsidRPr="00B95D28">
        <w:rPr>
          <w:rFonts w:ascii="PT Astra Serif" w:hAnsi="PT Astra Serif"/>
          <w:sz w:val="20"/>
        </w:rPr>
        <w:t>Предмет поставки.</w:t>
      </w:r>
    </w:p>
    <w:p w:rsidR="00B95D28" w:rsidRPr="00B95D28" w:rsidRDefault="00B95D28" w:rsidP="00B95D28">
      <w:pPr>
        <w:tabs>
          <w:tab w:val="left" w:pos="540"/>
          <w:tab w:val="left" w:pos="1620"/>
        </w:tabs>
        <w:spacing w:after="0" w:line="25" w:lineRule="atLeast"/>
        <w:ind w:left="426"/>
        <w:jc w:val="both"/>
        <w:rPr>
          <w:rFonts w:ascii="PT Astra Serif" w:hAnsi="PT Astra Serif" w:cs="Times New Roman"/>
          <w:sz w:val="20"/>
          <w:szCs w:val="20"/>
        </w:rPr>
      </w:pPr>
      <w:r>
        <w:rPr>
          <w:rFonts w:ascii="PT Astra Serif" w:hAnsi="PT Astra Serif" w:cs="Times New Roman"/>
          <w:sz w:val="20"/>
          <w:szCs w:val="20"/>
        </w:rPr>
        <w:t>Уличные информационные стенды</w:t>
      </w:r>
    </w:p>
    <w:p w:rsidR="00B95D28" w:rsidRPr="00B95D28" w:rsidRDefault="00B95D28" w:rsidP="00B95D28">
      <w:pPr>
        <w:tabs>
          <w:tab w:val="left" w:pos="540"/>
          <w:tab w:val="left" w:pos="1620"/>
        </w:tabs>
        <w:spacing w:after="0" w:line="25" w:lineRule="atLeast"/>
        <w:ind w:left="426"/>
        <w:jc w:val="both"/>
        <w:rPr>
          <w:rFonts w:ascii="PT Astra Serif" w:hAnsi="PT Astra Serif" w:cs="Times New Roman"/>
          <w:b/>
          <w:bCs/>
          <w:sz w:val="20"/>
          <w:szCs w:val="20"/>
        </w:rPr>
      </w:pPr>
      <w:r w:rsidRPr="00B95D28">
        <w:rPr>
          <w:rFonts w:ascii="PT Astra Serif" w:hAnsi="PT Astra Serif" w:cs="Times New Roman"/>
          <w:b/>
          <w:bCs/>
          <w:sz w:val="20"/>
          <w:szCs w:val="20"/>
        </w:rPr>
        <w:t xml:space="preserve">Характеристика (потребительские свойства) товара. </w:t>
      </w:r>
    </w:p>
    <w:p w:rsidR="003716D9" w:rsidRPr="00B95D28" w:rsidRDefault="003716D9" w:rsidP="003716D9">
      <w:pPr>
        <w:spacing w:line="250" w:lineRule="exact"/>
        <w:ind w:left="567" w:right="-32" w:firstLine="567"/>
        <w:jc w:val="both"/>
        <w:rPr>
          <w:rFonts w:ascii="PT Astra Serif" w:hAnsi="PT Astra Serif"/>
          <w:sz w:val="20"/>
          <w:szCs w:val="20"/>
        </w:rPr>
      </w:pPr>
    </w:p>
    <w:tbl>
      <w:tblPr>
        <w:tblW w:w="15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tblPr>
      <w:tblGrid>
        <w:gridCol w:w="587"/>
        <w:gridCol w:w="1903"/>
        <w:gridCol w:w="1276"/>
        <w:gridCol w:w="922"/>
        <w:gridCol w:w="3827"/>
        <w:gridCol w:w="2668"/>
        <w:gridCol w:w="4255"/>
      </w:tblGrid>
      <w:tr w:rsidR="003716D9" w:rsidRPr="004642C2" w:rsidTr="00B95D28">
        <w:trPr>
          <w:trHeight w:val="583"/>
          <w:jc w:val="center"/>
        </w:trPr>
        <w:tc>
          <w:tcPr>
            <w:tcW w:w="587" w:type="dxa"/>
            <w:shd w:val="clear" w:color="auto" w:fill="FFFFFF"/>
            <w:vAlign w:val="center"/>
          </w:tcPr>
          <w:p w:rsidR="003716D9" w:rsidRPr="004642C2" w:rsidRDefault="003716D9" w:rsidP="00B95D28">
            <w:pPr>
              <w:spacing w:after="0"/>
              <w:jc w:val="center"/>
              <w:rPr>
                <w:rFonts w:ascii="PT Astra Serif" w:hAnsi="PT Astra Serif"/>
                <w:sz w:val="20"/>
                <w:szCs w:val="20"/>
                <w:shd w:val="clear" w:color="auto" w:fill="FFFFFF"/>
              </w:rPr>
            </w:pPr>
            <w:r w:rsidRPr="004642C2">
              <w:rPr>
                <w:rFonts w:ascii="PT Astra Serif" w:hAnsi="PT Astra Serif"/>
                <w:sz w:val="20"/>
                <w:szCs w:val="20"/>
                <w:shd w:val="clear" w:color="auto" w:fill="FFFFFF"/>
              </w:rPr>
              <w:t xml:space="preserve">№ </w:t>
            </w:r>
            <w:proofErr w:type="spellStart"/>
            <w:proofErr w:type="gramStart"/>
            <w:r w:rsidRPr="004642C2">
              <w:rPr>
                <w:rFonts w:ascii="PT Astra Serif" w:hAnsi="PT Astra Serif"/>
                <w:sz w:val="20"/>
                <w:szCs w:val="20"/>
                <w:shd w:val="clear" w:color="auto" w:fill="FFFFFF"/>
              </w:rPr>
              <w:t>п</w:t>
            </w:r>
            <w:proofErr w:type="spellEnd"/>
            <w:proofErr w:type="gramEnd"/>
            <w:r w:rsidRPr="004642C2">
              <w:rPr>
                <w:rFonts w:ascii="PT Astra Serif" w:hAnsi="PT Astra Serif"/>
                <w:sz w:val="20"/>
                <w:szCs w:val="20"/>
                <w:shd w:val="clear" w:color="auto" w:fill="FFFFFF"/>
              </w:rPr>
              <w:t>/</w:t>
            </w:r>
            <w:proofErr w:type="spellStart"/>
            <w:r w:rsidRPr="004642C2">
              <w:rPr>
                <w:rFonts w:ascii="PT Astra Serif" w:hAnsi="PT Astra Serif"/>
                <w:sz w:val="20"/>
                <w:szCs w:val="20"/>
                <w:shd w:val="clear" w:color="auto" w:fill="FFFFFF"/>
              </w:rPr>
              <w:t>п</w:t>
            </w:r>
            <w:proofErr w:type="spellEnd"/>
          </w:p>
        </w:tc>
        <w:tc>
          <w:tcPr>
            <w:tcW w:w="1903" w:type="dxa"/>
            <w:shd w:val="clear" w:color="auto" w:fill="FFFFFF"/>
            <w:vAlign w:val="center"/>
          </w:tcPr>
          <w:p w:rsidR="003716D9" w:rsidRPr="004642C2" w:rsidRDefault="003716D9" w:rsidP="00B95D28">
            <w:pPr>
              <w:spacing w:after="0"/>
              <w:jc w:val="center"/>
              <w:rPr>
                <w:rFonts w:ascii="PT Astra Serif" w:hAnsi="PT Astra Serif"/>
                <w:sz w:val="20"/>
                <w:szCs w:val="20"/>
                <w:shd w:val="clear" w:color="auto" w:fill="FFFFFF"/>
              </w:rPr>
            </w:pPr>
            <w:r w:rsidRPr="004642C2">
              <w:rPr>
                <w:rFonts w:ascii="PT Astra Serif" w:hAnsi="PT Astra Serif"/>
                <w:sz w:val="20"/>
                <w:szCs w:val="20"/>
                <w:shd w:val="clear" w:color="auto" w:fill="FFFFFF"/>
              </w:rPr>
              <w:t>Наименование объекта закупки</w:t>
            </w:r>
          </w:p>
        </w:tc>
        <w:tc>
          <w:tcPr>
            <w:tcW w:w="1276" w:type="dxa"/>
            <w:shd w:val="clear" w:color="auto" w:fill="FFFFFF"/>
            <w:vAlign w:val="center"/>
          </w:tcPr>
          <w:p w:rsidR="003716D9" w:rsidRPr="004642C2" w:rsidRDefault="003716D9" w:rsidP="00B95D28">
            <w:pPr>
              <w:spacing w:after="0"/>
              <w:jc w:val="center"/>
              <w:rPr>
                <w:rFonts w:ascii="PT Astra Serif" w:hAnsi="PT Astra Serif"/>
                <w:sz w:val="20"/>
                <w:szCs w:val="20"/>
                <w:shd w:val="clear" w:color="auto" w:fill="FFFFFF"/>
              </w:rPr>
            </w:pPr>
            <w:r w:rsidRPr="004642C2">
              <w:rPr>
                <w:rFonts w:ascii="PT Astra Serif" w:hAnsi="PT Astra Serif"/>
                <w:sz w:val="20"/>
                <w:szCs w:val="20"/>
                <w:shd w:val="clear" w:color="auto" w:fill="FFFFFF"/>
              </w:rPr>
              <w:t>Количество</w:t>
            </w:r>
          </w:p>
        </w:tc>
        <w:tc>
          <w:tcPr>
            <w:tcW w:w="922" w:type="dxa"/>
            <w:shd w:val="clear" w:color="auto" w:fill="FFFFFF"/>
            <w:vAlign w:val="center"/>
          </w:tcPr>
          <w:p w:rsidR="003716D9" w:rsidRPr="004642C2" w:rsidRDefault="003716D9" w:rsidP="00B95D28">
            <w:pPr>
              <w:spacing w:after="0"/>
              <w:jc w:val="center"/>
              <w:rPr>
                <w:rFonts w:ascii="PT Astra Serif" w:hAnsi="PT Astra Serif"/>
                <w:sz w:val="20"/>
                <w:szCs w:val="20"/>
                <w:shd w:val="clear" w:color="auto" w:fill="FFFFFF"/>
              </w:rPr>
            </w:pPr>
            <w:r w:rsidRPr="004642C2">
              <w:rPr>
                <w:rFonts w:ascii="PT Astra Serif" w:hAnsi="PT Astra Serif"/>
                <w:sz w:val="20"/>
                <w:szCs w:val="20"/>
              </w:rPr>
              <w:t xml:space="preserve">Ед. </w:t>
            </w:r>
            <w:proofErr w:type="spellStart"/>
            <w:r w:rsidRPr="004642C2">
              <w:rPr>
                <w:rFonts w:ascii="PT Astra Serif" w:hAnsi="PT Astra Serif"/>
                <w:sz w:val="20"/>
                <w:szCs w:val="20"/>
              </w:rPr>
              <w:t>изм</w:t>
            </w:r>
            <w:proofErr w:type="spellEnd"/>
            <w:r w:rsidRPr="004642C2">
              <w:rPr>
                <w:rFonts w:ascii="PT Astra Serif" w:hAnsi="PT Astra Serif"/>
                <w:sz w:val="20"/>
                <w:szCs w:val="20"/>
              </w:rPr>
              <w:t>.</w:t>
            </w:r>
          </w:p>
        </w:tc>
        <w:tc>
          <w:tcPr>
            <w:tcW w:w="3827" w:type="dxa"/>
            <w:shd w:val="clear" w:color="auto" w:fill="FFFFFF"/>
            <w:vAlign w:val="center"/>
          </w:tcPr>
          <w:p w:rsidR="003716D9" w:rsidRPr="004642C2" w:rsidRDefault="003716D9" w:rsidP="00B95D28">
            <w:pPr>
              <w:spacing w:after="0"/>
              <w:jc w:val="center"/>
              <w:rPr>
                <w:rFonts w:ascii="PT Astra Serif" w:hAnsi="PT Astra Serif"/>
                <w:sz w:val="20"/>
                <w:szCs w:val="20"/>
              </w:rPr>
            </w:pPr>
            <w:r w:rsidRPr="004642C2">
              <w:rPr>
                <w:rFonts w:ascii="PT Astra Serif" w:hAnsi="PT Astra Serif"/>
                <w:sz w:val="20"/>
                <w:szCs w:val="20"/>
              </w:rPr>
              <w:t>Наименование</w:t>
            </w:r>
          </w:p>
          <w:p w:rsidR="003716D9" w:rsidRPr="004642C2" w:rsidRDefault="003716D9" w:rsidP="00B95D28">
            <w:pPr>
              <w:spacing w:after="0"/>
              <w:jc w:val="center"/>
              <w:rPr>
                <w:rFonts w:ascii="PT Astra Serif" w:hAnsi="PT Astra Serif"/>
                <w:sz w:val="20"/>
                <w:szCs w:val="20"/>
                <w:shd w:val="clear" w:color="auto" w:fill="FFFFFF"/>
              </w:rPr>
            </w:pPr>
            <w:r w:rsidRPr="004642C2">
              <w:rPr>
                <w:rFonts w:ascii="PT Astra Serif" w:hAnsi="PT Astra Serif"/>
                <w:sz w:val="20"/>
                <w:szCs w:val="20"/>
              </w:rPr>
              <w:t>характеристики</w:t>
            </w:r>
          </w:p>
        </w:tc>
        <w:tc>
          <w:tcPr>
            <w:tcW w:w="2668" w:type="dxa"/>
            <w:shd w:val="clear" w:color="auto" w:fill="FFFFFF"/>
            <w:vAlign w:val="center"/>
          </w:tcPr>
          <w:p w:rsidR="003716D9" w:rsidRPr="004642C2" w:rsidRDefault="003716D9" w:rsidP="00B95D28">
            <w:pPr>
              <w:spacing w:after="0"/>
              <w:jc w:val="center"/>
              <w:rPr>
                <w:rFonts w:ascii="PT Astra Serif" w:hAnsi="PT Astra Serif"/>
                <w:sz w:val="20"/>
                <w:szCs w:val="20"/>
                <w:shd w:val="clear" w:color="auto" w:fill="FFFFFF"/>
              </w:rPr>
            </w:pPr>
            <w:r w:rsidRPr="004642C2">
              <w:rPr>
                <w:rFonts w:ascii="PT Astra Serif" w:hAnsi="PT Astra Serif"/>
                <w:sz w:val="20"/>
                <w:szCs w:val="20"/>
              </w:rPr>
              <w:t>Значение характеристики</w:t>
            </w:r>
          </w:p>
        </w:tc>
        <w:tc>
          <w:tcPr>
            <w:tcW w:w="4255" w:type="dxa"/>
            <w:shd w:val="clear" w:color="auto" w:fill="FFFFFF"/>
          </w:tcPr>
          <w:p w:rsidR="003716D9" w:rsidRPr="004642C2" w:rsidRDefault="003716D9" w:rsidP="00B95D28">
            <w:pPr>
              <w:spacing w:after="0"/>
              <w:jc w:val="center"/>
              <w:rPr>
                <w:rFonts w:ascii="PT Astra Serif" w:hAnsi="PT Astra Serif"/>
                <w:sz w:val="20"/>
                <w:szCs w:val="20"/>
                <w:shd w:val="clear" w:color="auto" w:fill="FFFFFF"/>
              </w:rPr>
            </w:pPr>
            <w:r w:rsidRPr="004642C2">
              <w:rPr>
                <w:rFonts w:ascii="PT Astra Serif" w:hAnsi="PT Astra Serif"/>
                <w:sz w:val="20"/>
                <w:szCs w:val="20"/>
                <w:shd w:val="clear" w:color="auto" w:fill="FFFFFF"/>
              </w:rPr>
              <w:t>Инструкция по заполнению характеристик в заявке</w:t>
            </w:r>
          </w:p>
        </w:tc>
      </w:tr>
      <w:tr w:rsidR="003716D9" w:rsidRPr="004642C2" w:rsidTr="00B95D28">
        <w:trPr>
          <w:trHeight w:val="87"/>
          <w:jc w:val="center"/>
        </w:trPr>
        <w:tc>
          <w:tcPr>
            <w:tcW w:w="587" w:type="dxa"/>
            <w:vMerge w:val="restart"/>
            <w:tcBorders>
              <w:right w:val="single" w:sz="4" w:space="0" w:color="auto"/>
            </w:tcBorders>
            <w:shd w:val="clear" w:color="auto" w:fill="FFFFFF"/>
            <w:vAlign w:val="center"/>
          </w:tcPr>
          <w:p w:rsidR="003716D9" w:rsidRPr="004642C2" w:rsidRDefault="003716D9" w:rsidP="003716D9">
            <w:pPr>
              <w:rPr>
                <w:rFonts w:ascii="PT Astra Serif" w:hAnsi="PT Astra Serif"/>
                <w:sz w:val="20"/>
                <w:szCs w:val="20"/>
                <w:shd w:val="clear" w:color="auto" w:fill="FFFFFF"/>
              </w:rPr>
            </w:pPr>
            <w:r w:rsidRPr="004642C2">
              <w:rPr>
                <w:rFonts w:ascii="PT Astra Serif" w:hAnsi="PT Astra Serif"/>
                <w:sz w:val="20"/>
                <w:szCs w:val="20"/>
                <w:shd w:val="clear" w:color="auto" w:fill="FFFFFF"/>
              </w:rPr>
              <w:t>1</w:t>
            </w:r>
          </w:p>
        </w:tc>
        <w:tc>
          <w:tcPr>
            <w:tcW w:w="1903" w:type="dxa"/>
            <w:vMerge w:val="restart"/>
            <w:tcBorders>
              <w:top w:val="single" w:sz="4" w:space="0" w:color="auto"/>
              <w:left w:val="single" w:sz="4" w:space="0" w:color="auto"/>
              <w:right w:val="single" w:sz="4" w:space="0" w:color="auto"/>
            </w:tcBorders>
            <w:shd w:val="clear" w:color="auto" w:fill="FFFFFF"/>
            <w:vAlign w:val="center"/>
          </w:tcPr>
          <w:p w:rsidR="003716D9" w:rsidRPr="004642C2" w:rsidRDefault="003716D9" w:rsidP="003716D9">
            <w:pPr>
              <w:rPr>
                <w:rFonts w:ascii="PT Astra Serif" w:hAnsi="PT Astra Serif"/>
                <w:sz w:val="20"/>
                <w:szCs w:val="20"/>
              </w:rPr>
            </w:pPr>
            <w:r w:rsidRPr="004642C2">
              <w:rPr>
                <w:rFonts w:ascii="PT Astra Serif" w:hAnsi="PT Astra Serif"/>
                <w:sz w:val="20"/>
                <w:szCs w:val="20"/>
              </w:rPr>
              <w:t>Уличный информационный стенд, заголовок «АЛЛЕЯ СЛАВЫ»</w:t>
            </w:r>
          </w:p>
          <w:p w:rsidR="003716D9" w:rsidRPr="004642C2" w:rsidRDefault="003716D9" w:rsidP="003716D9">
            <w:pPr>
              <w:rPr>
                <w:rFonts w:ascii="PT Astra Serif" w:hAnsi="PT Astra Serif"/>
                <w:sz w:val="20"/>
                <w:szCs w:val="20"/>
              </w:rPr>
            </w:pPr>
          </w:p>
          <w:p w:rsidR="00B95D28" w:rsidRPr="004642C2" w:rsidRDefault="003716D9" w:rsidP="003716D9">
            <w:pPr>
              <w:rPr>
                <w:rFonts w:ascii="PT Astra Serif" w:hAnsi="PT Astra Serif"/>
                <w:sz w:val="20"/>
                <w:szCs w:val="20"/>
                <w:shd w:val="clear" w:color="auto" w:fill="FFFFFF"/>
              </w:rPr>
            </w:pPr>
            <w:r w:rsidRPr="004642C2">
              <w:rPr>
                <w:rFonts w:ascii="PT Astra Serif" w:hAnsi="PT Astra Serif"/>
                <w:sz w:val="20"/>
                <w:szCs w:val="20"/>
                <w:shd w:val="clear" w:color="auto" w:fill="FFFFFF"/>
              </w:rPr>
              <w:t>ОКПД</w:t>
            </w:r>
            <w:proofErr w:type="gramStart"/>
            <w:r w:rsidRPr="004642C2">
              <w:rPr>
                <w:rFonts w:ascii="PT Astra Serif" w:hAnsi="PT Astra Serif"/>
                <w:sz w:val="20"/>
                <w:szCs w:val="20"/>
                <w:shd w:val="clear" w:color="auto" w:fill="FFFFFF"/>
              </w:rPr>
              <w:t>2</w:t>
            </w:r>
            <w:proofErr w:type="gramEnd"/>
            <w:r w:rsidRPr="004642C2">
              <w:rPr>
                <w:rFonts w:ascii="PT Astra Serif" w:hAnsi="PT Astra Serif"/>
                <w:sz w:val="20"/>
                <w:szCs w:val="20"/>
                <w:shd w:val="clear" w:color="auto" w:fill="FFFFFF"/>
              </w:rPr>
              <w:t xml:space="preserve"> </w:t>
            </w:r>
            <w:r w:rsidRPr="004642C2">
              <w:rPr>
                <w:rFonts w:ascii="PT Astra Serif" w:hAnsi="PT Astra Serif"/>
                <w:spacing w:val="2"/>
                <w:sz w:val="20"/>
                <w:szCs w:val="20"/>
              </w:rPr>
              <w:t>32.99.53.199</w:t>
            </w:r>
          </w:p>
          <w:p w:rsidR="003716D9" w:rsidRPr="004642C2" w:rsidRDefault="003716D9" w:rsidP="003716D9">
            <w:pPr>
              <w:rPr>
                <w:rFonts w:ascii="PT Astra Serif" w:hAnsi="PT Astra Serif"/>
                <w:sz w:val="20"/>
                <w:szCs w:val="20"/>
                <w:shd w:val="clear" w:color="auto" w:fill="FFFFFF"/>
              </w:rPr>
            </w:pPr>
            <w:r w:rsidRPr="004642C2">
              <w:rPr>
                <w:rFonts w:ascii="PT Astra Serif" w:hAnsi="PT Astra Serif"/>
                <w:sz w:val="20"/>
                <w:szCs w:val="20"/>
                <w:shd w:val="clear" w:color="auto" w:fill="FFFFFF"/>
              </w:rPr>
              <w:t xml:space="preserve">КТРУ </w:t>
            </w:r>
            <w:proofErr w:type="spellStart"/>
            <w:r w:rsidRPr="004642C2">
              <w:rPr>
                <w:rFonts w:ascii="PT Astra Serif" w:hAnsi="PT Astra Serif"/>
                <w:sz w:val="20"/>
                <w:szCs w:val="20"/>
              </w:rPr>
              <w:t>отсутсвует</w:t>
            </w:r>
            <w:proofErr w:type="spellEnd"/>
          </w:p>
        </w:tc>
        <w:tc>
          <w:tcPr>
            <w:tcW w:w="1276" w:type="dxa"/>
            <w:vMerge w:val="restart"/>
            <w:tcBorders>
              <w:left w:val="single" w:sz="4" w:space="0" w:color="auto"/>
            </w:tcBorders>
            <w:shd w:val="clear" w:color="auto" w:fill="FFFFFF"/>
            <w:vAlign w:val="center"/>
          </w:tcPr>
          <w:p w:rsidR="003716D9" w:rsidRPr="004642C2" w:rsidRDefault="003716D9" w:rsidP="003716D9">
            <w:pPr>
              <w:jc w:val="center"/>
              <w:rPr>
                <w:rFonts w:ascii="PT Astra Serif" w:hAnsi="PT Astra Serif"/>
                <w:sz w:val="20"/>
                <w:szCs w:val="20"/>
                <w:shd w:val="clear" w:color="auto" w:fill="FFFFFF"/>
              </w:rPr>
            </w:pPr>
            <w:r w:rsidRPr="004642C2">
              <w:rPr>
                <w:rFonts w:ascii="PT Astra Serif" w:hAnsi="PT Astra Serif"/>
                <w:sz w:val="20"/>
                <w:szCs w:val="20"/>
                <w:shd w:val="clear" w:color="auto" w:fill="FFFFFF"/>
              </w:rPr>
              <w:t>2</w:t>
            </w:r>
          </w:p>
        </w:tc>
        <w:tc>
          <w:tcPr>
            <w:tcW w:w="922" w:type="dxa"/>
            <w:vMerge w:val="restart"/>
            <w:shd w:val="clear" w:color="auto" w:fill="FFFFFF"/>
            <w:vAlign w:val="center"/>
          </w:tcPr>
          <w:p w:rsidR="003716D9" w:rsidRPr="004642C2" w:rsidRDefault="003716D9" w:rsidP="003716D9">
            <w:pPr>
              <w:jc w:val="center"/>
              <w:rPr>
                <w:rFonts w:ascii="PT Astra Serif" w:hAnsi="PT Astra Serif"/>
                <w:sz w:val="20"/>
                <w:szCs w:val="20"/>
                <w:shd w:val="clear" w:color="auto" w:fill="FFFFFF"/>
              </w:rPr>
            </w:pPr>
            <w:r w:rsidRPr="004642C2">
              <w:rPr>
                <w:rFonts w:ascii="PT Astra Serif" w:hAnsi="PT Astra Serif"/>
                <w:sz w:val="20"/>
                <w:szCs w:val="20"/>
                <w:shd w:val="clear" w:color="auto" w:fill="FFFFFF"/>
              </w:rPr>
              <w:t>штука</w:t>
            </w:r>
          </w:p>
        </w:tc>
        <w:tc>
          <w:tcPr>
            <w:tcW w:w="3827" w:type="dxa"/>
            <w:shd w:val="clear" w:color="auto" w:fill="FFFFFF"/>
            <w:vAlign w:val="center"/>
          </w:tcPr>
          <w:p w:rsidR="003716D9" w:rsidRPr="004642C2" w:rsidRDefault="003716D9" w:rsidP="00B95D28">
            <w:pPr>
              <w:pStyle w:val="aff5"/>
              <w:ind w:firstLine="0"/>
              <w:jc w:val="both"/>
              <w:rPr>
                <w:rFonts w:ascii="PT Astra Serif" w:hAnsi="PT Astra Serif"/>
                <w:sz w:val="20"/>
                <w:szCs w:val="20"/>
              </w:rPr>
            </w:pPr>
            <w:r w:rsidRPr="004642C2">
              <w:rPr>
                <w:rFonts w:ascii="PT Astra Serif" w:hAnsi="PT Astra Serif"/>
                <w:sz w:val="20"/>
                <w:szCs w:val="20"/>
              </w:rPr>
              <w:t xml:space="preserve">Тип </w:t>
            </w:r>
          </w:p>
        </w:tc>
        <w:tc>
          <w:tcPr>
            <w:tcW w:w="2668" w:type="dxa"/>
            <w:shd w:val="clear" w:color="auto" w:fill="FFFFFF"/>
            <w:vAlign w:val="center"/>
          </w:tcPr>
          <w:p w:rsidR="003716D9" w:rsidRPr="004642C2" w:rsidRDefault="003716D9" w:rsidP="00B95D28">
            <w:pPr>
              <w:pStyle w:val="aff5"/>
              <w:ind w:firstLine="0"/>
              <w:jc w:val="both"/>
              <w:rPr>
                <w:rFonts w:ascii="PT Astra Serif" w:hAnsi="PT Astra Serif"/>
                <w:sz w:val="20"/>
                <w:szCs w:val="20"/>
              </w:rPr>
            </w:pPr>
            <w:r w:rsidRPr="004642C2">
              <w:rPr>
                <w:rFonts w:ascii="PT Astra Serif" w:hAnsi="PT Astra Serif"/>
                <w:sz w:val="20"/>
                <w:szCs w:val="20"/>
              </w:rPr>
              <w:t>уличный информационный стенд</w:t>
            </w:r>
          </w:p>
        </w:tc>
        <w:tc>
          <w:tcPr>
            <w:tcW w:w="4255" w:type="dxa"/>
            <w:shd w:val="clear" w:color="auto" w:fill="FFFFFF"/>
          </w:tcPr>
          <w:p w:rsidR="003716D9" w:rsidRPr="004642C2" w:rsidRDefault="003716D9" w:rsidP="003716D9">
            <w:pPr>
              <w:rPr>
                <w:rFonts w:ascii="PT Astra Serif" w:hAnsi="PT Astra Serif"/>
                <w:sz w:val="20"/>
                <w:szCs w:val="20"/>
                <w:shd w:val="clear" w:color="auto" w:fill="FFFFFF"/>
              </w:rPr>
            </w:pPr>
            <w:r w:rsidRPr="004642C2">
              <w:rPr>
                <w:rFonts w:ascii="PT Astra Serif" w:hAnsi="PT Astra Serif"/>
                <w:sz w:val="20"/>
                <w:szCs w:val="20"/>
                <w:shd w:val="clear" w:color="auto" w:fill="FFFFFF"/>
              </w:rPr>
              <w:t>Значение характеристики не может изменяться участником закупки</w:t>
            </w:r>
          </w:p>
        </w:tc>
      </w:tr>
      <w:tr w:rsidR="003716D9" w:rsidRPr="004642C2" w:rsidTr="00B95D28">
        <w:trPr>
          <w:trHeight w:val="480"/>
          <w:jc w:val="center"/>
        </w:trPr>
        <w:tc>
          <w:tcPr>
            <w:tcW w:w="587" w:type="dxa"/>
            <w:vMerge/>
            <w:tcBorders>
              <w:right w:val="single" w:sz="4" w:space="0" w:color="auto"/>
            </w:tcBorders>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903" w:type="dxa"/>
            <w:vMerge/>
            <w:tcBorders>
              <w:top w:val="single" w:sz="4" w:space="0" w:color="auto"/>
              <w:left w:val="single" w:sz="4" w:space="0" w:color="auto"/>
              <w:right w:val="single" w:sz="4" w:space="0" w:color="auto"/>
            </w:tcBorders>
            <w:shd w:val="clear" w:color="auto" w:fill="FFFFFF"/>
            <w:vAlign w:val="center"/>
          </w:tcPr>
          <w:p w:rsidR="003716D9" w:rsidRPr="004642C2" w:rsidRDefault="003716D9" w:rsidP="003716D9">
            <w:pPr>
              <w:rPr>
                <w:rFonts w:ascii="PT Astra Serif" w:hAnsi="PT Astra Serif"/>
                <w:sz w:val="20"/>
                <w:szCs w:val="20"/>
              </w:rPr>
            </w:pPr>
          </w:p>
        </w:tc>
        <w:tc>
          <w:tcPr>
            <w:tcW w:w="1276" w:type="dxa"/>
            <w:vMerge/>
            <w:tcBorders>
              <w:left w:val="single" w:sz="4" w:space="0" w:color="auto"/>
            </w:tcBorders>
            <w:shd w:val="clear" w:color="auto" w:fill="FFFFFF"/>
            <w:vAlign w:val="center"/>
          </w:tcPr>
          <w:p w:rsidR="003716D9" w:rsidRPr="004642C2" w:rsidRDefault="003716D9" w:rsidP="003716D9">
            <w:pPr>
              <w:jc w:val="center"/>
              <w:rPr>
                <w:rFonts w:ascii="PT Astra Serif" w:hAnsi="PT Astra Serif"/>
                <w:sz w:val="20"/>
                <w:szCs w:val="20"/>
                <w:shd w:val="clear" w:color="auto" w:fill="FFFFFF"/>
              </w:rPr>
            </w:pPr>
          </w:p>
        </w:tc>
        <w:tc>
          <w:tcPr>
            <w:tcW w:w="922" w:type="dxa"/>
            <w:vMerge/>
            <w:shd w:val="clear" w:color="auto" w:fill="FFFFFF"/>
            <w:vAlign w:val="center"/>
          </w:tcPr>
          <w:p w:rsidR="003716D9" w:rsidRPr="004642C2" w:rsidRDefault="003716D9" w:rsidP="003716D9">
            <w:pPr>
              <w:jc w:val="center"/>
              <w:rPr>
                <w:rFonts w:ascii="PT Astra Serif" w:hAnsi="PT Astra Serif"/>
                <w:sz w:val="20"/>
                <w:szCs w:val="20"/>
                <w:shd w:val="clear" w:color="auto" w:fill="FFFFFF"/>
              </w:rPr>
            </w:pPr>
          </w:p>
        </w:tc>
        <w:tc>
          <w:tcPr>
            <w:tcW w:w="3827" w:type="dxa"/>
            <w:shd w:val="clear" w:color="auto" w:fill="FFFFFF"/>
            <w:vAlign w:val="center"/>
          </w:tcPr>
          <w:p w:rsidR="003716D9" w:rsidRPr="004642C2" w:rsidRDefault="003716D9" w:rsidP="00B95D28">
            <w:pPr>
              <w:pStyle w:val="aff5"/>
              <w:ind w:firstLine="0"/>
              <w:jc w:val="both"/>
              <w:rPr>
                <w:rFonts w:ascii="PT Astra Serif" w:hAnsi="PT Astra Serif"/>
                <w:sz w:val="20"/>
                <w:szCs w:val="20"/>
              </w:rPr>
            </w:pPr>
            <w:r w:rsidRPr="004642C2">
              <w:rPr>
                <w:rFonts w:ascii="PT Astra Serif" w:hAnsi="PT Astra Serif"/>
                <w:sz w:val="20"/>
                <w:szCs w:val="20"/>
              </w:rPr>
              <w:t>Формат</w:t>
            </w:r>
          </w:p>
        </w:tc>
        <w:tc>
          <w:tcPr>
            <w:tcW w:w="2668" w:type="dxa"/>
            <w:shd w:val="clear" w:color="auto" w:fill="FFFFFF"/>
            <w:vAlign w:val="center"/>
          </w:tcPr>
          <w:p w:rsidR="003716D9" w:rsidRPr="004642C2" w:rsidRDefault="003716D9" w:rsidP="00B95D28">
            <w:pPr>
              <w:pStyle w:val="aff5"/>
              <w:ind w:firstLine="0"/>
              <w:jc w:val="both"/>
              <w:rPr>
                <w:rFonts w:ascii="PT Astra Serif" w:hAnsi="PT Astra Serif"/>
                <w:sz w:val="20"/>
                <w:szCs w:val="20"/>
              </w:rPr>
            </w:pPr>
            <w:r w:rsidRPr="004642C2">
              <w:rPr>
                <w:rFonts w:ascii="PT Astra Serif" w:hAnsi="PT Astra Serif"/>
                <w:sz w:val="20"/>
                <w:szCs w:val="20"/>
              </w:rPr>
              <w:t>на опорах</w:t>
            </w:r>
          </w:p>
        </w:tc>
        <w:tc>
          <w:tcPr>
            <w:tcW w:w="4255" w:type="dxa"/>
            <w:shd w:val="clear" w:color="auto" w:fill="FFFFFF"/>
          </w:tcPr>
          <w:p w:rsidR="003716D9" w:rsidRPr="004642C2" w:rsidRDefault="003716D9" w:rsidP="003716D9">
            <w:pPr>
              <w:rPr>
                <w:rFonts w:ascii="PT Astra Serif" w:hAnsi="PT Astra Serif"/>
                <w:sz w:val="20"/>
                <w:szCs w:val="20"/>
                <w:shd w:val="clear" w:color="auto" w:fill="FFFFFF"/>
              </w:rPr>
            </w:pPr>
            <w:r w:rsidRPr="004642C2">
              <w:rPr>
                <w:rFonts w:ascii="PT Astra Serif" w:hAnsi="PT Astra Serif"/>
                <w:sz w:val="20"/>
                <w:szCs w:val="20"/>
                <w:shd w:val="clear" w:color="auto" w:fill="FFFFFF"/>
              </w:rPr>
              <w:t>Значение характеристики не может изменяться участником закупки</w:t>
            </w:r>
          </w:p>
        </w:tc>
      </w:tr>
      <w:tr w:rsidR="003716D9" w:rsidRPr="004642C2" w:rsidTr="00B95D28">
        <w:trPr>
          <w:trHeight w:val="417"/>
          <w:jc w:val="center"/>
        </w:trPr>
        <w:tc>
          <w:tcPr>
            <w:tcW w:w="587" w:type="dxa"/>
            <w:vMerge/>
            <w:tcBorders>
              <w:right w:val="single" w:sz="4" w:space="0" w:color="auto"/>
            </w:tcBorders>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903" w:type="dxa"/>
            <w:vMerge/>
            <w:tcBorders>
              <w:left w:val="single" w:sz="4" w:space="0" w:color="auto"/>
              <w:right w:val="single" w:sz="4" w:space="0" w:color="auto"/>
            </w:tcBorders>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276" w:type="dxa"/>
            <w:vMerge/>
            <w:tcBorders>
              <w:left w:val="single" w:sz="4" w:space="0" w:color="auto"/>
            </w:tcBorders>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922"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3827" w:type="dxa"/>
            <w:shd w:val="clear" w:color="auto" w:fill="FFFFFF"/>
            <w:vAlign w:val="center"/>
          </w:tcPr>
          <w:p w:rsidR="003716D9" w:rsidRPr="004642C2" w:rsidRDefault="003716D9" w:rsidP="00B95D28">
            <w:pPr>
              <w:pStyle w:val="aff5"/>
              <w:ind w:firstLine="0"/>
              <w:jc w:val="both"/>
              <w:rPr>
                <w:rFonts w:ascii="PT Astra Serif" w:hAnsi="PT Astra Serif"/>
                <w:sz w:val="20"/>
                <w:szCs w:val="20"/>
              </w:rPr>
            </w:pPr>
            <w:r w:rsidRPr="004642C2">
              <w:rPr>
                <w:rFonts w:ascii="PT Astra Serif" w:hAnsi="PT Astra Serif"/>
                <w:bCs/>
                <w:sz w:val="20"/>
                <w:szCs w:val="20"/>
              </w:rPr>
              <w:t>Тип</w:t>
            </w:r>
          </w:p>
        </w:tc>
        <w:tc>
          <w:tcPr>
            <w:tcW w:w="2668" w:type="dxa"/>
            <w:shd w:val="clear" w:color="auto" w:fill="FFFFFF"/>
            <w:vAlign w:val="center"/>
          </w:tcPr>
          <w:p w:rsidR="003716D9" w:rsidRPr="004642C2" w:rsidRDefault="003716D9" w:rsidP="00B95D28">
            <w:pPr>
              <w:pStyle w:val="aff5"/>
              <w:ind w:firstLine="0"/>
              <w:jc w:val="both"/>
              <w:rPr>
                <w:rFonts w:ascii="PT Astra Serif" w:hAnsi="PT Astra Serif"/>
                <w:sz w:val="20"/>
                <w:szCs w:val="20"/>
              </w:rPr>
            </w:pPr>
            <w:r w:rsidRPr="004642C2">
              <w:rPr>
                <w:rFonts w:ascii="PT Astra Serif" w:hAnsi="PT Astra Serif"/>
                <w:sz w:val="20"/>
                <w:szCs w:val="20"/>
              </w:rPr>
              <w:t>под вкапывание</w:t>
            </w:r>
          </w:p>
        </w:tc>
        <w:tc>
          <w:tcPr>
            <w:tcW w:w="4255" w:type="dxa"/>
            <w:shd w:val="clear" w:color="auto" w:fill="FFFFFF"/>
          </w:tcPr>
          <w:p w:rsidR="003716D9" w:rsidRPr="004642C2" w:rsidRDefault="003716D9" w:rsidP="003716D9">
            <w:pPr>
              <w:rPr>
                <w:rFonts w:ascii="PT Astra Serif" w:hAnsi="PT Astra Serif"/>
                <w:sz w:val="20"/>
                <w:szCs w:val="20"/>
                <w:shd w:val="clear" w:color="auto" w:fill="FFFFFF"/>
              </w:rPr>
            </w:pPr>
            <w:r w:rsidRPr="004642C2">
              <w:rPr>
                <w:rFonts w:ascii="PT Astra Serif" w:hAnsi="PT Astra Serif"/>
                <w:sz w:val="20"/>
                <w:szCs w:val="20"/>
                <w:shd w:val="clear" w:color="auto" w:fill="FFFFFF"/>
              </w:rPr>
              <w:t>Значение характеристики не может изменяться участником закупки</w:t>
            </w:r>
          </w:p>
        </w:tc>
      </w:tr>
      <w:tr w:rsidR="003716D9" w:rsidRPr="004642C2" w:rsidTr="00B95D28">
        <w:trPr>
          <w:trHeight w:val="480"/>
          <w:jc w:val="center"/>
        </w:trPr>
        <w:tc>
          <w:tcPr>
            <w:tcW w:w="587" w:type="dxa"/>
            <w:vMerge/>
            <w:tcBorders>
              <w:right w:val="single" w:sz="4" w:space="0" w:color="auto"/>
            </w:tcBorders>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903" w:type="dxa"/>
            <w:vMerge/>
            <w:tcBorders>
              <w:left w:val="single" w:sz="4" w:space="0" w:color="auto"/>
              <w:right w:val="single" w:sz="4" w:space="0" w:color="auto"/>
            </w:tcBorders>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276" w:type="dxa"/>
            <w:vMerge/>
            <w:tcBorders>
              <w:left w:val="single" w:sz="4" w:space="0" w:color="auto"/>
            </w:tcBorders>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922"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3827" w:type="dxa"/>
            <w:shd w:val="clear" w:color="auto" w:fill="FFFFFF"/>
            <w:vAlign w:val="center"/>
          </w:tcPr>
          <w:p w:rsidR="003716D9" w:rsidRPr="004642C2" w:rsidRDefault="003716D9" w:rsidP="00B95D28">
            <w:pPr>
              <w:pStyle w:val="aff5"/>
              <w:ind w:firstLine="0"/>
              <w:jc w:val="both"/>
              <w:rPr>
                <w:rFonts w:ascii="PT Astra Serif" w:hAnsi="PT Astra Serif"/>
                <w:sz w:val="20"/>
                <w:szCs w:val="20"/>
              </w:rPr>
            </w:pPr>
            <w:r w:rsidRPr="004642C2">
              <w:rPr>
                <w:rStyle w:val="aff0"/>
                <w:rFonts w:ascii="PT Astra Serif" w:hAnsi="PT Astra Serif"/>
                <w:b w:val="0"/>
                <w:sz w:val="20"/>
                <w:szCs w:val="20"/>
              </w:rPr>
              <w:t>Основа</w:t>
            </w:r>
          </w:p>
        </w:tc>
        <w:tc>
          <w:tcPr>
            <w:tcW w:w="2668" w:type="dxa"/>
            <w:shd w:val="clear" w:color="auto" w:fill="FFFFFF"/>
            <w:vAlign w:val="center"/>
          </w:tcPr>
          <w:p w:rsidR="003716D9" w:rsidRPr="004642C2" w:rsidRDefault="003716D9" w:rsidP="00B95D28">
            <w:pPr>
              <w:pStyle w:val="aff5"/>
              <w:ind w:firstLine="0"/>
              <w:jc w:val="both"/>
              <w:rPr>
                <w:rFonts w:ascii="PT Astra Serif" w:hAnsi="PT Astra Serif"/>
                <w:sz w:val="20"/>
                <w:szCs w:val="20"/>
              </w:rPr>
            </w:pPr>
            <w:r w:rsidRPr="004642C2">
              <w:rPr>
                <w:rStyle w:val="aff0"/>
                <w:rFonts w:ascii="PT Astra Serif" w:hAnsi="PT Astra Serif"/>
                <w:b w:val="0"/>
                <w:sz w:val="20"/>
                <w:szCs w:val="20"/>
              </w:rPr>
              <w:t>вспененный листовой ПВХ пластик, не менее 2 мм</w:t>
            </w:r>
          </w:p>
        </w:tc>
        <w:tc>
          <w:tcPr>
            <w:tcW w:w="4255" w:type="dxa"/>
            <w:shd w:val="clear" w:color="auto" w:fill="FFFFFF"/>
          </w:tcPr>
          <w:p w:rsidR="003716D9" w:rsidRPr="004642C2" w:rsidRDefault="003716D9" w:rsidP="003716D9">
            <w:pPr>
              <w:rPr>
                <w:rFonts w:ascii="PT Astra Serif" w:hAnsi="PT Astra Serif"/>
                <w:sz w:val="20"/>
                <w:szCs w:val="20"/>
                <w:shd w:val="clear" w:color="auto" w:fill="FFFFFF"/>
              </w:rPr>
            </w:pPr>
            <w:r w:rsidRPr="004642C2">
              <w:rPr>
                <w:rFonts w:ascii="PT Astra Serif" w:hAnsi="PT Astra Serif"/>
                <w:sz w:val="20"/>
                <w:szCs w:val="20"/>
                <w:shd w:val="clear" w:color="auto" w:fill="FFFFFF"/>
              </w:rPr>
              <w:t>Участник закупки указывает в заявке конкретное значение характеристики</w:t>
            </w:r>
          </w:p>
        </w:tc>
      </w:tr>
      <w:tr w:rsidR="003716D9" w:rsidRPr="004642C2" w:rsidTr="00B95D28">
        <w:trPr>
          <w:trHeight w:val="90"/>
          <w:jc w:val="center"/>
        </w:trPr>
        <w:tc>
          <w:tcPr>
            <w:tcW w:w="587" w:type="dxa"/>
            <w:vMerge/>
            <w:tcBorders>
              <w:right w:val="single" w:sz="4" w:space="0" w:color="auto"/>
            </w:tcBorders>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903" w:type="dxa"/>
            <w:vMerge/>
            <w:tcBorders>
              <w:left w:val="single" w:sz="4" w:space="0" w:color="auto"/>
              <w:right w:val="single" w:sz="4" w:space="0" w:color="auto"/>
            </w:tcBorders>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276" w:type="dxa"/>
            <w:vMerge/>
            <w:tcBorders>
              <w:left w:val="single" w:sz="4" w:space="0" w:color="auto"/>
            </w:tcBorders>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922"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3827" w:type="dxa"/>
            <w:shd w:val="clear" w:color="auto" w:fill="FFFFFF"/>
            <w:vAlign w:val="center"/>
          </w:tcPr>
          <w:p w:rsidR="003716D9" w:rsidRPr="004642C2" w:rsidRDefault="003716D9" w:rsidP="00B95D28">
            <w:pPr>
              <w:pStyle w:val="aff5"/>
              <w:ind w:firstLine="0"/>
              <w:jc w:val="both"/>
              <w:rPr>
                <w:rFonts w:ascii="PT Astra Serif" w:hAnsi="PT Astra Serif"/>
                <w:sz w:val="20"/>
                <w:szCs w:val="20"/>
              </w:rPr>
            </w:pPr>
            <w:r w:rsidRPr="004642C2">
              <w:rPr>
                <w:rFonts w:ascii="PT Astra Serif" w:hAnsi="PT Astra Serif"/>
                <w:sz w:val="20"/>
                <w:szCs w:val="20"/>
              </w:rPr>
              <w:t>Габариты</w:t>
            </w:r>
          </w:p>
        </w:tc>
        <w:tc>
          <w:tcPr>
            <w:tcW w:w="2668" w:type="dxa"/>
            <w:shd w:val="clear" w:color="auto" w:fill="FFFFFF"/>
            <w:vAlign w:val="center"/>
          </w:tcPr>
          <w:p w:rsidR="003716D9" w:rsidRPr="004642C2" w:rsidRDefault="003716D9" w:rsidP="00B95D28">
            <w:pPr>
              <w:pStyle w:val="aff5"/>
              <w:ind w:firstLine="0"/>
              <w:jc w:val="both"/>
              <w:rPr>
                <w:rFonts w:ascii="PT Astra Serif" w:hAnsi="PT Astra Serif"/>
                <w:sz w:val="20"/>
                <w:szCs w:val="20"/>
              </w:rPr>
            </w:pPr>
            <w:r w:rsidRPr="004642C2">
              <w:rPr>
                <w:rFonts w:ascii="PT Astra Serif" w:hAnsi="PT Astra Serif"/>
                <w:sz w:val="20"/>
                <w:szCs w:val="20"/>
              </w:rPr>
              <w:t>Не менее 1500*1000*2700 мм</w:t>
            </w:r>
          </w:p>
        </w:tc>
        <w:tc>
          <w:tcPr>
            <w:tcW w:w="4255" w:type="dxa"/>
            <w:shd w:val="clear" w:color="auto" w:fill="FFFFFF"/>
          </w:tcPr>
          <w:p w:rsidR="003716D9" w:rsidRPr="004642C2" w:rsidRDefault="003716D9" w:rsidP="003716D9">
            <w:pPr>
              <w:rPr>
                <w:rFonts w:ascii="PT Astra Serif" w:hAnsi="PT Astra Serif"/>
                <w:sz w:val="20"/>
                <w:szCs w:val="20"/>
                <w:shd w:val="clear" w:color="auto" w:fill="FFFFFF"/>
              </w:rPr>
            </w:pPr>
            <w:r w:rsidRPr="004642C2">
              <w:rPr>
                <w:rFonts w:ascii="PT Astra Serif" w:hAnsi="PT Astra Serif"/>
                <w:sz w:val="20"/>
                <w:szCs w:val="20"/>
                <w:shd w:val="clear" w:color="auto" w:fill="FFFFFF"/>
              </w:rPr>
              <w:t>Участник закупки указывает в заявке конкретное значение характеристики</w:t>
            </w:r>
          </w:p>
        </w:tc>
      </w:tr>
      <w:tr w:rsidR="003716D9" w:rsidRPr="004642C2" w:rsidTr="00B95D28">
        <w:trPr>
          <w:trHeight w:val="417"/>
          <w:jc w:val="center"/>
        </w:trPr>
        <w:tc>
          <w:tcPr>
            <w:tcW w:w="587" w:type="dxa"/>
            <w:vMerge/>
            <w:tcBorders>
              <w:right w:val="single" w:sz="4" w:space="0" w:color="auto"/>
            </w:tcBorders>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903" w:type="dxa"/>
            <w:vMerge/>
            <w:tcBorders>
              <w:left w:val="single" w:sz="4" w:space="0" w:color="auto"/>
              <w:right w:val="single" w:sz="4" w:space="0" w:color="auto"/>
            </w:tcBorders>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276" w:type="dxa"/>
            <w:vMerge/>
            <w:tcBorders>
              <w:left w:val="single" w:sz="4" w:space="0" w:color="auto"/>
            </w:tcBorders>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922"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3827" w:type="dxa"/>
            <w:shd w:val="clear" w:color="auto" w:fill="FFFFFF"/>
            <w:vAlign w:val="center"/>
          </w:tcPr>
          <w:p w:rsidR="003716D9" w:rsidRPr="004642C2" w:rsidRDefault="003716D9" w:rsidP="00B95D28">
            <w:pPr>
              <w:pStyle w:val="aff5"/>
              <w:ind w:firstLine="0"/>
              <w:jc w:val="both"/>
              <w:rPr>
                <w:rFonts w:ascii="PT Astra Serif" w:hAnsi="PT Astra Serif"/>
                <w:sz w:val="20"/>
                <w:szCs w:val="20"/>
              </w:rPr>
            </w:pPr>
            <w:r w:rsidRPr="004642C2">
              <w:rPr>
                <w:rFonts w:ascii="PT Astra Serif" w:hAnsi="PT Astra Serif"/>
                <w:sz w:val="20"/>
                <w:szCs w:val="20"/>
              </w:rPr>
              <w:t xml:space="preserve">Размер </w:t>
            </w:r>
            <w:proofErr w:type="spellStart"/>
            <w:r w:rsidRPr="004642C2">
              <w:rPr>
                <w:rFonts w:ascii="PT Astra Serif" w:hAnsi="PT Astra Serif"/>
                <w:sz w:val="20"/>
                <w:szCs w:val="20"/>
              </w:rPr>
              <w:t>инфополя</w:t>
            </w:r>
            <w:proofErr w:type="spellEnd"/>
          </w:p>
        </w:tc>
        <w:tc>
          <w:tcPr>
            <w:tcW w:w="2668" w:type="dxa"/>
            <w:shd w:val="clear" w:color="auto" w:fill="FFFFFF"/>
            <w:vAlign w:val="center"/>
          </w:tcPr>
          <w:p w:rsidR="003716D9" w:rsidRPr="004642C2" w:rsidRDefault="003716D9" w:rsidP="00B95D28">
            <w:pPr>
              <w:pStyle w:val="aff5"/>
              <w:ind w:firstLine="0"/>
              <w:rPr>
                <w:rFonts w:ascii="PT Astra Serif" w:hAnsi="PT Astra Serif"/>
                <w:sz w:val="20"/>
                <w:szCs w:val="20"/>
              </w:rPr>
            </w:pPr>
            <w:r w:rsidRPr="004642C2">
              <w:rPr>
                <w:rFonts w:ascii="PT Astra Serif" w:hAnsi="PT Astra Serif"/>
                <w:sz w:val="20"/>
                <w:szCs w:val="20"/>
              </w:rPr>
              <w:t>Не менее 1500*1000 мм</w:t>
            </w:r>
          </w:p>
        </w:tc>
        <w:tc>
          <w:tcPr>
            <w:tcW w:w="4255" w:type="dxa"/>
            <w:shd w:val="clear" w:color="auto" w:fill="FFFFFF"/>
          </w:tcPr>
          <w:p w:rsidR="003716D9" w:rsidRPr="004642C2" w:rsidRDefault="003716D9" w:rsidP="003716D9">
            <w:pPr>
              <w:rPr>
                <w:rFonts w:ascii="PT Astra Serif" w:hAnsi="PT Astra Serif"/>
                <w:sz w:val="20"/>
                <w:szCs w:val="20"/>
                <w:shd w:val="clear" w:color="auto" w:fill="FFFFFF"/>
              </w:rPr>
            </w:pPr>
            <w:r w:rsidRPr="004642C2">
              <w:rPr>
                <w:rFonts w:ascii="PT Astra Serif" w:hAnsi="PT Astra Serif"/>
                <w:sz w:val="20"/>
                <w:szCs w:val="20"/>
                <w:shd w:val="clear" w:color="auto" w:fill="FFFFFF"/>
              </w:rPr>
              <w:t>Участник закупки указывает в заявке конкретное значение характеристики</w:t>
            </w:r>
          </w:p>
        </w:tc>
      </w:tr>
      <w:tr w:rsidR="003716D9" w:rsidRPr="004642C2" w:rsidTr="00B95D28">
        <w:trPr>
          <w:trHeight w:val="417"/>
          <w:jc w:val="center"/>
        </w:trPr>
        <w:tc>
          <w:tcPr>
            <w:tcW w:w="587" w:type="dxa"/>
            <w:vMerge/>
            <w:tcBorders>
              <w:right w:val="single" w:sz="4" w:space="0" w:color="auto"/>
            </w:tcBorders>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903" w:type="dxa"/>
            <w:vMerge/>
            <w:tcBorders>
              <w:left w:val="single" w:sz="4" w:space="0" w:color="auto"/>
              <w:right w:val="single" w:sz="4" w:space="0" w:color="auto"/>
            </w:tcBorders>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276" w:type="dxa"/>
            <w:vMerge/>
            <w:tcBorders>
              <w:left w:val="single" w:sz="4" w:space="0" w:color="auto"/>
            </w:tcBorders>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922"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3827" w:type="dxa"/>
            <w:shd w:val="clear" w:color="auto" w:fill="FFFFFF"/>
            <w:vAlign w:val="center"/>
          </w:tcPr>
          <w:p w:rsidR="003716D9" w:rsidRPr="004642C2" w:rsidRDefault="003716D9" w:rsidP="003716D9">
            <w:pPr>
              <w:rPr>
                <w:rFonts w:ascii="PT Astra Serif" w:hAnsi="PT Astra Serif"/>
                <w:sz w:val="20"/>
                <w:szCs w:val="20"/>
                <w:shd w:val="clear" w:color="auto" w:fill="FFFFFF"/>
              </w:rPr>
            </w:pPr>
            <w:r w:rsidRPr="004642C2">
              <w:rPr>
                <w:rFonts w:ascii="PT Astra Serif" w:hAnsi="PT Astra Serif"/>
                <w:sz w:val="20"/>
                <w:szCs w:val="20"/>
              </w:rPr>
              <w:t>Количество карманов</w:t>
            </w:r>
          </w:p>
        </w:tc>
        <w:tc>
          <w:tcPr>
            <w:tcW w:w="2668" w:type="dxa"/>
            <w:shd w:val="clear" w:color="auto" w:fill="FFFFFF"/>
            <w:vAlign w:val="center"/>
          </w:tcPr>
          <w:p w:rsidR="003716D9" w:rsidRPr="004642C2" w:rsidRDefault="003716D9" w:rsidP="003716D9">
            <w:pPr>
              <w:rPr>
                <w:rFonts w:ascii="PT Astra Serif" w:hAnsi="PT Astra Serif"/>
                <w:sz w:val="20"/>
                <w:szCs w:val="20"/>
                <w:shd w:val="clear" w:color="auto" w:fill="FFFFFF"/>
              </w:rPr>
            </w:pPr>
            <w:r w:rsidRPr="004642C2">
              <w:rPr>
                <w:rFonts w:ascii="PT Astra Serif" w:hAnsi="PT Astra Serif"/>
                <w:sz w:val="20"/>
                <w:szCs w:val="20"/>
              </w:rPr>
              <w:t xml:space="preserve">не менее 12  </w:t>
            </w:r>
            <w:proofErr w:type="spellStart"/>
            <w:proofErr w:type="gramStart"/>
            <w:r w:rsidRPr="004642C2">
              <w:rPr>
                <w:rFonts w:ascii="PT Astra Serif" w:hAnsi="PT Astra Serif"/>
                <w:sz w:val="20"/>
                <w:szCs w:val="20"/>
              </w:rPr>
              <w:t>шт</w:t>
            </w:r>
            <w:proofErr w:type="spellEnd"/>
            <w:proofErr w:type="gramEnd"/>
          </w:p>
        </w:tc>
        <w:tc>
          <w:tcPr>
            <w:tcW w:w="4255" w:type="dxa"/>
            <w:shd w:val="clear" w:color="auto" w:fill="FFFFFF"/>
          </w:tcPr>
          <w:p w:rsidR="003716D9" w:rsidRPr="004642C2" w:rsidRDefault="003716D9" w:rsidP="003716D9">
            <w:pPr>
              <w:rPr>
                <w:rFonts w:ascii="PT Astra Serif" w:hAnsi="PT Astra Serif"/>
                <w:sz w:val="20"/>
                <w:szCs w:val="20"/>
                <w:shd w:val="clear" w:color="auto" w:fill="FFFFFF"/>
              </w:rPr>
            </w:pPr>
            <w:r w:rsidRPr="004642C2">
              <w:rPr>
                <w:rFonts w:ascii="PT Astra Serif" w:hAnsi="PT Astra Serif"/>
                <w:sz w:val="20"/>
                <w:szCs w:val="20"/>
                <w:shd w:val="clear" w:color="auto" w:fill="FFFFFF"/>
              </w:rPr>
              <w:t>Участник закупки указывает в заявке конкретное значение характеристики</w:t>
            </w:r>
          </w:p>
        </w:tc>
      </w:tr>
      <w:tr w:rsidR="003716D9" w:rsidRPr="004642C2" w:rsidTr="00B95D28">
        <w:trPr>
          <w:trHeight w:val="585"/>
          <w:jc w:val="center"/>
        </w:trPr>
        <w:tc>
          <w:tcPr>
            <w:tcW w:w="587" w:type="dxa"/>
            <w:vMerge/>
            <w:tcBorders>
              <w:right w:val="single" w:sz="4" w:space="0" w:color="auto"/>
            </w:tcBorders>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903" w:type="dxa"/>
            <w:vMerge/>
            <w:tcBorders>
              <w:left w:val="single" w:sz="4" w:space="0" w:color="auto"/>
              <w:right w:val="single" w:sz="4" w:space="0" w:color="auto"/>
            </w:tcBorders>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276" w:type="dxa"/>
            <w:vMerge/>
            <w:tcBorders>
              <w:left w:val="single" w:sz="4" w:space="0" w:color="auto"/>
            </w:tcBorders>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922"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3827" w:type="dxa"/>
            <w:shd w:val="clear" w:color="auto" w:fill="FFFFFF"/>
            <w:vAlign w:val="center"/>
          </w:tcPr>
          <w:p w:rsidR="003716D9" w:rsidRPr="004642C2" w:rsidRDefault="003716D9" w:rsidP="003716D9">
            <w:pPr>
              <w:rPr>
                <w:rFonts w:ascii="PT Astra Serif" w:hAnsi="PT Astra Serif"/>
                <w:sz w:val="20"/>
                <w:szCs w:val="20"/>
              </w:rPr>
            </w:pPr>
            <w:r w:rsidRPr="004642C2">
              <w:rPr>
                <w:rFonts w:ascii="PT Astra Serif" w:hAnsi="PT Astra Serif"/>
                <w:sz w:val="20"/>
                <w:szCs w:val="20"/>
              </w:rPr>
              <w:t>Формат карманов</w:t>
            </w:r>
          </w:p>
        </w:tc>
        <w:tc>
          <w:tcPr>
            <w:tcW w:w="2668" w:type="dxa"/>
            <w:shd w:val="clear" w:color="auto" w:fill="FFFFFF"/>
            <w:vAlign w:val="center"/>
          </w:tcPr>
          <w:p w:rsidR="003716D9" w:rsidRPr="004642C2" w:rsidRDefault="003716D9" w:rsidP="003716D9">
            <w:pPr>
              <w:jc w:val="both"/>
              <w:rPr>
                <w:rFonts w:ascii="PT Astra Serif" w:hAnsi="PT Astra Serif"/>
                <w:sz w:val="20"/>
                <w:szCs w:val="20"/>
              </w:rPr>
            </w:pPr>
            <w:r w:rsidRPr="004642C2">
              <w:rPr>
                <w:rFonts w:ascii="PT Astra Serif" w:hAnsi="PT Astra Serif"/>
                <w:sz w:val="20"/>
                <w:szCs w:val="20"/>
              </w:rPr>
              <w:t>А</w:t>
            </w:r>
            <w:proofErr w:type="gramStart"/>
            <w:r w:rsidRPr="004642C2">
              <w:rPr>
                <w:rFonts w:ascii="PT Astra Serif" w:hAnsi="PT Astra Serif"/>
                <w:sz w:val="20"/>
                <w:szCs w:val="20"/>
              </w:rPr>
              <w:t>4</w:t>
            </w:r>
            <w:proofErr w:type="gramEnd"/>
          </w:p>
        </w:tc>
        <w:tc>
          <w:tcPr>
            <w:tcW w:w="4255" w:type="dxa"/>
            <w:shd w:val="clear" w:color="auto" w:fill="FFFFFF"/>
          </w:tcPr>
          <w:p w:rsidR="003716D9" w:rsidRPr="004642C2" w:rsidRDefault="003716D9" w:rsidP="003716D9">
            <w:pPr>
              <w:rPr>
                <w:rFonts w:ascii="PT Astra Serif" w:hAnsi="PT Astra Serif"/>
                <w:sz w:val="20"/>
                <w:szCs w:val="20"/>
                <w:shd w:val="clear" w:color="auto" w:fill="FFFFFF"/>
              </w:rPr>
            </w:pPr>
            <w:r w:rsidRPr="004642C2">
              <w:rPr>
                <w:rFonts w:ascii="PT Astra Serif" w:hAnsi="PT Astra Serif"/>
                <w:sz w:val="20"/>
                <w:szCs w:val="20"/>
                <w:shd w:val="clear" w:color="auto" w:fill="FFFFFF"/>
              </w:rPr>
              <w:t>Значение характеристики не может изменяться участником закупки</w:t>
            </w:r>
          </w:p>
        </w:tc>
      </w:tr>
      <w:tr w:rsidR="003716D9" w:rsidRPr="004642C2" w:rsidTr="00B95D28">
        <w:trPr>
          <w:trHeight w:val="417"/>
          <w:jc w:val="center"/>
        </w:trPr>
        <w:tc>
          <w:tcPr>
            <w:tcW w:w="587" w:type="dxa"/>
            <w:vMerge/>
            <w:tcBorders>
              <w:right w:val="single" w:sz="4" w:space="0" w:color="auto"/>
            </w:tcBorders>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903" w:type="dxa"/>
            <w:vMerge/>
            <w:tcBorders>
              <w:left w:val="single" w:sz="4" w:space="0" w:color="auto"/>
              <w:right w:val="single" w:sz="4" w:space="0" w:color="auto"/>
            </w:tcBorders>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276" w:type="dxa"/>
            <w:vMerge/>
            <w:tcBorders>
              <w:left w:val="single" w:sz="4" w:space="0" w:color="auto"/>
            </w:tcBorders>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922"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3827" w:type="dxa"/>
            <w:shd w:val="clear" w:color="auto" w:fill="FFFFFF"/>
            <w:vAlign w:val="center"/>
          </w:tcPr>
          <w:p w:rsidR="003716D9" w:rsidRPr="004642C2" w:rsidRDefault="003716D9" w:rsidP="003716D9">
            <w:pPr>
              <w:rPr>
                <w:rFonts w:ascii="PT Astra Serif" w:hAnsi="PT Astra Serif"/>
                <w:sz w:val="20"/>
                <w:szCs w:val="20"/>
              </w:rPr>
            </w:pPr>
            <w:r w:rsidRPr="004642C2">
              <w:rPr>
                <w:rFonts w:ascii="PT Astra Serif" w:hAnsi="PT Astra Serif"/>
                <w:sz w:val="20"/>
                <w:szCs w:val="20"/>
              </w:rPr>
              <w:t>Материал карманов</w:t>
            </w:r>
          </w:p>
        </w:tc>
        <w:tc>
          <w:tcPr>
            <w:tcW w:w="2668" w:type="dxa"/>
            <w:shd w:val="clear" w:color="auto" w:fill="FFFFFF"/>
            <w:vAlign w:val="center"/>
          </w:tcPr>
          <w:p w:rsidR="003716D9" w:rsidRPr="004642C2" w:rsidRDefault="003716D9" w:rsidP="003716D9">
            <w:pPr>
              <w:jc w:val="both"/>
              <w:rPr>
                <w:rFonts w:ascii="PT Astra Serif" w:hAnsi="PT Astra Serif"/>
                <w:sz w:val="20"/>
                <w:szCs w:val="20"/>
              </w:rPr>
            </w:pPr>
            <w:r w:rsidRPr="004642C2">
              <w:rPr>
                <w:rFonts w:ascii="PT Astra Serif" w:hAnsi="PT Astra Serif"/>
                <w:sz w:val="20"/>
                <w:szCs w:val="20"/>
              </w:rPr>
              <w:t>прозрачный пластик</w:t>
            </w:r>
          </w:p>
        </w:tc>
        <w:tc>
          <w:tcPr>
            <w:tcW w:w="4255" w:type="dxa"/>
            <w:shd w:val="clear" w:color="auto" w:fill="FFFFFF"/>
          </w:tcPr>
          <w:p w:rsidR="003716D9" w:rsidRPr="004642C2" w:rsidRDefault="003716D9" w:rsidP="003716D9">
            <w:pPr>
              <w:rPr>
                <w:rFonts w:ascii="PT Astra Serif" w:hAnsi="PT Astra Serif"/>
                <w:sz w:val="20"/>
                <w:szCs w:val="20"/>
                <w:shd w:val="clear" w:color="auto" w:fill="FFFFFF"/>
              </w:rPr>
            </w:pPr>
            <w:r w:rsidRPr="004642C2">
              <w:rPr>
                <w:rFonts w:ascii="PT Astra Serif" w:hAnsi="PT Astra Serif"/>
                <w:sz w:val="20"/>
                <w:szCs w:val="20"/>
                <w:shd w:val="clear" w:color="auto" w:fill="FFFFFF"/>
              </w:rPr>
              <w:t>Значение характеристики не может изменяться участником закупки</w:t>
            </w:r>
          </w:p>
        </w:tc>
      </w:tr>
      <w:tr w:rsidR="003716D9" w:rsidRPr="004642C2" w:rsidTr="00B95D28">
        <w:trPr>
          <w:trHeight w:val="417"/>
          <w:jc w:val="center"/>
        </w:trPr>
        <w:tc>
          <w:tcPr>
            <w:tcW w:w="587" w:type="dxa"/>
            <w:vMerge/>
            <w:tcBorders>
              <w:right w:val="single" w:sz="4" w:space="0" w:color="auto"/>
            </w:tcBorders>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903" w:type="dxa"/>
            <w:vMerge/>
            <w:tcBorders>
              <w:left w:val="single" w:sz="4" w:space="0" w:color="auto"/>
              <w:right w:val="single" w:sz="4" w:space="0" w:color="auto"/>
            </w:tcBorders>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276" w:type="dxa"/>
            <w:vMerge/>
            <w:tcBorders>
              <w:left w:val="single" w:sz="4" w:space="0" w:color="auto"/>
            </w:tcBorders>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922"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3827" w:type="dxa"/>
            <w:shd w:val="clear" w:color="auto" w:fill="FFFFFF"/>
            <w:vAlign w:val="center"/>
          </w:tcPr>
          <w:p w:rsidR="003716D9" w:rsidRPr="004642C2" w:rsidRDefault="003716D9" w:rsidP="003716D9">
            <w:pPr>
              <w:rPr>
                <w:rFonts w:ascii="PT Astra Serif" w:hAnsi="PT Astra Serif"/>
                <w:sz w:val="20"/>
                <w:szCs w:val="20"/>
              </w:rPr>
            </w:pPr>
            <w:r w:rsidRPr="004642C2">
              <w:rPr>
                <w:rFonts w:ascii="PT Astra Serif" w:hAnsi="PT Astra Serif"/>
                <w:sz w:val="20"/>
                <w:szCs w:val="20"/>
              </w:rPr>
              <w:t>Материал каркаса</w:t>
            </w:r>
          </w:p>
        </w:tc>
        <w:tc>
          <w:tcPr>
            <w:tcW w:w="2668" w:type="dxa"/>
            <w:shd w:val="clear" w:color="auto" w:fill="FFFFFF"/>
            <w:vAlign w:val="center"/>
          </w:tcPr>
          <w:p w:rsidR="003716D9" w:rsidRPr="004642C2" w:rsidRDefault="003716D9" w:rsidP="003716D9">
            <w:pPr>
              <w:jc w:val="both"/>
              <w:rPr>
                <w:rFonts w:ascii="PT Astra Serif" w:hAnsi="PT Astra Serif"/>
                <w:sz w:val="20"/>
                <w:szCs w:val="20"/>
              </w:rPr>
            </w:pPr>
            <w:r w:rsidRPr="004642C2">
              <w:rPr>
                <w:rFonts w:ascii="PT Astra Serif" w:hAnsi="PT Astra Serif"/>
                <w:sz w:val="20"/>
                <w:szCs w:val="20"/>
              </w:rPr>
              <w:t xml:space="preserve">оцинкованная сталь, профильная металлическая </w:t>
            </w:r>
            <w:r w:rsidRPr="004642C2">
              <w:rPr>
                <w:rFonts w:ascii="PT Astra Serif" w:hAnsi="PT Astra Serif"/>
                <w:sz w:val="20"/>
                <w:szCs w:val="20"/>
              </w:rPr>
              <w:lastRenderedPageBreak/>
              <w:t xml:space="preserve">труба </w:t>
            </w:r>
            <w:r w:rsidR="00B95D28" w:rsidRPr="004642C2">
              <w:rPr>
                <w:rFonts w:ascii="PT Astra Serif" w:hAnsi="PT Astra Serif"/>
                <w:sz w:val="20"/>
                <w:szCs w:val="20"/>
              </w:rPr>
              <w:t xml:space="preserve">не менее </w:t>
            </w:r>
            <w:r w:rsidRPr="004642C2">
              <w:rPr>
                <w:rFonts w:ascii="PT Astra Serif" w:hAnsi="PT Astra Serif"/>
                <w:sz w:val="20"/>
                <w:szCs w:val="20"/>
              </w:rPr>
              <w:t>20*40, толщина стенк</w:t>
            </w:r>
            <w:proofErr w:type="gramStart"/>
            <w:r w:rsidRPr="004642C2">
              <w:rPr>
                <w:rFonts w:ascii="PT Astra Serif" w:hAnsi="PT Astra Serif"/>
                <w:sz w:val="20"/>
                <w:szCs w:val="20"/>
              </w:rPr>
              <w:t>и-</w:t>
            </w:r>
            <w:proofErr w:type="gramEnd"/>
            <w:r w:rsidRPr="004642C2">
              <w:rPr>
                <w:rFonts w:ascii="PT Astra Serif" w:hAnsi="PT Astra Serif"/>
                <w:sz w:val="20"/>
                <w:szCs w:val="20"/>
              </w:rPr>
              <w:t xml:space="preserve"> не менее 2 мм.</w:t>
            </w:r>
          </w:p>
        </w:tc>
        <w:tc>
          <w:tcPr>
            <w:tcW w:w="4255" w:type="dxa"/>
            <w:shd w:val="clear" w:color="auto" w:fill="FFFFFF"/>
          </w:tcPr>
          <w:p w:rsidR="003716D9" w:rsidRPr="004642C2" w:rsidRDefault="003716D9" w:rsidP="003716D9">
            <w:pPr>
              <w:rPr>
                <w:rFonts w:ascii="PT Astra Serif" w:hAnsi="PT Astra Serif"/>
                <w:sz w:val="20"/>
                <w:szCs w:val="20"/>
                <w:shd w:val="clear" w:color="auto" w:fill="FFFFFF"/>
              </w:rPr>
            </w:pPr>
            <w:r w:rsidRPr="004642C2">
              <w:rPr>
                <w:rFonts w:ascii="PT Astra Serif" w:hAnsi="PT Astra Serif"/>
                <w:sz w:val="20"/>
                <w:szCs w:val="20"/>
                <w:shd w:val="clear" w:color="auto" w:fill="FFFFFF"/>
              </w:rPr>
              <w:lastRenderedPageBreak/>
              <w:t xml:space="preserve">Участник закупки указывает в заявке </w:t>
            </w:r>
            <w:r w:rsidRPr="004642C2">
              <w:rPr>
                <w:rFonts w:ascii="PT Astra Serif" w:hAnsi="PT Astra Serif"/>
                <w:sz w:val="20"/>
                <w:szCs w:val="20"/>
                <w:shd w:val="clear" w:color="auto" w:fill="FFFFFF"/>
              </w:rPr>
              <w:lastRenderedPageBreak/>
              <w:t>конкретное значение характеристики</w:t>
            </w:r>
          </w:p>
        </w:tc>
      </w:tr>
      <w:tr w:rsidR="003716D9" w:rsidRPr="004642C2" w:rsidTr="00B95D28">
        <w:trPr>
          <w:trHeight w:val="417"/>
          <w:jc w:val="center"/>
        </w:trPr>
        <w:tc>
          <w:tcPr>
            <w:tcW w:w="587" w:type="dxa"/>
            <w:vMerge/>
            <w:tcBorders>
              <w:right w:val="single" w:sz="4" w:space="0" w:color="auto"/>
            </w:tcBorders>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903" w:type="dxa"/>
            <w:vMerge/>
            <w:tcBorders>
              <w:left w:val="single" w:sz="4" w:space="0" w:color="auto"/>
              <w:right w:val="single" w:sz="4" w:space="0" w:color="auto"/>
            </w:tcBorders>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276" w:type="dxa"/>
            <w:vMerge/>
            <w:tcBorders>
              <w:left w:val="single" w:sz="4" w:space="0" w:color="auto"/>
            </w:tcBorders>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922"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3827" w:type="dxa"/>
            <w:shd w:val="clear" w:color="auto" w:fill="FFFFFF"/>
            <w:vAlign w:val="center"/>
          </w:tcPr>
          <w:p w:rsidR="003716D9" w:rsidRPr="004642C2" w:rsidRDefault="003716D9" w:rsidP="003716D9">
            <w:pPr>
              <w:rPr>
                <w:rFonts w:ascii="PT Astra Serif" w:hAnsi="PT Astra Serif"/>
                <w:sz w:val="20"/>
                <w:szCs w:val="20"/>
              </w:rPr>
            </w:pPr>
            <w:r w:rsidRPr="004642C2">
              <w:rPr>
                <w:rFonts w:ascii="PT Astra Serif" w:hAnsi="PT Astra Serif"/>
                <w:sz w:val="20"/>
                <w:szCs w:val="20"/>
              </w:rPr>
              <w:t>Защитная дверца</w:t>
            </w:r>
          </w:p>
        </w:tc>
        <w:tc>
          <w:tcPr>
            <w:tcW w:w="2668" w:type="dxa"/>
            <w:shd w:val="clear" w:color="auto" w:fill="FFFFFF"/>
            <w:vAlign w:val="center"/>
          </w:tcPr>
          <w:p w:rsidR="003716D9" w:rsidRPr="004642C2" w:rsidRDefault="003716D9" w:rsidP="003716D9">
            <w:pPr>
              <w:jc w:val="both"/>
              <w:rPr>
                <w:rFonts w:ascii="PT Astra Serif" w:hAnsi="PT Astra Serif"/>
                <w:sz w:val="20"/>
                <w:szCs w:val="20"/>
              </w:rPr>
            </w:pPr>
            <w:r w:rsidRPr="004642C2">
              <w:rPr>
                <w:rFonts w:ascii="PT Astra Serif" w:hAnsi="PT Astra Serif"/>
                <w:sz w:val="20"/>
                <w:szCs w:val="20"/>
              </w:rPr>
              <w:t>есть, материал</w:t>
            </w:r>
            <w:r w:rsidR="00B95D28" w:rsidRPr="004642C2">
              <w:rPr>
                <w:rFonts w:ascii="PT Astra Serif" w:hAnsi="PT Astra Serif"/>
                <w:sz w:val="20"/>
                <w:szCs w:val="20"/>
              </w:rPr>
              <w:t xml:space="preserve"> </w:t>
            </w:r>
            <w:r w:rsidRPr="004642C2">
              <w:rPr>
                <w:rFonts w:ascii="PT Astra Serif" w:hAnsi="PT Astra Serif"/>
                <w:sz w:val="20"/>
                <w:szCs w:val="20"/>
              </w:rPr>
              <w:t>- оргстекло</w:t>
            </w:r>
          </w:p>
        </w:tc>
        <w:tc>
          <w:tcPr>
            <w:tcW w:w="4255" w:type="dxa"/>
            <w:shd w:val="clear" w:color="auto" w:fill="FFFFFF"/>
          </w:tcPr>
          <w:p w:rsidR="003716D9" w:rsidRPr="004642C2" w:rsidRDefault="003716D9" w:rsidP="003716D9">
            <w:pPr>
              <w:rPr>
                <w:rFonts w:ascii="PT Astra Serif" w:hAnsi="PT Astra Serif"/>
                <w:sz w:val="20"/>
                <w:szCs w:val="20"/>
                <w:shd w:val="clear" w:color="auto" w:fill="FFFFFF"/>
              </w:rPr>
            </w:pPr>
            <w:r w:rsidRPr="004642C2">
              <w:rPr>
                <w:rFonts w:ascii="PT Astra Serif" w:hAnsi="PT Astra Serif"/>
                <w:sz w:val="20"/>
                <w:szCs w:val="20"/>
                <w:shd w:val="clear" w:color="auto" w:fill="FFFFFF"/>
              </w:rPr>
              <w:t>Значение характеристики не может изменяться участником закупки</w:t>
            </w:r>
          </w:p>
        </w:tc>
      </w:tr>
      <w:tr w:rsidR="003716D9" w:rsidRPr="004642C2" w:rsidTr="00B95D28">
        <w:trPr>
          <w:trHeight w:val="417"/>
          <w:jc w:val="center"/>
        </w:trPr>
        <w:tc>
          <w:tcPr>
            <w:tcW w:w="587" w:type="dxa"/>
            <w:vMerge/>
            <w:tcBorders>
              <w:right w:val="single" w:sz="4" w:space="0" w:color="auto"/>
            </w:tcBorders>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903" w:type="dxa"/>
            <w:vMerge/>
            <w:tcBorders>
              <w:left w:val="single" w:sz="4" w:space="0" w:color="auto"/>
              <w:right w:val="single" w:sz="4" w:space="0" w:color="auto"/>
            </w:tcBorders>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276" w:type="dxa"/>
            <w:vMerge/>
            <w:tcBorders>
              <w:left w:val="single" w:sz="4" w:space="0" w:color="auto"/>
            </w:tcBorders>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922"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3827" w:type="dxa"/>
            <w:shd w:val="clear" w:color="auto" w:fill="FFFFFF"/>
            <w:vAlign w:val="center"/>
          </w:tcPr>
          <w:p w:rsidR="003716D9" w:rsidRPr="004642C2" w:rsidRDefault="003716D9" w:rsidP="003716D9">
            <w:pPr>
              <w:rPr>
                <w:rFonts w:ascii="PT Astra Serif" w:hAnsi="PT Astra Serif"/>
                <w:sz w:val="20"/>
                <w:szCs w:val="20"/>
              </w:rPr>
            </w:pPr>
            <w:r w:rsidRPr="004642C2">
              <w:rPr>
                <w:rFonts w:ascii="PT Astra Serif" w:hAnsi="PT Astra Serif"/>
                <w:sz w:val="20"/>
                <w:szCs w:val="20"/>
              </w:rPr>
              <w:t>Тип открытия</w:t>
            </w:r>
          </w:p>
        </w:tc>
        <w:tc>
          <w:tcPr>
            <w:tcW w:w="2668" w:type="dxa"/>
            <w:shd w:val="clear" w:color="auto" w:fill="FFFFFF"/>
            <w:vAlign w:val="center"/>
          </w:tcPr>
          <w:p w:rsidR="003716D9" w:rsidRPr="004642C2" w:rsidRDefault="003716D9" w:rsidP="003716D9">
            <w:pPr>
              <w:jc w:val="both"/>
              <w:rPr>
                <w:rFonts w:ascii="PT Astra Serif" w:hAnsi="PT Astra Serif"/>
                <w:sz w:val="20"/>
                <w:szCs w:val="20"/>
                <w:lang w:val="en-US"/>
              </w:rPr>
            </w:pPr>
            <w:r w:rsidRPr="004642C2">
              <w:rPr>
                <w:rFonts w:ascii="PT Astra Serif" w:hAnsi="PT Astra Serif"/>
                <w:sz w:val="20"/>
                <w:szCs w:val="20"/>
              </w:rPr>
              <w:t>распашное</w:t>
            </w:r>
          </w:p>
        </w:tc>
        <w:tc>
          <w:tcPr>
            <w:tcW w:w="4255" w:type="dxa"/>
            <w:shd w:val="clear" w:color="auto" w:fill="FFFFFF"/>
          </w:tcPr>
          <w:p w:rsidR="003716D9" w:rsidRPr="004642C2" w:rsidRDefault="003716D9" w:rsidP="003716D9">
            <w:pPr>
              <w:rPr>
                <w:rFonts w:ascii="PT Astra Serif" w:hAnsi="PT Astra Serif"/>
                <w:sz w:val="20"/>
                <w:szCs w:val="20"/>
                <w:shd w:val="clear" w:color="auto" w:fill="FFFFFF"/>
              </w:rPr>
            </w:pPr>
            <w:r w:rsidRPr="004642C2">
              <w:rPr>
                <w:rFonts w:ascii="PT Astra Serif" w:hAnsi="PT Astra Serif"/>
                <w:sz w:val="20"/>
                <w:szCs w:val="20"/>
                <w:shd w:val="clear" w:color="auto" w:fill="FFFFFF"/>
              </w:rPr>
              <w:t>Значение характеристики не может изменяться участником закупки</w:t>
            </w:r>
          </w:p>
        </w:tc>
      </w:tr>
      <w:tr w:rsidR="003716D9" w:rsidRPr="004642C2" w:rsidTr="00B95D28">
        <w:trPr>
          <w:trHeight w:val="417"/>
          <w:jc w:val="center"/>
        </w:trPr>
        <w:tc>
          <w:tcPr>
            <w:tcW w:w="587" w:type="dxa"/>
            <w:vMerge/>
            <w:tcBorders>
              <w:right w:val="single" w:sz="4" w:space="0" w:color="auto"/>
            </w:tcBorders>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903" w:type="dxa"/>
            <w:vMerge/>
            <w:tcBorders>
              <w:left w:val="single" w:sz="4" w:space="0" w:color="auto"/>
              <w:right w:val="single" w:sz="4" w:space="0" w:color="auto"/>
            </w:tcBorders>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276" w:type="dxa"/>
            <w:vMerge/>
            <w:tcBorders>
              <w:left w:val="single" w:sz="4" w:space="0" w:color="auto"/>
            </w:tcBorders>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922"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3827" w:type="dxa"/>
            <w:shd w:val="clear" w:color="auto" w:fill="FFFFFF"/>
            <w:vAlign w:val="center"/>
          </w:tcPr>
          <w:p w:rsidR="003716D9" w:rsidRPr="004642C2" w:rsidRDefault="003716D9" w:rsidP="003716D9">
            <w:pPr>
              <w:rPr>
                <w:rFonts w:ascii="PT Astra Serif" w:hAnsi="PT Astra Serif"/>
                <w:sz w:val="20"/>
                <w:szCs w:val="20"/>
              </w:rPr>
            </w:pPr>
            <w:r w:rsidRPr="004642C2">
              <w:rPr>
                <w:rFonts w:ascii="PT Astra Serif" w:hAnsi="PT Astra Serif"/>
                <w:sz w:val="20"/>
                <w:szCs w:val="20"/>
              </w:rPr>
              <w:t>В комплекте</w:t>
            </w:r>
          </w:p>
        </w:tc>
        <w:tc>
          <w:tcPr>
            <w:tcW w:w="2668" w:type="dxa"/>
            <w:shd w:val="clear" w:color="auto" w:fill="FFFFFF"/>
            <w:vAlign w:val="center"/>
          </w:tcPr>
          <w:p w:rsidR="003716D9" w:rsidRPr="004642C2" w:rsidRDefault="003716D9" w:rsidP="003716D9">
            <w:pPr>
              <w:jc w:val="both"/>
              <w:rPr>
                <w:rFonts w:ascii="PT Astra Serif" w:hAnsi="PT Astra Serif"/>
                <w:sz w:val="20"/>
                <w:szCs w:val="20"/>
              </w:rPr>
            </w:pPr>
            <w:r w:rsidRPr="004642C2">
              <w:rPr>
                <w:rFonts w:ascii="PT Astra Serif" w:hAnsi="PT Astra Serif"/>
                <w:sz w:val="20"/>
                <w:szCs w:val="20"/>
              </w:rPr>
              <w:t>замок, защитный козырек, петли</w:t>
            </w:r>
          </w:p>
        </w:tc>
        <w:tc>
          <w:tcPr>
            <w:tcW w:w="4255" w:type="dxa"/>
            <w:shd w:val="clear" w:color="auto" w:fill="FFFFFF"/>
          </w:tcPr>
          <w:p w:rsidR="003716D9" w:rsidRPr="004642C2" w:rsidRDefault="003716D9" w:rsidP="003716D9">
            <w:pPr>
              <w:rPr>
                <w:rFonts w:ascii="PT Astra Serif" w:hAnsi="PT Astra Serif"/>
                <w:sz w:val="20"/>
                <w:szCs w:val="20"/>
                <w:shd w:val="clear" w:color="auto" w:fill="FFFFFF"/>
              </w:rPr>
            </w:pPr>
            <w:r w:rsidRPr="004642C2">
              <w:rPr>
                <w:rFonts w:ascii="PT Astra Serif" w:hAnsi="PT Astra Serif"/>
                <w:sz w:val="20"/>
                <w:szCs w:val="20"/>
                <w:shd w:val="clear" w:color="auto" w:fill="FFFFFF"/>
              </w:rPr>
              <w:t>Значение характеристики не может изменяться участником закупки</w:t>
            </w:r>
          </w:p>
        </w:tc>
      </w:tr>
      <w:tr w:rsidR="003716D9" w:rsidRPr="004642C2" w:rsidTr="00B95D28">
        <w:trPr>
          <w:trHeight w:val="417"/>
          <w:jc w:val="center"/>
        </w:trPr>
        <w:tc>
          <w:tcPr>
            <w:tcW w:w="587" w:type="dxa"/>
            <w:vMerge/>
            <w:tcBorders>
              <w:right w:val="single" w:sz="4" w:space="0" w:color="auto"/>
            </w:tcBorders>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903" w:type="dxa"/>
            <w:vMerge/>
            <w:tcBorders>
              <w:left w:val="single" w:sz="4" w:space="0" w:color="auto"/>
              <w:right w:val="single" w:sz="4" w:space="0" w:color="auto"/>
            </w:tcBorders>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276" w:type="dxa"/>
            <w:vMerge/>
            <w:tcBorders>
              <w:left w:val="single" w:sz="4" w:space="0" w:color="auto"/>
            </w:tcBorders>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922"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3827" w:type="dxa"/>
            <w:shd w:val="clear" w:color="auto" w:fill="FFFFFF"/>
            <w:vAlign w:val="center"/>
          </w:tcPr>
          <w:p w:rsidR="003716D9" w:rsidRPr="004642C2" w:rsidRDefault="003716D9" w:rsidP="003716D9">
            <w:pPr>
              <w:rPr>
                <w:rFonts w:ascii="PT Astra Serif" w:hAnsi="PT Astra Serif"/>
                <w:sz w:val="20"/>
                <w:szCs w:val="20"/>
              </w:rPr>
            </w:pPr>
            <w:r w:rsidRPr="004642C2">
              <w:rPr>
                <w:rFonts w:ascii="PT Astra Serif" w:hAnsi="PT Astra Serif"/>
                <w:sz w:val="20"/>
                <w:szCs w:val="20"/>
              </w:rPr>
              <w:t>Цвет</w:t>
            </w:r>
          </w:p>
        </w:tc>
        <w:tc>
          <w:tcPr>
            <w:tcW w:w="2668" w:type="dxa"/>
            <w:shd w:val="clear" w:color="auto" w:fill="FFFFFF"/>
            <w:vAlign w:val="center"/>
          </w:tcPr>
          <w:p w:rsidR="003716D9" w:rsidRPr="004642C2" w:rsidRDefault="00B95D28" w:rsidP="003716D9">
            <w:pPr>
              <w:jc w:val="both"/>
              <w:rPr>
                <w:rFonts w:ascii="PT Astra Serif" w:hAnsi="PT Astra Serif"/>
                <w:sz w:val="20"/>
                <w:szCs w:val="20"/>
              </w:rPr>
            </w:pPr>
            <w:r w:rsidRPr="004642C2">
              <w:rPr>
                <w:rFonts w:ascii="PT Astra Serif" w:hAnsi="PT Astra Serif"/>
                <w:sz w:val="20"/>
                <w:szCs w:val="20"/>
              </w:rPr>
              <w:t>серый/</w:t>
            </w:r>
            <w:r w:rsidR="003716D9" w:rsidRPr="004642C2">
              <w:rPr>
                <w:rFonts w:ascii="PT Astra Serif" w:hAnsi="PT Astra Serif"/>
                <w:sz w:val="20"/>
                <w:szCs w:val="20"/>
              </w:rPr>
              <w:t>синий заголовок</w:t>
            </w:r>
          </w:p>
        </w:tc>
        <w:tc>
          <w:tcPr>
            <w:tcW w:w="4255" w:type="dxa"/>
            <w:shd w:val="clear" w:color="auto" w:fill="FFFFFF"/>
          </w:tcPr>
          <w:p w:rsidR="003716D9" w:rsidRPr="004642C2" w:rsidRDefault="003716D9" w:rsidP="003716D9">
            <w:pPr>
              <w:rPr>
                <w:rFonts w:ascii="PT Astra Serif" w:hAnsi="PT Astra Serif"/>
                <w:sz w:val="20"/>
                <w:szCs w:val="20"/>
                <w:shd w:val="clear" w:color="auto" w:fill="FFFFFF"/>
              </w:rPr>
            </w:pPr>
            <w:r w:rsidRPr="004642C2">
              <w:rPr>
                <w:rFonts w:ascii="PT Astra Serif" w:hAnsi="PT Astra Serif"/>
                <w:sz w:val="20"/>
                <w:szCs w:val="20"/>
                <w:shd w:val="clear" w:color="auto" w:fill="FFFFFF"/>
              </w:rPr>
              <w:t>Значение характеристики не может изменяться участником закупки</w:t>
            </w:r>
          </w:p>
        </w:tc>
      </w:tr>
      <w:tr w:rsidR="003716D9" w:rsidRPr="004642C2" w:rsidTr="00B95D28">
        <w:trPr>
          <w:trHeight w:val="417"/>
          <w:jc w:val="center"/>
        </w:trPr>
        <w:tc>
          <w:tcPr>
            <w:tcW w:w="587" w:type="dxa"/>
            <w:vMerge/>
            <w:tcBorders>
              <w:right w:val="single" w:sz="4" w:space="0" w:color="auto"/>
            </w:tcBorders>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903" w:type="dxa"/>
            <w:vMerge/>
            <w:tcBorders>
              <w:left w:val="single" w:sz="4" w:space="0" w:color="auto"/>
              <w:right w:val="single" w:sz="4" w:space="0" w:color="auto"/>
            </w:tcBorders>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276" w:type="dxa"/>
            <w:vMerge/>
            <w:tcBorders>
              <w:left w:val="single" w:sz="4" w:space="0" w:color="auto"/>
            </w:tcBorders>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922"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3827" w:type="dxa"/>
            <w:shd w:val="clear" w:color="auto" w:fill="FFFFFF"/>
            <w:vAlign w:val="center"/>
          </w:tcPr>
          <w:p w:rsidR="003716D9" w:rsidRPr="004642C2" w:rsidRDefault="003716D9" w:rsidP="003716D9">
            <w:pPr>
              <w:rPr>
                <w:rFonts w:ascii="PT Astra Serif" w:hAnsi="PT Astra Serif"/>
                <w:sz w:val="20"/>
                <w:szCs w:val="20"/>
              </w:rPr>
            </w:pPr>
            <w:r w:rsidRPr="004642C2">
              <w:rPr>
                <w:rFonts w:ascii="PT Astra Serif" w:hAnsi="PT Astra Serif"/>
                <w:sz w:val="20"/>
                <w:szCs w:val="20"/>
              </w:rPr>
              <w:t>Заголовок</w:t>
            </w:r>
          </w:p>
        </w:tc>
        <w:tc>
          <w:tcPr>
            <w:tcW w:w="2668" w:type="dxa"/>
            <w:shd w:val="clear" w:color="auto" w:fill="FFFFFF"/>
            <w:vAlign w:val="center"/>
          </w:tcPr>
          <w:p w:rsidR="003716D9" w:rsidRPr="004642C2" w:rsidRDefault="003716D9" w:rsidP="003716D9">
            <w:pPr>
              <w:jc w:val="both"/>
              <w:rPr>
                <w:rFonts w:ascii="PT Astra Serif" w:hAnsi="PT Astra Serif"/>
                <w:sz w:val="20"/>
                <w:szCs w:val="20"/>
              </w:rPr>
            </w:pPr>
            <w:r w:rsidRPr="004642C2">
              <w:rPr>
                <w:rFonts w:ascii="PT Astra Serif" w:hAnsi="PT Astra Serif"/>
                <w:sz w:val="20"/>
                <w:szCs w:val="20"/>
              </w:rPr>
              <w:t>«АЛЛЕЯ СЛАВЫ»</w:t>
            </w:r>
          </w:p>
        </w:tc>
        <w:tc>
          <w:tcPr>
            <w:tcW w:w="4255" w:type="dxa"/>
            <w:shd w:val="clear" w:color="auto" w:fill="FFFFFF"/>
          </w:tcPr>
          <w:p w:rsidR="003716D9" w:rsidRPr="004642C2" w:rsidRDefault="003716D9" w:rsidP="003716D9">
            <w:pPr>
              <w:rPr>
                <w:rFonts w:ascii="PT Astra Serif" w:hAnsi="PT Astra Serif"/>
                <w:sz w:val="20"/>
                <w:szCs w:val="20"/>
              </w:rPr>
            </w:pPr>
            <w:r w:rsidRPr="004642C2">
              <w:rPr>
                <w:rFonts w:ascii="PT Astra Serif" w:hAnsi="PT Astra Serif"/>
                <w:sz w:val="20"/>
                <w:szCs w:val="20"/>
                <w:shd w:val="clear" w:color="auto" w:fill="FFFFFF"/>
              </w:rPr>
              <w:t>Значение характеристики не может изменяться участником закупки</w:t>
            </w:r>
          </w:p>
        </w:tc>
      </w:tr>
      <w:tr w:rsidR="003716D9" w:rsidRPr="004642C2" w:rsidTr="003716D9">
        <w:trPr>
          <w:trHeight w:val="417"/>
          <w:jc w:val="center"/>
        </w:trPr>
        <w:tc>
          <w:tcPr>
            <w:tcW w:w="15438" w:type="dxa"/>
            <w:gridSpan w:val="7"/>
            <w:shd w:val="clear" w:color="auto" w:fill="FFFFFF"/>
            <w:vAlign w:val="center"/>
          </w:tcPr>
          <w:p w:rsidR="003716D9" w:rsidRPr="004642C2" w:rsidRDefault="003716D9" w:rsidP="003716D9">
            <w:pPr>
              <w:rPr>
                <w:rFonts w:ascii="PT Astra Serif" w:hAnsi="PT Astra Serif"/>
                <w:sz w:val="20"/>
                <w:szCs w:val="20"/>
                <w:shd w:val="clear" w:color="auto" w:fill="FFFFFF"/>
              </w:rPr>
            </w:pPr>
            <w:r w:rsidRPr="004642C2">
              <w:rPr>
                <w:rFonts w:ascii="PT Astra Serif" w:hAnsi="PT Astra Serif"/>
                <w:sz w:val="20"/>
                <w:szCs w:val="20"/>
                <w:shd w:val="clear" w:color="auto" w:fill="FFFFFF"/>
              </w:rPr>
              <w:t xml:space="preserve">Гарантийный срок на товар составляет не менее 12 месяцев </w:t>
            </w:r>
            <w:proofErr w:type="gramStart"/>
            <w:r w:rsidRPr="004642C2">
              <w:rPr>
                <w:rFonts w:ascii="PT Astra Serif" w:hAnsi="PT Astra Serif"/>
                <w:sz w:val="20"/>
                <w:szCs w:val="20"/>
                <w:shd w:val="clear" w:color="auto" w:fill="FFFFFF"/>
              </w:rPr>
              <w:t>с даты подписания</w:t>
            </w:r>
            <w:proofErr w:type="gramEnd"/>
            <w:r w:rsidRPr="004642C2">
              <w:rPr>
                <w:rFonts w:ascii="PT Astra Serif" w:hAnsi="PT Astra Serif"/>
                <w:sz w:val="20"/>
                <w:szCs w:val="20"/>
                <w:shd w:val="clear" w:color="auto" w:fill="FFFFFF"/>
              </w:rPr>
              <w:t xml:space="preserve"> Государственным заказчиком акта приема-передачи</w:t>
            </w:r>
          </w:p>
        </w:tc>
      </w:tr>
      <w:tr w:rsidR="003716D9" w:rsidRPr="004642C2" w:rsidTr="00B95D28">
        <w:trPr>
          <w:trHeight w:val="90"/>
          <w:jc w:val="center"/>
        </w:trPr>
        <w:tc>
          <w:tcPr>
            <w:tcW w:w="587" w:type="dxa"/>
            <w:vMerge w:val="restart"/>
            <w:shd w:val="clear" w:color="auto" w:fill="FFFFFF"/>
            <w:vAlign w:val="center"/>
          </w:tcPr>
          <w:p w:rsidR="003716D9" w:rsidRPr="004642C2" w:rsidRDefault="003716D9" w:rsidP="003716D9">
            <w:pPr>
              <w:rPr>
                <w:rFonts w:ascii="PT Astra Serif" w:hAnsi="PT Astra Serif"/>
                <w:sz w:val="20"/>
                <w:szCs w:val="20"/>
                <w:shd w:val="clear" w:color="auto" w:fill="FFFFFF"/>
                <w:lang w:val="en-US"/>
              </w:rPr>
            </w:pPr>
            <w:r w:rsidRPr="004642C2">
              <w:rPr>
                <w:rFonts w:ascii="PT Astra Serif" w:hAnsi="PT Astra Serif"/>
                <w:sz w:val="20"/>
                <w:szCs w:val="20"/>
                <w:shd w:val="clear" w:color="auto" w:fill="FFFFFF"/>
                <w:lang w:val="en-US"/>
              </w:rPr>
              <w:t>2</w:t>
            </w:r>
          </w:p>
        </w:tc>
        <w:tc>
          <w:tcPr>
            <w:tcW w:w="1903" w:type="dxa"/>
            <w:vMerge w:val="restart"/>
            <w:shd w:val="clear" w:color="auto" w:fill="FFFFFF"/>
            <w:vAlign w:val="center"/>
          </w:tcPr>
          <w:p w:rsidR="003716D9" w:rsidRPr="004642C2" w:rsidRDefault="003716D9" w:rsidP="003716D9">
            <w:pPr>
              <w:rPr>
                <w:rFonts w:ascii="PT Astra Serif" w:hAnsi="PT Astra Serif"/>
                <w:sz w:val="20"/>
                <w:szCs w:val="20"/>
              </w:rPr>
            </w:pPr>
          </w:p>
          <w:p w:rsidR="003716D9" w:rsidRPr="004642C2" w:rsidRDefault="003716D9" w:rsidP="003716D9">
            <w:pPr>
              <w:rPr>
                <w:rFonts w:ascii="PT Astra Serif" w:hAnsi="PT Astra Serif"/>
                <w:sz w:val="20"/>
                <w:szCs w:val="20"/>
              </w:rPr>
            </w:pPr>
            <w:r w:rsidRPr="004642C2">
              <w:rPr>
                <w:rFonts w:ascii="PT Astra Serif" w:hAnsi="PT Astra Serif"/>
                <w:sz w:val="20"/>
                <w:szCs w:val="20"/>
              </w:rPr>
              <w:t>Уличный информационный стенд, заголовок «ИНФОРМАЦИЯ»</w:t>
            </w:r>
          </w:p>
          <w:p w:rsidR="003716D9" w:rsidRPr="004642C2" w:rsidRDefault="003716D9" w:rsidP="003716D9">
            <w:pPr>
              <w:rPr>
                <w:rFonts w:ascii="PT Astra Serif" w:hAnsi="PT Astra Serif"/>
                <w:sz w:val="20"/>
                <w:szCs w:val="20"/>
              </w:rPr>
            </w:pPr>
          </w:p>
          <w:p w:rsidR="00B95D28" w:rsidRPr="004642C2" w:rsidRDefault="003716D9" w:rsidP="003716D9">
            <w:pPr>
              <w:rPr>
                <w:rFonts w:ascii="PT Astra Serif" w:hAnsi="PT Astra Serif"/>
                <w:spacing w:val="2"/>
                <w:sz w:val="20"/>
                <w:szCs w:val="20"/>
              </w:rPr>
            </w:pPr>
            <w:r w:rsidRPr="004642C2">
              <w:rPr>
                <w:rFonts w:ascii="PT Astra Serif" w:hAnsi="PT Astra Serif"/>
                <w:sz w:val="20"/>
                <w:szCs w:val="20"/>
                <w:shd w:val="clear" w:color="auto" w:fill="FFFFFF"/>
              </w:rPr>
              <w:t>ОКПД</w:t>
            </w:r>
            <w:proofErr w:type="gramStart"/>
            <w:r w:rsidRPr="004642C2">
              <w:rPr>
                <w:rFonts w:ascii="PT Astra Serif" w:hAnsi="PT Astra Serif"/>
                <w:sz w:val="20"/>
                <w:szCs w:val="20"/>
                <w:shd w:val="clear" w:color="auto" w:fill="FFFFFF"/>
              </w:rPr>
              <w:t>2</w:t>
            </w:r>
            <w:proofErr w:type="gramEnd"/>
            <w:r w:rsidRPr="004642C2">
              <w:rPr>
                <w:rFonts w:ascii="PT Astra Serif" w:hAnsi="PT Astra Serif"/>
                <w:sz w:val="20"/>
                <w:szCs w:val="20"/>
                <w:shd w:val="clear" w:color="auto" w:fill="FFFFFF"/>
              </w:rPr>
              <w:t xml:space="preserve"> </w:t>
            </w:r>
            <w:r w:rsidRPr="004642C2">
              <w:rPr>
                <w:rFonts w:ascii="PT Astra Serif" w:hAnsi="PT Astra Serif"/>
                <w:spacing w:val="2"/>
                <w:sz w:val="20"/>
                <w:szCs w:val="20"/>
              </w:rPr>
              <w:t xml:space="preserve">32.99.53.199 </w:t>
            </w:r>
          </w:p>
          <w:p w:rsidR="003716D9" w:rsidRPr="004642C2" w:rsidRDefault="003716D9" w:rsidP="003716D9">
            <w:pPr>
              <w:rPr>
                <w:rFonts w:ascii="PT Astra Serif" w:hAnsi="PT Astra Serif"/>
                <w:sz w:val="20"/>
                <w:szCs w:val="20"/>
                <w:shd w:val="clear" w:color="auto" w:fill="FFFFFF"/>
              </w:rPr>
            </w:pPr>
            <w:r w:rsidRPr="004642C2">
              <w:rPr>
                <w:rFonts w:ascii="PT Astra Serif" w:hAnsi="PT Astra Serif"/>
                <w:sz w:val="20"/>
                <w:szCs w:val="20"/>
                <w:shd w:val="clear" w:color="auto" w:fill="FFFFFF"/>
              </w:rPr>
              <w:t xml:space="preserve">КТРУ </w:t>
            </w:r>
            <w:proofErr w:type="spellStart"/>
            <w:r w:rsidRPr="004642C2">
              <w:rPr>
                <w:rFonts w:ascii="PT Astra Serif" w:hAnsi="PT Astra Serif"/>
                <w:sz w:val="20"/>
                <w:szCs w:val="20"/>
              </w:rPr>
              <w:t>отсутсвует</w:t>
            </w:r>
            <w:proofErr w:type="spellEnd"/>
          </w:p>
        </w:tc>
        <w:tc>
          <w:tcPr>
            <w:tcW w:w="1276" w:type="dxa"/>
            <w:vMerge w:val="restart"/>
            <w:shd w:val="clear" w:color="auto" w:fill="FFFFFF"/>
            <w:vAlign w:val="center"/>
          </w:tcPr>
          <w:p w:rsidR="003716D9" w:rsidRPr="004642C2" w:rsidRDefault="003716D9" w:rsidP="003716D9">
            <w:pPr>
              <w:jc w:val="center"/>
              <w:rPr>
                <w:rFonts w:ascii="PT Astra Serif" w:hAnsi="PT Astra Serif"/>
                <w:sz w:val="20"/>
                <w:szCs w:val="20"/>
                <w:shd w:val="clear" w:color="auto" w:fill="FFFFFF"/>
                <w:lang w:val="en-US"/>
              </w:rPr>
            </w:pPr>
            <w:r w:rsidRPr="004642C2">
              <w:rPr>
                <w:rFonts w:ascii="PT Astra Serif" w:hAnsi="PT Astra Serif"/>
                <w:sz w:val="20"/>
                <w:szCs w:val="20"/>
                <w:shd w:val="clear" w:color="auto" w:fill="FFFFFF"/>
                <w:lang w:val="en-US"/>
              </w:rPr>
              <w:t>5</w:t>
            </w:r>
          </w:p>
        </w:tc>
        <w:tc>
          <w:tcPr>
            <w:tcW w:w="922" w:type="dxa"/>
            <w:vMerge w:val="restart"/>
            <w:shd w:val="clear" w:color="auto" w:fill="FFFFFF"/>
            <w:vAlign w:val="center"/>
          </w:tcPr>
          <w:p w:rsidR="003716D9" w:rsidRPr="004642C2" w:rsidRDefault="003716D9" w:rsidP="003716D9">
            <w:pPr>
              <w:jc w:val="center"/>
              <w:rPr>
                <w:rFonts w:ascii="PT Astra Serif" w:hAnsi="PT Astra Serif"/>
                <w:sz w:val="20"/>
                <w:szCs w:val="20"/>
                <w:shd w:val="clear" w:color="auto" w:fill="FFFFFF"/>
              </w:rPr>
            </w:pPr>
            <w:r w:rsidRPr="004642C2">
              <w:rPr>
                <w:rFonts w:ascii="PT Astra Serif" w:hAnsi="PT Astra Serif"/>
                <w:sz w:val="20"/>
                <w:szCs w:val="20"/>
                <w:shd w:val="clear" w:color="auto" w:fill="FFFFFF"/>
              </w:rPr>
              <w:t>штука</w:t>
            </w:r>
          </w:p>
        </w:tc>
        <w:tc>
          <w:tcPr>
            <w:tcW w:w="3827" w:type="dxa"/>
            <w:shd w:val="clear" w:color="auto" w:fill="FFFFFF"/>
            <w:vAlign w:val="center"/>
          </w:tcPr>
          <w:p w:rsidR="003716D9" w:rsidRPr="004642C2" w:rsidRDefault="003716D9" w:rsidP="00B95D28">
            <w:pPr>
              <w:pStyle w:val="aff5"/>
              <w:ind w:firstLine="0"/>
              <w:jc w:val="both"/>
              <w:rPr>
                <w:rFonts w:ascii="PT Astra Serif" w:hAnsi="PT Astra Serif"/>
                <w:sz w:val="20"/>
                <w:szCs w:val="20"/>
              </w:rPr>
            </w:pPr>
            <w:r w:rsidRPr="004642C2">
              <w:rPr>
                <w:rFonts w:ascii="PT Astra Serif" w:hAnsi="PT Astra Serif"/>
                <w:sz w:val="20"/>
                <w:szCs w:val="20"/>
              </w:rPr>
              <w:t xml:space="preserve">Тип </w:t>
            </w:r>
          </w:p>
        </w:tc>
        <w:tc>
          <w:tcPr>
            <w:tcW w:w="2668" w:type="dxa"/>
            <w:shd w:val="clear" w:color="auto" w:fill="FFFFFF"/>
            <w:vAlign w:val="center"/>
          </w:tcPr>
          <w:p w:rsidR="003716D9" w:rsidRPr="004642C2" w:rsidRDefault="003716D9" w:rsidP="00B95D28">
            <w:pPr>
              <w:pStyle w:val="aff5"/>
              <w:ind w:firstLine="0"/>
              <w:jc w:val="both"/>
              <w:rPr>
                <w:rFonts w:ascii="PT Astra Serif" w:hAnsi="PT Astra Serif"/>
                <w:sz w:val="20"/>
                <w:szCs w:val="20"/>
              </w:rPr>
            </w:pPr>
            <w:r w:rsidRPr="004642C2">
              <w:rPr>
                <w:rFonts w:ascii="PT Astra Serif" w:hAnsi="PT Astra Serif"/>
                <w:sz w:val="20"/>
                <w:szCs w:val="20"/>
              </w:rPr>
              <w:t>уличный информационный стенд</w:t>
            </w:r>
          </w:p>
        </w:tc>
        <w:tc>
          <w:tcPr>
            <w:tcW w:w="4255" w:type="dxa"/>
            <w:shd w:val="clear" w:color="auto" w:fill="FFFFFF"/>
          </w:tcPr>
          <w:p w:rsidR="003716D9" w:rsidRPr="004642C2" w:rsidRDefault="003716D9" w:rsidP="003716D9">
            <w:pPr>
              <w:rPr>
                <w:rFonts w:ascii="PT Astra Serif" w:hAnsi="PT Astra Serif"/>
                <w:sz w:val="20"/>
                <w:szCs w:val="20"/>
                <w:shd w:val="clear" w:color="auto" w:fill="FFFFFF"/>
              </w:rPr>
            </w:pPr>
            <w:r w:rsidRPr="004642C2">
              <w:rPr>
                <w:rFonts w:ascii="PT Astra Serif" w:hAnsi="PT Astra Serif"/>
                <w:sz w:val="20"/>
                <w:szCs w:val="20"/>
                <w:shd w:val="clear" w:color="auto" w:fill="FFFFFF"/>
              </w:rPr>
              <w:t>Значение характеристики не может изменяться участником закупки</w:t>
            </w:r>
          </w:p>
        </w:tc>
      </w:tr>
      <w:tr w:rsidR="003716D9" w:rsidRPr="004642C2" w:rsidTr="00B95D28">
        <w:trPr>
          <w:trHeight w:val="480"/>
          <w:jc w:val="center"/>
        </w:trPr>
        <w:tc>
          <w:tcPr>
            <w:tcW w:w="587"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903" w:type="dxa"/>
            <w:vMerge/>
            <w:shd w:val="clear" w:color="auto" w:fill="FFFFFF"/>
            <w:vAlign w:val="center"/>
          </w:tcPr>
          <w:p w:rsidR="003716D9" w:rsidRPr="004642C2" w:rsidRDefault="003716D9" w:rsidP="003716D9">
            <w:pPr>
              <w:rPr>
                <w:rFonts w:ascii="PT Astra Serif" w:hAnsi="PT Astra Serif"/>
                <w:sz w:val="20"/>
                <w:szCs w:val="20"/>
              </w:rPr>
            </w:pPr>
          </w:p>
        </w:tc>
        <w:tc>
          <w:tcPr>
            <w:tcW w:w="1276" w:type="dxa"/>
            <w:vMerge/>
            <w:shd w:val="clear" w:color="auto" w:fill="FFFFFF"/>
            <w:vAlign w:val="center"/>
          </w:tcPr>
          <w:p w:rsidR="003716D9" w:rsidRPr="004642C2" w:rsidRDefault="003716D9" w:rsidP="003716D9">
            <w:pPr>
              <w:jc w:val="center"/>
              <w:rPr>
                <w:rFonts w:ascii="PT Astra Serif" w:hAnsi="PT Astra Serif"/>
                <w:sz w:val="20"/>
                <w:szCs w:val="20"/>
                <w:shd w:val="clear" w:color="auto" w:fill="FFFFFF"/>
              </w:rPr>
            </w:pPr>
          </w:p>
        </w:tc>
        <w:tc>
          <w:tcPr>
            <w:tcW w:w="922" w:type="dxa"/>
            <w:vMerge/>
            <w:shd w:val="clear" w:color="auto" w:fill="FFFFFF"/>
            <w:vAlign w:val="center"/>
          </w:tcPr>
          <w:p w:rsidR="003716D9" w:rsidRPr="004642C2" w:rsidRDefault="003716D9" w:rsidP="003716D9">
            <w:pPr>
              <w:jc w:val="center"/>
              <w:rPr>
                <w:rFonts w:ascii="PT Astra Serif" w:hAnsi="PT Astra Serif"/>
                <w:sz w:val="20"/>
                <w:szCs w:val="20"/>
                <w:shd w:val="clear" w:color="auto" w:fill="FFFFFF"/>
              </w:rPr>
            </w:pPr>
          </w:p>
        </w:tc>
        <w:tc>
          <w:tcPr>
            <w:tcW w:w="3827" w:type="dxa"/>
            <w:shd w:val="clear" w:color="auto" w:fill="FFFFFF"/>
            <w:vAlign w:val="center"/>
          </w:tcPr>
          <w:p w:rsidR="003716D9" w:rsidRPr="004642C2" w:rsidRDefault="003716D9" w:rsidP="00B95D28">
            <w:pPr>
              <w:pStyle w:val="aff5"/>
              <w:ind w:firstLine="0"/>
              <w:jc w:val="both"/>
              <w:rPr>
                <w:rFonts w:ascii="PT Astra Serif" w:hAnsi="PT Astra Serif"/>
                <w:sz w:val="20"/>
                <w:szCs w:val="20"/>
              </w:rPr>
            </w:pPr>
            <w:r w:rsidRPr="004642C2">
              <w:rPr>
                <w:rFonts w:ascii="PT Astra Serif" w:hAnsi="PT Astra Serif"/>
                <w:sz w:val="20"/>
                <w:szCs w:val="20"/>
              </w:rPr>
              <w:t>Формат</w:t>
            </w:r>
          </w:p>
        </w:tc>
        <w:tc>
          <w:tcPr>
            <w:tcW w:w="2668" w:type="dxa"/>
            <w:shd w:val="clear" w:color="auto" w:fill="FFFFFF"/>
            <w:vAlign w:val="center"/>
          </w:tcPr>
          <w:p w:rsidR="003716D9" w:rsidRPr="004642C2" w:rsidRDefault="003716D9" w:rsidP="00B95D28">
            <w:pPr>
              <w:pStyle w:val="aff5"/>
              <w:ind w:firstLine="0"/>
              <w:jc w:val="both"/>
              <w:rPr>
                <w:rFonts w:ascii="PT Astra Serif" w:hAnsi="PT Astra Serif"/>
                <w:sz w:val="20"/>
                <w:szCs w:val="20"/>
              </w:rPr>
            </w:pPr>
            <w:r w:rsidRPr="004642C2">
              <w:rPr>
                <w:rFonts w:ascii="PT Astra Serif" w:hAnsi="PT Astra Serif"/>
                <w:sz w:val="20"/>
                <w:szCs w:val="20"/>
              </w:rPr>
              <w:t>на опорах</w:t>
            </w:r>
          </w:p>
        </w:tc>
        <w:tc>
          <w:tcPr>
            <w:tcW w:w="4255" w:type="dxa"/>
            <w:shd w:val="clear" w:color="auto" w:fill="FFFFFF"/>
          </w:tcPr>
          <w:p w:rsidR="003716D9" w:rsidRPr="004642C2" w:rsidRDefault="003716D9" w:rsidP="003716D9">
            <w:pPr>
              <w:rPr>
                <w:rFonts w:ascii="PT Astra Serif" w:hAnsi="PT Astra Serif"/>
                <w:sz w:val="20"/>
                <w:szCs w:val="20"/>
                <w:shd w:val="clear" w:color="auto" w:fill="FFFFFF"/>
              </w:rPr>
            </w:pPr>
            <w:r w:rsidRPr="004642C2">
              <w:rPr>
                <w:rFonts w:ascii="PT Astra Serif" w:hAnsi="PT Astra Serif"/>
                <w:sz w:val="20"/>
                <w:szCs w:val="20"/>
                <w:shd w:val="clear" w:color="auto" w:fill="FFFFFF"/>
              </w:rPr>
              <w:t>Значение характеристики не может изменяться участником закупки</w:t>
            </w:r>
          </w:p>
        </w:tc>
      </w:tr>
      <w:tr w:rsidR="003716D9" w:rsidRPr="004642C2" w:rsidTr="00B95D28">
        <w:trPr>
          <w:trHeight w:val="417"/>
          <w:jc w:val="center"/>
        </w:trPr>
        <w:tc>
          <w:tcPr>
            <w:tcW w:w="587"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903"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276"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922"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3827" w:type="dxa"/>
            <w:shd w:val="clear" w:color="auto" w:fill="FFFFFF"/>
            <w:vAlign w:val="center"/>
          </w:tcPr>
          <w:p w:rsidR="003716D9" w:rsidRPr="004642C2" w:rsidRDefault="003716D9" w:rsidP="00B95D28">
            <w:pPr>
              <w:pStyle w:val="aff5"/>
              <w:ind w:firstLine="0"/>
              <w:jc w:val="both"/>
              <w:rPr>
                <w:rFonts w:ascii="PT Astra Serif" w:hAnsi="PT Astra Serif"/>
                <w:sz w:val="20"/>
                <w:szCs w:val="20"/>
              </w:rPr>
            </w:pPr>
            <w:r w:rsidRPr="004642C2">
              <w:rPr>
                <w:rFonts w:ascii="PT Astra Serif" w:hAnsi="PT Astra Serif"/>
                <w:bCs/>
                <w:sz w:val="20"/>
                <w:szCs w:val="20"/>
              </w:rPr>
              <w:t>Тип</w:t>
            </w:r>
          </w:p>
        </w:tc>
        <w:tc>
          <w:tcPr>
            <w:tcW w:w="2668" w:type="dxa"/>
            <w:shd w:val="clear" w:color="auto" w:fill="FFFFFF"/>
            <w:vAlign w:val="center"/>
          </w:tcPr>
          <w:p w:rsidR="003716D9" w:rsidRPr="004642C2" w:rsidRDefault="003716D9" w:rsidP="00B95D28">
            <w:pPr>
              <w:pStyle w:val="aff5"/>
              <w:ind w:firstLine="0"/>
              <w:jc w:val="both"/>
              <w:rPr>
                <w:rFonts w:ascii="PT Astra Serif" w:hAnsi="PT Astra Serif"/>
                <w:sz w:val="20"/>
                <w:szCs w:val="20"/>
              </w:rPr>
            </w:pPr>
            <w:r w:rsidRPr="004642C2">
              <w:rPr>
                <w:rFonts w:ascii="PT Astra Serif" w:hAnsi="PT Astra Serif"/>
                <w:sz w:val="20"/>
                <w:szCs w:val="20"/>
              </w:rPr>
              <w:t>под вкапывание</w:t>
            </w:r>
          </w:p>
        </w:tc>
        <w:tc>
          <w:tcPr>
            <w:tcW w:w="4255" w:type="dxa"/>
            <w:shd w:val="clear" w:color="auto" w:fill="FFFFFF"/>
          </w:tcPr>
          <w:p w:rsidR="003716D9" w:rsidRPr="004642C2" w:rsidRDefault="003716D9" w:rsidP="003716D9">
            <w:pPr>
              <w:rPr>
                <w:rFonts w:ascii="PT Astra Serif" w:hAnsi="PT Astra Serif"/>
                <w:sz w:val="20"/>
                <w:szCs w:val="20"/>
                <w:shd w:val="clear" w:color="auto" w:fill="FFFFFF"/>
              </w:rPr>
            </w:pPr>
            <w:r w:rsidRPr="004642C2">
              <w:rPr>
                <w:rFonts w:ascii="PT Astra Serif" w:hAnsi="PT Astra Serif"/>
                <w:sz w:val="20"/>
                <w:szCs w:val="20"/>
                <w:shd w:val="clear" w:color="auto" w:fill="FFFFFF"/>
              </w:rPr>
              <w:t>Значение характеристики не может изменяться участником закупки</w:t>
            </w:r>
          </w:p>
        </w:tc>
      </w:tr>
      <w:tr w:rsidR="003716D9" w:rsidRPr="004642C2" w:rsidTr="00B95D28">
        <w:trPr>
          <w:trHeight w:val="417"/>
          <w:jc w:val="center"/>
        </w:trPr>
        <w:tc>
          <w:tcPr>
            <w:tcW w:w="587"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903"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276"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922"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3827" w:type="dxa"/>
            <w:shd w:val="clear" w:color="auto" w:fill="FFFFFF"/>
            <w:vAlign w:val="center"/>
          </w:tcPr>
          <w:p w:rsidR="003716D9" w:rsidRPr="004642C2" w:rsidRDefault="003716D9" w:rsidP="00B95D28">
            <w:pPr>
              <w:pStyle w:val="aff5"/>
              <w:ind w:firstLine="0"/>
              <w:jc w:val="both"/>
              <w:rPr>
                <w:rFonts w:ascii="PT Astra Serif" w:hAnsi="PT Astra Serif"/>
                <w:sz w:val="20"/>
                <w:szCs w:val="20"/>
              </w:rPr>
            </w:pPr>
            <w:r w:rsidRPr="004642C2">
              <w:rPr>
                <w:rStyle w:val="aff0"/>
                <w:rFonts w:ascii="PT Astra Serif" w:hAnsi="PT Astra Serif"/>
                <w:b w:val="0"/>
                <w:sz w:val="20"/>
                <w:szCs w:val="20"/>
              </w:rPr>
              <w:t>Основа</w:t>
            </w:r>
          </w:p>
        </w:tc>
        <w:tc>
          <w:tcPr>
            <w:tcW w:w="2668" w:type="dxa"/>
            <w:shd w:val="clear" w:color="auto" w:fill="FFFFFF"/>
            <w:vAlign w:val="center"/>
          </w:tcPr>
          <w:p w:rsidR="003716D9" w:rsidRPr="004642C2" w:rsidRDefault="003716D9" w:rsidP="00B95D28">
            <w:pPr>
              <w:pStyle w:val="aff5"/>
              <w:ind w:firstLine="0"/>
              <w:jc w:val="both"/>
              <w:rPr>
                <w:rFonts w:ascii="PT Astra Serif" w:hAnsi="PT Astra Serif"/>
                <w:sz w:val="20"/>
                <w:szCs w:val="20"/>
              </w:rPr>
            </w:pPr>
            <w:r w:rsidRPr="004642C2">
              <w:rPr>
                <w:rStyle w:val="aff0"/>
                <w:rFonts w:ascii="PT Astra Serif" w:hAnsi="PT Astra Serif"/>
                <w:b w:val="0"/>
                <w:sz w:val="20"/>
                <w:szCs w:val="20"/>
              </w:rPr>
              <w:t>вспененный листовой ПВХ пластик, не менее 2 мм</w:t>
            </w:r>
          </w:p>
        </w:tc>
        <w:tc>
          <w:tcPr>
            <w:tcW w:w="4255" w:type="dxa"/>
            <w:shd w:val="clear" w:color="auto" w:fill="FFFFFF"/>
          </w:tcPr>
          <w:p w:rsidR="003716D9" w:rsidRPr="004642C2" w:rsidRDefault="003716D9" w:rsidP="003716D9">
            <w:pPr>
              <w:rPr>
                <w:rFonts w:ascii="PT Astra Serif" w:hAnsi="PT Astra Serif"/>
                <w:sz w:val="20"/>
                <w:szCs w:val="20"/>
                <w:shd w:val="clear" w:color="auto" w:fill="FFFFFF"/>
              </w:rPr>
            </w:pPr>
            <w:r w:rsidRPr="004642C2">
              <w:rPr>
                <w:rFonts w:ascii="PT Astra Serif" w:hAnsi="PT Astra Serif"/>
                <w:sz w:val="20"/>
                <w:szCs w:val="20"/>
                <w:shd w:val="clear" w:color="auto" w:fill="FFFFFF"/>
              </w:rPr>
              <w:t>Участник закупки указывает в заявке конкретное значение характеристики</w:t>
            </w:r>
          </w:p>
        </w:tc>
      </w:tr>
      <w:tr w:rsidR="003716D9" w:rsidRPr="004642C2" w:rsidTr="00B95D28">
        <w:trPr>
          <w:trHeight w:val="417"/>
          <w:jc w:val="center"/>
        </w:trPr>
        <w:tc>
          <w:tcPr>
            <w:tcW w:w="587"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903"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276"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922"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3827" w:type="dxa"/>
            <w:shd w:val="clear" w:color="auto" w:fill="FFFFFF"/>
            <w:vAlign w:val="center"/>
          </w:tcPr>
          <w:p w:rsidR="003716D9" w:rsidRPr="004642C2" w:rsidRDefault="003716D9" w:rsidP="00B95D28">
            <w:pPr>
              <w:pStyle w:val="aff5"/>
              <w:ind w:firstLine="0"/>
              <w:jc w:val="both"/>
              <w:rPr>
                <w:rFonts w:ascii="PT Astra Serif" w:hAnsi="PT Astra Serif"/>
                <w:sz w:val="20"/>
                <w:szCs w:val="20"/>
              </w:rPr>
            </w:pPr>
            <w:r w:rsidRPr="004642C2">
              <w:rPr>
                <w:rFonts w:ascii="PT Astra Serif" w:hAnsi="PT Astra Serif"/>
                <w:sz w:val="20"/>
                <w:szCs w:val="20"/>
              </w:rPr>
              <w:t>Габариты</w:t>
            </w:r>
          </w:p>
        </w:tc>
        <w:tc>
          <w:tcPr>
            <w:tcW w:w="2668" w:type="dxa"/>
            <w:shd w:val="clear" w:color="auto" w:fill="FFFFFF"/>
            <w:vAlign w:val="center"/>
          </w:tcPr>
          <w:p w:rsidR="003716D9" w:rsidRPr="004642C2" w:rsidRDefault="003716D9" w:rsidP="00B95D28">
            <w:pPr>
              <w:pStyle w:val="aff5"/>
              <w:ind w:firstLine="0"/>
              <w:jc w:val="both"/>
              <w:rPr>
                <w:rFonts w:ascii="PT Astra Serif" w:hAnsi="PT Astra Serif"/>
                <w:sz w:val="20"/>
                <w:szCs w:val="20"/>
              </w:rPr>
            </w:pPr>
            <w:r w:rsidRPr="004642C2">
              <w:rPr>
                <w:rFonts w:ascii="PT Astra Serif" w:hAnsi="PT Astra Serif"/>
                <w:sz w:val="20"/>
                <w:szCs w:val="20"/>
              </w:rPr>
              <w:t>Не менее 1500*1000*2700 мм</w:t>
            </w:r>
          </w:p>
        </w:tc>
        <w:tc>
          <w:tcPr>
            <w:tcW w:w="4255" w:type="dxa"/>
            <w:shd w:val="clear" w:color="auto" w:fill="FFFFFF"/>
          </w:tcPr>
          <w:p w:rsidR="003716D9" w:rsidRPr="004642C2" w:rsidRDefault="003716D9" w:rsidP="003716D9">
            <w:pPr>
              <w:rPr>
                <w:rFonts w:ascii="PT Astra Serif" w:hAnsi="PT Astra Serif"/>
                <w:sz w:val="20"/>
                <w:szCs w:val="20"/>
                <w:shd w:val="clear" w:color="auto" w:fill="FFFFFF"/>
              </w:rPr>
            </w:pPr>
            <w:r w:rsidRPr="004642C2">
              <w:rPr>
                <w:rFonts w:ascii="PT Astra Serif" w:hAnsi="PT Astra Serif"/>
                <w:sz w:val="20"/>
                <w:szCs w:val="20"/>
                <w:shd w:val="clear" w:color="auto" w:fill="FFFFFF"/>
              </w:rPr>
              <w:t>Участник закупки указывает в заявке конкретное значение характеристики</w:t>
            </w:r>
          </w:p>
        </w:tc>
      </w:tr>
      <w:tr w:rsidR="003716D9" w:rsidRPr="004642C2" w:rsidTr="00B95D28">
        <w:trPr>
          <w:trHeight w:val="540"/>
          <w:jc w:val="center"/>
        </w:trPr>
        <w:tc>
          <w:tcPr>
            <w:tcW w:w="587"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903"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276"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922"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3827" w:type="dxa"/>
            <w:shd w:val="clear" w:color="auto" w:fill="FFFFFF"/>
            <w:vAlign w:val="center"/>
          </w:tcPr>
          <w:p w:rsidR="003716D9" w:rsidRPr="004642C2" w:rsidRDefault="003716D9" w:rsidP="00B95D28">
            <w:pPr>
              <w:pStyle w:val="aff5"/>
              <w:ind w:firstLine="0"/>
              <w:jc w:val="both"/>
              <w:rPr>
                <w:rFonts w:ascii="PT Astra Serif" w:hAnsi="PT Astra Serif"/>
                <w:sz w:val="20"/>
                <w:szCs w:val="20"/>
              </w:rPr>
            </w:pPr>
            <w:r w:rsidRPr="004642C2">
              <w:rPr>
                <w:rFonts w:ascii="PT Astra Serif" w:hAnsi="PT Astra Serif"/>
                <w:sz w:val="20"/>
                <w:szCs w:val="20"/>
              </w:rPr>
              <w:t xml:space="preserve">Размер </w:t>
            </w:r>
            <w:proofErr w:type="spellStart"/>
            <w:r w:rsidRPr="004642C2">
              <w:rPr>
                <w:rFonts w:ascii="PT Astra Serif" w:hAnsi="PT Astra Serif"/>
                <w:sz w:val="20"/>
                <w:szCs w:val="20"/>
              </w:rPr>
              <w:t>инфополя</w:t>
            </w:r>
            <w:proofErr w:type="spellEnd"/>
          </w:p>
        </w:tc>
        <w:tc>
          <w:tcPr>
            <w:tcW w:w="2668" w:type="dxa"/>
            <w:shd w:val="clear" w:color="auto" w:fill="FFFFFF"/>
            <w:vAlign w:val="center"/>
          </w:tcPr>
          <w:p w:rsidR="003716D9" w:rsidRPr="004642C2" w:rsidRDefault="003716D9" w:rsidP="00B95D28">
            <w:pPr>
              <w:pStyle w:val="aff5"/>
              <w:ind w:firstLine="0"/>
              <w:rPr>
                <w:rFonts w:ascii="PT Astra Serif" w:hAnsi="PT Astra Serif"/>
                <w:sz w:val="20"/>
                <w:szCs w:val="20"/>
              </w:rPr>
            </w:pPr>
            <w:r w:rsidRPr="004642C2">
              <w:rPr>
                <w:rFonts w:ascii="PT Astra Serif" w:hAnsi="PT Astra Serif"/>
                <w:sz w:val="20"/>
                <w:szCs w:val="20"/>
              </w:rPr>
              <w:t>Не менее 1500*1000 мм</w:t>
            </w:r>
          </w:p>
        </w:tc>
        <w:tc>
          <w:tcPr>
            <w:tcW w:w="4255" w:type="dxa"/>
            <w:shd w:val="clear" w:color="auto" w:fill="FFFFFF"/>
          </w:tcPr>
          <w:p w:rsidR="003716D9" w:rsidRPr="004642C2" w:rsidRDefault="003716D9" w:rsidP="003716D9">
            <w:pPr>
              <w:rPr>
                <w:rFonts w:ascii="PT Astra Serif" w:hAnsi="PT Astra Serif"/>
                <w:sz w:val="20"/>
                <w:szCs w:val="20"/>
                <w:shd w:val="clear" w:color="auto" w:fill="FFFFFF"/>
              </w:rPr>
            </w:pPr>
            <w:r w:rsidRPr="004642C2">
              <w:rPr>
                <w:rFonts w:ascii="PT Astra Serif" w:hAnsi="PT Astra Serif"/>
                <w:sz w:val="20"/>
                <w:szCs w:val="20"/>
                <w:shd w:val="clear" w:color="auto" w:fill="FFFFFF"/>
              </w:rPr>
              <w:t>Участник закупки указывает в заявке конкретное значение характеристики</w:t>
            </w:r>
          </w:p>
        </w:tc>
      </w:tr>
      <w:tr w:rsidR="003716D9" w:rsidRPr="004642C2" w:rsidTr="00B95D28">
        <w:trPr>
          <w:trHeight w:val="645"/>
          <w:jc w:val="center"/>
        </w:trPr>
        <w:tc>
          <w:tcPr>
            <w:tcW w:w="587"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903"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276"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922"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3827" w:type="dxa"/>
            <w:shd w:val="clear" w:color="auto" w:fill="FFFFFF"/>
            <w:vAlign w:val="center"/>
          </w:tcPr>
          <w:p w:rsidR="003716D9" w:rsidRPr="004642C2" w:rsidRDefault="003716D9" w:rsidP="003716D9">
            <w:pPr>
              <w:rPr>
                <w:rFonts w:ascii="PT Astra Serif" w:hAnsi="PT Astra Serif"/>
                <w:sz w:val="20"/>
                <w:szCs w:val="20"/>
                <w:shd w:val="clear" w:color="auto" w:fill="FFFFFF"/>
              </w:rPr>
            </w:pPr>
            <w:r w:rsidRPr="004642C2">
              <w:rPr>
                <w:rFonts w:ascii="PT Astra Serif" w:hAnsi="PT Astra Serif"/>
                <w:sz w:val="20"/>
                <w:szCs w:val="20"/>
              </w:rPr>
              <w:t>Количество карманов</w:t>
            </w:r>
          </w:p>
        </w:tc>
        <w:tc>
          <w:tcPr>
            <w:tcW w:w="2668" w:type="dxa"/>
            <w:shd w:val="clear" w:color="auto" w:fill="FFFFFF"/>
            <w:vAlign w:val="center"/>
          </w:tcPr>
          <w:p w:rsidR="003716D9" w:rsidRPr="004642C2" w:rsidRDefault="003716D9" w:rsidP="003716D9">
            <w:pPr>
              <w:rPr>
                <w:rFonts w:ascii="PT Astra Serif" w:hAnsi="PT Astra Serif"/>
                <w:sz w:val="20"/>
                <w:szCs w:val="20"/>
                <w:shd w:val="clear" w:color="auto" w:fill="FFFFFF"/>
              </w:rPr>
            </w:pPr>
            <w:r w:rsidRPr="004642C2">
              <w:rPr>
                <w:rFonts w:ascii="PT Astra Serif" w:hAnsi="PT Astra Serif"/>
                <w:sz w:val="20"/>
                <w:szCs w:val="20"/>
              </w:rPr>
              <w:t xml:space="preserve">не менее 12  </w:t>
            </w:r>
            <w:proofErr w:type="spellStart"/>
            <w:proofErr w:type="gramStart"/>
            <w:r w:rsidRPr="004642C2">
              <w:rPr>
                <w:rFonts w:ascii="PT Astra Serif" w:hAnsi="PT Astra Serif"/>
                <w:sz w:val="20"/>
                <w:szCs w:val="20"/>
              </w:rPr>
              <w:t>шт</w:t>
            </w:r>
            <w:proofErr w:type="spellEnd"/>
            <w:proofErr w:type="gramEnd"/>
          </w:p>
        </w:tc>
        <w:tc>
          <w:tcPr>
            <w:tcW w:w="4255" w:type="dxa"/>
            <w:shd w:val="clear" w:color="auto" w:fill="FFFFFF"/>
          </w:tcPr>
          <w:p w:rsidR="003716D9" w:rsidRPr="004642C2" w:rsidRDefault="003716D9" w:rsidP="003716D9">
            <w:pPr>
              <w:rPr>
                <w:rFonts w:ascii="PT Astra Serif" w:hAnsi="PT Astra Serif"/>
                <w:sz w:val="20"/>
                <w:szCs w:val="20"/>
                <w:shd w:val="clear" w:color="auto" w:fill="FFFFFF"/>
              </w:rPr>
            </w:pPr>
            <w:r w:rsidRPr="004642C2">
              <w:rPr>
                <w:rFonts w:ascii="PT Astra Serif" w:hAnsi="PT Astra Serif"/>
                <w:sz w:val="20"/>
                <w:szCs w:val="20"/>
                <w:shd w:val="clear" w:color="auto" w:fill="FFFFFF"/>
              </w:rPr>
              <w:t>Участник закупки указывает в заявке конкретное значение характеристики</w:t>
            </w:r>
          </w:p>
        </w:tc>
      </w:tr>
      <w:tr w:rsidR="003716D9" w:rsidRPr="004642C2" w:rsidTr="00B95D28">
        <w:trPr>
          <w:trHeight w:val="150"/>
          <w:jc w:val="center"/>
        </w:trPr>
        <w:tc>
          <w:tcPr>
            <w:tcW w:w="587"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903"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276"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922"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3827" w:type="dxa"/>
            <w:shd w:val="clear" w:color="auto" w:fill="FFFFFF"/>
            <w:vAlign w:val="center"/>
          </w:tcPr>
          <w:p w:rsidR="003716D9" w:rsidRPr="004642C2" w:rsidRDefault="003716D9" w:rsidP="003716D9">
            <w:pPr>
              <w:rPr>
                <w:rFonts w:ascii="PT Astra Serif" w:hAnsi="PT Astra Serif"/>
                <w:sz w:val="20"/>
                <w:szCs w:val="20"/>
              </w:rPr>
            </w:pPr>
            <w:r w:rsidRPr="004642C2">
              <w:rPr>
                <w:rFonts w:ascii="PT Astra Serif" w:hAnsi="PT Astra Serif"/>
                <w:sz w:val="20"/>
                <w:szCs w:val="20"/>
              </w:rPr>
              <w:t>Формат карманов</w:t>
            </w:r>
          </w:p>
        </w:tc>
        <w:tc>
          <w:tcPr>
            <w:tcW w:w="2668" w:type="dxa"/>
            <w:shd w:val="clear" w:color="auto" w:fill="FFFFFF"/>
            <w:vAlign w:val="center"/>
          </w:tcPr>
          <w:p w:rsidR="003716D9" w:rsidRPr="004642C2" w:rsidRDefault="003716D9" w:rsidP="003716D9">
            <w:pPr>
              <w:jc w:val="both"/>
              <w:rPr>
                <w:rFonts w:ascii="PT Astra Serif" w:hAnsi="PT Astra Serif"/>
                <w:sz w:val="20"/>
                <w:szCs w:val="20"/>
              </w:rPr>
            </w:pPr>
            <w:r w:rsidRPr="004642C2">
              <w:rPr>
                <w:rFonts w:ascii="PT Astra Serif" w:hAnsi="PT Astra Serif"/>
                <w:sz w:val="20"/>
                <w:szCs w:val="20"/>
              </w:rPr>
              <w:t>А</w:t>
            </w:r>
            <w:proofErr w:type="gramStart"/>
            <w:r w:rsidRPr="004642C2">
              <w:rPr>
                <w:rFonts w:ascii="PT Astra Serif" w:hAnsi="PT Astra Serif"/>
                <w:sz w:val="20"/>
                <w:szCs w:val="20"/>
              </w:rPr>
              <w:t>4</w:t>
            </w:r>
            <w:proofErr w:type="gramEnd"/>
          </w:p>
        </w:tc>
        <w:tc>
          <w:tcPr>
            <w:tcW w:w="4255" w:type="dxa"/>
            <w:shd w:val="clear" w:color="auto" w:fill="FFFFFF"/>
          </w:tcPr>
          <w:p w:rsidR="003716D9" w:rsidRPr="004642C2" w:rsidRDefault="003716D9" w:rsidP="003716D9">
            <w:pPr>
              <w:rPr>
                <w:rFonts w:ascii="PT Astra Serif" w:hAnsi="PT Astra Serif"/>
                <w:sz w:val="20"/>
                <w:szCs w:val="20"/>
                <w:shd w:val="clear" w:color="auto" w:fill="FFFFFF"/>
              </w:rPr>
            </w:pPr>
            <w:r w:rsidRPr="004642C2">
              <w:rPr>
                <w:rFonts w:ascii="PT Astra Serif" w:hAnsi="PT Astra Serif"/>
                <w:sz w:val="20"/>
                <w:szCs w:val="20"/>
                <w:shd w:val="clear" w:color="auto" w:fill="FFFFFF"/>
              </w:rPr>
              <w:t>Значение характеристики не может изменяться участником закупки</w:t>
            </w:r>
          </w:p>
        </w:tc>
      </w:tr>
      <w:tr w:rsidR="003716D9" w:rsidRPr="004642C2" w:rsidTr="00B95D28">
        <w:trPr>
          <w:trHeight w:val="126"/>
          <w:jc w:val="center"/>
        </w:trPr>
        <w:tc>
          <w:tcPr>
            <w:tcW w:w="587"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903"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276"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922"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3827" w:type="dxa"/>
            <w:shd w:val="clear" w:color="auto" w:fill="FFFFFF"/>
            <w:vAlign w:val="center"/>
          </w:tcPr>
          <w:p w:rsidR="003716D9" w:rsidRPr="004642C2" w:rsidRDefault="003716D9" w:rsidP="003716D9">
            <w:pPr>
              <w:rPr>
                <w:rFonts w:ascii="PT Astra Serif" w:hAnsi="PT Astra Serif"/>
                <w:sz w:val="20"/>
                <w:szCs w:val="20"/>
              </w:rPr>
            </w:pPr>
            <w:r w:rsidRPr="004642C2">
              <w:rPr>
                <w:rFonts w:ascii="PT Astra Serif" w:hAnsi="PT Astra Serif"/>
                <w:sz w:val="20"/>
                <w:szCs w:val="20"/>
              </w:rPr>
              <w:t>Материал карманов</w:t>
            </w:r>
          </w:p>
        </w:tc>
        <w:tc>
          <w:tcPr>
            <w:tcW w:w="2668" w:type="dxa"/>
            <w:shd w:val="clear" w:color="auto" w:fill="FFFFFF"/>
            <w:vAlign w:val="center"/>
          </w:tcPr>
          <w:p w:rsidR="003716D9" w:rsidRPr="004642C2" w:rsidRDefault="003716D9" w:rsidP="003716D9">
            <w:pPr>
              <w:jc w:val="both"/>
              <w:rPr>
                <w:rFonts w:ascii="PT Astra Serif" w:hAnsi="PT Astra Serif"/>
                <w:sz w:val="20"/>
                <w:szCs w:val="20"/>
              </w:rPr>
            </w:pPr>
            <w:r w:rsidRPr="004642C2">
              <w:rPr>
                <w:rFonts w:ascii="PT Astra Serif" w:hAnsi="PT Astra Serif"/>
                <w:sz w:val="20"/>
                <w:szCs w:val="20"/>
              </w:rPr>
              <w:t>прозрачный пластик</w:t>
            </w:r>
          </w:p>
        </w:tc>
        <w:tc>
          <w:tcPr>
            <w:tcW w:w="4255" w:type="dxa"/>
            <w:shd w:val="clear" w:color="auto" w:fill="FFFFFF"/>
          </w:tcPr>
          <w:p w:rsidR="003716D9" w:rsidRPr="004642C2" w:rsidRDefault="003716D9" w:rsidP="003716D9">
            <w:pPr>
              <w:rPr>
                <w:rFonts w:ascii="PT Astra Serif" w:hAnsi="PT Astra Serif"/>
                <w:sz w:val="20"/>
                <w:szCs w:val="20"/>
                <w:shd w:val="clear" w:color="auto" w:fill="FFFFFF"/>
              </w:rPr>
            </w:pPr>
            <w:r w:rsidRPr="004642C2">
              <w:rPr>
                <w:rFonts w:ascii="PT Astra Serif" w:hAnsi="PT Astra Serif"/>
                <w:sz w:val="20"/>
                <w:szCs w:val="20"/>
                <w:shd w:val="clear" w:color="auto" w:fill="FFFFFF"/>
              </w:rPr>
              <w:t>Значение характеристики не может изменяться участником закупки</w:t>
            </w:r>
          </w:p>
        </w:tc>
      </w:tr>
      <w:tr w:rsidR="003716D9" w:rsidRPr="004642C2" w:rsidTr="00B95D28">
        <w:trPr>
          <w:trHeight w:val="111"/>
          <w:jc w:val="center"/>
        </w:trPr>
        <w:tc>
          <w:tcPr>
            <w:tcW w:w="587"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903"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276"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922"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3827" w:type="dxa"/>
            <w:shd w:val="clear" w:color="auto" w:fill="FFFFFF"/>
            <w:vAlign w:val="center"/>
          </w:tcPr>
          <w:p w:rsidR="003716D9" w:rsidRPr="004642C2" w:rsidRDefault="003716D9" w:rsidP="003716D9">
            <w:pPr>
              <w:rPr>
                <w:rFonts w:ascii="PT Astra Serif" w:hAnsi="PT Astra Serif"/>
                <w:sz w:val="20"/>
                <w:szCs w:val="20"/>
              </w:rPr>
            </w:pPr>
            <w:r w:rsidRPr="004642C2">
              <w:rPr>
                <w:rFonts w:ascii="PT Astra Serif" w:hAnsi="PT Astra Serif"/>
                <w:sz w:val="20"/>
                <w:szCs w:val="20"/>
              </w:rPr>
              <w:t>Материал каркаса</w:t>
            </w:r>
          </w:p>
        </w:tc>
        <w:tc>
          <w:tcPr>
            <w:tcW w:w="2668" w:type="dxa"/>
            <w:shd w:val="clear" w:color="auto" w:fill="FFFFFF"/>
            <w:vAlign w:val="center"/>
          </w:tcPr>
          <w:p w:rsidR="003716D9" w:rsidRPr="004642C2" w:rsidRDefault="003716D9" w:rsidP="003716D9">
            <w:pPr>
              <w:jc w:val="both"/>
              <w:rPr>
                <w:rFonts w:ascii="PT Astra Serif" w:hAnsi="PT Astra Serif"/>
                <w:sz w:val="20"/>
                <w:szCs w:val="20"/>
              </w:rPr>
            </w:pPr>
            <w:r w:rsidRPr="004642C2">
              <w:rPr>
                <w:rFonts w:ascii="PT Astra Serif" w:hAnsi="PT Astra Serif"/>
                <w:sz w:val="20"/>
                <w:szCs w:val="20"/>
              </w:rPr>
              <w:t xml:space="preserve">оцинкованная сталь, профильная металлическая труба </w:t>
            </w:r>
            <w:r w:rsidR="008B019D" w:rsidRPr="004642C2">
              <w:rPr>
                <w:rFonts w:ascii="PT Astra Serif" w:hAnsi="PT Astra Serif"/>
                <w:sz w:val="20"/>
                <w:szCs w:val="20"/>
              </w:rPr>
              <w:t xml:space="preserve">не менее </w:t>
            </w:r>
            <w:r w:rsidRPr="004642C2">
              <w:rPr>
                <w:rFonts w:ascii="PT Astra Serif" w:hAnsi="PT Astra Serif"/>
                <w:sz w:val="20"/>
                <w:szCs w:val="20"/>
              </w:rPr>
              <w:t>20*40, толщина стенк</w:t>
            </w:r>
            <w:proofErr w:type="gramStart"/>
            <w:r w:rsidRPr="004642C2">
              <w:rPr>
                <w:rFonts w:ascii="PT Astra Serif" w:hAnsi="PT Astra Serif"/>
                <w:sz w:val="20"/>
                <w:szCs w:val="20"/>
              </w:rPr>
              <w:t>и-</w:t>
            </w:r>
            <w:proofErr w:type="gramEnd"/>
            <w:r w:rsidRPr="004642C2">
              <w:rPr>
                <w:rFonts w:ascii="PT Astra Serif" w:hAnsi="PT Astra Serif"/>
                <w:sz w:val="20"/>
                <w:szCs w:val="20"/>
              </w:rPr>
              <w:t xml:space="preserve"> не менее 2 мм.</w:t>
            </w:r>
          </w:p>
        </w:tc>
        <w:tc>
          <w:tcPr>
            <w:tcW w:w="4255" w:type="dxa"/>
            <w:shd w:val="clear" w:color="auto" w:fill="FFFFFF"/>
          </w:tcPr>
          <w:p w:rsidR="003716D9" w:rsidRPr="004642C2" w:rsidRDefault="003716D9" w:rsidP="003716D9">
            <w:pPr>
              <w:rPr>
                <w:rFonts w:ascii="PT Astra Serif" w:hAnsi="PT Astra Serif"/>
                <w:sz w:val="20"/>
                <w:szCs w:val="20"/>
                <w:shd w:val="clear" w:color="auto" w:fill="FFFFFF"/>
              </w:rPr>
            </w:pPr>
            <w:r w:rsidRPr="004642C2">
              <w:rPr>
                <w:rFonts w:ascii="PT Astra Serif" w:hAnsi="PT Astra Serif"/>
                <w:sz w:val="20"/>
                <w:szCs w:val="20"/>
                <w:shd w:val="clear" w:color="auto" w:fill="FFFFFF"/>
              </w:rPr>
              <w:t>Участник закупки указывает в заявке конкретное значение характеристики</w:t>
            </w:r>
          </w:p>
        </w:tc>
      </w:tr>
      <w:tr w:rsidR="003716D9" w:rsidRPr="004642C2" w:rsidTr="00B95D28">
        <w:trPr>
          <w:trHeight w:val="126"/>
          <w:jc w:val="center"/>
        </w:trPr>
        <w:tc>
          <w:tcPr>
            <w:tcW w:w="587"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903"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276"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922"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3827" w:type="dxa"/>
            <w:shd w:val="clear" w:color="auto" w:fill="FFFFFF"/>
            <w:vAlign w:val="center"/>
          </w:tcPr>
          <w:p w:rsidR="003716D9" w:rsidRPr="004642C2" w:rsidRDefault="003716D9" w:rsidP="003716D9">
            <w:pPr>
              <w:rPr>
                <w:rFonts w:ascii="PT Astra Serif" w:hAnsi="PT Astra Serif"/>
                <w:sz w:val="20"/>
                <w:szCs w:val="20"/>
              </w:rPr>
            </w:pPr>
            <w:r w:rsidRPr="004642C2">
              <w:rPr>
                <w:rFonts w:ascii="PT Astra Serif" w:hAnsi="PT Astra Serif"/>
                <w:sz w:val="20"/>
                <w:szCs w:val="20"/>
              </w:rPr>
              <w:t>Защитная дверца</w:t>
            </w:r>
          </w:p>
        </w:tc>
        <w:tc>
          <w:tcPr>
            <w:tcW w:w="2668" w:type="dxa"/>
            <w:shd w:val="clear" w:color="auto" w:fill="FFFFFF"/>
            <w:vAlign w:val="center"/>
          </w:tcPr>
          <w:p w:rsidR="003716D9" w:rsidRPr="004642C2" w:rsidRDefault="003716D9" w:rsidP="003716D9">
            <w:pPr>
              <w:jc w:val="both"/>
              <w:rPr>
                <w:rFonts w:ascii="PT Astra Serif" w:hAnsi="PT Astra Serif"/>
                <w:sz w:val="20"/>
                <w:szCs w:val="20"/>
              </w:rPr>
            </w:pPr>
            <w:r w:rsidRPr="004642C2">
              <w:rPr>
                <w:rFonts w:ascii="PT Astra Serif" w:hAnsi="PT Astra Serif"/>
                <w:sz w:val="20"/>
                <w:szCs w:val="20"/>
              </w:rPr>
              <w:t>есть, материал</w:t>
            </w:r>
            <w:r w:rsidR="008B019D" w:rsidRPr="004642C2">
              <w:rPr>
                <w:rFonts w:ascii="PT Astra Serif" w:hAnsi="PT Astra Serif"/>
                <w:sz w:val="20"/>
                <w:szCs w:val="20"/>
              </w:rPr>
              <w:t xml:space="preserve"> </w:t>
            </w:r>
            <w:r w:rsidRPr="004642C2">
              <w:rPr>
                <w:rFonts w:ascii="PT Astra Serif" w:hAnsi="PT Astra Serif"/>
                <w:sz w:val="20"/>
                <w:szCs w:val="20"/>
              </w:rPr>
              <w:t>- оргстекло</w:t>
            </w:r>
          </w:p>
        </w:tc>
        <w:tc>
          <w:tcPr>
            <w:tcW w:w="4255" w:type="dxa"/>
            <w:shd w:val="clear" w:color="auto" w:fill="FFFFFF"/>
          </w:tcPr>
          <w:p w:rsidR="003716D9" w:rsidRPr="004642C2" w:rsidRDefault="003716D9" w:rsidP="003716D9">
            <w:pPr>
              <w:rPr>
                <w:rFonts w:ascii="PT Astra Serif" w:hAnsi="PT Astra Serif"/>
                <w:sz w:val="20"/>
                <w:szCs w:val="20"/>
                <w:shd w:val="clear" w:color="auto" w:fill="FFFFFF"/>
              </w:rPr>
            </w:pPr>
            <w:r w:rsidRPr="004642C2">
              <w:rPr>
                <w:rFonts w:ascii="PT Astra Serif" w:hAnsi="PT Astra Serif"/>
                <w:sz w:val="20"/>
                <w:szCs w:val="20"/>
                <w:shd w:val="clear" w:color="auto" w:fill="FFFFFF"/>
              </w:rPr>
              <w:t>Значение характеристики не может изменяться участником закупки</w:t>
            </w:r>
          </w:p>
        </w:tc>
      </w:tr>
      <w:tr w:rsidR="003716D9" w:rsidRPr="004642C2" w:rsidTr="00B95D28">
        <w:trPr>
          <w:trHeight w:val="150"/>
          <w:jc w:val="center"/>
        </w:trPr>
        <w:tc>
          <w:tcPr>
            <w:tcW w:w="587"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903"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276"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922"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3827" w:type="dxa"/>
            <w:shd w:val="clear" w:color="auto" w:fill="FFFFFF"/>
            <w:vAlign w:val="center"/>
          </w:tcPr>
          <w:p w:rsidR="003716D9" w:rsidRPr="004642C2" w:rsidRDefault="003716D9" w:rsidP="003716D9">
            <w:pPr>
              <w:rPr>
                <w:rFonts w:ascii="PT Astra Serif" w:hAnsi="PT Astra Serif"/>
                <w:sz w:val="20"/>
                <w:szCs w:val="20"/>
              </w:rPr>
            </w:pPr>
            <w:r w:rsidRPr="004642C2">
              <w:rPr>
                <w:rFonts w:ascii="PT Astra Serif" w:hAnsi="PT Astra Serif"/>
                <w:sz w:val="20"/>
                <w:szCs w:val="20"/>
              </w:rPr>
              <w:t>Тип открытия</w:t>
            </w:r>
          </w:p>
        </w:tc>
        <w:tc>
          <w:tcPr>
            <w:tcW w:w="2668" w:type="dxa"/>
            <w:shd w:val="clear" w:color="auto" w:fill="FFFFFF"/>
            <w:vAlign w:val="center"/>
          </w:tcPr>
          <w:p w:rsidR="003716D9" w:rsidRPr="004642C2" w:rsidRDefault="003716D9" w:rsidP="003716D9">
            <w:pPr>
              <w:jc w:val="both"/>
              <w:rPr>
                <w:rFonts w:ascii="PT Astra Serif" w:hAnsi="PT Astra Serif"/>
                <w:sz w:val="20"/>
                <w:szCs w:val="20"/>
                <w:lang w:val="en-US"/>
              </w:rPr>
            </w:pPr>
            <w:r w:rsidRPr="004642C2">
              <w:rPr>
                <w:rFonts w:ascii="PT Astra Serif" w:hAnsi="PT Astra Serif"/>
                <w:sz w:val="20"/>
                <w:szCs w:val="20"/>
              </w:rPr>
              <w:t>распашное</w:t>
            </w:r>
          </w:p>
        </w:tc>
        <w:tc>
          <w:tcPr>
            <w:tcW w:w="4255" w:type="dxa"/>
            <w:shd w:val="clear" w:color="auto" w:fill="FFFFFF"/>
          </w:tcPr>
          <w:p w:rsidR="003716D9" w:rsidRPr="004642C2" w:rsidRDefault="003716D9" w:rsidP="003716D9">
            <w:pPr>
              <w:rPr>
                <w:rFonts w:ascii="PT Astra Serif" w:hAnsi="PT Astra Serif"/>
                <w:sz w:val="20"/>
                <w:szCs w:val="20"/>
                <w:shd w:val="clear" w:color="auto" w:fill="FFFFFF"/>
              </w:rPr>
            </w:pPr>
            <w:r w:rsidRPr="004642C2">
              <w:rPr>
                <w:rFonts w:ascii="PT Astra Serif" w:hAnsi="PT Astra Serif"/>
                <w:sz w:val="20"/>
                <w:szCs w:val="20"/>
                <w:shd w:val="clear" w:color="auto" w:fill="FFFFFF"/>
              </w:rPr>
              <w:t>Значение характеристики не может изменяться участником закупки</w:t>
            </w:r>
          </w:p>
        </w:tc>
      </w:tr>
      <w:tr w:rsidR="003716D9" w:rsidRPr="004642C2" w:rsidTr="00B95D28">
        <w:trPr>
          <w:trHeight w:val="165"/>
          <w:jc w:val="center"/>
        </w:trPr>
        <w:tc>
          <w:tcPr>
            <w:tcW w:w="587"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903"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276"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922"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3827" w:type="dxa"/>
            <w:shd w:val="clear" w:color="auto" w:fill="FFFFFF"/>
            <w:vAlign w:val="center"/>
          </w:tcPr>
          <w:p w:rsidR="003716D9" w:rsidRPr="004642C2" w:rsidRDefault="003716D9" w:rsidP="003716D9">
            <w:pPr>
              <w:rPr>
                <w:rFonts w:ascii="PT Astra Serif" w:hAnsi="PT Astra Serif"/>
                <w:sz w:val="20"/>
                <w:szCs w:val="20"/>
              </w:rPr>
            </w:pPr>
            <w:r w:rsidRPr="004642C2">
              <w:rPr>
                <w:rFonts w:ascii="PT Astra Serif" w:hAnsi="PT Astra Serif"/>
                <w:sz w:val="20"/>
                <w:szCs w:val="20"/>
              </w:rPr>
              <w:t>В комплекте</w:t>
            </w:r>
          </w:p>
        </w:tc>
        <w:tc>
          <w:tcPr>
            <w:tcW w:w="2668" w:type="dxa"/>
            <w:shd w:val="clear" w:color="auto" w:fill="FFFFFF"/>
            <w:vAlign w:val="center"/>
          </w:tcPr>
          <w:p w:rsidR="003716D9" w:rsidRPr="004642C2" w:rsidRDefault="003716D9" w:rsidP="003716D9">
            <w:pPr>
              <w:jc w:val="both"/>
              <w:rPr>
                <w:rFonts w:ascii="PT Astra Serif" w:hAnsi="PT Astra Serif"/>
                <w:sz w:val="20"/>
                <w:szCs w:val="20"/>
              </w:rPr>
            </w:pPr>
            <w:r w:rsidRPr="004642C2">
              <w:rPr>
                <w:rFonts w:ascii="PT Astra Serif" w:hAnsi="PT Astra Serif"/>
                <w:sz w:val="20"/>
                <w:szCs w:val="20"/>
              </w:rPr>
              <w:t>замок, защитный козырек, петли</w:t>
            </w:r>
          </w:p>
        </w:tc>
        <w:tc>
          <w:tcPr>
            <w:tcW w:w="4255" w:type="dxa"/>
            <w:shd w:val="clear" w:color="auto" w:fill="FFFFFF"/>
          </w:tcPr>
          <w:p w:rsidR="003716D9" w:rsidRPr="004642C2" w:rsidRDefault="003716D9" w:rsidP="003716D9">
            <w:pPr>
              <w:rPr>
                <w:rFonts w:ascii="PT Astra Serif" w:hAnsi="PT Astra Serif"/>
                <w:sz w:val="20"/>
                <w:szCs w:val="20"/>
                <w:shd w:val="clear" w:color="auto" w:fill="FFFFFF"/>
              </w:rPr>
            </w:pPr>
            <w:r w:rsidRPr="004642C2">
              <w:rPr>
                <w:rFonts w:ascii="PT Astra Serif" w:hAnsi="PT Astra Serif"/>
                <w:sz w:val="20"/>
                <w:szCs w:val="20"/>
                <w:shd w:val="clear" w:color="auto" w:fill="FFFFFF"/>
              </w:rPr>
              <w:t>Значение характеристики не может изменяться участником закупки</w:t>
            </w:r>
          </w:p>
        </w:tc>
      </w:tr>
      <w:tr w:rsidR="003716D9" w:rsidRPr="004642C2" w:rsidTr="00B95D28">
        <w:trPr>
          <w:trHeight w:val="120"/>
          <w:jc w:val="center"/>
        </w:trPr>
        <w:tc>
          <w:tcPr>
            <w:tcW w:w="587"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903"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276"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922"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3827" w:type="dxa"/>
            <w:shd w:val="clear" w:color="auto" w:fill="FFFFFF"/>
            <w:vAlign w:val="center"/>
          </w:tcPr>
          <w:p w:rsidR="003716D9" w:rsidRPr="004642C2" w:rsidRDefault="003716D9" w:rsidP="003716D9">
            <w:pPr>
              <w:rPr>
                <w:rFonts w:ascii="PT Astra Serif" w:hAnsi="PT Astra Serif"/>
                <w:sz w:val="20"/>
                <w:szCs w:val="20"/>
              </w:rPr>
            </w:pPr>
            <w:r w:rsidRPr="004642C2">
              <w:rPr>
                <w:rFonts w:ascii="PT Astra Serif" w:hAnsi="PT Astra Serif"/>
                <w:sz w:val="20"/>
                <w:szCs w:val="20"/>
              </w:rPr>
              <w:t>Цвет</w:t>
            </w:r>
          </w:p>
        </w:tc>
        <w:tc>
          <w:tcPr>
            <w:tcW w:w="2668" w:type="dxa"/>
            <w:shd w:val="clear" w:color="auto" w:fill="FFFFFF"/>
            <w:vAlign w:val="center"/>
          </w:tcPr>
          <w:p w:rsidR="003716D9" w:rsidRPr="004642C2" w:rsidRDefault="003716D9" w:rsidP="003716D9">
            <w:pPr>
              <w:jc w:val="both"/>
              <w:rPr>
                <w:rFonts w:ascii="PT Astra Serif" w:hAnsi="PT Astra Serif"/>
                <w:sz w:val="20"/>
                <w:szCs w:val="20"/>
              </w:rPr>
            </w:pPr>
            <w:r w:rsidRPr="004642C2">
              <w:rPr>
                <w:rFonts w:ascii="PT Astra Serif" w:hAnsi="PT Astra Serif"/>
                <w:sz w:val="20"/>
                <w:szCs w:val="20"/>
              </w:rPr>
              <w:t>серый/ синий заголовок</w:t>
            </w:r>
          </w:p>
        </w:tc>
        <w:tc>
          <w:tcPr>
            <w:tcW w:w="4255" w:type="dxa"/>
            <w:shd w:val="clear" w:color="auto" w:fill="FFFFFF"/>
          </w:tcPr>
          <w:p w:rsidR="003716D9" w:rsidRPr="004642C2" w:rsidRDefault="003716D9" w:rsidP="003716D9">
            <w:pPr>
              <w:rPr>
                <w:rFonts w:ascii="PT Astra Serif" w:hAnsi="PT Astra Serif"/>
                <w:sz w:val="20"/>
                <w:szCs w:val="20"/>
                <w:shd w:val="clear" w:color="auto" w:fill="FFFFFF"/>
              </w:rPr>
            </w:pPr>
            <w:r w:rsidRPr="004642C2">
              <w:rPr>
                <w:rFonts w:ascii="PT Astra Serif" w:hAnsi="PT Astra Serif"/>
                <w:sz w:val="20"/>
                <w:szCs w:val="20"/>
                <w:shd w:val="clear" w:color="auto" w:fill="FFFFFF"/>
              </w:rPr>
              <w:t>Значение характеристики не может изменяться участником закупки</w:t>
            </w:r>
          </w:p>
        </w:tc>
      </w:tr>
      <w:tr w:rsidR="003716D9" w:rsidRPr="004642C2" w:rsidTr="00B95D28">
        <w:trPr>
          <w:trHeight w:val="165"/>
          <w:jc w:val="center"/>
        </w:trPr>
        <w:tc>
          <w:tcPr>
            <w:tcW w:w="587"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903"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1276"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922" w:type="dxa"/>
            <w:vMerge/>
            <w:shd w:val="clear" w:color="auto" w:fill="FFFFFF"/>
            <w:vAlign w:val="center"/>
          </w:tcPr>
          <w:p w:rsidR="003716D9" w:rsidRPr="004642C2" w:rsidRDefault="003716D9" w:rsidP="003716D9">
            <w:pPr>
              <w:rPr>
                <w:rFonts w:ascii="PT Astra Serif" w:hAnsi="PT Astra Serif"/>
                <w:sz w:val="20"/>
                <w:szCs w:val="20"/>
                <w:shd w:val="clear" w:color="auto" w:fill="FFFFFF"/>
              </w:rPr>
            </w:pPr>
          </w:p>
        </w:tc>
        <w:tc>
          <w:tcPr>
            <w:tcW w:w="3827" w:type="dxa"/>
            <w:shd w:val="clear" w:color="auto" w:fill="FFFFFF"/>
            <w:vAlign w:val="center"/>
          </w:tcPr>
          <w:p w:rsidR="003716D9" w:rsidRPr="004642C2" w:rsidRDefault="003716D9" w:rsidP="003716D9">
            <w:pPr>
              <w:rPr>
                <w:rFonts w:ascii="PT Astra Serif" w:hAnsi="PT Astra Serif"/>
                <w:sz w:val="20"/>
                <w:szCs w:val="20"/>
              </w:rPr>
            </w:pPr>
            <w:r w:rsidRPr="004642C2">
              <w:rPr>
                <w:rFonts w:ascii="PT Astra Serif" w:hAnsi="PT Astra Serif"/>
                <w:sz w:val="20"/>
                <w:szCs w:val="20"/>
              </w:rPr>
              <w:t>Заголовок</w:t>
            </w:r>
          </w:p>
        </w:tc>
        <w:tc>
          <w:tcPr>
            <w:tcW w:w="2668" w:type="dxa"/>
            <w:shd w:val="clear" w:color="auto" w:fill="FFFFFF"/>
            <w:vAlign w:val="center"/>
          </w:tcPr>
          <w:p w:rsidR="003716D9" w:rsidRPr="004642C2" w:rsidRDefault="003716D9" w:rsidP="003716D9">
            <w:pPr>
              <w:jc w:val="both"/>
              <w:rPr>
                <w:rFonts w:ascii="PT Astra Serif" w:hAnsi="PT Astra Serif"/>
                <w:sz w:val="20"/>
                <w:szCs w:val="20"/>
              </w:rPr>
            </w:pPr>
            <w:r w:rsidRPr="004642C2">
              <w:rPr>
                <w:rFonts w:ascii="PT Astra Serif" w:hAnsi="PT Astra Serif"/>
                <w:sz w:val="20"/>
                <w:szCs w:val="20"/>
              </w:rPr>
              <w:t>«ИНФОРМАЦИЯ»</w:t>
            </w:r>
          </w:p>
        </w:tc>
        <w:tc>
          <w:tcPr>
            <w:tcW w:w="4255" w:type="dxa"/>
            <w:shd w:val="clear" w:color="auto" w:fill="FFFFFF"/>
          </w:tcPr>
          <w:p w:rsidR="003716D9" w:rsidRPr="004642C2" w:rsidRDefault="003716D9" w:rsidP="003716D9">
            <w:pPr>
              <w:rPr>
                <w:rFonts w:ascii="PT Astra Serif" w:hAnsi="PT Astra Serif"/>
                <w:sz w:val="20"/>
                <w:szCs w:val="20"/>
              </w:rPr>
            </w:pPr>
            <w:r w:rsidRPr="004642C2">
              <w:rPr>
                <w:rFonts w:ascii="PT Astra Serif" w:hAnsi="PT Astra Serif"/>
                <w:sz w:val="20"/>
                <w:szCs w:val="20"/>
                <w:shd w:val="clear" w:color="auto" w:fill="FFFFFF"/>
              </w:rPr>
              <w:t>Значение характеристики не может изменяться участником закупки</w:t>
            </w:r>
          </w:p>
        </w:tc>
      </w:tr>
      <w:tr w:rsidR="003716D9" w:rsidRPr="004642C2" w:rsidTr="003716D9">
        <w:trPr>
          <w:trHeight w:val="417"/>
          <w:jc w:val="center"/>
        </w:trPr>
        <w:tc>
          <w:tcPr>
            <w:tcW w:w="15438" w:type="dxa"/>
            <w:gridSpan w:val="7"/>
            <w:shd w:val="clear" w:color="auto" w:fill="FFFFFF"/>
            <w:vAlign w:val="center"/>
          </w:tcPr>
          <w:p w:rsidR="003716D9" w:rsidRPr="004642C2" w:rsidRDefault="003716D9" w:rsidP="003716D9">
            <w:pPr>
              <w:rPr>
                <w:rFonts w:ascii="PT Astra Serif" w:hAnsi="PT Astra Serif"/>
                <w:sz w:val="20"/>
                <w:szCs w:val="20"/>
                <w:shd w:val="clear" w:color="auto" w:fill="FFFFFF"/>
              </w:rPr>
            </w:pPr>
            <w:r w:rsidRPr="004642C2">
              <w:rPr>
                <w:rFonts w:ascii="PT Astra Serif" w:hAnsi="PT Astra Serif"/>
                <w:sz w:val="20"/>
                <w:szCs w:val="20"/>
                <w:shd w:val="clear" w:color="auto" w:fill="FFFFFF"/>
              </w:rPr>
              <w:t xml:space="preserve">Гарантийный срок на товар составляет не менее 12 месяцев </w:t>
            </w:r>
            <w:proofErr w:type="gramStart"/>
            <w:r w:rsidRPr="004642C2">
              <w:rPr>
                <w:rFonts w:ascii="PT Astra Serif" w:hAnsi="PT Astra Serif"/>
                <w:sz w:val="20"/>
                <w:szCs w:val="20"/>
                <w:shd w:val="clear" w:color="auto" w:fill="FFFFFF"/>
              </w:rPr>
              <w:t>с даты подписания</w:t>
            </w:r>
            <w:proofErr w:type="gramEnd"/>
            <w:r w:rsidRPr="004642C2">
              <w:rPr>
                <w:rFonts w:ascii="PT Astra Serif" w:hAnsi="PT Astra Serif"/>
                <w:sz w:val="20"/>
                <w:szCs w:val="20"/>
                <w:shd w:val="clear" w:color="auto" w:fill="FFFFFF"/>
              </w:rPr>
              <w:t xml:space="preserve"> Государственным заказчиком акта приема-передачи</w:t>
            </w:r>
          </w:p>
        </w:tc>
      </w:tr>
    </w:tbl>
    <w:p w:rsidR="003716D9" w:rsidRPr="004642C2" w:rsidRDefault="003716D9" w:rsidP="003716D9">
      <w:pPr>
        <w:spacing w:line="260" w:lineRule="exact"/>
        <w:ind w:left="567" w:right="-32" w:firstLine="567"/>
        <w:jc w:val="both"/>
        <w:rPr>
          <w:rFonts w:ascii="PT Astra Serif" w:hAnsi="PT Astra Serif"/>
          <w:sz w:val="20"/>
          <w:szCs w:val="20"/>
        </w:rPr>
      </w:pPr>
    </w:p>
    <w:p w:rsidR="003716D9" w:rsidRPr="004642C2" w:rsidRDefault="003716D9" w:rsidP="003716D9">
      <w:pPr>
        <w:pStyle w:val="aff8"/>
        <w:tabs>
          <w:tab w:val="clear" w:pos="1980"/>
        </w:tabs>
        <w:ind w:left="284" w:right="394" w:firstLine="425"/>
        <w:rPr>
          <w:rFonts w:ascii="PT Astra Serif" w:hAnsi="PT Astra Serif"/>
          <w:b/>
          <w:sz w:val="20"/>
          <w:szCs w:val="20"/>
        </w:rPr>
      </w:pPr>
      <w:r w:rsidRPr="004642C2">
        <w:rPr>
          <w:rFonts w:ascii="PT Astra Serif" w:hAnsi="PT Astra Serif"/>
          <w:b/>
          <w:sz w:val="20"/>
          <w:szCs w:val="20"/>
        </w:rPr>
        <w:t>Требование к качеству товара и услуги.</w:t>
      </w:r>
    </w:p>
    <w:p w:rsidR="003716D9" w:rsidRPr="004642C2" w:rsidRDefault="003716D9" w:rsidP="00B95D28">
      <w:pPr>
        <w:autoSpaceDE w:val="0"/>
        <w:autoSpaceDN w:val="0"/>
        <w:adjustRightInd w:val="0"/>
        <w:spacing w:after="0"/>
        <w:ind w:left="284" w:right="394" w:firstLine="425"/>
        <w:jc w:val="both"/>
        <w:rPr>
          <w:rFonts w:ascii="PT Astra Serif" w:hAnsi="PT Astra Serif" w:cs="Times New Roman"/>
          <w:sz w:val="20"/>
          <w:szCs w:val="20"/>
        </w:rPr>
      </w:pPr>
      <w:r w:rsidRPr="004642C2">
        <w:rPr>
          <w:rFonts w:ascii="PT Astra Serif" w:hAnsi="PT Astra Serif" w:cs="Times New Roman"/>
          <w:sz w:val="20"/>
          <w:szCs w:val="20"/>
        </w:rPr>
        <w:t>Поставщик несет ответственность за качество товара и услуги и обязуется за свой счет устранить дефекты и (или) недостатки поставляемого товара и услуги.</w:t>
      </w:r>
      <w:r w:rsidRPr="004642C2">
        <w:rPr>
          <w:rFonts w:ascii="PT Astra Serif" w:hAnsi="PT Astra Serif" w:cs="Times New Roman"/>
          <w:bCs/>
          <w:noProof/>
          <w:sz w:val="20"/>
          <w:szCs w:val="20"/>
        </w:rPr>
        <w:t xml:space="preserve"> Наличие разрешительных документов (лицензий, сертификатов) и т.п.: сертификаты соответствия, санитарно-эпидемиологическое заключение.</w:t>
      </w:r>
    </w:p>
    <w:p w:rsidR="003716D9" w:rsidRPr="004642C2" w:rsidRDefault="003716D9" w:rsidP="003716D9">
      <w:pPr>
        <w:shd w:val="clear" w:color="auto" w:fill="FFFFFF"/>
        <w:spacing w:after="0"/>
        <w:ind w:left="284" w:right="394" w:firstLine="540"/>
        <w:jc w:val="both"/>
        <w:rPr>
          <w:rFonts w:ascii="PT Astra Serif" w:hAnsi="PT Astra Serif" w:cs="Times New Roman"/>
          <w:bCs/>
          <w:sz w:val="20"/>
          <w:szCs w:val="20"/>
        </w:rPr>
      </w:pPr>
      <w:r w:rsidRPr="004642C2">
        <w:rPr>
          <w:rFonts w:ascii="PT Astra Serif" w:hAnsi="PT Astra Serif" w:cs="Times New Roman"/>
          <w:bCs/>
          <w:sz w:val="20"/>
          <w:szCs w:val="20"/>
        </w:rPr>
        <w:t xml:space="preserve"> Поставщик отвечает за недостатки товара, на который предоставил гарантию качества, если не докажет, что они возникли после передачи товара Государственному заказчику вследствие нарушения правил пользования товаром или его хранения, либо действий третьих лиц, либо обстоятельств непреодолимой силы. </w:t>
      </w:r>
      <w:r w:rsidRPr="004642C2">
        <w:rPr>
          <w:rFonts w:ascii="PT Astra Serif" w:hAnsi="PT Astra Serif" w:cs="Times New Roman"/>
          <w:bCs/>
          <w:noProof/>
          <w:sz w:val="20"/>
          <w:szCs w:val="20"/>
        </w:rPr>
        <w:t>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если такие требования предъявляются действующим законодательством Российской Федерации</w:t>
      </w:r>
      <w:r w:rsidRPr="004642C2">
        <w:rPr>
          <w:rFonts w:ascii="PT Astra Serif" w:hAnsi="PT Astra Serif" w:cs="Times New Roman"/>
          <w:bCs/>
          <w:sz w:val="20"/>
          <w:szCs w:val="20"/>
        </w:rPr>
        <w:t>.</w:t>
      </w:r>
    </w:p>
    <w:p w:rsidR="003716D9" w:rsidRPr="004642C2" w:rsidRDefault="003716D9" w:rsidP="003716D9">
      <w:pPr>
        <w:shd w:val="clear" w:color="auto" w:fill="FFFFFF"/>
        <w:spacing w:after="0"/>
        <w:ind w:left="284" w:right="394" w:firstLine="540"/>
        <w:jc w:val="both"/>
        <w:rPr>
          <w:rFonts w:ascii="PT Astra Serif" w:hAnsi="PT Astra Serif" w:cs="Times New Roman"/>
          <w:bCs/>
          <w:sz w:val="20"/>
          <w:szCs w:val="20"/>
        </w:rPr>
      </w:pPr>
    </w:p>
    <w:p w:rsidR="003716D9" w:rsidRPr="004642C2" w:rsidRDefault="003716D9" w:rsidP="003716D9">
      <w:pPr>
        <w:tabs>
          <w:tab w:val="left" w:pos="540"/>
          <w:tab w:val="left" w:pos="1620"/>
        </w:tabs>
        <w:spacing w:after="0"/>
        <w:ind w:left="284" w:right="394" w:firstLine="142"/>
        <w:jc w:val="both"/>
        <w:rPr>
          <w:rFonts w:ascii="PT Astra Serif" w:hAnsi="PT Astra Serif" w:cs="Times New Roman"/>
          <w:b/>
          <w:sz w:val="20"/>
          <w:szCs w:val="20"/>
        </w:rPr>
      </w:pPr>
      <w:r w:rsidRPr="004642C2">
        <w:rPr>
          <w:rFonts w:ascii="PT Astra Serif" w:hAnsi="PT Astra Serif" w:cs="Times New Roman"/>
          <w:sz w:val="20"/>
          <w:szCs w:val="20"/>
        </w:rPr>
        <w:tab/>
      </w:r>
      <w:r w:rsidRPr="004642C2">
        <w:rPr>
          <w:rFonts w:ascii="PT Astra Serif" w:hAnsi="PT Astra Serif" w:cs="Times New Roman"/>
          <w:b/>
          <w:sz w:val="20"/>
          <w:szCs w:val="20"/>
        </w:rPr>
        <w:t>Требования к упаковке товара.</w:t>
      </w:r>
    </w:p>
    <w:p w:rsidR="003716D9" w:rsidRPr="004642C2" w:rsidRDefault="003716D9" w:rsidP="003716D9">
      <w:pPr>
        <w:spacing w:after="0"/>
        <w:ind w:left="284" w:right="394" w:firstLine="425"/>
        <w:jc w:val="both"/>
        <w:rPr>
          <w:rFonts w:ascii="PT Astra Serif" w:hAnsi="PT Astra Serif" w:cs="Times New Roman"/>
          <w:noProof/>
          <w:sz w:val="20"/>
          <w:szCs w:val="20"/>
        </w:rPr>
      </w:pPr>
      <w:r w:rsidRPr="004642C2">
        <w:rPr>
          <w:rFonts w:ascii="PT Astra Serif" w:hAnsi="PT Astra Serif" w:cs="Times New Roman"/>
          <w:sz w:val="20"/>
          <w:szCs w:val="20"/>
        </w:rPr>
        <w:lastRenderedPageBreak/>
        <w:t xml:space="preserve">Товар должен быть </w:t>
      </w:r>
      <w:proofErr w:type="gramStart"/>
      <w:r w:rsidRPr="004642C2">
        <w:rPr>
          <w:rFonts w:ascii="PT Astra Serif" w:hAnsi="PT Astra Serif" w:cs="Times New Roman"/>
          <w:sz w:val="20"/>
          <w:szCs w:val="20"/>
        </w:rPr>
        <w:t>новым</w:t>
      </w:r>
      <w:proofErr w:type="gramEnd"/>
      <w:r w:rsidRPr="004642C2">
        <w:rPr>
          <w:rFonts w:ascii="PT Astra Serif" w:hAnsi="PT Astra Serif" w:cs="Times New Roman"/>
          <w:sz w:val="20"/>
          <w:szCs w:val="20"/>
        </w:rPr>
        <w:t xml:space="preserve"> не бывшим в употреблении, упакованным, без следов повреждения</w:t>
      </w:r>
      <w:r w:rsidRPr="004642C2">
        <w:rPr>
          <w:rFonts w:ascii="PT Astra Serif" w:hAnsi="PT Astra Serif" w:cs="Times New Roman"/>
          <w:spacing w:val="2"/>
          <w:sz w:val="20"/>
          <w:szCs w:val="20"/>
          <w:shd w:val="clear" w:color="auto" w:fill="FFFFFF"/>
        </w:rPr>
        <w:t>, обеспечивающий сохранность товара при транспортировании и хранении.</w:t>
      </w:r>
      <w:r w:rsidRPr="004642C2">
        <w:rPr>
          <w:rFonts w:ascii="PT Astra Serif" w:hAnsi="PT Astra Serif" w:cs="Times New Roman"/>
          <w:sz w:val="20"/>
          <w:szCs w:val="20"/>
        </w:rPr>
        <w:t xml:space="preserve"> Поставляемый товар должен отгружаться надлежащим образом, чтобы исключить порчу и/или уничтожение товара на период поставки, до приемки его </w:t>
      </w:r>
      <w:r w:rsidRPr="004642C2">
        <w:rPr>
          <w:rFonts w:ascii="PT Astra Serif" w:hAnsi="PT Astra Serif" w:cs="Times New Roman"/>
          <w:spacing w:val="-3"/>
          <w:sz w:val="20"/>
          <w:szCs w:val="20"/>
        </w:rPr>
        <w:t>Покупателем</w:t>
      </w:r>
      <w:r w:rsidRPr="004642C2">
        <w:rPr>
          <w:rFonts w:ascii="PT Astra Serif" w:hAnsi="PT Astra Serif" w:cs="Times New Roman"/>
          <w:sz w:val="20"/>
          <w:szCs w:val="20"/>
        </w:rPr>
        <w:t>, включая условия перегрузки. Тара, упаковка, маркировка должны обеспечивать сохранность при обычных условиях хранения, транспортирования, соответствовать техническим стандартам, техническим условиям. В случае поставки товара в специализированной невозвратной таре и упаковке, стоимость тары и упаковки включается в стоимость товара.  Упаковка должна обеспечивать полную сохранность товара от повреждений при перевозке его смешанным видом транспорта с учетом нескольких перегрузок в пути, а также длительного хранения.</w:t>
      </w:r>
      <w:r w:rsidR="00B95D28" w:rsidRPr="004642C2">
        <w:rPr>
          <w:rFonts w:ascii="PT Astra Serif" w:hAnsi="PT Astra Serif" w:cs="Times New Roman"/>
          <w:bCs/>
          <w:noProof/>
          <w:sz w:val="20"/>
          <w:szCs w:val="20"/>
        </w:rPr>
        <w:t xml:space="preserve"> </w:t>
      </w:r>
      <w:r w:rsidRPr="004642C2">
        <w:rPr>
          <w:rFonts w:ascii="PT Astra Serif" w:hAnsi="PT Astra Serif" w:cs="Times New Roman"/>
          <w:bCs/>
          <w:noProof/>
          <w:sz w:val="20"/>
          <w:szCs w:val="20"/>
        </w:rPr>
        <w:t xml:space="preserve">При поставке товар должен сопровождаться документами, подтверждающими его соответствие ГОСТ, сертификатами или удостоверениями (паспортами) качества, </w:t>
      </w:r>
      <w:r w:rsidRPr="004642C2">
        <w:rPr>
          <w:rFonts w:ascii="PT Astra Serif" w:hAnsi="PT Astra Serif" w:cs="Times New Roman"/>
          <w:noProof/>
          <w:sz w:val="20"/>
          <w:szCs w:val="20"/>
        </w:rPr>
        <w:t>товарно-транспортными документами. Вся документация должна быть составлена на русском языке.</w:t>
      </w:r>
    </w:p>
    <w:p w:rsidR="003716D9" w:rsidRPr="004642C2" w:rsidRDefault="003716D9" w:rsidP="003716D9">
      <w:pPr>
        <w:spacing w:after="0"/>
        <w:ind w:left="284" w:right="394"/>
        <w:jc w:val="both"/>
        <w:rPr>
          <w:rFonts w:ascii="PT Astra Serif" w:hAnsi="PT Astra Serif" w:cs="Times New Roman"/>
          <w:noProof/>
          <w:sz w:val="20"/>
          <w:szCs w:val="20"/>
        </w:rPr>
      </w:pPr>
    </w:p>
    <w:p w:rsidR="003716D9" w:rsidRPr="004642C2" w:rsidRDefault="003716D9" w:rsidP="003716D9">
      <w:pPr>
        <w:spacing w:after="0"/>
        <w:ind w:left="284" w:right="394"/>
        <w:jc w:val="both"/>
        <w:rPr>
          <w:rFonts w:ascii="PT Astra Serif" w:hAnsi="PT Astra Serif" w:cs="Times New Roman"/>
          <w:b/>
          <w:bCs/>
          <w:sz w:val="20"/>
          <w:szCs w:val="20"/>
        </w:rPr>
      </w:pPr>
      <w:r w:rsidRPr="004642C2">
        <w:rPr>
          <w:rFonts w:ascii="PT Astra Serif" w:hAnsi="PT Astra Serif" w:cs="Times New Roman"/>
          <w:bCs/>
          <w:sz w:val="20"/>
          <w:szCs w:val="20"/>
        </w:rPr>
        <w:t xml:space="preserve">         </w:t>
      </w:r>
      <w:r w:rsidRPr="004642C2">
        <w:rPr>
          <w:rFonts w:ascii="PT Astra Serif" w:hAnsi="PT Astra Serif" w:cs="Times New Roman"/>
          <w:b/>
          <w:bCs/>
          <w:sz w:val="20"/>
          <w:szCs w:val="20"/>
        </w:rPr>
        <w:t>Информация о включенных расходах.</w:t>
      </w:r>
    </w:p>
    <w:p w:rsidR="003716D9" w:rsidRPr="004642C2" w:rsidRDefault="003716D9" w:rsidP="00B95D28">
      <w:pPr>
        <w:spacing w:after="0"/>
        <w:ind w:left="284" w:right="394" w:firstLine="425"/>
        <w:jc w:val="both"/>
        <w:rPr>
          <w:rFonts w:ascii="PT Astra Serif" w:hAnsi="PT Astra Serif" w:cs="Times New Roman"/>
          <w:sz w:val="20"/>
          <w:szCs w:val="20"/>
        </w:rPr>
      </w:pPr>
      <w:r w:rsidRPr="004642C2">
        <w:rPr>
          <w:rFonts w:ascii="PT Astra Serif" w:hAnsi="PT Astra Serif" w:cs="Times New Roman"/>
          <w:sz w:val="20"/>
          <w:szCs w:val="20"/>
        </w:rPr>
        <w:t xml:space="preserve">Цена Контракта включает в себя все расходы Поставщика, связанные с исполнением </w:t>
      </w:r>
      <w:r w:rsidRPr="004642C2">
        <w:rPr>
          <w:rFonts w:ascii="PT Astra Serif" w:hAnsi="PT Astra Serif" w:cs="Times New Roman"/>
          <w:spacing w:val="-1"/>
          <w:sz w:val="20"/>
          <w:szCs w:val="20"/>
        </w:rPr>
        <w:t xml:space="preserve">своих обязанностей по Контракту, а также расходы на перевозку, доставку поставляемого товара к </w:t>
      </w:r>
      <w:r w:rsidRPr="004642C2">
        <w:rPr>
          <w:rFonts w:ascii="PT Astra Serif" w:hAnsi="PT Astra Serif" w:cs="Times New Roman"/>
          <w:sz w:val="20"/>
          <w:szCs w:val="20"/>
        </w:rPr>
        <w:t>месту поставки, страхование, уплату пошлин, налогов, сборов и других обязательных платежей.</w:t>
      </w:r>
    </w:p>
    <w:p w:rsidR="003716D9" w:rsidRPr="004642C2" w:rsidRDefault="003716D9" w:rsidP="003716D9">
      <w:pPr>
        <w:spacing w:after="0"/>
        <w:ind w:left="284" w:right="394"/>
        <w:jc w:val="both"/>
        <w:rPr>
          <w:rFonts w:ascii="PT Astra Serif" w:hAnsi="PT Astra Serif" w:cs="Times New Roman"/>
          <w:sz w:val="20"/>
          <w:szCs w:val="20"/>
        </w:rPr>
      </w:pPr>
    </w:p>
    <w:p w:rsidR="003716D9" w:rsidRPr="004642C2" w:rsidRDefault="003716D9" w:rsidP="003716D9">
      <w:pPr>
        <w:tabs>
          <w:tab w:val="left" w:pos="540"/>
          <w:tab w:val="left" w:pos="1620"/>
        </w:tabs>
        <w:spacing w:after="0"/>
        <w:ind w:left="284" w:right="394" w:firstLine="426"/>
        <w:jc w:val="both"/>
        <w:rPr>
          <w:rFonts w:ascii="PT Astra Serif" w:hAnsi="PT Astra Serif" w:cs="Times New Roman"/>
          <w:b/>
          <w:sz w:val="20"/>
          <w:szCs w:val="20"/>
        </w:rPr>
      </w:pPr>
      <w:r w:rsidRPr="004642C2">
        <w:rPr>
          <w:rFonts w:ascii="PT Astra Serif" w:hAnsi="PT Astra Serif" w:cs="Times New Roman"/>
          <w:b/>
          <w:sz w:val="20"/>
          <w:szCs w:val="20"/>
        </w:rPr>
        <w:t>Требования к доставке товара и оказания услуги.</w:t>
      </w:r>
    </w:p>
    <w:p w:rsidR="003716D9" w:rsidRPr="004642C2" w:rsidRDefault="003716D9" w:rsidP="003716D9">
      <w:pPr>
        <w:autoSpaceDE w:val="0"/>
        <w:autoSpaceDN w:val="0"/>
        <w:adjustRightInd w:val="0"/>
        <w:spacing w:after="0"/>
        <w:ind w:left="284" w:right="394"/>
        <w:jc w:val="both"/>
        <w:rPr>
          <w:rFonts w:ascii="PT Astra Serif" w:hAnsi="PT Astra Serif" w:cs="Times New Roman"/>
          <w:sz w:val="20"/>
          <w:szCs w:val="20"/>
        </w:rPr>
      </w:pPr>
      <w:r w:rsidRPr="004642C2">
        <w:rPr>
          <w:rFonts w:ascii="PT Astra Serif" w:hAnsi="PT Astra Serif" w:cs="Times New Roman"/>
          <w:bCs/>
          <w:sz w:val="20"/>
          <w:szCs w:val="20"/>
        </w:rPr>
        <w:t xml:space="preserve">        Товар и услуга поставляется в течение срока действия Государственного контракта одной партией в течение 20 (двадцати) рабочих дней с момента подписания Государственного контракта.</w:t>
      </w:r>
    </w:p>
    <w:p w:rsidR="003716D9" w:rsidRPr="004642C2" w:rsidRDefault="003716D9" w:rsidP="003716D9">
      <w:pPr>
        <w:tabs>
          <w:tab w:val="left" w:pos="540"/>
          <w:tab w:val="left" w:pos="1620"/>
        </w:tabs>
        <w:spacing w:after="0"/>
        <w:ind w:left="284" w:right="394"/>
        <w:jc w:val="both"/>
        <w:rPr>
          <w:rFonts w:ascii="PT Astra Serif" w:hAnsi="PT Astra Serif" w:cs="Times New Roman"/>
          <w:sz w:val="20"/>
          <w:szCs w:val="20"/>
        </w:rPr>
      </w:pPr>
      <w:r w:rsidRPr="004642C2">
        <w:rPr>
          <w:rFonts w:ascii="PT Astra Serif" w:hAnsi="PT Astra Serif" w:cs="Times New Roman"/>
          <w:sz w:val="20"/>
          <w:szCs w:val="20"/>
        </w:rPr>
        <w:t xml:space="preserve">       Доставка товара до склада и оказания услуги для Государственного заказчика, находящегося по адресу: РФ, Ивановская область, Кинешемский район, село Октябрьский, улица Заречная, д. 47, осуществляется силами и за счет Поставщика.</w:t>
      </w:r>
    </w:p>
    <w:p w:rsidR="003716D9" w:rsidRPr="004642C2" w:rsidRDefault="003716D9" w:rsidP="003716D9">
      <w:pPr>
        <w:tabs>
          <w:tab w:val="left" w:pos="540"/>
          <w:tab w:val="left" w:pos="1620"/>
        </w:tabs>
        <w:spacing w:after="0"/>
        <w:ind w:left="284" w:right="394"/>
        <w:jc w:val="both"/>
        <w:rPr>
          <w:rFonts w:ascii="PT Astra Serif" w:hAnsi="PT Astra Serif" w:cs="Times New Roman"/>
          <w:sz w:val="20"/>
          <w:szCs w:val="20"/>
        </w:rPr>
      </w:pPr>
    </w:p>
    <w:p w:rsidR="003716D9" w:rsidRPr="004642C2" w:rsidRDefault="003716D9" w:rsidP="003716D9">
      <w:pPr>
        <w:tabs>
          <w:tab w:val="left" w:pos="540"/>
          <w:tab w:val="left" w:pos="1620"/>
        </w:tabs>
        <w:spacing w:after="0"/>
        <w:ind w:left="284" w:right="394"/>
        <w:jc w:val="both"/>
        <w:rPr>
          <w:rFonts w:ascii="PT Astra Serif" w:hAnsi="PT Astra Serif" w:cs="Times New Roman"/>
          <w:b/>
          <w:sz w:val="20"/>
          <w:szCs w:val="20"/>
        </w:rPr>
      </w:pPr>
      <w:r w:rsidRPr="004642C2">
        <w:rPr>
          <w:rFonts w:ascii="PT Astra Serif" w:hAnsi="PT Astra Serif" w:cs="Times New Roman"/>
          <w:sz w:val="20"/>
          <w:szCs w:val="20"/>
        </w:rPr>
        <w:t xml:space="preserve">       </w:t>
      </w:r>
      <w:r w:rsidRPr="004642C2">
        <w:rPr>
          <w:rFonts w:ascii="PT Astra Serif" w:hAnsi="PT Astra Serif" w:cs="Times New Roman"/>
          <w:b/>
          <w:sz w:val="20"/>
          <w:szCs w:val="20"/>
        </w:rPr>
        <w:t>Гарантийные обязательства.</w:t>
      </w:r>
    </w:p>
    <w:p w:rsidR="003716D9" w:rsidRPr="004642C2" w:rsidRDefault="003716D9" w:rsidP="003716D9">
      <w:pPr>
        <w:spacing w:after="0"/>
        <w:ind w:left="284" w:right="394"/>
        <w:jc w:val="both"/>
        <w:rPr>
          <w:rFonts w:ascii="PT Astra Serif" w:hAnsi="PT Astra Serif" w:cs="Times New Roman"/>
          <w:sz w:val="20"/>
          <w:szCs w:val="20"/>
        </w:rPr>
      </w:pPr>
      <w:r w:rsidRPr="004642C2">
        <w:rPr>
          <w:rFonts w:ascii="PT Astra Serif" w:hAnsi="PT Astra Serif" w:cs="Times New Roman"/>
          <w:sz w:val="20"/>
          <w:szCs w:val="20"/>
        </w:rPr>
        <w:t xml:space="preserve">       Гарантийный срок: не менее </w:t>
      </w:r>
      <w:r w:rsidR="00B95D28" w:rsidRPr="004642C2">
        <w:rPr>
          <w:rFonts w:ascii="PT Astra Serif" w:hAnsi="PT Astra Serif" w:cs="Times New Roman"/>
          <w:sz w:val="20"/>
          <w:szCs w:val="20"/>
        </w:rPr>
        <w:t>одного года</w:t>
      </w:r>
      <w:r w:rsidRPr="004642C2">
        <w:rPr>
          <w:rFonts w:ascii="PT Astra Serif" w:hAnsi="PT Astra Serif" w:cs="Times New Roman"/>
          <w:sz w:val="20"/>
          <w:szCs w:val="20"/>
        </w:rPr>
        <w:t xml:space="preserve"> со дня оказания услуги. В течение гарантийного срока Поставщик осуществляет безвозмездную замену товара ненадлежащего качества на товар, соответствующий требованиям Контракта. Срок замены некачественного товара составляет 5 (пять) календарных дней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 При замене товара гарантийный срок на него исчисляется заново со дня поставки товара. Все расходы, связанные </w:t>
      </w:r>
      <w:r w:rsidR="00B95D28" w:rsidRPr="004642C2">
        <w:rPr>
          <w:rFonts w:ascii="PT Astra Serif" w:hAnsi="PT Astra Serif" w:cs="Times New Roman"/>
          <w:sz w:val="20"/>
          <w:szCs w:val="20"/>
        </w:rPr>
        <w:t>с замено</w:t>
      </w:r>
      <w:r w:rsidR="00A34408" w:rsidRPr="004642C2">
        <w:rPr>
          <w:rFonts w:ascii="PT Astra Serif" w:hAnsi="PT Astra Serif" w:cs="Times New Roman"/>
          <w:sz w:val="20"/>
          <w:szCs w:val="20"/>
        </w:rPr>
        <w:t>й</w:t>
      </w:r>
      <w:r w:rsidR="00B95D28" w:rsidRPr="004642C2">
        <w:rPr>
          <w:rFonts w:ascii="PT Astra Serif" w:hAnsi="PT Astra Serif" w:cs="Times New Roman"/>
          <w:sz w:val="20"/>
          <w:szCs w:val="20"/>
        </w:rPr>
        <w:t xml:space="preserve"> товара</w:t>
      </w:r>
      <w:r w:rsidRPr="004642C2">
        <w:rPr>
          <w:rFonts w:ascii="PT Astra Serif" w:hAnsi="PT Astra Serif" w:cs="Times New Roman"/>
          <w:sz w:val="20"/>
          <w:szCs w:val="20"/>
        </w:rPr>
        <w:t xml:space="preserve"> ненадлежащего качества в период гарантийного срока товара, оплачиваются за счет Поставщика.</w:t>
      </w:r>
    </w:p>
    <w:p w:rsidR="003716D9" w:rsidRPr="00B95D28" w:rsidRDefault="003716D9" w:rsidP="003716D9">
      <w:pPr>
        <w:ind w:right="536"/>
        <w:rPr>
          <w:rFonts w:ascii="PT Astra Serif" w:hAnsi="PT Astra Serif"/>
          <w:sz w:val="20"/>
          <w:szCs w:val="20"/>
        </w:rPr>
      </w:pPr>
    </w:p>
    <w:p w:rsidR="00C41C64" w:rsidRPr="0058445C" w:rsidRDefault="00C41C64" w:rsidP="00B95D28">
      <w:pPr>
        <w:ind w:left="284"/>
        <w:rPr>
          <w:rFonts w:ascii="PT Astra Serif" w:hAnsi="PT Astra Serif"/>
          <w:sz w:val="21"/>
          <w:szCs w:val="21"/>
        </w:rPr>
      </w:pPr>
    </w:p>
    <w:p w:rsidR="000225A1" w:rsidRPr="0058445C" w:rsidRDefault="000225A1" w:rsidP="00C41C64">
      <w:pPr>
        <w:tabs>
          <w:tab w:val="left" w:pos="540"/>
          <w:tab w:val="left" w:pos="1620"/>
        </w:tabs>
        <w:spacing w:after="0" w:line="240" w:lineRule="auto"/>
        <w:jc w:val="both"/>
        <w:rPr>
          <w:rFonts w:ascii="PT Astra Serif" w:hAnsi="PT Astra Serif"/>
          <w:sz w:val="21"/>
          <w:szCs w:val="21"/>
        </w:rPr>
      </w:pPr>
    </w:p>
    <w:tbl>
      <w:tblPr>
        <w:tblW w:w="4819" w:type="pct"/>
        <w:tblInd w:w="108" w:type="dxa"/>
        <w:tblLook w:val="04A0"/>
      </w:tblPr>
      <w:tblGrid>
        <w:gridCol w:w="7760"/>
        <w:gridCol w:w="7993"/>
      </w:tblGrid>
      <w:tr w:rsidR="00860EC4" w:rsidRPr="0058445C" w:rsidTr="00860EC4">
        <w:tc>
          <w:tcPr>
            <w:tcW w:w="2463" w:type="pct"/>
          </w:tcPr>
          <w:p w:rsidR="00860EC4" w:rsidRPr="0058445C" w:rsidRDefault="00860EC4" w:rsidP="00B95D28">
            <w:pPr>
              <w:pStyle w:val="210"/>
              <w:tabs>
                <w:tab w:val="left" w:pos="567"/>
              </w:tabs>
              <w:ind w:left="321"/>
              <w:contextualSpacing/>
              <w:rPr>
                <w:rFonts w:ascii="PT Astra Serif" w:hAnsi="PT Astra Serif"/>
                <w:sz w:val="20"/>
              </w:rPr>
            </w:pPr>
            <w:r w:rsidRPr="0058445C">
              <w:rPr>
                <w:rFonts w:ascii="PT Astra Serif" w:hAnsi="PT Astra Serif"/>
                <w:sz w:val="20"/>
              </w:rPr>
              <w:t>Государственный заказчик:</w:t>
            </w:r>
          </w:p>
          <w:p w:rsidR="00860EC4" w:rsidRPr="0058445C" w:rsidRDefault="000225A1" w:rsidP="00B95D28">
            <w:pPr>
              <w:pStyle w:val="210"/>
              <w:tabs>
                <w:tab w:val="left" w:pos="567"/>
              </w:tabs>
              <w:ind w:left="321"/>
              <w:contextualSpacing/>
              <w:rPr>
                <w:rFonts w:ascii="PT Astra Serif" w:hAnsi="PT Astra Serif"/>
                <w:sz w:val="20"/>
              </w:rPr>
            </w:pPr>
            <w:r w:rsidRPr="0058445C">
              <w:rPr>
                <w:rFonts w:ascii="PT Astra Serif" w:hAnsi="PT Astra Serif"/>
                <w:sz w:val="20"/>
              </w:rPr>
              <w:t>Начальник</w:t>
            </w:r>
            <w:r w:rsidR="00860EC4" w:rsidRPr="0058445C">
              <w:rPr>
                <w:rFonts w:ascii="PT Astra Serif" w:hAnsi="PT Astra Serif"/>
                <w:sz w:val="20"/>
              </w:rPr>
              <w:t xml:space="preserve"> ФКУ ИК-4 УФСИН</w:t>
            </w:r>
          </w:p>
          <w:p w:rsidR="00860EC4" w:rsidRPr="0058445C" w:rsidRDefault="00860EC4" w:rsidP="00B95D28">
            <w:pPr>
              <w:pStyle w:val="210"/>
              <w:tabs>
                <w:tab w:val="left" w:pos="567"/>
              </w:tabs>
              <w:ind w:left="321"/>
              <w:contextualSpacing/>
              <w:rPr>
                <w:rFonts w:ascii="PT Astra Serif" w:hAnsi="PT Astra Serif"/>
                <w:sz w:val="20"/>
              </w:rPr>
            </w:pPr>
            <w:r w:rsidRPr="0058445C">
              <w:rPr>
                <w:rFonts w:ascii="PT Astra Serif" w:hAnsi="PT Astra Serif"/>
                <w:sz w:val="20"/>
              </w:rPr>
              <w:t>России по Ивановской области</w:t>
            </w:r>
          </w:p>
        </w:tc>
        <w:tc>
          <w:tcPr>
            <w:tcW w:w="2537" w:type="pct"/>
          </w:tcPr>
          <w:p w:rsidR="00860EC4" w:rsidRPr="0058445C" w:rsidRDefault="00860EC4" w:rsidP="00B95D28">
            <w:pPr>
              <w:pStyle w:val="210"/>
              <w:tabs>
                <w:tab w:val="left" w:pos="567"/>
              </w:tabs>
              <w:ind w:left="321"/>
              <w:contextualSpacing/>
              <w:rPr>
                <w:rFonts w:ascii="PT Astra Serif" w:hAnsi="PT Astra Serif"/>
                <w:sz w:val="20"/>
              </w:rPr>
            </w:pPr>
            <w:r w:rsidRPr="0058445C">
              <w:rPr>
                <w:rFonts w:ascii="PT Astra Serif" w:hAnsi="PT Astra Serif"/>
                <w:sz w:val="20"/>
              </w:rPr>
              <w:t>Поставщик:</w:t>
            </w:r>
          </w:p>
          <w:p w:rsidR="00860EC4" w:rsidRPr="0058445C" w:rsidRDefault="00826121" w:rsidP="00B95D28">
            <w:pPr>
              <w:pStyle w:val="210"/>
              <w:tabs>
                <w:tab w:val="left" w:pos="567"/>
              </w:tabs>
              <w:ind w:left="321"/>
              <w:contextualSpacing/>
              <w:rPr>
                <w:rFonts w:ascii="PT Astra Serif" w:hAnsi="PT Astra Serif"/>
                <w:sz w:val="20"/>
              </w:rPr>
            </w:pPr>
            <w:r>
              <w:rPr>
                <w:rStyle w:val="FontStyle11"/>
                <w:rFonts w:ascii="PT Astra Serif" w:hAnsi="PT Astra Serif" w:cs="Times New Roman"/>
                <w:sz w:val="20"/>
                <w:szCs w:val="20"/>
              </w:rPr>
              <w:t xml:space="preserve">ООО </w:t>
            </w:r>
            <w:r w:rsidR="00AA347B">
              <w:rPr>
                <w:rStyle w:val="FontStyle11"/>
                <w:rFonts w:ascii="PT Astra Serif" w:hAnsi="PT Astra Serif" w:cs="Times New Roman"/>
                <w:sz w:val="20"/>
                <w:szCs w:val="20"/>
              </w:rPr>
              <w:t>«</w:t>
            </w:r>
            <w:proofErr w:type="spellStart"/>
            <w:r w:rsidR="00AA347B">
              <w:rPr>
                <w:rStyle w:val="FontStyle11"/>
                <w:rFonts w:ascii="PT Astra Serif" w:hAnsi="PT Astra Serif" w:cs="Times New Roman"/>
                <w:sz w:val="20"/>
                <w:szCs w:val="20"/>
              </w:rPr>
              <w:t>Авеком</w:t>
            </w:r>
            <w:proofErr w:type="spellEnd"/>
            <w:r w:rsidR="00AA347B">
              <w:rPr>
                <w:rStyle w:val="FontStyle11"/>
                <w:rFonts w:ascii="PT Astra Serif" w:hAnsi="PT Astra Serif" w:cs="Times New Roman"/>
                <w:sz w:val="20"/>
                <w:szCs w:val="20"/>
              </w:rPr>
              <w:t>»</w:t>
            </w:r>
          </w:p>
        </w:tc>
      </w:tr>
      <w:tr w:rsidR="00860EC4" w:rsidRPr="0058445C" w:rsidTr="00860EC4">
        <w:tc>
          <w:tcPr>
            <w:tcW w:w="2463" w:type="pct"/>
          </w:tcPr>
          <w:p w:rsidR="00860EC4" w:rsidRPr="0058445C" w:rsidRDefault="00860EC4" w:rsidP="00B95D28">
            <w:pPr>
              <w:pStyle w:val="210"/>
              <w:tabs>
                <w:tab w:val="left" w:pos="567"/>
              </w:tabs>
              <w:ind w:left="321"/>
              <w:contextualSpacing/>
              <w:rPr>
                <w:rFonts w:ascii="PT Astra Serif" w:hAnsi="PT Astra Serif"/>
                <w:sz w:val="20"/>
              </w:rPr>
            </w:pPr>
          </w:p>
          <w:p w:rsidR="00860EC4" w:rsidRPr="0058445C" w:rsidRDefault="00860EC4" w:rsidP="00B95D28">
            <w:pPr>
              <w:pStyle w:val="210"/>
              <w:tabs>
                <w:tab w:val="left" w:pos="567"/>
              </w:tabs>
              <w:ind w:left="321"/>
              <w:contextualSpacing/>
              <w:rPr>
                <w:rFonts w:ascii="PT Astra Serif" w:hAnsi="PT Astra Serif"/>
                <w:sz w:val="20"/>
              </w:rPr>
            </w:pPr>
            <w:proofErr w:type="spellStart"/>
            <w:r w:rsidRPr="0058445C">
              <w:rPr>
                <w:rFonts w:ascii="PT Astra Serif" w:hAnsi="PT Astra Serif"/>
                <w:sz w:val="20"/>
              </w:rPr>
              <w:t>______________________Д.В.Губкин</w:t>
            </w:r>
            <w:proofErr w:type="spellEnd"/>
          </w:p>
          <w:p w:rsidR="00212489" w:rsidRPr="0058445C" w:rsidRDefault="00212489" w:rsidP="00B95D28">
            <w:pPr>
              <w:pStyle w:val="210"/>
              <w:tabs>
                <w:tab w:val="left" w:pos="567"/>
              </w:tabs>
              <w:ind w:left="321"/>
              <w:contextualSpacing/>
              <w:rPr>
                <w:rFonts w:ascii="PT Astra Serif" w:hAnsi="PT Astra Serif"/>
                <w:sz w:val="20"/>
              </w:rPr>
            </w:pPr>
            <w:r w:rsidRPr="0058445C">
              <w:rPr>
                <w:rFonts w:ascii="PT Astra Serif" w:eastAsia="PT Astra Serif" w:hAnsi="PT Astra Serif" w:cs="PT Astra Serif"/>
                <w:i/>
                <w:iCs/>
                <w:szCs w:val="24"/>
              </w:rPr>
              <w:t>(</w:t>
            </w:r>
            <w:proofErr w:type="gramStart"/>
            <w:r w:rsidRPr="0058445C">
              <w:rPr>
                <w:rFonts w:ascii="PT Astra Serif" w:eastAsia="PT Astra Serif" w:hAnsi="PT Astra Serif" w:cs="PT Astra Serif"/>
                <w:i/>
                <w:iCs/>
                <w:szCs w:val="24"/>
              </w:rPr>
              <w:t>подписан</w:t>
            </w:r>
            <w:proofErr w:type="gramEnd"/>
            <w:r w:rsidRPr="0058445C">
              <w:rPr>
                <w:rFonts w:ascii="PT Astra Serif" w:eastAsia="PT Astra Serif" w:hAnsi="PT Astra Serif" w:cs="PT Astra Serif"/>
                <w:i/>
                <w:iCs/>
                <w:szCs w:val="24"/>
              </w:rPr>
              <w:t xml:space="preserve"> электронной подписью)</w:t>
            </w:r>
          </w:p>
        </w:tc>
        <w:tc>
          <w:tcPr>
            <w:tcW w:w="2537" w:type="pct"/>
          </w:tcPr>
          <w:p w:rsidR="00860EC4" w:rsidRPr="0058445C" w:rsidRDefault="00860EC4" w:rsidP="00B95D28">
            <w:pPr>
              <w:pStyle w:val="210"/>
              <w:tabs>
                <w:tab w:val="left" w:pos="567"/>
              </w:tabs>
              <w:ind w:left="321"/>
              <w:contextualSpacing/>
              <w:rPr>
                <w:rFonts w:ascii="PT Astra Serif" w:hAnsi="PT Astra Serif"/>
                <w:sz w:val="20"/>
              </w:rPr>
            </w:pPr>
          </w:p>
          <w:p w:rsidR="00AA347B" w:rsidRPr="00E52A13" w:rsidRDefault="00860EC4" w:rsidP="00AA347B">
            <w:pPr>
              <w:pStyle w:val="3a"/>
              <w:spacing w:after="0" w:line="276" w:lineRule="auto"/>
              <w:rPr>
                <w:rFonts w:ascii="PT Astra Serif" w:hAnsi="PT Astra Serif" w:cs="Times New Roman"/>
                <w:bCs/>
                <w:sz w:val="20"/>
                <w:szCs w:val="20"/>
              </w:rPr>
            </w:pPr>
            <w:r w:rsidRPr="0058445C">
              <w:rPr>
                <w:rFonts w:ascii="PT Astra Serif" w:hAnsi="PT Astra Serif"/>
                <w:sz w:val="20"/>
              </w:rPr>
              <w:t>__________________</w:t>
            </w:r>
            <w:r w:rsidR="00AA347B">
              <w:rPr>
                <w:rFonts w:ascii="PT Astra Serif" w:hAnsi="PT Astra Serif" w:cs="Times New Roman"/>
                <w:bCs/>
                <w:sz w:val="20"/>
                <w:szCs w:val="20"/>
              </w:rPr>
              <w:t xml:space="preserve"> А</w:t>
            </w:r>
            <w:r w:rsidR="00AA347B" w:rsidRPr="00E52A13">
              <w:rPr>
                <w:rFonts w:ascii="PT Astra Serif" w:hAnsi="PT Astra Serif" w:cs="Times New Roman"/>
                <w:bCs/>
                <w:sz w:val="20"/>
                <w:szCs w:val="20"/>
              </w:rPr>
              <w:t>.</w:t>
            </w:r>
            <w:r w:rsidR="00AA347B">
              <w:rPr>
                <w:rFonts w:ascii="PT Astra Serif" w:hAnsi="PT Astra Serif" w:cs="Times New Roman"/>
                <w:bCs/>
                <w:sz w:val="20"/>
                <w:szCs w:val="20"/>
              </w:rPr>
              <w:t>Г</w:t>
            </w:r>
            <w:r w:rsidR="00AA347B" w:rsidRPr="00E52A13">
              <w:rPr>
                <w:rFonts w:ascii="PT Astra Serif" w:hAnsi="PT Astra Serif" w:cs="Times New Roman"/>
                <w:bCs/>
                <w:sz w:val="20"/>
                <w:szCs w:val="20"/>
              </w:rPr>
              <w:t xml:space="preserve">. </w:t>
            </w:r>
            <w:proofErr w:type="spellStart"/>
            <w:r w:rsidR="00AA347B" w:rsidRPr="00E52A13">
              <w:rPr>
                <w:rFonts w:ascii="PT Astra Serif" w:hAnsi="PT Astra Serif" w:cs="Times New Roman"/>
                <w:bCs/>
                <w:sz w:val="20"/>
                <w:szCs w:val="20"/>
              </w:rPr>
              <w:t>П</w:t>
            </w:r>
            <w:r w:rsidR="00AA347B">
              <w:rPr>
                <w:rFonts w:ascii="PT Astra Serif" w:hAnsi="PT Astra Serif" w:cs="Times New Roman"/>
                <w:bCs/>
                <w:sz w:val="20"/>
                <w:szCs w:val="20"/>
              </w:rPr>
              <w:t>анчук</w:t>
            </w:r>
            <w:proofErr w:type="spellEnd"/>
          </w:p>
          <w:p w:rsidR="00212489" w:rsidRPr="0058445C" w:rsidRDefault="00212489" w:rsidP="00AA347B">
            <w:pPr>
              <w:pStyle w:val="210"/>
              <w:tabs>
                <w:tab w:val="left" w:pos="567"/>
              </w:tabs>
              <w:contextualSpacing/>
              <w:rPr>
                <w:rFonts w:ascii="PT Astra Serif" w:hAnsi="PT Astra Serif"/>
                <w:sz w:val="20"/>
              </w:rPr>
            </w:pPr>
            <w:r w:rsidRPr="0058445C">
              <w:rPr>
                <w:rFonts w:ascii="PT Astra Serif" w:eastAsia="PT Astra Serif" w:hAnsi="PT Astra Serif" w:cs="PT Astra Serif"/>
                <w:i/>
                <w:iCs/>
                <w:szCs w:val="24"/>
              </w:rPr>
              <w:t>(</w:t>
            </w:r>
            <w:proofErr w:type="gramStart"/>
            <w:r w:rsidRPr="0058445C">
              <w:rPr>
                <w:rFonts w:ascii="PT Astra Serif" w:eastAsia="PT Astra Serif" w:hAnsi="PT Astra Serif" w:cs="PT Astra Serif"/>
                <w:i/>
                <w:iCs/>
                <w:szCs w:val="24"/>
              </w:rPr>
              <w:t>подписан</w:t>
            </w:r>
            <w:proofErr w:type="gramEnd"/>
            <w:r w:rsidRPr="0058445C">
              <w:rPr>
                <w:rFonts w:ascii="PT Astra Serif" w:eastAsia="PT Astra Serif" w:hAnsi="PT Astra Serif" w:cs="PT Astra Serif"/>
                <w:i/>
                <w:iCs/>
                <w:szCs w:val="24"/>
              </w:rPr>
              <w:t xml:space="preserve"> электронной подписью)</w:t>
            </w:r>
          </w:p>
        </w:tc>
      </w:tr>
    </w:tbl>
    <w:p w:rsidR="00310E5B" w:rsidRPr="0058445C" w:rsidRDefault="00310E5B" w:rsidP="00310E5B">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color w:val="000000" w:themeColor="text1"/>
          <w:sz w:val="20"/>
          <w:szCs w:val="20"/>
        </w:rPr>
        <w:sectPr w:rsidR="00310E5B" w:rsidRPr="0058445C" w:rsidSect="003716D9">
          <w:pgSz w:w="16838" w:h="11906" w:orient="landscape"/>
          <w:pgMar w:top="851" w:right="284" w:bottom="567" w:left="425" w:header="709" w:footer="709" w:gutter="0"/>
          <w:cols w:space="708"/>
          <w:docGrid w:linePitch="360"/>
        </w:sectPr>
      </w:pPr>
    </w:p>
    <w:p w:rsidR="00474905" w:rsidRPr="0058445C" w:rsidRDefault="00DD5AC2" w:rsidP="003807A4">
      <w:pPr>
        <w:pageBreakBefore/>
        <w:spacing w:after="0" w:line="240" w:lineRule="auto"/>
        <w:ind w:left="-15817"/>
        <w:jc w:val="right"/>
        <w:rPr>
          <w:rFonts w:ascii="PT Astra Serif" w:hAnsi="PT Astra Serif" w:cs="Times New Roman"/>
          <w:color w:val="000000"/>
          <w:sz w:val="20"/>
          <w:szCs w:val="20"/>
        </w:rPr>
      </w:pPr>
      <w:r w:rsidRPr="0058445C">
        <w:rPr>
          <w:rFonts w:ascii="PT Astra Serif" w:hAnsi="PT Astra Serif" w:cs="Times New Roman"/>
          <w:color w:val="000000"/>
          <w:sz w:val="20"/>
          <w:szCs w:val="20"/>
        </w:rPr>
        <w:lastRenderedPageBreak/>
        <w:t>Приложение № 2</w:t>
      </w:r>
      <w:r w:rsidR="00474905" w:rsidRPr="0058445C">
        <w:rPr>
          <w:rFonts w:ascii="PT Astra Serif" w:hAnsi="PT Astra Serif" w:cs="Times New Roman"/>
          <w:color w:val="000000"/>
          <w:sz w:val="20"/>
          <w:szCs w:val="20"/>
        </w:rPr>
        <w:br/>
        <w:t xml:space="preserve">к Государственному контракту </w:t>
      </w:r>
    </w:p>
    <w:p w:rsidR="00474905" w:rsidRPr="0058445C" w:rsidRDefault="004E66A2" w:rsidP="00474905">
      <w:pPr>
        <w:pStyle w:val="ad"/>
        <w:jc w:val="right"/>
        <w:rPr>
          <w:rFonts w:ascii="PT Astra Serif" w:hAnsi="PT Astra Serif"/>
          <w:b/>
          <w:sz w:val="20"/>
        </w:rPr>
      </w:pPr>
      <w:r>
        <w:rPr>
          <w:rFonts w:ascii="PT Astra Serif" w:hAnsi="PT Astra Serif"/>
          <w:color w:val="000000"/>
          <w:sz w:val="20"/>
        </w:rPr>
        <w:t xml:space="preserve">№ 295 </w:t>
      </w:r>
      <w:r w:rsidR="00474905" w:rsidRPr="0058445C">
        <w:rPr>
          <w:rFonts w:ascii="PT Astra Serif" w:hAnsi="PT Astra Serif"/>
          <w:color w:val="000000"/>
          <w:sz w:val="20"/>
        </w:rPr>
        <w:t>от « _</w:t>
      </w:r>
      <w:r w:rsidR="00EE3B18" w:rsidRPr="0058445C">
        <w:rPr>
          <w:rFonts w:ascii="PT Astra Serif" w:hAnsi="PT Astra Serif"/>
          <w:color w:val="000000"/>
          <w:sz w:val="20"/>
        </w:rPr>
        <w:t>_</w:t>
      </w:r>
      <w:r w:rsidR="00474905" w:rsidRPr="0058445C">
        <w:rPr>
          <w:rFonts w:ascii="PT Astra Serif" w:hAnsi="PT Astra Serif"/>
          <w:color w:val="000000"/>
          <w:sz w:val="20"/>
        </w:rPr>
        <w:t>__» ____________ 20</w:t>
      </w:r>
      <w:r w:rsidR="00AD0374" w:rsidRPr="0058445C">
        <w:rPr>
          <w:rFonts w:ascii="PT Astra Serif" w:hAnsi="PT Astra Serif"/>
          <w:color w:val="000000"/>
          <w:sz w:val="20"/>
        </w:rPr>
        <w:t>2</w:t>
      </w:r>
      <w:r w:rsidR="0071599C" w:rsidRPr="0058445C">
        <w:rPr>
          <w:rFonts w:ascii="PT Astra Serif" w:hAnsi="PT Astra Serif"/>
          <w:color w:val="000000"/>
          <w:sz w:val="20"/>
        </w:rPr>
        <w:t>6</w:t>
      </w:r>
      <w:r w:rsidR="00474905" w:rsidRPr="0058445C">
        <w:rPr>
          <w:rFonts w:ascii="PT Astra Serif" w:hAnsi="PT Astra Serif"/>
          <w:color w:val="000000"/>
          <w:sz w:val="20"/>
        </w:rPr>
        <w:t xml:space="preserve"> г.</w:t>
      </w:r>
    </w:p>
    <w:p w:rsidR="001E48F1" w:rsidRPr="0058445C" w:rsidRDefault="001E48F1" w:rsidP="00474905">
      <w:pPr>
        <w:pStyle w:val="ad"/>
        <w:rPr>
          <w:rFonts w:ascii="PT Astra Serif" w:hAnsi="PT Astra Serif"/>
          <w:b/>
          <w:sz w:val="20"/>
        </w:rPr>
      </w:pPr>
    </w:p>
    <w:p w:rsidR="00474905" w:rsidRPr="0058445C" w:rsidRDefault="00474905" w:rsidP="00A91F77">
      <w:pPr>
        <w:pStyle w:val="ad"/>
        <w:jc w:val="center"/>
        <w:rPr>
          <w:rFonts w:ascii="PT Astra Serif" w:hAnsi="PT Astra Serif"/>
          <w:b/>
          <w:sz w:val="20"/>
        </w:rPr>
      </w:pPr>
      <w:r w:rsidRPr="0058445C">
        <w:rPr>
          <w:rFonts w:ascii="PT Astra Serif" w:hAnsi="PT Astra Serif"/>
          <w:b/>
          <w:sz w:val="20"/>
        </w:rPr>
        <w:t>СПЕЦИФИКАЦИЯ</w:t>
      </w:r>
    </w:p>
    <w:p w:rsidR="00474905" w:rsidRPr="0058445C" w:rsidRDefault="00A91F77" w:rsidP="00E602E6">
      <w:pPr>
        <w:pStyle w:val="ad"/>
        <w:jc w:val="center"/>
        <w:rPr>
          <w:rFonts w:ascii="PT Astra Serif" w:hAnsi="PT Astra Serif"/>
          <w:b/>
          <w:sz w:val="20"/>
        </w:rPr>
      </w:pPr>
      <w:r w:rsidRPr="0058445C">
        <w:rPr>
          <w:rFonts w:ascii="PT Astra Serif" w:hAnsi="PT Astra Serif"/>
          <w:sz w:val="20"/>
        </w:rPr>
        <w:t xml:space="preserve">на </w:t>
      </w:r>
      <w:r w:rsidR="003942F0" w:rsidRPr="0058445C">
        <w:rPr>
          <w:rFonts w:ascii="PT Astra Serif" w:hAnsi="PT Astra Serif"/>
          <w:sz w:val="20"/>
        </w:rPr>
        <w:t xml:space="preserve">поставку </w:t>
      </w:r>
      <w:r w:rsidR="00E602E6">
        <w:rPr>
          <w:rStyle w:val="docdata"/>
          <w:rFonts w:ascii="PT Astra Serif" w:hAnsi="PT Astra Serif"/>
          <w:bCs/>
          <w:color w:val="000000"/>
          <w:sz w:val="20"/>
        </w:rPr>
        <w:t>уличных информационных стендов</w:t>
      </w:r>
    </w:p>
    <w:p w:rsidR="00474905" w:rsidRPr="0058445C" w:rsidRDefault="00474905" w:rsidP="00474905">
      <w:pPr>
        <w:pStyle w:val="ad"/>
        <w:rPr>
          <w:rFonts w:ascii="PT Astra Serif" w:hAnsi="PT Astra Serif"/>
          <w:sz w:val="20"/>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94"/>
        <w:gridCol w:w="1418"/>
        <w:gridCol w:w="1384"/>
        <w:gridCol w:w="1559"/>
        <w:gridCol w:w="1843"/>
        <w:gridCol w:w="1276"/>
      </w:tblGrid>
      <w:tr w:rsidR="00860EC4" w:rsidRPr="0058445C" w:rsidTr="00AA347B">
        <w:trPr>
          <w:trHeight w:val="471"/>
        </w:trPr>
        <w:tc>
          <w:tcPr>
            <w:tcW w:w="3294" w:type="dxa"/>
          </w:tcPr>
          <w:p w:rsidR="00860EC4" w:rsidRPr="0058445C" w:rsidRDefault="00860EC4" w:rsidP="00474905">
            <w:pPr>
              <w:jc w:val="center"/>
              <w:rPr>
                <w:rFonts w:ascii="PT Astra Serif" w:hAnsi="PT Astra Serif" w:cs="Times New Roman"/>
                <w:color w:val="000000"/>
                <w:sz w:val="20"/>
                <w:szCs w:val="20"/>
              </w:rPr>
            </w:pPr>
            <w:r w:rsidRPr="0058445C">
              <w:rPr>
                <w:rFonts w:ascii="PT Astra Serif" w:hAnsi="PT Astra Serif" w:cs="Times New Roman"/>
                <w:color w:val="000000"/>
                <w:sz w:val="20"/>
                <w:szCs w:val="20"/>
              </w:rPr>
              <w:t>Наименование товара</w:t>
            </w:r>
          </w:p>
        </w:tc>
        <w:tc>
          <w:tcPr>
            <w:tcW w:w="1418" w:type="dxa"/>
          </w:tcPr>
          <w:p w:rsidR="00860EC4" w:rsidRPr="0058445C" w:rsidRDefault="00860EC4" w:rsidP="00474905">
            <w:pPr>
              <w:jc w:val="center"/>
              <w:rPr>
                <w:rFonts w:ascii="PT Astra Serif" w:hAnsi="PT Astra Serif" w:cs="Times New Roman"/>
                <w:color w:val="000000"/>
                <w:sz w:val="20"/>
                <w:szCs w:val="20"/>
              </w:rPr>
            </w:pPr>
            <w:r w:rsidRPr="0058445C">
              <w:rPr>
                <w:rFonts w:ascii="PT Astra Serif" w:hAnsi="PT Astra Serif" w:cs="Times New Roman"/>
                <w:color w:val="000000"/>
                <w:sz w:val="20"/>
                <w:szCs w:val="20"/>
              </w:rPr>
              <w:t>Объем товара</w:t>
            </w:r>
          </w:p>
        </w:tc>
        <w:tc>
          <w:tcPr>
            <w:tcW w:w="1384" w:type="dxa"/>
          </w:tcPr>
          <w:p w:rsidR="00860EC4" w:rsidRPr="0058445C" w:rsidRDefault="00860EC4" w:rsidP="00474905">
            <w:pPr>
              <w:jc w:val="center"/>
              <w:rPr>
                <w:rFonts w:ascii="PT Astra Serif" w:hAnsi="PT Astra Serif" w:cs="Times New Roman"/>
                <w:color w:val="000000"/>
                <w:sz w:val="20"/>
                <w:szCs w:val="20"/>
              </w:rPr>
            </w:pPr>
            <w:r w:rsidRPr="0058445C">
              <w:rPr>
                <w:rFonts w:ascii="PT Astra Serif" w:hAnsi="PT Astra Serif" w:cs="Times New Roman"/>
                <w:color w:val="000000"/>
                <w:sz w:val="20"/>
                <w:szCs w:val="20"/>
              </w:rPr>
              <w:t>Единица измерения</w:t>
            </w:r>
          </w:p>
        </w:tc>
        <w:tc>
          <w:tcPr>
            <w:tcW w:w="1559" w:type="dxa"/>
          </w:tcPr>
          <w:p w:rsidR="00860EC4" w:rsidRPr="0058445C" w:rsidRDefault="00ED20FD" w:rsidP="00474905">
            <w:pPr>
              <w:jc w:val="center"/>
              <w:rPr>
                <w:rFonts w:ascii="PT Astra Serif" w:hAnsi="PT Astra Serif" w:cs="Times New Roman"/>
                <w:color w:val="000000"/>
                <w:sz w:val="20"/>
                <w:szCs w:val="20"/>
              </w:rPr>
            </w:pPr>
            <w:r w:rsidRPr="0058445C">
              <w:rPr>
                <w:rFonts w:ascii="PT Astra Serif" w:hAnsi="PT Astra Serif" w:cs="Times New Roman"/>
                <w:color w:val="000000"/>
                <w:sz w:val="20"/>
                <w:szCs w:val="20"/>
              </w:rPr>
              <w:t>Страна происхождения</w:t>
            </w:r>
          </w:p>
        </w:tc>
        <w:tc>
          <w:tcPr>
            <w:tcW w:w="1843" w:type="dxa"/>
          </w:tcPr>
          <w:p w:rsidR="00860EC4" w:rsidRPr="0058445C" w:rsidRDefault="00860EC4" w:rsidP="00474905">
            <w:pPr>
              <w:jc w:val="center"/>
              <w:rPr>
                <w:rFonts w:ascii="PT Astra Serif" w:hAnsi="PT Astra Serif" w:cs="Times New Roman"/>
                <w:color w:val="000000"/>
                <w:sz w:val="20"/>
                <w:szCs w:val="20"/>
              </w:rPr>
            </w:pPr>
            <w:r w:rsidRPr="0058445C">
              <w:rPr>
                <w:rFonts w:ascii="PT Astra Serif" w:hAnsi="PT Astra Serif" w:cs="Times New Roman"/>
                <w:color w:val="000000"/>
                <w:sz w:val="20"/>
                <w:szCs w:val="20"/>
              </w:rPr>
              <w:t>Цена за единицу, рублей</w:t>
            </w:r>
          </w:p>
        </w:tc>
        <w:tc>
          <w:tcPr>
            <w:tcW w:w="1276" w:type="dxa"/>
          </w:tcPr>
          <w:p w:rsidR="000225A1" w:rsidRPr="0058445C" w:rsidRDefault="00860EC4" w:rsidP="000225A1">
            <w:pPr>
              <w:spacing w:after="0" w:line="240" w:lineRule="auto"/>
              <w:jc w:val="center"/>
              <w:rPr>
                <w:rFonts w:ascii="PT Astra Serif" w:hAnsi="PT Astra Serif" w:cs="Times New Roman"/>
                <w:color w:val="000000"/>
                <w:sz w:val="20"/>
                <w:szCs w:val="20"/>
              </w:rPr>
            </w:pPr>
            <w:r w:rsidRPr="0058445C">
              <w:rPr>
                <w:rFonts w:ascii="PT Astra Serif" w:hAnsi="PT Astra Serif" w:cs="Times New Roman"/>
                <w:color w:val="000000"/>
                <w:sz w:val="20"/>
                <w:szCs w:val="20"/>
              </w:rPr>
              <w:t xml:space="preserve">Сумма, </w:t>
            </w:r>
          </w:p>
          <w:p w:rsidR="00860EC4" w:rsidRPr="0058445C" w:rsidRDefault="00860EC4" w:rsidP="00474905">
            <w:pPr>
              <w:jc w:val="center"/>
              <w:rPr>
                <w:rFonts w:ascii="PT Astra Serif" w:hAnsi="PT Astra Serif" w:cs="Times New Roman"/>
                <w:color w:val="000000"/>
                <w:sz w:val="20"/>
                <w:szCs w:val="20"/>
              </w:rPr>
            </w:pPr>
            <w:r w:rsidRPr="0058445C">
              <w:rPr>
                <w:rFonts w:ascii="PT Astra Serif" w:hAnsi="PT Astra Serif" w:cs="Times New Roman"/>
                <w:color w:val="000000"/>
                <w:sz w:val="20"/>
                <w:szCs w:val="20"/>
              </w:rPr>
              <w:t>рублей</w:t>
            </w:r>
          </w:p>
        </w:tc>
      </w:tr>
      <w:tr w:rsidR="00E602E6" w:rsidRPr="0058445C" w:rsidTr="0003684D">
        <w:trPr>
          <w:trHeight w:val="273"/>
        </w:trPr>
        <w:tc>
          <w:tcPr>
            <w:tcW w:w="3294" w:type="dxa"/>
            <w:vAlign w:val="center"/>
          </w:tcPr>
          <w:p w:rsidR="00E602E6" w:rsidRPr="00E602E6" w:rsidRDefault="00E602E6" w:rsidP="00E602E6">
            <w:pPr>
              <w:rPr>
                <w:rFonts w:ascii="PT Astra Serif" w:hAnsi="PT Astra Serif"/>
                <w:sz w:val="20"/>
                <w:szCs w:val="20"/>
              </w:rPr>
            </w:pPr>
            <w:r w:rsidRPr="00E602E6">
              <w:rPr>
                <w:rFonts w:ascii="PT Astra Serif" w:hAnsi="PT Astra Serif"/>
                <w:sz w:val="20"/>
                <w:szCs w:val="20"/>
              </w:rPr>
              <w:t>Уличный информационный стенд, заголовок «АЛЛЕЯ СЛАВЫ»</w:t>
            </w:r>
          </w:p>
        </w:tc>
        <w:tc>
          <w:tcPr>
            <w:tcW w:w="1418" w:type="dxa"/>
            <w:vAlign w:val="center"/>
          </w:tcPr>
          <w:p w:rsidR="00E602E6" w:rsidRPr="0058445C" w:rsidRDefault="00E602E6" w:rsidP="00E602E6">
            <w:pPr>
              <w:spacing w:after="0" w:line="240" w:lineRule="auto"/>
              <w:jc w:val="center"/>
              <w:rPr>
                <w:rFonts w:ascii="PT Astra Serif" w:hAnsi="PT Astra Serif"/>
                <w:sz w:val="20"/>
                <w:szCs w:val="20"/>
              </w:rPr>
            </w:pPr>
            <w:r>
              <w:rPr>
                <w:rFonts w:ascii="PT Astra Serif" w:hAnsi="PT Astra Serif"/>
                <w:sz w:val="20"/>
                <w:szCs w:val="20"/>
              </w:rPr>
              <w:t>2</w:t>
            </w:r>
          </w:p>
        </w:tc>
        <w:tc>
          <w:tcPr>
            <w:tcW w:w="1384" w:type="dxa"/>
            <w:vAlign w:val="center"/>
          </w:tcPr>
          <w:p w:rsidR="00E602E6" w:rsidRPr="0058445C" w:rsidRDefault="00E602E6" w:rsidP="00E602E6">
            <w:pPr>
              <w:jc w:val="center"/>
              <w:rPr>
                <w:rFonts w:ascii="PT Astra Serif" w:hAnsi="PT Astra Serif" w:cs="Times New Roman"/>
                <w:sz w:val="20"/>
                <w:szCs w:val="20"/>
              </w:rPr>
            </w:pPr>
            <w:r>
              <w:rPr>
                <w:rFonts w:ascii="PT Astra Serif" w:hAnsi="PT Astra Serif" w:cs="Times New Roman"/>
                <w:sz w:val="20"/>
                <w:szCs w:val="20"/>
              </w:rPr>
              <w:t>шт.</w:t>
            </w:r>
          </w:p>
        </w:tc>
        <w:tc>
          <w:tcPr>
            <w:tcW w:w="1559" w:type="dxa"/>
            <w:vAlign w:val="center"/>
          </w:tcPr>
          <w:p w:rsidR="00E602E6" w:rsidRPr="0058445C" w:rsidRDefault="0003684D" w:rsidP="0003684D">
            <w:pPr>
              <w:spacing w:after="0" w:line="240" w:lineRule="auto"/>
              <w:jc w:val="center"/>
              <w:rPr>
                <w:rFonts w:ascii="PT Astra Serif" w:eastAsia="Times New Roman" w:hAnsi="PT Astra Serif" w:cs="Times New Roman"/>
                <w:color w:val="000000"/>
                <w:sz w:val="20"/>
                <w:szCs w:val="20"/>
              </w:rPr>
            </w:pPr>
            <w:r>
              <w:rPr>
                <w:rFonts w:ascii="Arial" w:hAnsi="Arial" w:cs="Arial"/>
                <w:color w:val="071440"/>
                <w:sz w:val="19"/>
                <w:szCs w:val="19"/>
                <w:shd w:val="clear" w:color="auto" w:fill="FFFFFF"/>
              </w:rPr>
              <w:t>Российская Федерация</w:t>
            </w:r>
          </w:p>
        </w:tc>
        <w:tc>
          <w:tcPr>
            <w:tcW w:w="1843" w:type="dxa"/>
            <w:vAlign w:val="center"/>
          </w:tcPr>
          <w:p w:rsidR="00E602E6" w:rsidRPr="0058445C" w:rsidRDefault="0003684D" w:rsidP="00E602E6">
            <w:pPr>
              <w:spacing w:after="0" w:line="240" w:lineRule="auto"/>
              <w:jc w:val="center"/>
              <w:rPr>
                <w:rFonts w:ascii="PT Astra Serif" w:eastAsia="Times New Roman" w:hAnsi="PT Astra Serif" w:cs="Times New Roman"/>
                <w:color w:val="000000"/>
                <w:sz w:val="20"/>
                <w:szCs w:val="20"/>
              </w:rPr>
            </w:pPr>
            <w:r>
              <w:rPr>
                <w:rFonts w:ascii="Arial" w:hAnsi="Arial" w:cs="Arial"/>
                <w:color w:val="071440"/>
                <w:sz w:val="19"/>
                <w:szCs w:val="19"/>
                <w:shd w:val="clear" w:color="auto" w:fill="FFFFFF"/>
              </w:rPr>
              <w:t>35 246.64</w:t>
            </w:r>
          </w:p>
        </w:tc>
        <w:tc>
          <w:tcPr>
            <w:tcW w:w="1276" w:type="dxa"/>
            <w:vAlign w:val="center"/>
          </w:tcPr>
          <w:p w:rsidR="00E602E6" w:rsidRPr="0058445C" w:rsidRDefault="0003684D" w:rsidP="00E602E6">
            <w:pPr>
              <w:spacing w:after="0" w:line="240" w:lineRule="auto"/>
              <w:jc w:val="center"/>
              <w:rPr>
                <w:rFonts w:ascii="PT Astra Serif" w:hAnsi="PT Astra Serif" w:cs="Times New Roman"/>
                <w:color w:val="000000"/>
                <w:sz w:val="20"/>
                <w:szCs w:val="20"/>
              </w:rPr>
            </w:pPr>
            <w:r>
              <w:rPr>
                <w:rFonts w:ascii="Arial" w:hAnsi="Arial" w:cs="Arial"/>
                <w:color w:val="071440"/>
                <w:sz w:val="19"/>
                <w:szCs w:val="19"/>
                <w:shd w:val="clear" w:color="auto" w:fill="FFFFFF"/>
              </w:rPr>
              <w:t>70 493.28</w:t>
            </w:r>
          </w:p>
        </w:tc>
      </w:tr>
      <w:tr w:rsidR="00E602E6" w:rsidRPr="0058445C" w:rsidTr="0003684D">
        <w:trPr>
          <w:trHeight w:val="273"/>
        </w:trPr>
        <w:tc>
          <w:tcPr>
            <w:tcW w:w="3294" w:type="dxa"/>
            <w:vAlign w:val="center"/>
          </w:tcPr>
          <w:p w:rsidR="00E602E6" w:rsidRPr="00E602E6" w:rsidRDefault="00E602E6" w:rsidP="00E602E6">
            <w:pPr>
              <w:rPr>
                <w:rFonts w:ascii="PT Astra Serif" w:hAnsi="PT Astra Serif"/>
                <w:sz w:val="20"/>
                <w:szCs w:val="20"/>
              </w:rPr>
            </w:pPr>
            <w:r w:rsidRPr="00E602E6">
              <w:rPr>
                <w:rFonts w:ascii="PT Astra Serif" w:hAnsi="PT Astra Serif"/>
                <w:sz w:val="20"/>
                <w:szCs w:val="20"/>
              </w:rPr>
              <w:t>Уличный информационный стенд, заголовок «ИНФОРМАЦИЯ»</w:t>
            </w:r>
          </w:p>
        </w:tc>
        <w:tc>
          <w:tcPr>
            <w:tcW w:w="1418" w:type="dxa"/>
            <w:vAlign w:val="center"/>
          </w:tcPr>
          <w:p w:rsidR="00E602E6" w:rsidRPr="0058445C" w:rsidRDefault="00E602E6" w:rsidP="00E602E6">
            <w:pPr>
              <w:spacing w:after="0" w:line="240" w:lineRule="auto"/>
              <w:jc w:val="center"/>
              <w:rPr>
                <w:rFonts w:ascii="PT Astra Serif" w:hAnsi="PT Astra Serif"/>
                <w:sz w:val="20"/>
                <w:szCs w:val="20"/>
              </w:rPr>
            </w:pPr>
            <w:r>
              <w:rPr>
                <w:rFonts w:ascii="PT Astra Serif" w:hAnsi="PT Astra Serif"/>
                <w:sz w:val="20"/>
                <w:szCs w:val="20"/>
              </w:rPr>
              <w:t>5</w:t>
            </w:r>
          </w:p>
        </w:tc>
        <w:tc>
          <w:tcPr>
            <w:tcW w:w="1384" w:type="dxa"/>
            <w:vAlign w:val="center"/>
          </w:tcPr>
          <w:p w:rsidR="00E602E6" w:rsidRPr="0058445C" w:rsidRDefault="00E602E6" w:rsidP="00E602E6">
            <w:pPr>
              <w:jc w:val="center"/>
              <w:rPr>
                <w:rFonts w:ascii="PT Astra Serif" w:hAnsi="PT Astra Serif" w:cs="Times New Roman"/>
                <w:sz w:val="20"/>
                <w:szCs w:val="20"/>
              </w:rPr>
            </w:pPr>
            <w:r w:rsidRPr="0058445C">
              <w:rPr>
                <w:rFonts w:ascii="PT Astra Serif" w:hAnsi="PT Astra Serif" w:cs="Times New Roman"/>
                <w:sz w:val="20"/>
                <w:szCs w:val="20"/>
              </w:rPr>
              <w:t>шт.</w:t>
            </w:r>
          </w:p>
        </w:tc>
        <w:tc>
          <w:tcPr>
            <w:tcW w:w="1559" w:type="dxa"/>
            <w:vAlign w:val="center"/>
          </w:tcPr>
          <w:p w:rsidR="00E602E6" w:rsidRPr="0058445C" w:rsidRDefault="0003684D" w:rsidP="0003684D">
            <w:pPr>
              <w:spacing w:after="0" w:line="240" w:lineRule="auto"/>
              <w:jc w:val="center"/>
              <w:rPr>
                <w:rFonts w:ascii="PT Astra Serif" w:eastAsia="Times New Roman" w:hAnsi="PT Astra Serif" w:cs="Times New Roman"/>
                <w:color w:val="000000"/>
                <w:sz w:val="20"/>
                <w:szCs w:val="20"/>
              </w:rPr>
            </w:pPr>
            <w:r>
              <w:rPr>
                <w:rFonts w:ascii="Arial" w:hAnsi="Arial" w:cs="Arial"/>
                <w:color w:val="071440"/>
                <w:sz w:val="19"/>
                <w:szCs w:val="19"/>
                <w:shd w:val="clear" w:color="auto" w:fill="FFFFFF"/>
              </w:rPr>
              <w:t>Российская Федерация</w:t>
            </w:r>
          </w:p>
        </w:tc>
        <w:tc>
          <w:tcPr>
            <w:tcW w:w="1843" w:type="dxa"/>
            <w:vAlign w:val="center"/>
          </w:tcPr>
          <w:p w:rsidR="00E602E6" w:rsidRPr="0058445C" w:rsidRDefault="0003684D" w:rsidP="00E602E6">
            <w:pPr>
              <w:spacing w:after="0" w:line="240" w:lineRule="auto"/>
              <w:jc w:val="center"/>
              <w:rPr>
                <w:rFonts w:ascii="PT Astra Serif" w:eastAsia="Times New Roman" w:hAnsi="PT Astra Serif" w:cs="Times New Roman"/>
                <w:color w:val="000000"/>
                <w:sz w:val="20"/>
                <w:szCs w:val="20"/>
              </w:rPr>
            </w:pPr>
            <w:r>
              <w:rPr>
                <w:rFonts w:ascii="Arial" w:hAnsi="Arial" w:cs="Arial"/>
                <w:color w:val="071440"/>
                <w:sz w:val="19"/>
                <w:szCs w:val="19"/>
                <w:shd w:val="clear" w:color="auto" w:fill="FFFFFF"/>
              </w:rPr>
              <w:t>35 246.64</w:t>
            </w:r>
          </w:p>
        </w:tc>
        <w:tc>
          <w:tcPr>
            <w:tcW w:w="1276" w:type="dxa"/>
            <w:vAlign w:val="center"/>
          </w:tcPr>
          <w:p w:rsidR="00E602E6" w:rsidRPr="0058445C" w:rsidRDefault="0003684D" w:rsidP="00E602E6">
            <w:pPr>
              <w:spacing w:after="0" w:line="240" w:lineRule="auto"/>
              <w:jc w:val="center"/>
              <w:rPr>
                <w:rFonts w:ascii="PT Astra Serif" w:hAnsi="PT Astra Serif" w:cs="Times New Roman"/>
                <w:color w:val="000000"/>
                <w:sz w:val="20"/>
                <w:szCs w:val="20"/>
              </w:rPr>
            </w:pPr>
            <w:r>
              <w:rPr>
                <w:rFonts w:ascii="Arial" w:hAnsi="Arial" w:cs="Arial"/>
                <w:color w:val="071440"/>
                <w:sz w:val="19"/>
                <w:szCs w:val="19"/>
                <w:shd w:val="clear" w:color="auto" w:fill="FFFFFF"/>
              </w:rPr>
              <w:t>176 233.20</w:t>
            </w:r>
          </w:p>
        </w:tc>
      </w:tr>
      <w:tr w:rsidR="00860EC4" w:rsidRPr="0058445C" w:rsidTr="0003684D">
        <w:tblPrEx>
          <w:tblLook w:val="04A0"/>
        </w:tblPrEx>
        <w:trPr>
          <w:trHeight w:val="230"/>
        </w:trPr>
        <w:tc>
          <w:tcPr>
            <w:tcW w:w="9498" w:type="dxa"/>
            <w:gridSpan w:val="5"/>
          </w:tcPr>
          <w:p w:rsidR="00860EC4" w:rsidRPr="0003684D" w:rsidRDefault="00860EC4" w:rsidP="0003684D">
            <w:pPr>
              <w:spacing w:after="0" w:line="240" w:lineRule="auto"/>
              <w:jc w:val="right"/>
              <w:rPr>
                <w:rFonts w:ascii="PT Astra Serif" w:hAnsi="PT Astra Serif" w:cs="Times New Roman"/>
                <w:b/>
                <w:color w:val="000000"/>
                <w:sz w:val="20"/>
                <w:szCs w:val="20"/>
              </w:rPr>
            </w:pPr>
            <w:r w:rsidRPr="0003684D">
              <w:rPr>
                <w:rFonts w:ascii="PT Astra Serif" w:hAnsi="PT Astra Serif" w:cs="Times New Roman"/>
                <w:b/>
                <w:color w:val="000000"/>
                <w:sz w:val="20"/>
                <w:szCs w:val="20"/>
              </w:rPr>
              <w:t>Итого:</w:t>
            </w:r>
          </w:p>
        </w:tc>
        <w:tc>
          <w:tcPr>
            <w:tcW w:w="1276" w:type="dxa"/>
            <w:vAlign w:val="center"/>
          </w:tcPr>
          <w:p w:rsidR="00860EC4" w:rsidRPr="0003684D" w:rsidRDefault="0003684D" w:rsidP="0003684D">
            <w:pPr>
              <w:jc w:val="center"/>
              <w:rPr>
                <w:rFonts w:ascii="PT Astra Serif" w:hAnsi="PT Astra Serif" w:cs="Times New Roman"/>
                <w:b/>
                <w:sz w:val="20"/>
                <w:szCs w:val="20"/>
              </w:rPr>
            </w:pPr>
            <w:r w:rsidRPr="0003684D">
              <w:rPr>
                <w:rFonts w:ascii="Arial" w:hAnsi="Arial" w:cs="Arial"/>
                <w:b/>
                <w:bCs/>
                <w:color w:val="071440"/>
                <w:sz w:val="19"/>
                <w:szCs w:val="19"/>
                <w:shd w:val="clear" w:color="auto" w:fill="F6F9FE"/>
              </w:rPr>
              <w:t>246 726.48</w:t>
            </w:r>
          </w:p>
        </w:tc>
      </w:tr>
    </w:tbl>
    <w:p w:rsidR="00474905" w:rsidRPr="0058445C" w:rsidRDefault="00474905" w:rsidP="00474905">
      <w:pPr>
        <w:spacing w:after="0" w:line="240" w:lineRule="auto"/>
        <w:jc w:val="right"/>
        <w:rPr>
          <w:rFonts w:ascii="PT Astra Serif" w:hAnsi="PT Astra Serif" w:cs="Times New Roman"/>
          <w:bCs/>
          <w:sz w:val="20"/>
          <w:szCs w:val="20"/>
        </w:rPr>
      </w:pPr>
    </w:p>
    <w:p w:rsidR="00474905" w:rsidRPr="0058445C" w:rsidRDefault="00474905" w:rsidP="00474905">
      <w:pPr>
        <w:spacing w:after="0" w:line="240" w:lineRule="auto"/>
        <w:jc w:val="right"/>
        <w:rPr>
          <w:rFonts w:ascii="PT Astra Serif" w:hAnsi="PT Astra Serif" w:cs="Times New Roman"/>
          <w:bCs/>
          <w:sz w:val="20"/>
          <w:szCs w:val="20"/>
        </w:rPr>
      </w:pPr>
    </w:p>
    <w:p w:rsidR="00474905" w:rsidRPr="0058445C" w:rsidRDefault="00474905" w:rsidP="00474905">
      <w:pPr>
        <w:spacing w:after="0" w:line="240" w:lineRule="auto"/>
        <w:jc w:val="right"/>
        <w:rPr>
          <w:rFonts w:ascii="PT Astra Serif" w:hAnsi="PT Astra Serif" w:cs="Times New Roman"/>
          <w:bCs/>
          <w:sz w:val="20"/>
          <w:szCs w:val="20"/>
        </w:rPr>
      </w:pPr>
    </w:p>
    <w:tbl>
      <w:tblPr>
        <w:tblW w:w="4819" w:type="pct"/>
        <w:tblInd w:w="108" w:type="dxa"/>
        <w:tblLook w:val="04A0"/>
      </w:tblPr>
      <w:tblGrid>
        <w:gridCol w:w="5082"/>
        <w:gridCol w:w="5235"/>
      </w:tblGrid>
      <w:tr w:rsidR="00474905" w:rsidRPr="0058445C" w:rsidTr="003D0C7A">
        <w:tc>
          <w:tcPr>
            <w:tcW w:w="2463" w:type="pct"/>
          </w:tcPr>
          <w:p w:rsidR="00474905" w:rsidRPr="0058445C" w:rsidRDefault="00474905" w:rsidP="00474905">
            <w:pPr>
              <w:pStyle w:val="210"/>
              <w:tabs>
                <w:tab w:val="left" w:pos="567"/>
              </w:tabs>
              <w:contextualSpacing/>
              <w:rPr>
                <w:rFonts w:ascii="PT Astra Serif" w:hAnsi="PT Astra Serif"/>
                <w:sz w:val="20"/>
              </w:rPr>
            </w:pPr>
            <w:r w:rsidRPr="0058445C">
              <w:rPr>
                <w:rFonts w:ascii="PT Astra Serif" w:hAnsi="PT Astra Serif"/>
                <w:sz w:val="20"/>
              </w:rPr>
              <w:t>Государственный заказчик:</w:t>
            </w:r>
          </w:p>
          <w:p w:rsidR="00474905" w:rsidRPr="0058445C" w:rsidRDefault="000225A1" w:rsidP="00474905">
            <w:pPr>
              <w:pStyle w:val="210"/>
              <w:tabs>
                <w:tab w:val="left" w:pos="567"/>
              </w:tabs>
              <w:contextualSpacing/>
              <w:rPr>
                <w:rFonts w:ascii="PT Astra Serif" w:hAnsi="PT Astra Serif"/>
                <w:sz w:val="20"/>
              </w:rPr>
            </w:pPr>
            <w:r w:rsidRPr="0058445C">
              <w:rPr>
                <w:rFonts w:ascii="PT Astra Serif" w:hAnsi="PT Astra Serif"/>
                <w:sz w:val="20"/>
              </w:rPr>
              <w:t>Н</w:t>
            </w:r>
            <w:r w:rsidR="00474905" w:rsidRPr="0058445C">
              <w:rPr>
                <w:rFonts w:ascii="PT Astra Serif" w:hAnsi="PT Astra Serif"/>
                <w:sz w:val="20"/>
              </w:rPr>
              <w:t>ачальник</w:t>
            </w:r>
            <w:r w:rsidR="00024C52" w:rsidRPr="0058445C">
              <w:rPr>
                <w:rFonts w:ascii="PT Astra Serif" w:hAnsi="PT Astra Serif"/>
                <w:sz w:val="20"/>
              </w:rPr>
              <w:t xml:space="preserve"> ФКУ ИК-4 УФСИН</w:t>
            </w:r>
          </w:p>
          <w:p w:rsidR="00474905" w:rsidRPr="0058445C" w:rsidRDefault="00474905" w:rsidP="00474905">
            <w:pPr>
              <w:pStyle w:val="210"/>
              <w:tabs>
                <w:tab w:val="left" w:pos="567"/>
              </w:tabs>
              <w:contextualSpacing/>
              <w:rPr>
                <w:rFonts w:ascii="PT Astra Serif" w:hAnsi="PT Astra Serif"/>
                <w:sz w:val="20"/>
              </w:rPr>
            </w:pPr>
            <w:r w:rsidRPr="0058445C">
              <w:rPr>
                <w:rFonts w:ascii="PT Astra Serif" w:hAnsi="PT Astra Serif"/>
                <w:sz w:val="20"/>
              </w:rPr>
              <w:t>России по Ивановской области</w:t>
            </w:r>
          </w:p>
        </w:tc>
        <w:tc>
          <w:tcPr>
            <w:tcW w:w="2537" w:type="pct"/>
          </w:tcPr>
          <w:p w:rsidR="00474905" w:rsidRPr="0058445C" w:rsidRDefault="00474905" w:rsidP="00474905">
            <w:pPr>
              <w:pStyle w:val="210"/>
              <w:tabs>
                <w:tab w:val="left" w:pos="567"/>
              </w:tabs>
              <w:contextualSpacing/>
              <w:rPr>
                <w:rFonts w:ascii="PT Astra Serif" w:hAnsi="PT Astra Serif"/>
                <w:sz w:val="20"/>
              </w:rPr>
            </w:pPr>
            <w:r w:rsidRPr="0058445C">
              <w:rPr>
                <w:rFonts w:ascii="PT Astra Serif" w:hAnsi="PT Astra Serif"/>
                <w:sz w:val="20"/>
              </w:rPr>
              <w:t>Поставщик:</w:t>
            </w:r>
          </w:p>
          <w:p w:rsidR="00512EE1" w:rsidRPr="0058445C" w:rsidRDefault="00826121" w:rsidP="00976E32">
            <w:pPr>
              <w:pStyle w:val="210"/>
              <w:tabs>
                <w:tab w:val="left" w:pos="567"/>
              </w:tabs>
              <w:contextualSpacing/>
              <w:rPr>
                <w:rFonts w:ascii="PT Astra Serif" w:hAnsi="PT Astra Serif"/>
                <w:sz w:val="20"/>
              </w:rPr>
            </w:pPr>
            <w:r>
              <w:rPr>
                <w:rStyle w:val="FontStyle11"/>
                <w:rFonts w:ascii="PT Astra Serif" w:hAnsi="PT Astra Serif" w:cs="Times New Roman"/>
                <w:sz w:val="20"/>
                <w:szCs w:val="20"/>
              </w:rPr>
              <w:t xml:space="preserve">ООО </w:t>
            </w:r>
            <w:r w:rsidR="00AA347B">
              <w:rPr>
                <w:rStyle w:val="FontStyle11"/>
                <w:rFonts w:ascii="PT Astra Serif" w:hAnsi="PT Astra Serif" w:cs="Times New Roman"/>
                <w:sz w:val="20"/>
                <w:szCs w:val="20"/>
              </w:rPr>
              <w:t>«</w:t>
            </w:r>
            <w:proofErr w:type="spellStart"/>
            <w:r w:rsidR="00AA347B">
              <w:rPr>
                <w:rStyle w:val="FontStyle11"/>
                <w:rFonts w:ascii="PT Astra Serif" w:hAnsi="PT Astra Serif" w:cs="Times New Roman"/>
                <w:sz w:val="20"/>
                <w:szCs w:val="20"/>
              </w:rPr>
              <w:t>Авеком</w:t>
            </w:r>
            <w:proofErr w:type="spellEnd"/>
            <w:r w:rsidR="00AA347B">
              <w:rPr>
                <w:rStyle w:val="FontStyle11"/>
                <w:rFonts w:ascii="PT Astra Serif" w:hAnsi="PT Astra Serif" w:cs="Times New Roman"/>
                <w:sz w:val="20"/>
                <w:szCs w:val="20"/>
              </w:rPr>
              <w:t>»</w:t>
            </w:r>
          </w:p>
        </w:tc>
      </w:tr>
      <w:tr w:rsidR="00474905" w:rsidRPr="0058445C" w:rsidTr="003D0C7A">
        <w:tc>
          <w:tcPr>
            <w:tcW w:w="2463" w:type="pct"/>
          </w:tcPr>
          <w:p w:rsidR="002C3A0F" w:rsidRPr="0058445C" w:rsidRDefault="002C3A0F" w:rsidP="00474905">
            <w:pPr>
              <w:pStyle w:val="210"/>
              <w:tabs>
                <w:tab w:val="left" w:pos="567"/>
              </w:tabs>
              <w:contextualSpacing/>
              <w:rPr>
                <w:rFonts w:ascii="PT Astra Serif" w:hAnsi="PT Astra Serif"/>
                <w:sz w:val="20"/>
              </w:rPr>
            </w:pPr>
          </w:p>
          <w:p w:rsidR="00474905" w:rsidRPr="0058445C" w:rsidRDefault="00474905" w:rsidP="008B63C4">
            <w:pPr>
              <w:pStyle w:val="210"/>
              <w:tabs>
                <w:tab w:val="left" w:pos="567"/>
              </w:tabs>
              <w:contextualSpacing/>
              <w:rPr>
                <w:rFonts w:ascii="PT Astra Serif" w:hAnsi="PT Astra Serif"/>
                <w:sz w:val="20"/>
              </w:rPr>
            </w:pPr>
            <w:proofErr w:type="spellStart"/>
            <w:r w:rsidRPr="0058445C">
              <w:rPr>
                <w:rFonts w:ascii="PT Astra Serif" w:hAnsi="PT Astra Serif"/>
                <w:sz w:val="20"/>
              </w:rPr>
              <w:t>______________________</w:t>
            </w:r>
            <w:r w:rsidR="008B63C4" w:rsidRPr="0058445C">
              <w:rPr>
                <w:rFonts w:ascii="PT Astra Serif" w:hAnsi="PT Astra Serif"/>
                <w:sz w:val="20"/>
              </w:rPr>
              <w:t>Д</w:t>
            </w:r>
            <w:r w:rsidR="005443C8" w:rsidRPr="0058445C">
              <w:rPr>
                <w:rFonts w:ascii="PT Astra Serif" w:hAnsi="PT Astra Serif"/>
                <w:sz w:val="20"/>
              </w:rPr>
              <w:t>.В.</w:t>
            </w:r>
            <w:r w:rsidR="008B63C4" w:rsidRPr="0058445C">
              <w:rPr>
                <w:rFonts w:ascii="PT Astra Serif" w:hAnsi="PT Astra Serif"/>
                <w:sz w:val="20"/>
              </w:rPr>
              <w:t>Губкин</w:t>
            </w:r>
            <w:proofErr w:type="spellEnd"/>
          </w:p>
          <w:p w:rsidR="00212489" w:rsidRPr="0058445C" w:rsidRDefault="00212489" w:rsidP="008B63C4">
            <w:pPr>
              <w:pStyle w:val="210"/>
              <w:tabs>
                <w:tab w:val="left" w:pos="567"/>
              </w:tabs>
              <w:contextualSpacing/>
              <w:rPr>
                <w:rFonts w:ascii="PT Astra Serif" w:hAnsi="PT Astra Serif"/>
                <w:sz w:val="20"/>
              </w:rPr>
            </w:pPr>
            <w:r w:rsidRPr="0058445C">
              <w:rPr>
                <w:rFonts w:ascii="PT Astra Serif" w:eastAsia="PT Astra Serif" w:hAnsi="PT Astra Serif" w:cs="PT Astra Serif"/>
                <w:i/>
                <w:iCs/>
                <w:szCs w:val="24"/>
              </w:rPr>
              <w:t>(</w:t>
            </w:r>
            <w:proofErr w:type="gramStart"/>
            <w:r w:rsidRPr="0058445C">
              <w:rPr>
                <w:rFonts w:ascii="PT Astra Serif" w:eastAsia="PT Astra Serif" w:hAnsi="PT Astra Serif" w:cs="PT Astra Serif"/>
                <w:i/>
                <w:iCs/>
                <w:szCs w:val="24"/>
              </w:rPr>
              <w:t>подписан</w:t>
            </w:r>
            <w:proofErr w:type="gramEnd"/>
            <w:r w:rsidRPr="0058445C">
              <w:rPr>
                <w:rFonts w:ascii="PT Astra Serif" w:eastAsia="PT Astra Serif" w:hAnsi="PT Astra Serif" w:cs="PT Astra Serif"/>
                <w:i/>
                <w:iCs/>
                <w:szCs w:val="24"/>
              </w:rPr>
              <w:t xml:space="preserve"> электронной подписью)</w:t>
            </w:r>
          </w:p>
        </w:tc>
        <w:tc>
          <w:tcPr>
            <w:tcW w:w="2537" w:type="pct"/>
          </w:tcPr>
          <w:p w:rsidR="002C3A0F" w:rsidRPr="0058445C" w:rsidRDefault="002C3A0F" w:rsidP="00474905">
            <w:pPr>
              <w:pStyle w:val="210"/>
              <w:tabs>
                <w:tab w:val="left" w:pos="567"/>
              </w:tabs>
              <w:contextualSpacing/>
              <w:rPr>
                <w:rFonts w:ascii="PT Astra Serif" w:hAnsi="PT Astra Serif"/>
                <w:sz w:val="20"/>
              </w:rPr>
            </w:pPr>
          </w:p>
          <w:p w:rsidR="00474905" w:rsidRPr="0058445C" w:rsidRDefault="00474905" w:rsidP="003D0C7A">
            <w:pPr>
              <w:pStyle w:val="210"/>
              <w:tabs>
                <w:tab w:val="left" w:pos="567"/>
              </w:tabs>
              <w:contextualSpacing/>
              <w:rPr>
                <w:rFonts w:ascii="PT Astra Serif" w:hAnsi="PT Astra Serif"/>
                <w:sz w:val="20"/>
              </w:rPr>
            </w:pPr>
            <w:r w:rsidRPr="0058445C">
              <w:rPr>
                <w:rFonts w:ascii="PT Astra Serif" w:hAnsi="PT Astra Serif"/>
                <w:sz w:val="20"/>
              </w:rPr>
              <w:t>__________________</w:t>
            </w:r>
            <w:r w:rsidR="00AA347B">
              <w:rPr>
                <w:rFonts w:ascii="PT Astra Serif" w:hAnsi="PT Astra Serif"/>
                <w:bCs/>
                <w:sz w:val="20"/>
              </w:rPr>
              <w:t xml:space="preserve"> А</w:t>
            </w:r>
            <w:r w:rsidR="00AA347B" w:rsidRPr="00E52A13">
              <w:rPr>
                <w:rFonts w:ascii="PT Astra Serif" w:hAnsi="PT Astra Serif"/>
                <w:bCs/>
                <w:sz w:val="20"/>
              </w:rPr>
              <w:t>.</w:t>
            </w:r>
            <w:r w:rsidR="00AA347B">
              <w:rPr>
                <w:rFonts w:ascii="PT Astra Serif" w:hAnsi="PT Astra Serif"/>
                <w:bCs/>
                <w:sz w:val="20"/>
              </w:rPr>
              <w:t>Г</w:t>
            </w:r>
            <w:r w:rsidR="00AA347B" w:rsidRPr="00E52A13">
              <w:rPr>
                <w:rFonts w:ascii="PT Astra Serif" w:hAnsi="PT Astra Serif"/>
                <w:bCs/>
                <w:sz w:val="20"/>
              </w:rPr>
              <w:t xml:space="preserve">. </w:t>
            </w:r>
            <w:proofErr w:type="spellStart"/>
            <w:r w:rsidR="00AA347B" w:rsidRPr="00E52A13">
              <w:rPr>
                <w:rFonts w:ascii="PT Astra Serif" w:hAnsi="PT Astra Serif"/>
                <w:bCs/>
                <w:sz w:val="20"/>
              </w:rPr>
              <w:t>П</w:t>
            </w:r>
            <w:r w:rsidR="00AA347B">
              <w:rPr>
                <w:rFonts w:ascii="PT Astra Serif" w:hAnsi="PT Astra Serif"/>
                <w:bCs/>
                <w:sz w:val="20"/>
              </w:rPr>
              <w:t>анчук</w:t>
            </w:r>
            <w:proofErr w:type="spellEnd"/>
          </w:p>
          <w:p w:rsidR="00212489" w:rsidRPr="0058445C" w:rsidRDefault="00212489" w:rsidP="003D0C7A">
            <w:pPr>
              <w:pStyle w:val="210"/>
              <w:tabs>
                <w:tab w:val="left" w:pos="567"/>
              </w:tabs>
              <w:contextualSpacing/>
              <w:rPr>
                <w:rFonts w:ascii="PT Astra Serif" w:hAnsi="PT Astra Serif"/>
                <w:sz w:val="20"/>
              </w:rPr>
            </w:pPr>
            <w:r w:rsidRPr="0058445C">
              <w:rPr>
                <w:rFonts w:ascii="PT Astra Serif" w:eastAsia="PT Astra Serif" w:hAnsi="PT Astra Serif" w:cs="PT Astra Serif"/>
                <w:i/>
                <w:iCs/>
                <w:szCs w:val="24"/>
              </w:rPr>
              <w:t>(</w:t>
            </w:r>
            <w:proofErr w:type="gramStart"/>
            <w:r w:rsidRPr="0058445C">
              <w:rPr>
                <w:rFonts w:ascii="PT Astra Serif" w:eastAsia="PT Astra Serif" w:hAnsi="PT Astra Serif" w:cs="PT Astra Serif"/>
                <w:i/>
                <w:iCs/>
                <w:szCs w:val="24"/>
              </w:rPr>
              <w:t>подписан</w:t>
            </w:r>
            <w:proofErr w:type="gramEnd"/>
            <w:r w:rsidRPr="0058445C">
              <w:rPr>
                <w:rFonts w:ascii="PT Astra Serif" w:eastAsia="PT Astra Serif" w:hAnsi="PT Astra Serif" w:cs="PT Astra Serif"/>
                <w:i/>
                <w:iCs/>
                <w:szCs w:val="24"/>
              </w:rPr>
              <w:t xml:space="preserve"> электронной подписью)</w:t>
            </w:r>
          </w:p>
        </w:tc>
      </w:tr>
    </w:tbl>
    <w:p w:rsidR="0094135E" w:rsidRPr="0058445C" w:rsidRDefault="0094135E" w:rsidP="00B9066F">
      <w:pPr>
        <w:pStyle w:val="af8"/>
        <w:ind w:left="0"/>
        <w:rPr>
          <w:rFonts w:ascii="PT Astra Serif" w:hAnsi="PT Astra Serif"/>
          <w:sz w:val="20"/>
        </w:rPr>
        <w:sectPr w:rsidR="0094135E" w:rsidRPr="0058445C" w:rsidSect="00310E5B">
          <w:pgSz w:w="11906" w:h="16838"/>
          <w:pgMar w:top="284" w:right="567" w:bottom="425" w:left="851" w:header="709" w:footer="709" w:gutter="0"/>
          <w:cols w:space="708"/>
          <w:docGrid w:linePitch="360"/>
        </w:sectPr>
      </w:pPr>
    </w:p>
    <w:p w:rsidR="0094135E" w:rsidRPr="0058445C" w:rsidRDefault="00DD5AC2" w:rsidP="0094135E">
      <w:pPr>
        <w:pageBreakBefore/>
        <w:spacing w:after="0" w:line="240" w:lineRule="auto"/>
        <w:jc w:val="right"/>
        <w:rPr>
          <w:rFonts w:ascii="PT Astra Serif" w:hAnsi="PT Astra Serif" w:cs="Times New Roman"/>
          <w:color w:val="000000"/>
          <w:sz w:val="20"/>
          <w:szCs w:val="20"/>
        </w:rPr>
      </w:pPr>
      <w:r w:rsidRPr="0058445C">
        <w:rPr>
          <w:rFonts w:ascii="PT Astra Serif" w:hAnsi="PT Astra Serif" w:cs="Times New Roman"/>
          <w:color w:val="000000"/>
          <w:sz w:val="20"/>
          <w:szCs w:val="20"/>
        </w:rPr>
        <w:lastRenderedPageBreak/>
        <w:t>Приложение № 3</w:t>
      </w:r>
      <w:r w:rsidR="0094135E" w:rsidRPr="0058445C">
        <w:rPr>
          <w:rFonts w:ascii="PT Astra Serif" w:hAnsi="PT Astra Serif" w:cs="Times New Roman"/>
          <w:color w:val="000000"/>
          <w:sz w:val="20"/>
          <w:szCs w:val="20"/>
        </w:rPr>
        <w:br/>
        <w:t xml:space="preserve">к Государственному контракту </w:t>
      </w:r>
    </w:p>
    <w:p w:rsidR="0094135E" w:rsidRPr="0058445C" w:rsidRDefault="004E66A2" w:rsidP="0094135E">
      <w:pPr>
        <w:pStyle w:val="ad"/>
        <w:jc w:val="right"/>
        <w:rPr>
          <w:rFonts w:ascii="PT Astra Serif" w:hAnsi="PT Astra Serif"/>
          <w:b/>
          <w:sz w:val="20"/>
        </w:rPr>
      </w:pPr>
      <w:r>
        <w:rPr>
          <w:rFonts w:ascii="PT Astra Serif" w:hAnsi="PT Astra Serif"/>
          <w:color w:val="000000"/>
          <w:sz w:val="20"/>
        </w:rPr>
        <w:t xml:space="preserve">№ 295 </w:t>
      </w:r>
      <w:r w:rsidR="0094135E" w:rsidRPr="0058445C">
        <w:rPr>
          <w:rFonts w:ascii="PT Astra Serif" w:hAnsi="PT Astra Serif"/>
          <w:color w:val="000000"/>
          <w:sz w:val="20"/>
        </w:rPr>
        <w:t>от « ____» ____________ 202</w:t>
      </w:r>
      <w:r w:rsidR="00ED20FD" w:rsidRPr="0058445C">
        <w:rPr>
          <w:rFonts w:ascii="PT Astra Serif" w:hAnsi="PT Astra Serif"/>
          <w:color w:val="000000"/>
          <w:sz w:val="20"/>
        </w:rPr>
        <w:t>6</w:t>
      </w:r>
      <w:r w:rsidR="0094135E" w:rsidRPr="0058445C">
        <w:rPr>
          <w:rFonts w:ascii="PT Astra Serif" w:hAnsi="PT Astra Serif"/>
          <w:color w:val="000000"/>
          <w:sz w:val="20"/>
        </w:rPr>
        <w:t>г.</w:t>
      </w:r>
    </w:p>
    <w:p w:rsidR="0094135E" w:rsidRPr="00171F5C" w:rsidRDefault="0094135E" w:rsidP="0094135E">
      <w:pPr>
        <w:pStyle w:val="ad"/>
        <w:rPr>
          <w:rFonts w:ascii="PT Astra Serif" w:hAnsi="PT Astra Serif"/>
          <w:b/>
          <w:sz w:val="21"/>
          <w:szCs w:val="21"/>
        </w:rPr>
      </w:pPr>
    </w:p>
    <w:p w:rsidR="0094135E" w:rsidRPr="00171F5C" w:rsidRDefault="0094135E" w:rsidP="0094135E">
      <w:pPr>
        <w:pStyle w:val="3c"/>
        <w:ind w:firstLine="540"/>
        <w:jc w:val="center"/>
        <w:rPr>
          <w:rFonts w:ascii="PT Astra Serif" w:hAnsi="PT Astra Serif"/>
          <w:sz w:val="21"/>
          <w:szCs w:val="21"/>
        </w:rPr>
      </w:pPr>
      <w:r w:rsidRPr="00171F5C">
        <w:rPr>
          <w:rFonts w:ascii="PT Astra Serif" w:hAnsi="PT Astra Serif"/>
          <w:sz w:val="21"/>
          <w:szCs w:val="21"/>
        </w:rPr>
        <w:t>ОБРАЗЕЦ</w:t>
      </w:r>
    </w:p>
    <w:p w:rsidR="0094135E" w:rsidRPr="00171F5C" w:rsidRDefault="0094135E" w:rsidP="0094135E">
      <w:pPr>
        <w:keepNext/>
        <w:tabs>
          <w:tab w:val="left" w:pos="540"/>
        </w:tabs>
        <w:suppressAutoHyphens/>
        <w:ind w:right="639"/>
        <w:jc w:val="center"/>
        <w:outlineLvl w:val="3"/>
        <w:rPr>
          <w:rFonts w:ascii="PT Astra Serif" w:hAnsi="PT Astra Serif" w:cs="Times New Roman"/>
          <w:sz w:val="21"/>
          <w:szCs w:val="21"/>
        </w:rPr>
      </w:pPr>
      <w:r w:rsidRPr="00171F5C">
        <w:rPr>
          <w:rFonts w:ascii="PT Astra Serif" w:hAnsi="PT Astra Serif" w:cs="Times New Roman"/>
          <w:sz w:val="21"/>
          <w:szCs w:val="21"/>
        </w:rPr>
        <w:t>АКТА ПРИЕМА-ПЕРЕДАЧИ</w:t>
      </w:r>
    </w:p>
    <w:p w:rsidR="0094135E" w:rsidRPr="00171F5C" w:rsidRDefault="0094135E" w:rsidP="0094135E">
      <w:pPr>
        <w:widowControl w:val="0"/>
        <w:autoSpaceDE w:val="0"/>
        <w:autoSpaceDN w:val="0"/>
        <w:jc w:val="center"/>
        <w:rPr>
          <w:rFonts w:ascii="PT Astra Serif" w:hAnsi="PT Astra Serif" w:cs="Times New Roman"/>
          <w:sz w:val="21"/>
          <w:szCs w:val="21"/>
        </w:rPr>
      </w:pPr>
      <w:r w:rsidRPr="00171F5C">
        <w:rPr>
          <w:rFonts w:ascii="PT Astra Serif" w:hAnsi="PT Astra Serif" w:cs="Times New Roman"/>
          <w:sz w:val="21"/>
          <w:szCs w:val="21"/>
        </w:rPr>
        <w:t>по государственному контракту от «____» ___________ 20___г. № ______</w:t>
      </w:r>
    </w:p>
    <w:p w:rsidR="0094135E" w:rsidRPr="00171F5C" w:rsidRDefault="0094135E" w:rsidP="0094135E">
      <w:pPr>
        <w:pStyle w:val="2d"/>
        <w:spacing w:line="240" w:lineRule="auto"/>
        <w:ind w:right="-74"/>
        <w:rPr>
          <w:rFonts w:ascii="PT Astra Serif" w:hAnsi="PT Astra Serif"/>
          <w:sz w:val="21"/>
          <w:szCs w:val="21"/>
        </w:rPr>
      </w:pPr>
      <w:r w:rsidRPr="00171F5C">
        <w:rPr>
          <w:rFonts w:ascii="PT Astra Serif" w:hAnsi="PT Astra Serif"/>
          <w:sz w:val="21"/>
          <w:szCs w:val="21"/>
        </w:rPr>
        <w:t>с. Октябрьский</w:t>
      </w:r>
      <w:r w:rsidR="00B650D4" w:rsidRPr="00171F5C">
        <w:rPr>
          <w:rFonts w:ascii="PT Astra Serif" w:hAnsi="PT Astra Serif"/>
          <w:noProof/>
          <w:sz w:val="21"/>
          <w:szCs w:val="21"/>
        </w:rPr>
        <w:tab/>
      </w:r>
      <w:r w:rsidR="00B650D4" w:rsidRPr="00171F5C">
        <w:rPr>
          <w:rFonts w:ascii="PT Astra Serif" w:hAnsi="PT Astra Serif"/>
          <w:noProof/>
          <w:sz w:val="21"/>
          <w:szCs w:val="21"/>
        </w:rPr>
        <w:tab/>
      </w:r>
      <w:r w:rsidR="00B650D4" w:rsidRPr="00171F5C">
        <w:rPr>
          <w:rFonts w:ascii="PT Astra Serif" w:hAnsi="PT Astra Serif"/>
          <w:noProof/>
          <w:sz w:val="21"/>
          <w:szCs w:val="21"/>
        </w:rPr>
        <w:tab/>
      </w:r>
      <w:r w:rsidR="00B650D4" w:rsidRPr="00171F5C">
        <w:rPr>
          <w:rFonts w:ascii="PT Astra Serif" w:hAnsi="PT Astra Serif"/>
          <w:noProof/>
          <w:sz w:val="21"/>
          <w:szCs w:val="21"/>
        </w:rPr>
        <w:tab/>
      </w:r>
      <w:r w:rsidR="00B650D4" w:rsidRPr="00171F5C">
        <w:rPr>
          <w:rFonts w:ascii="PT Astra Serif" w:hAnsi="PT Astra Serif"/>
          <w:noProof/>
          <w:sz w:val="21"/>
          <w:szCs w:val="21"/>
        </w:rPr>
        <w:tab/>
      </w:r>
      <w:r w:rsidR="00B650D4" w:rsidRPr="00171F5C">
        <w:rPr>
          <w:rFonts w:ascii="PT Astra Serif" w:hAnsi="PT Astra Serif"/>
          <w:noProof/>
          <w:sz w:val="21"/>
          <w:szCs w:val="21"/>
        </w:rPr>
        <w:tab/>
      </w:r>
      <w:r w:rsidR="00B650D4" w:rsidRPr="00171F5C">
        <w:rPr>
          <w:rFonts w:ascii="PT Astra Serif" w:hAnsi="PT Astra Serif"/>
          <w:noProof/>
          <w:sz w:val="21"/>
          <w:szCs w:val="21"/>
        </w:rPr>
        <w:tab/>
      </w:r>
      <w:r w:rsidRPr="00171F5C">
        <w:rPr>
          <w:rFonts w:ascii="PT Astra Serif" w:hAnsi="PT Astra Serif"/>
          <w:noProof/>
          <w:sz w:val="21"/>
          <w:szCs w:val="21"/>
        </w:rPr>
        <w:t xml:space="preserve">«____» ____________ 20___ </w:t>
      </w:r>
      <w:r w:rsidRPr="00171F5C">
        <w:rPr>
          <w:rFonts w:ascii="PT Astra Serif" w:hAnsi="PT Astra Serif"/>
          <w:sz w:val="21"/>
          <w:szCs w:val="21"/>
        </w:rPr>
        <w:t>г.</w:t>
      </w:r>
    </w:p>
    <w:p w:rsidR="0094135E" w:rsidRPr="00171F5C" w:rsidRDefault="0094135E" w:rsidP="00B650D4">
      <w:pPr>
        <w:pStyle w:val="2d"/>
        <w:spacing w:line="240" w:lineRule="auto"/>
        <w:ind w:left="6372" w:right="-74" w:firstLine="708"/>
        <w:rPr>
          <w:rFonts w:ascii="PT Astra Serif" w:hAnsi="PT Astra Serif"/>
          <w:i/>
          <w:iCs/>
          <w:sz w:val="21"/>
          <w:szCs w:val="21"/>
        </w:rPr>
      </w:pPr>
      <w:r w:rsidRPr="00171F5C">
        <w:rPr>
          <w:rFonts w:ascii="PT Astra Serif" w:hAnsi="PT Astra Serif"/>
          <w:i/>
          <w:iCs/>
          <w:sz w:val="21"/>
          <w:szCs w:val="21"/>
        </w:rPr>
        <w:t>(дата составления акта)</w:t>
      </w:r>
    </w:p>
    <w:p w:rsidR="0094135E" w:rsidRPr="00171F5C" w:rsidRDefault="0094135E" w:rsidP="0094135E">
      <w:pPr>
        <w:ind w:firstLine="708"/>
        <w:jc w:val="both"/>
        <w:rPr>
          <w:rFonts w:ascii="PT Astra Serif" w:hAnsi="PT Astra Serif" w:cs="Times New Roman"/>
          <w:noProof/>
          <w:sz w:val="21"/>
          <w:szCs w:val="21"/>
        </w:rPr>
      </w:pPr>
      <w:r w:rsidRPr="00171F5C">
        <w:rPr>
          <w:rFonts w:ascii="PT Astra Serif" w:hAnsi="PT Astra Serif" w:cs="Times New Roman"/>
          <w:noProof/>
          <w:sz w:val="21"/>
          <w:szCs w:val="21"/>
        </w:rPr>
        <w:t>Мы, нижеподписавшиеся, представитель Поставщика, в лице (</w:t>
      </w:r>
      <w:r w:rsidRPr="00171F5C">
        <w:rPr>
          <w:rFonts w:ascii="PT Astra Serif" w:hAnsi="PT Astra Serif" w:cs="Times New Roman"/>
          <w:i/>
          <w:iCs/>
          <w:noProof/>
          <w:sz w:val="21"/>
          <w:szCs w:val="21"/>
        </w:rPr>
        <w:t>должность,  Ф.И.О. представителя)</w:t>
      </w:r>
      <w:r w:rsidRPr="00171F5C">
        <w:rPr>
          <w:rFonts w:ascii="PT Astra Serif" w:hAnsi="PT Astra Serif" w:cs="Times New Roman"/>
          <w:noProof/>
          <w:sz w:val="21"/>
          <w:szCs w:val="21"/>
        </w:rPr>
        <w:t>, с одной стороны и представитель Государственного заказчика в лице (</w:t>
      </w:r>
      <w:r w:rsidRPr="00171F5C">
        <w:rPr>
          <w:rFonts w:ascii="PT Astra Serif" w:hAnsi="PT Astra Serif" w:cs="Times New Roman"/>
          <w:i/>
          <w:iCs/>
          <w:noProof/>
          <w:sz w:val="21"/>
          <w:szCs w:val="21"/>
        </w:rPr>
        <w:t>должность, Ф.И.О. представителя)</w:t>
      </w:r>
      <w:r w:rsidRPr="00171F5C">
        <w:rPr>
          <w:rFonts w:ascii="PT Astra Serif" w:hAnsi="PT Astra Serif" w:cs="Times New Roman"/>
          <w:noProof/>
          <w:sz w:val="21"/>
          <w:szCs w:val="21"/>
        </w:rPr>
        <w:t xml:space="preserve"> , с другой стороны, составили настоящий Акт о нижеследующем:</w:t>
      </w:r>
    </w:p>
    <w:p w:rsidR="0094135E" w:rsidRPr="00171F5C" w:rsidRDefault="0094135E" w:rsidP="0094135E">
      <w:pPr>
        <w:ind w:firstLine="708"/>
        <w:jc w:val="both"/>
        <w:rPr>
          <w:rFonts w:ascii="PT Astra Serif" w:hAnsi="PT Astra Serif" w:cs="Times New Roman"/>
          <w:noProof/>
          <w:sz w:val="21"/>
          <w:szCs w:val="21"/>
        </w:rPr>
      </w:pPr>
      <w:r w:rsidRPr="00171F5C">
        <w:rPr>
          <w:rFonts w:ascii="PT Astra Serif" w:hAnsi="PT Astra Serif" w:cs="Times New Roman"/>
          <w:noProof/>
          <w:sz w:val="21"/>
          <w:szCs w:val="21"/>
        </w:rPr>
        <w:t>В соответствии с условиями государственного контракта от _______20___ г.  № ___, Поставщик поставил, а Государственный заказчик принял и оприходовал товар, указанный в нижеприведенной таблице:</w:t>
      </w:r>
    </w:p>
    <w:tbl>
      <w:tblPr>
        <w:tblW w:w="9923"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39"/>
        <w:gridCol w:w="1588"/>
        <w:gridCol w:w="1701"/>
        <w:gridCol w:w="709"/>
        <w:gridCol w:w="709"/>
        <w:gridCol w:w="1275"/>
        <w:gridCol w:w="1134"/>
        <w:gridCol w:w="1134"/>
        <w:gridCol w:w="1134"/>
      </w:tblGrid>
      <w:tr w:rsidR="0094135E" w:rsidRPr="00171F5C" w:rsidTr="001B0ECC">
        <w:tc>
          <w:tcPr>
            <w:tcW w:w="53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4135E" w:rsidRPr="00171F5C" w:rsidRDefault="0094135E" w:rsidP="0078361A">
            <w:pPr>
              <w:jc w:val="center"/>
              <w:rPr>
                <w:rFonts w:ascii="PT Astra Serif" w:hAnsi="PT Astra Serif" w:cs="Times New Roman"/>
                <w:sz w:val="21"/>
                <w:szCs w:val="21"/>
              </w:rPr>
            </w:pPr>
            <w:r w:rsidRPr="00171F5C">
              <w:rPr>
                <w:rFonts w:ascii="PT Astra Serif" w:hAnsi="PT Astra Serif" w:cs="Times New Roman"/>
                <w:sz w:val="21"/>
                <w:szCs w:val="21"/>
              </w:rPr>
              <w:t xml:space="preserve">№ </w:t>
            </w:r>
            <w:proofErr w:type="spellStart"/>
            <w:proofErr w:type="gramStart"/>
            <w:r w:rsidRPr="00171F5C">
              <w:rPr>
                <w:rFonts w:ascii="PT Astra Serif" w:hAnsi="PT Astra Serif" w:cs="Times New Roman"/>
                <w:sz w:val="21"/>
                <w:szCs w:val="21"/>
              </w:rPr>
              <w:t>п</w:t>
            </w:r>
            <w:proofErr w:type="spellEnd"/>
            <w:proofErr w:type="gramEnd"/>
            <w:r w:rsidRPr="00171F5C">
              <w:rPr>
                <w:rFonts w:ascii="PT Astra Serif" w:hAnsi="PT Astra Serif" w:cs="Times New Roman"/>
                <w:sz w:val="21"/>
                <w:szCs w:val="21"/>
              </w:rPr>
              <w:t>/</w:t>
            </w:r>
            <w:proofErr w:type="spellStart"/>
            <w:r w:rsidRPr="00171F5C">
              <w:rPr>
                <w:rFonts w:ascii="PT Astra Serif" w:hAnsi="PT Astra Serif" w:cs="Times New Roman"/>
                <w:sz w:val="21"/>
                <w:szCs w:val="21"/>
              </w:rPr>
              <w:t>п</w:t>
            </w:r>
            <w:proofErr w:type="spellEnd"/>
          </w:p>
        </w:tc>
        <w:tc>
          <w:tcPr>
            <w:tcW w:w="1588" w:type="dxa"/>
            <w:tcBorders>
              <w:top w:val="single" w:sz="4" w:space="0" w:color="000000"/>
              <w:left w:val="single" w:sz="4" w:space="0" w:color="000000"/>
              <w:bottom w:val="single" w:sz="4" w:space="0" w:color="000000"/>
              <w:right w:val="single" w:sz="4" w:space="0" w:color="auto"/>
            </w:tcBorders>
            <w:shd w:val="clear" w:color="auto" w:fill="F2F2F2"/>
            <w:vAlign w:val="center"/>
          </w:tcPr>
          <w:p w:rsidR="0094135E" w:rsidRPr="00171F5C" w:rsidRDefault="0094135E" w:rsidP="0078361A">
            <w:pPr>
              <w:jc w:val="center"/>
              <w:rPr>
                <w:rFonts w:ascii="PT Astra Serif" w:hAnsi="PT Astra Serif" w:cs="Times New Roman"/>
                <w:sz w:val="21"/>
                <w:szCs w:val="21"/>
              </w:rPr>
            </w:pPr>
            <w:r w:rsidRPr="00171F5C">
              <w:rPr>
                <w:rFonts w:ascii="PT Astra Serif" w:hAnsi="PT Astra Serif" w:cs="Times New Roman"/>
                <w:sz w:val="21"/>
                <w:szCs w:val="21"/>
              </w:rPr>
              <w:t>Наименование товара</w:t>
            </w:r>
          </w:p>
        </w:tc>
        <w:tc>
          <w:tcPr>
            <w:tcW w:w="1701" w:type="dxa"/>
            <w:tcBorders>
              <w:top w:val="single" w:sz="4" w:space="0" w:color="000000"/>
              <w:left w:val="single" w:sz="4" w:space="0" w:color="auto"/>
              <w:bottom w:val="single" w:sz="4" w:space="0" w:color="000000"/>
              <w:right w:val="single" w:sz="4" w:space="0" w:color="000000"/>
            </w:tcBorders>
            <w:shd w:val="clear" w:color="auto" w:fill="F2F2F2"/>
            <w:vAlign w:val="center"/>
          </w:tcPr>
          <w:p w:rsidR="0094135E" w:rsidRPr="00171F5C" w:rsidRDefault="0094135E" w:rsidP="0078361A">
            <w:pPr>
              <w:widowControl w:val="0"/>
              <w:jc w:val="center"/>
              <w:rPr>
                <w:rFonts w:ascii="PT Astra Serif" w:hAnsi="PT Astra Serif" w:cs="Times New Roman"/>
                <w:sz w:val="21"/>
                <w:szCs w:val="21"/>
              </w:rPr>
            </w:pPr>
            <w:r w:rsidRPr="00171F5C">
              <w:rPr>
                <w:rFonts w:ascii="PT Astra Serif" w:hAnsi="PT Astra Serif" w:cs="Times New Roman"/>
                <w:sz w:val="21"/>
                <w:szCs w:val="21"/>
              </w:rPr>
              <w:t>Нормативный документ (ГОСТ, Технические условия, др.)</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4135E" w:rsidRPr="00171F5C" w:rsidRDefault="0094135E" w:rsidP="0078361A">
            <w:pPr>
              <w:jc w:val="center"/>
              <w:rPr>
                <w:rFonts w:ascii="PT Astra Serif" w:hAnsi="PT Astra Serif" w:cs="Times New Roman"/>
                <w:sz w:val="21"/>
                <w:szCs w:val="21"/>
              </w:rPr>
            </w:pPr>
            <w:r w:rsidRPr="00171F5C">
              <w:rPr>
                <w:rFonts w:ascii="PT Astra Serif" w:hAnsi="PT Astra Serif" w:cs="Times New Roman"/>
                <w:sz w:val="21"/>
                <w:szCs w:val="21"/>
              </w:rPr>
              <w:t xml:space="preserve">Ед. </w:t>
            </w:r>
            <w:proofErr w:type="spellStart"/>
            <w:r w:rsidRPr="00171F5C">
              <w:rPr>
                <w:rFonts w:ascii="PT Astra Serif" w:hAnsi="PT Astra Serif" w:cs="Times New Roman"/>
                <w:sz w:val="21"/>
                <w:szCs w:val="21"/>
              </w:rPr>
              <w:t>изм</w:t>
            </w:r>
            <w:proofErr w:type="spellEnd"/>
            <w:r w:rsidRPr="00171F5C">
              <w:rPr>
                <w:rFonts w:ascii="PT Astra Serif" w:hAnsi="PT Astra Serif" w:cs="Times New Roman"/>
                <w:sz w:val="21"/>
                <w:szCs w:val="21"/>
              </w:rPr>
              <w:t>.</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4135E" w:rsidRPr="00171F5C" w:rsidRDefault="0094135E" w:rsidP="0078361A">
            <w:pPr>
              <w:jc w:val="center"/>
              <w:rPr>
                <w:rFonts w:ascii="PT Astra Serif" w:hAnsi="PT Astra Serif" w:cs="Times New Roman"/>
                <w:sz w:val="21"/>
                <w:szCs w:val="21"/>
              </w:rPr>
            </w:pPr>
            <w:r w:rsidRPr="00171F5C">
              <w:rPr>
                <w:rFonts w:ascii="PT Astra Serif" w:hAnsi="PT Astra Serif" w:cs="Times New Roman"/>
                <w:sz w:val="21"/>
                <w:szCs w:val="21"/>
              </w:rPr>
              <w:t>Кол-во</w:t>
            </w:r>
          </w:p>
        </w:tc>
        <w:tc>
          <w:tcPr>
            <w:tcW w:w="127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4135E" w:rsidRPr="00171F5C" w:rsidRDefault="0094135E" w:rsidP="0078361A">
            <w:pPr>
              <w:jc w:val="center"/>
              <w:rPr>
                <w:rFonts w:ascii="PT Astra Serif" w:hAnsi="PT Astra Serif" w:cs="Times New Roman"/>
                <w:sz w:val="21"/>
                <w:szCs w:val="21"/>
              </w:rPr>
            </w:pPr>
            <w:r w:rsidRPr="00171F5C">
              <w:rPr>
                <w:rFonts w:ascii="PT Astra Serif" w:hAnsi="PT Astra Serif" w:cs="Times New Roman"/>
                <w:sz w:val="21"/>
                <w:szCs w:val="21"/>
              </w:rPr>
              <w:t>Цена за единицу, руб.</w:t>
            </w:r>
          </w:p>
        </w:tc>
        <w:tc>
          <w:tcPr>
            <w:tcW w:w="113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4135E" w:rsidRPr="00171F5C" w:rsidRDefault="0094135E" w:rsidP="0078361A">
            <w:pPr>
              <w:jc w:val="center"/>
              <w:rPr>
                <w:rFonts w:ascii="PT Astra Serif" w:hAnsi="PT Astra Serif" w:cs="Times New Roman"/>
                <w:sz w:val="21"/>
                <w:szCs w:val="21"/>
              </w:rPr>
            </w:pPr>
            <w:r w:rsidRPr="00171F5C">
              <w:rPr>
                <w:rFonts w:ascii="PT Astra Serif" w:hAnsi="PT Astra Serif" w:cs="Times New Roman"/>
                <w:sz w:val="21"/>
                <w:szCs w:val="21"/>
              </w:rPr>
              <w:t>Сумма, руб.</w:t>
            </w:r>
          </w:p>
        </w:tc>
        <w:tc>
          <w:tcPr>
            <w:tcW w:w="113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4135E" w:rsidRPr="00171F5C" w:rsidRDefault="0094135E" w:rsidP="0078361A">
            <w:pPr>
              <w:jc w:val="center"/>
              <w:rPr>
                <w:rFonts w:ascii="PT Astra Serif" w:hAnsi="PT Astra Serif" w:cs="Times New Roman"/>
                <w:sz w:val="21"/>
                <w:szCs w:val="21"/>
              </w:rPr>
            </w:pPr>
            <w:r w:rsidRPr="00171F5C">
              <w:rPr>
                <w:rFonts w:ascii="PT Astra Serif" w:hAnsi="PT Astra Serif" w:cs="Times New Roman"/>
                <w:sz w:val="21"/>
                <w:szCs w:val="21"/>
              </w:rPr>
              <w:t>Срок годности товара</w:t>
            </w:r>
          </w:p>
        </w:tc>
        <w:tc>
          <w:tcPr>
            <w:tcW w:w="113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4135E" w:rsidRPr="00171F5C" w:rsidRDefault="0094135E" w:rsidP="0078361A">
            <w:pPr>
              <w:jc w:val="center"/>
              <w:rPr>
                <w:rFonts w:ascii="PT Astra Serif" w:hAnsi="PT Astra Serif" w:cs="Times New Roman"/>
                <w:sz w:val="21"/>
                <w:szCs w:val="21"/>
              </w:rPr>
            </w:pPr>
            <w:r w:rsidRPr="00171F5C">
              <w:rPr>
                <w:rFonts w:ascii="PT Astra Serif" w:hAnsi="PT Astra Serif" w:cs="Times New Roman"/>
                <w:sz w:val="21"/>
                <w:szCs w:val="21"/>
              </w:rPr>
              <w:t>№, дата акта приема товара грузополучателя*</w:t>
            </w:r>
          </w:p>
        </w:tc>
      </w:tr>
      <w:tr w:rsidR="0094135E" w:rsidRPr="00171F5C" w:rsidTr="001B0ECC">
        <w:trPr>
          <w:trHeight w:val="262"/>
        </w:trPr>
        <w:tc>
          <w:tcPr>
            <w:tcW w:w="539" w:type="dxa"/>
            <w:tcBorders>
              <w:top w:val="single" w:sz="4" w:space="0" w:color="000000"/>
              <w:left w:val="single" w:sz="4" w:space="0" w:color="000000"/>
              <w:bottom w:val="single" w:sz="4" w:space="0" w:color="000000"/>
              <w:right w:val="single" w:sz="4" w:space="0" w:color="000000"/>
            </w:tcBorders>
          </w:tcPr>
          <w:p w:rsidR="0094135E" w:rsidRPr="00171F5C" w:rsidRDefault="0094135E" w:rsidP="0078361A">
            <w:pPr>
              <w:jc w:val="center"/>
              <w:rPr>
                <w:rFonts w:ascii="PT Astra Serif" w:hAnsi="PT Astra Serif" w:cs="Times New Roman"/>
                <w:sz w:val="21"/>
                <w:szCs w:val="21"/>
              </w:rPr>
            </w:pPr>
            <w:r w:rsidRPr="00171F5C">
              <w:rPr>
                <w:rFonts w:ascii="PT Astra Serif" w:hAnsi="PT Astra Serif" w:cs="Times New Roman"/>
                <w:sz w:val="21"/>
                <w:szCs w:val="21"/>
              </w:rPr>
              <w:t>1.</w:t>
            </w:r>
          </w:p>
        </w:tc>
        <w:tc>
          <w:tcPr>
            <w:tcW w:w="1588" w:type="dxa"/>
            <w:tcBorders>
              <w:top w:val="single" w:sz="4" w:space="0" w:color="000000"/>
              <w:left w:val="single" w:sz="4" w:space="0" w:color="000000"/>
              <w:bottom w:val="single" w:sz="4" w:space="0" w:color="000000"/>
              <w:right w:val="single" w:sz="4" w:space="0" w:color="auto"/>
            </w:tcBorders>
          </w:tcPr>
          <w:p w:rsidR="0094135E" w:rsidRPr="00171F5C" w:rsidRDefault="0094135E" w:rsidP="0078361A">
            <w:pPr>
              <w:jc w:val="both"/>
              <w:rPr>
                <w:rFonts w:ascii="PT Astra Serif" w:hAnsi="PT Astra Serif" w:cs="Times New Roman"/>
                <w:sz w:val="21"/>
                <w:szCs w:val="21"/>
              </w:rPr>
            </w:pPr>
          </w:p>
        </w:tc>
        <w:tc>
          <w:tcPr>
            <w:tcW w:w="1701" w:type="dxa"/>
            <w:tcBorders>
              <w:top w:val="single" w:sz="4" w:space="0" w:color="000000"/>
              <w:left w:val="single" w:sz="4" w:space="0" w:color="auto"/>
              <w:bottom w:val="single" w:sz="4" w:space="0" w:color="000000"/>
              <w:right w:val="single" w:sz="4" w:space="0" w:color="000000"/>
            </w:tcBorders>
          </w:tcPr>
          <w:p w:rsidR="0094135E" w:rsidRPr="00171F5C" w:rsidRDefault="0094135E" w:rsidP="0078361A">
            <w:pPr>
              <w:jc w:val="both"/>
              <w:rPr>
                <w:rFonts w:ascii="PT Astra Serif" w:hAnsi="PT Astra Serif" w:cs="Times New Roman"/>
                <w:sz w:val="21"/>
                <w:szCs w:val="21"/>
              </w:rPr>
            </w:pPr>
          </w:p>
        </w:tc>
        <w:tc>
          <w:tcPr>
            <w:tcW w:w="709" w:type="dxa"/>
            <w:tcBorders>
              <w:top w:val="single" w:sz="4" w:space="0" w:color="000000"/>
              <w:left w:val="single" w:sz="4" w:space="0" w:color="000000"/>
              <w:bottom w:val="single" w:sz="4" w:space="0" w:color="000000"/>
              <w:right w:val="single" w:sz="4" w:space="0" w:color="000000"/>
            </w:tcBorders>
          </w:tcPr>
          <w:p w:rsidR="0094135E" w:rsidRPr="00171F5C" w:rsidRDefault="0094135E" w:rsidP="0078361A">
            <w:pPr>
              <w:jc w:val="both"/>
              <w:rPr>
                <w:rFonts w:ascii="PT Astra Serif" w:hAnsi="PT Astra Serif" w:cs="Times New Roman"/>
                <w:sz w:val="21"/>
                <w:szCs w:val="21"/>
              </w:rPr>
            </w:pPr>
          </w:p>
        </w:tc>
        <w:tc>
          <w:tcPr>
            <w:tcW w:w="709" w:type="dxa"/>
            <w:tcBorders>
              <w:top w:val="single" w:sz="4" w:space="0" w:color="000000"/>
              <w:left w:val="single" w:sz="4" w:space="0" w:color="000000"/>
              <w:bottom w:val="single" w:sz="4" w:space="0" w:color="000000"/>
              <w:right w:val="single" w:sz="4" w:space="0" w:color="000000"/>
            </w:tcBorders>
          </w:tcPr>
          <w:p w:rsidR="0094135E" w:rsidRPr="00171F5C" w:rsidRDefault="0094135E" w:rsidP="0078361A">
            <w:pPr>
              <w:jc w:val="both"/>
              <w:rPr>
                <w:rFonts w:ascii="PT Astra Serif" w:hAnsi="PT Astra Serif" w:cs="Times New Roman"/>
                <w:sz w:val="21"/>
                <w:szCs w:val="21"/>
              </w:rPr>
            </w:pPr>
          </w:p>
        </w:tc>
        <w:tc>
          <w:tcPr>
            <w:tcW w:w="1275" w:type="dxa"/>
            <w:tcBorders>
              <w:top w:val="single" w:sz="4" w:space="0" w:color="000000"/>
              <w:left w:val="single" w:sz="4" w:space="0" w:color="000000"/>
              <w:bottom w:val="single" w:sz="4" w:space="0" w:color="000000"/>
              <w:right w:val="single" w:sz="4" w:space="0" w:color="000000"/>
            </w:tcBorders>
          </w:tcPr>
          <w:p w:rsidR="0094135E" w:rsidRPr="00171F5C" w:rsidRDefault="0094135E" w:rsidP="0078361A">
            <w:pPr>
              <w:jc w:val="both"/>
              <w:rPr>
                <w:rFonts w:ascii="PT Astra Serif" w:hAnsi="PT Astra Serif" w:cs="Times New Roman"/>
                <w:sz w:val="21"/>
                <w:szCs w:val="21"/>
              </w:rPr>
            </w:pPr>
          </w:p>
        </w:tc>
        <w:tc>
          <w:tcPr>
            <w:tcW w:w="1134" w:type="dxa"/>
            <w:tcBorders>
              <w:top w:val="single" w:sz="4" w:space="0" w:color="000000"/>
              <w:left w:val="single" w:sz="4" w:space="0" w:color="000000"/>
              <w:bottom w:val="single" w:sz="4" w:space="0" w:color="000000"/>
              <w:right w:val="single" w:sz="4" w:space="0" w:color="auto"/>
            </w:tcBorders>
          </w:tcPr>
          <w:p w:rsidR="0094135E" w:rsidRPr="00171F5C" w:rsidRDefault="0094135E" w:rsidP="0078361A">
            <w:pPr>
              <w:jc w:val="both"/>
              <w:rPr>
                <w:rFonts w:ascii="PT Astra Serif" w:hAnsi="PT Astra Serif" w:cs="Times New Roman"/>
                <w:sz w:val="21"/>
                <w:szCs w:val="21"/>
              </w:rPr>
            </w:pPr>
          </w:p>
        </w:tc>
        <w:tc>
          <w:tcPr>
            <w:tcW w:w="1134" w:type="dxa"/>
            <w:tcBorders>
              <w:top w:val="single" w:sz="4" w:space="0" w:color="000000"/>
              <w:left w:val="single" w:sz="4" w:space="0" w:color="auto"/>
              <w:bottom w:val="single" w:sz="4" w:space="0" w:color="000000"/>
              <w:right w:val="single" w:sz="4" w:space="0" w:color="auto"/>
            </w:tcBorders>
          </w:tcPr>
          <w:p w:rsidR="0094135E" w:rsidRPr="00171F5C" w:rsidRDefault="0094135E" w:rsidP="0078361A">
            <w:pPr>
              <w:tabs>
                <w:tab w:val="left" w:pos="1807"/>
              </w:tabs>
              <w:jc w:val="both"/>
              <w:rPr>
                <w:rFonts w:ascii="PT Astra Serif" w:hAnsi="PT Astra Serif" w:cs="Times New Roman"/>
                <w:iCs/>
                <w:sz w:val="21"/>
                <w:szCs w:val="21"/>
              </w:rPr>
            </w:pPr>
          </w:p>
        </w:tc>
        <w:tc>
          <w:tcPr>
            <w:tcW w:w="1134" w:type="dxa"/>
            <w:tcBorders>
              <w:top w:val="single" w:sz="4" w:space="0" w:color="000000"/>
              <w:left w:val="nil"/>
              <w:bottom w:val="single" w:sz="4" w:space="0" w:color="000000"/>
              <w:right w:val="single" w:sz="4" w:space="0" w:color="auto"/>
            </w:tcBorders>
          </w:tcPr>
          <w:p w:rsidR="0094135E" w:rsidRPr="00171F5C" w:rsidRDefault="0094135E" w:rsidP="0078361A">
            <w:pPr>
              <w:tabs>
                <w:tab w:val="left" w:pos="1807"/>
              </w:tabs>
              <w:jc w:val="both"/>
              <w:rPr>
                <w:rFonts w:ascii="PT Astra Serif" w:hAnsi="PT Astra Serif" w:cs="Times New Roman"/>
                <w:iCs/>
                <w:sz w:val="21"/>
                <w:szCs w:val="21"/>
              </w:rPr>
            </w:pPr>
          </w:p>
        </w:tc>
      </w:tr>
      <w:tr w:rsidR="0094135E" w:rsidRPr="00171F5C" w:rsidTr="001B0ECC">
        <w:tc>
          <w:tcPr>
            <w:tcW w:w="539" w:type="dxa"/>
            <w:tcBorders>
              <w:top w:val="single" w:sz="4" w:space="0" w:color="000000"/>
              <w:left w:val="single" w:sz="4" w:space="0" w:color="000000"/>
              <w:bottom w:val="single" w:sz="4" w:space="0" w:color="000000"/>
              <w:right w:val="single" w:sz="4" w:space="0" w:color="000000"/>
            </w:tcBorders>
          </w:tcPr>
          <w:p w:rsidR="0094135E" w:rsidRPr="00171F5C" w:rsidRDefault="0094135E" w:rsidP="0078361A">
            <w:pPr>
              <w:jc w:val="center"/>
              <w:rPr>
                <w:rFonts w:ascii="PT Astra Serif" w:hAnsi="PT Astra Serif" w:cs="Times New Roman"/>
                <w:sz w:val="21"/>
                <w:szCs w:val="21"/>
              </w:rPr>
            </w:pPr>
            <w:r w:rsidRPr="00171F5C">
              <w:rPr>
                <w:rFonts w:ascii="PT Astra Serif" w:hAnsi="PT Astra Serif" w:cs="Times New Roman"/>
                <w:sz w:val="21"/>
                <w:szCs w:val="21"/>
              </w:rPr>
              <w:t>2.</w:t>
            </w:r>
          </w:p>
        </w:tc>
        <w:tc>
          <w:tcPr>
            <w:tcW w:w="1588" w:type="dxa"/>
            <w:tcBorders>
              <w:top w:val="single" w:sz="4" w:space="0" w:color="000000"/>
              <w:left w:val="single" w:sz="4" w:space="0" w:color="000000"/>
              <w:bottom w:val="single" w:sz="4" w:space="0" w:color="000000"/>
              <w:right w:val="single" w:sz="4" w:space="0" w:color="auto"/>
            </w:tcBorders>
          </w:tcPr>
          <w:p w:rsidR="0094135E" w:rsidRPr="00171F5C" w:rsidRDefault="0094135E" w:rsidP="0078361A">
            <w:pPr>
              <w:jc w:val="both"/>
              <w:rPr>
                <w:rFonts w:ascii="PT Astra Serif" w:hAnsi="PT Astra Serif" w:cs="Times New Roman"/>
                <w:sz w:val="21"/>
                <w:szCs w:val="21"/>
              </w:rPr>
            </w:pPr>
          </w:p>
        </w:tc>
        <w:tc>
          <w:tcPr>
            <w:tcW w:w="1701" w:type="dxa"/>
            <w:tcBorders>
              <w:top w:val="single" w:sz="4" w:space="0" w:color="000000"/>
              <w:left w:val="single" w:sz="4" w:space="0" w:color="auto"/>
              <w:bottom w:val="single" w:sz="4" w:space="0" w:color="000000"/>
              <w:right w:val="single" w:sz="4" w:space="0" w:color="000000"/>
            </w:tcBorders>
          </w:tcPr>
          <w:p w:rsidR="0094135E" w:rsidRPr="00171F5C" w:rsidRDefault="0094135E" w:rsidP="0078361A">
            <w:pPr>
              <w:jc w:val="both"/>
              <w:rPr>
                <w:rFonts w:ascii="PT Astra Serif" w:hAnsi="PT Astra Serif" w:cs="Times New Roman"/>
                <w:sz w:val="21"/>
                <w:szCs w:val="21"/>
              </w:rPr>
            </w:pPr>
          </w:p>
        </w:tc>
        <w:tc>
          <w:tcPr>
            <w:tcW w:w="709" w:type="dxa"/>
            <w:tcBorders>
              <w:top w:val="single" w:sz="4" w:space="0" w:color="000000"/>
              <w:left w:val="single" w:sz="4" w:space="0" w:color="000000"/>
              <w:bottom w:val="single" w:sz="4" w:space="0" w:color="000000"/>
              <w:right w:val="single" w:sz="4" w:space="0" w:color="000000"/>
            </w:tcBorders>
          </w:tcPr>
          <w:p w:rsidR="0094135E" w:rsidRPr="00171F5C" w:rsidRDefault="0094135E" w:rsidP="0078361A">
            <w:pPr>
              <w:jc w:val="both"/>
              <w:rPr>
                <w:rFonts w:ascii="PT Astra Serif" w:hAnsi="PT Astra Serif" w:cs="Times New Roman"/>
                <w:sz w:val="21"/>
                <w:szCs w:val="21"/>
              </w:rPr>
            </w:pPr>
          </w:p>
        </w:tc>
        <w:tc>
          <w:tcPr>
            <w:tcW w:w="709" w:type="dxa"/>
            <w:tcBorders>
              <w:top w:val="single" w:sz="4" w:space="0" w:color="000000"/>
              <w:left w:val="single" w:sz="4" w:space="0" w:color="000000"/>
              <w:bottom w:val="single" w:sz="4" w:space="0" w:color="000000"/>
              <w:right w:val="single" w:sz="4" w:space="0" w:color="000000"/>
            </w:tcBorders>
          </w:tcPr>
          <w:p w:rsidR="0094135E" w:rsidRPr="00171F5C" w:rsidRDefault="0094135E" w:rsidP="0078361A">
            <w:pPr>
              <w:jc w:val="both"/>
              <w:rPr>
                <w:rFonts w:ascii="PT Astra Serif" w:hAnsi="PT Astra Serif" w:cs="Times New Roman"/>
                <w:sz w:val="21"/>
                <w:szCs w:val="21"/>
              </w:rPr>
            </w:pPr>
          </w:p>
        </w:tc>
        <w:tc>
          <w:tcPr>
            <w:tcW w:w="1275" w:type="dxa"/>
            <w:tcBorders>
              <w:top w:val="single" w:sz="4" w:space="0" w:color="000000"/>
              <w:left w:val="single" w:sz="4" w:space="0" w:color="000000"/>
              <w:bottom w:val="single" w:sz="4" w:space="0" w:color="000000"/>
              <w:right w:val="single" w:sz="4" w:space="0" w:color="000000"/>
            </w:tcBorders>
          </w:tcPr>
          <w:p w:rsidR="0094135E" w:rsidRPr="00171F5C" w:rsidRDefault="0094135E" w:rsidP="0078361A">
            <w:pPr>
              <w:jc w:val="both"/>
              <w:rPr>
                <w:rFonts w:ascii="PT Astra Serif" w:hAnsi="PT Astra Serif" w:cs="Times New Roman"/>
                <w:sz w:val="21"/>
                <w:szCs w:val="21"/>
              </w:rPr>
            </w:pPr>
          </w:p>
        </w:tc>
        <w:tc>
          <w:tcPr>
            <w:tcW w:w="1134" w:type="dxa"/>
            <w:tcBorders>
              <w:top w:val="single" w:sz="4" w:space="0" w:color="000000"/>
              <w:left w:val="single" w:sz="4" w:space="0" w:color="000000"/>
              <w:bottom w:val="single" w:sz="4" w:space="0" w:color="000000"/>
              <w:right w:val="single" w:sz="4" w:space="0" w:color="auto"/>
            </w:tcBorders>
          </w:tcPr>
          <w:p w:rsidR="0094135E" w:rsidRPr="00171F5C" w:rsidRDefault="0094135E" w:rsidP="0078361A">
            <w:pPr>
              <w:jc w:val="both"/>
              <w:rPr>
                <w:rFonts w:ascii="PT Astra Serif" w:hAnsi="PT Astra Serif" w:cs="Times New Roman"/>
                <w:sz w:val="21"/>
                <w:szCs w:val="21"/>
              </w:rPr>
            </w:pPr>
          </w:p>
        </w:tc>
        <w:tc>
          <w:tcPr>
            <w:tcW w:w="1134" w:type="dxa"/>
            <w:tcBorders>
              <w:top w:val="single" w:sz="4" w:space="0" w:color="000000"/>
              <w:left w:val="single" w:sz="4" w:space="0" w:color="auto"/>
              <w:bottom w:val="single" w:sz="4" w:space="0" w:color="000000"/>
              <w:right w:val="single" w:sz="4" w:space="0" w:color="auto"/>
            </w:tcBorders>
          </w:tcPr>
          <w:p w:rsidR="0094135E" w:rsidRPr="00171F5C" w:rsidRDefault="0094135E" w:rsidP="0078361A">
            <w:pPr>
              <w:tabs>
                <w:tab w:val="left" w:pos="1807"/>
              </w:tabs>
              <w:jc w:val="both"/>
              <w:rPr>
                <w:rFonts w:ascii="PT Astra Serif" w:hAnsi="PT Astra Serif" w:cs="Times New Roman"/>
                <w:iCs/>
                <w:sz w:val="21"/>
                <w:szCs w:val="21"/>
              </w:rPr>
            </w:pPr>
          </w:p>
        </w:tc>
        <w:tc>
          <w:tcPr>
            <w:tcW w:w="1134" w:type="dxa"/>
            <w:tcBorders>
              <w:top w:val="single" w:sz="4" w:space="0" w:color="000000"/>
              <w:left w:val="nil"/>
              <w:bottom w:val="single" w:sz="4" w:space="0" w:color="000000"/>
              <w:right w:val="single" w:sz="4" w:space="0" w:color="auto"/>
            </w:tcBorders>
          </w:tcPr>
          <w:p w:rsidR="0094135E" w:rsidRPr="00171F5C" w:rsidRDefault="0094135E" w:rsidP="0078361A">
            <w:pPr>
              <w:tabs>
                <w:tab w:val="left" w:pos="1807"/>
              </w:tabs>
              <w:jc w:val="both"/>
              <w:rPr>
                <w:rFonts w:ascii="PT Astra Serif" w:hAnsi="PT Astra Serif" w:cs="Times New Roman"/>
                <w:iCs/>
                <w:sz w:val="21"/>
                <w:szCs w:val="21"/>
              </w:rPr>
            </w:pPr>
          </w:p>
        </w:tc>
      </w:tr>
      <w:tr w:rsidR="0094135E" w:rsidRPr="00171F5C" w:rsidTr="001B0ECC">
        <w:tc>
          <w:tcPr>
            <w:tcW w:w="539" w:type="dxa"/>
            <w:tcBorders>
              <w:top w:val="single" w:sz="4" w:space="0" w:color="000000"/>
              <w:left w:val="single" w:sz="4" w:space="0" w:color="000000"/>
              <w:bottom w:val="single" w:sz="4" w:space="0" w:color="000000"/>
              <w:right w:val="single" w:sz="4" w:space="0" w:color="000000"/>
            </w:tcBorders>
          </w:tcPr>
          <w:p w:rsidR="0094135E" w:rsidRPr="00171F5C" w:rsidRDefault="0094135E" w:rsidP="0078361A">
            <w:pPr>
              <w:jc w:val="center"/>
              <w:rPr>
                <w:rFonts w:ascii="PT Astra Serif" w:hAnsi="PT Astra Serif" w:cs="Times New Roman"/>
                <w:sz w:val="21"/>
                <w:szCs w:val="21"/>
              </w:rPr>
            </w:pPr>
            <w:r w:rsidRPr="00171F5C">
              <w:rPr>
                <w:rFonts w:ascii="PT Astra Serif" w:hAnsi="PT Astra Serif" w:cs="Times New Roman"/>
                <w:sz w:val="21"/>
                <w:szCs w:val="21"/>
              </w:rPr>
              <w:t>3.</w:t>
            </w:r>
          </w:p>
        </w:tc>
        <w:tc>
          <w:tcPr>
            <w:tcW w:w="1588" w:type="dxa"/>
            <w:tcBorders>
              <w:top w:val="single" w:sz="4" w:space="0" w:color="000000"/>
              <w:left w:val="single" w:sz="4" w:space="0" w:color="000000"/>
              <w:bottom w:val="single" w:sz="4" w:space="0" w:color="000000"/>
              <w:right w:val="single" w:sz="4" w:space="0" w:color="auto"/>
            </w:tcBorders>
          </w:tcPr>
          <w:p w:rsidR="0094135E" w:rsidRPr="00171F5C" w:rsidRDefault="0094135E" w:rsidP="0078361A">
            <w:pPr>
              <w:jc w:val="both"/>
              <w:rPr>
                <w:rFonts w:ascii="PT Astra Serif" w:hAnsi="PT Astra Serif" w:cs="Times New Roman"/>
                <w:sz w:val="21"/>
                <w:szCs w:val="21"/>
              </w:rPr>
            </w:pPr>
          </w:p>
        </w:tc>
        <w:tc>
          <w:tcPr>
            <w:tcW w:w="1701" w:type="dxa"/>
            <w:tcBorders>
              <w:top w:val="single" w:sz="4" w:space="0" w:color="000000"/>
              <w:left w:val="single" w:sz="4" w:space="0" w:color="auto"/>
              <w:bottom w:val="single" w:sz="4" w:space="0" w:color="000000"/>
              <w:right w:val="single" w:sz="4" w:space="0" w:color="000000"/>
            </w:tcBorders>
          </w:tcPr>
          <w:p w:rsidR="0094135E" w:rsidRPr="00171F5C" w:rsidRDefault="0094135E" w:rsidP="0078361A">
            <w:pPr>
              <w:jc w:val="both"/>
              <w:rPr>
                <w:rFonts w:ascii="PT Astra Serif" w:hAnsi="PT Astra Serif" w:cs="Times New Roman"/>
                <w:sz w:val="21"/>
                <w:szCs w:val="21"/>
              </w:rPr>
            </w:pPr>
          </w:p>
        </w:tc>
        <w:tc>
          <w:tcPr>
            <w:tcW w:w="709" w:type="dxa"/>
            <w:tcBorders>
              <w:top w:val="single" w:sz="4" w:space="0" w:color="000000"/>
              <w:left w:val="single" w:sz="4" w:space="0" w:color="000000"/>
              <w:bottom w:val="single" w:sz="4" w:space="0" w:color="000000"/>
              <w:right w:val="single" w:sz="4" w:space="0" w:color="000000"/>
            </w:tcBorders>
          </w:tcPr>
          <w:p w:rsidR="0094135E" w:rsidRPr="00171F5C" w:rsidRDefault="0094135E" w:rsidP="0078361A">
            <w:pPr>
              <w:jc w:val="both"/>
              <w:rPr>
                <w:rFonts w:ascii="PT Astra Serif" w:hAnsi="PT Astra Serif" w:cs="Times New Roman"/>
                <w:sz w:val="21"/>
                <w:szCs w:val="21"/>
              </w:rPr>
            </w:pPr>
          </w:p>
        </w:tc>
        <w:tc>
          <w:tcPr>
            <w:tcW w:w="709" w:type="dxa"/>
            <w:tcBorders>
              <w:top w:val="single" w:sz="4" w:space="0" w:color="000000"/>
              <w:left w:val="single" w:sz="4" w:space="0" w:color="000000"/>
              <w:bottom w:val="single" w:sz="4" w:space="0" w:color="000000"/>
              <w:right w:val="single" w:sz="4" w:space="0" w:color="000000"/>
            </w:tcBorders>
          </w:tcPr>
          <w:p w:rsidR="0094135E" w:rsidRPr="00171F5C" w:rsidRDefault="0094135E" w:rsidP="0078361A">
            <w:pPr>
              <w:jc w:val="both"/>
              <w:rPr>
                <w:rFonts w:ascii="PT Astra Serif" w:hAnsi="PT Astra Serif" w:cs="Times New Roman"/>
                <w:sz w:val="21"/>
                <w:szCs w:val="21"/>
              </w:rPr>
            </w:pPr>
          </w:p>
        </w:tc>
        <w:tc>
          <w:tcPr>
            <w:tcW w:w="1275" w:type="dxa"/>
            <w:tcBorders>
              <w:top w:val="single" w:sz="4" w:space="0" w:color="000000"/>
              <w:left w:val="single" w:sz="4" w:space="0" w:color="000000"/>
              <w:bottom w:val="single" w:sz="4" w:space="0" w:color="000000"/>
              <w:right w:val="single" w:sz="4" w:space="0" w:color="000000"/>
            </w:tcBorders>
          </w:tcPr>
          <w:p w:rsidR="0094135E" w:rsidRPr="00171F5C" w:rsidRDefault="0094135E" w:rsidP="0078361A">
            <w:pPr>
              <w:jc w:val="both"/>
              <w:rPr>
                <w:rFonts w:ascii="PT Astra Serif" w:hAnsi="PT Astra Serif" w:cs="Times New Roman"/>
                <w:sz w:val="21"/>
                <w:szCs w:val="21"/>
              </w:rPr>
            </w:pPr>
          </w:p>
        </w:tc>
        <w:tc>
          <w:tcPr>
            <w:tcW w:w="1134" w:type="dxa"/>
            <w:tcBorders>
              <w:top w:val="single" w:sz="4" w:space="0" w:color="000000"/>
              <w:left w:val="single" w:sz="4" w:space="0" w:color="000000"/>
              <w:bottom w:val="single" w:sz="4" w:space="0" w:color="000000"/>
              <w:right w:val="single" w:sz="4" w:space="0" w:color="auto"/>
            </w:tcBorders>
          </w:tcPr>
          <w:p w:rsidR="0094135E" w:rsidRPr="00171F5C" w:rsidRDefault="0094135E" w:rsidP="0078361A">
            <w:pPr>
              <w:jc w:val="both"/>
              <w:rPr>
                <w:rFonts w:ascii="PT Astra Serif" w:hAnsi="PT Astra Serif" w:cs="Times New Roman"/>
                <w:sz w:val="21"/>
                <w:szCs w:val="21"/>
              </w:rPr>
            </w:pPr>
          </w:p>
        </w:tc>
        <w:tc>
          <w:tcPr>
            <w:tcW w:w="1134" w:type="dxa"/>
            <w:tcBorders>
              <w:top w:val="single" w:sz="4" w:space="0" w:color="000000"/>
              <w:left w:val="single" w:sz="4" w:space="0" w:color="auto"/>
              <w:bottom w:val="single" w:sz="4" w:space="0" w:color="000000"/>
              <w:right w:val="single" w:sz="4" w:space="0" w:color="auto"/>
            </w:tcBorders>
          </w:tcPr>
          <w:p w:rsidR="0094135E" w:rsidRPr="00171F5C" w:rsidRDefault="0094135E" w:rsidP="0078361A">
            <w:pPr>
              <w:tabs>
                <w:tab w:val="left" w:pos="1807"/>
              </w:tabs>
              <w:jc w:val="both"/>
              <w:rPr>
                <w:rFonts w:ascii="PT Astra Serif" w:hAnsi="PT Astra Serif" w:cs="Times New Roman"/>
                <w:iCs/>
                <w:sz w:val="21"/>
                <w:szCs w:val="21"/>
              </w:rPr>
            </w:pPr>
          </w:p>
        </w:tc>
        <w:tc>
          <w:tcPr>
            <w:tcW w:w="1134" w:type="dxa"/>
            <w:tcBorders>
              <w:top w:val="single" w:sz="4" w:space="0" w:color="000000"/>
              <w:left w:val="nil"/>
              <w:bottom w:val="single" w:sz="4" w:space="0" w:color="000000"/>
              <w:right w:val="single" w:sz="4" w:space="0" w:color="auto"/>
            </w:tcBorders>
          </w:tcPr>
          <w:p w:rsidR="0094135E" w:rsidRPr="00171F5C" w:rsidRDefault="0094135E" w:rsidP="0078361A">
            <w:pPr>
              <w:tabs>
                <w:tab w:val="left" w:pos="1807"/>
              </w:tabs>
              <w:jc w:val="both"/>
              <w:rPr>
                <w:rFonts w:ascii="PT Astra Serif" w:hAnsi="PT Astra Serif" w:cs="Times New Roman"/>
                <w:iCs/>
                <w:sz w:val="21"/>
                <w:szCs w:val="21"/>
              </w:rPr>
            </w:pPr>
          </w:p>
        </w:tc>
      </w:tr>
      <w:tr w:rsidR="0094135E" w:rsidRPr="00171F5C" w:rsidTr="001B0ECC">
        <w:tc>
          <w:tcPr>
            <w:tcW w:w="539" w:type="dxa"/>
            <w:tcBorders>
              <w:top w:val="single" w:sz="4" w:space="0" w:color="000000"/>
              <w:left w:val="single" w:sz="4" w:space="0" w:color="000000"/>
              <w:bottom w:val="single" w:sz="4" w:space="0" w:color="000000"/>
              <w:right w:val="single" w:sz="4" w:space="0" w:color="000000"/>
            </w:tcBorders>
          </w:tcPr>
          <w:p w:rsidR="0094135E" w:rsidRPr="00171F5C" w:rsidRDefault="0094135E" w:rsidP="0078361A">
            <w:pPr>
              <w:jc w:val="center"/>
              <w:rPr>
                <w:rFonts w:ascii="PT Astra Serif" w:hAnsi="PT Astra Serif" w:cs="Times New Roman"/>
                <w:sz w:val="21"/>
                <w:szCs w:val="21"/>
              </w:rPr>
            </w:pPr>
            <w:r w:rsidRPr="00171F5C">
              <w:rPr>
                <w:rFonts w:ascii="PT Astra Serif" w:hAnsi="PT Astra Serif" w:cs="Times New Roman"/>
                <w:sz w:val="21"/>
                <w:szCs w:val="21"/>
              </w:rPr>
              <w:t>4.</w:t>
            </w:r>
          </w:p>
        </w:tc>
        <w:tc>
          <w:tcPr>
            <w:tcW w:w="1588" w:type="dxa"/>
            <w:tcBorders>
              <w:top w:val="single" w:sz="4" w:space="0" w:color="000000"/>
              <w:left w:val="single" w:sz="4" w:space="0" w:color="000000"/>
              <w:bottom w:val="single" w:sz="4" w:space="0" w:color="000000"/>
              <w:right w:val="single" w:sz="4" w:space="0" w:color="auto"/>
            </w:tcBorders>
          </w:tcPr>
          <w:p w:rsidR="0094135E" w:rsidRPr="00171F5C" w:rsidRDefault="0094135E" w:rsidP="0078361A">
            <w:pPr>
              <w:jc w:val="both"/>
              <w:rPr>
                <w:rFonts w:ascii="PT Astra Serif" w:hAnsi="PT Astra Serif" w:cs="Times New Roman"/>
                <w:sz w:val="21"/>
                <w:szCs w:val="21"/>
              </w:rPr>
            </w:pPr>
          </w:p>
        </w:tc>
        <w:tc>
          <w:tcPr>
            <w:tcW w:w="1701" w:type="dxa"/>
            <w:tcBorders>
              <w:top w:val="single" w:sz="4" w:space="0" w:color="000000"/>
              <w:left w:val="single" w:sz="4" w:space="0" w:color="auto"/>
              <w:bottom w:val="single" w:sz="4" w:space="0" w:color="000000"/>
              <w:right w:val="single" w:sz="4" w:space="0" w:color="000000"/>
            </w:tcBorders>
          </w:tcPr>
          <w:p w:rsidR="0094135E" w:rsidRPr="00171F5C" w:rsidRDefault="0094135E" w:rsidP="0078361A">
            <w:pPr>
              <w:jc w:val="both"/>
              <w:rPr>
                <w:rFonts w:ascii="PT Astra Serif" w:hAnsi="PT Astra Serif" w:cs="Times New Roman"/>
                <w:sz w:val="21"/>
                <w:szCs w:val="21"/>
              </w:rPr>
            </w:pPr>
          </w:p>
        </w:tc>
        <w:tc>
          <w:tcPr>
            <w:tcW w:w="709" w:type="dxa"/>
            <w:tcBorders>
              <w:top w:val="single" w:sz="4" w:space="0" w:color="000000"/>
              <w:left w:val="single" w:sz="4" w:space="0" w:color="000000"/>
              <w:bottom w:val="single" w:sz="4" w:space="0" w:color="000000"/>
              <w:right w:val="single" w:sz="4" w:space="0" w:color="000000"/>
            </w:tcBorders>
          </w:tcPr>
          <w:p w:rsidR="0094135E" w:rsidRPr="00171F5C" w:rsidRDefault="0094135E" w:rsidP="0078361A">
            <w:pPr>
              <w:jc w:val="both"/>
              <w:rPr>
                <w:rFonts w:ascii="PT Astra Serif" w:hAnsi="PT Astra Serif" w:cs="Times New Roman"/>
                <w:sz w:val="21"/>
                <w:szCs w:val="21"/>
              </w:rPr>
            </w:pPr>
          </w:p>
        </w:tc>
        <w:tc>
          <w:tcPr>
            <w:tcW w:w="709" w:type="dxa"/>
            <w:tcBorders>
              <w:top w:val="single" w:sz="4" w:space="0" w:color="000000"/>
              <w:left w:val="single" w:sz="4" w:space="0" w:color="000000"/>
              <w:bottom w:val="single" w:sz="4" w:space="0" w:color="000000"/>
              <w:right w:val="single" w:sz="4" w:space="0" w:color="000000"/>
            </w:tcBorders>
          </w:tcPr>
          <w:p w:rsidR="0094135E" w:rsidRPr="00171F5C" w:rsidRDefault="0094135E" w:rsidP="0078361A">
            <w:pPr>
              <w:jc w:val="both"/>
              <w:rPr>
                <w:rFonts w:ascii="PT Astra Serif" w:hAnsi="PT Astra Serif" w:cs="Times New Roman"/>
                <w:sz w:val="21"/>
                <w:szCs w:val="21"/>
              </w:rPr>
            </w:pPr>
          </w:p>
        </w:tc>
        <w:tc>
          <w:tcPr>
            <w:tcW w:w="1275" w:type="dxa"/>
            <w:tcBorders>
              <w:top w:val="single" w:sz="4" w:space="0" w:color="000000"/>
              <w:left w:val="single" w:sz="4" w:space="0" w:color="000000"/>
              <w:bottom w:val="single" w:sz="4" w:space="0" w:color="000000"/>
              <w:right w:val="single" w:sz="4" w:space="0" w:color="000000"/>
            </w:tcBorders>
          </w:tcPr>
          <w:p w:rsidR="0094135E" w:rsidRPr="00171F5C" w:rsidRDefault="0094135E" w:rsidP="0078361A">
            <w:pPr>
              <w:jc w:val="both"/>
              <w:rPr>
                <w:rFonts w:ascii="PT Astra Serif" w:hAnsi="PT Astra Serif" w:cs="Times New Roman"/>
                <w:sz w:val="21"/>
                <w:szCs w:val="21"/>
              </w:rPr>
            </w:pPr>
          </w:p>
        </w:tc>
        <w:tc>
          <w:tcPr>
            <w:tcW w:w="1134" w:type="dxa"/>
            <w:tcBorders>
              <w:top w:val="single" w:sz="4" w:space="0" w:color="000000"/>
              <w:left w:val="single" w:sz="4" w:space="0" w:color="000000"/>
              <w:bottom w:val="single" w:sz="4" w:space="0" w:color="000000"/>
              <w:right w:val="single" w:sz="4" w:space="0" w:color="auto"/>
            </w:tcBorders>
          </w:tcPr>
          <w:p w:rsidR="0094135E" w:rsidRPr="00171F5C" w:rsidRDefault="0094135E" w:rsidP="0078361A">
            <w:pPr>
              <w:jc w:val="both"/>
              <w:rPr>
                <w:rFonts w:ascii="PT Astra Serif" w:hAnsi="PT Astra Serif" w:cs="Times New Roman"/>
                <w:sz w:val="21"/>
                <w:szCs w:val="21"/>
              </w:rPr>
            </w:pPr>
          </w:p>
        </w:tc>
        <w:tc>
          <w:tcPr>
            <w:tcW w:w="1134" w:type="dxa"/>
            <w:tcBorders>
              <w:top w:val="single" w:sz="4" w:space="0" w:color="000000"/>
              <w:left w:val="single" w:sz="4" w:space="0" w:color="auto"/>
              <w:bottom w:val="single" w:sz="4" w:space="0" w:color="000000"/>
              <w:right w:val="single" w:sz="4" w:space="0" w:color="auto"/>
            </w:tcBorders>
          </w:tcPr>
          <w:p w:rsidR="0094135E" w:rsidRPr="00171F5C" w:rsidRDefault="0094135E" w:rsidP="0078361A">
            <w:pPr>
              <w:tabs>
                <w:tab w:val="left" w:pos="1807"/>
              </w:tabs>
              <w:jc w:val="both"/>
              <w:rPr>
                <w:rFonts w:ascii="PT Astra Serif" w:hAnsi="PT Astra Serif" w:cs="Times New Roman"/>
                <w:iCs/>
                <w:sz w:val="21"/>
                <w:szCs w:val="21"/>
              </w:rPr>
            </w:pPr>
          </w:p>
        </w:tc>
        <w:tc>
          <w:tcPr>
            <w:tcW w:w="1134" w:type="dxa"/>
            <w:tcBorders>
              <w:top w:val="single" w:sz="4" w:space="0" w:color="000000"/>
              <w:left w:val="nil"/>
              <w:bottom w:val="single" w:sz="4" w:space="0" w:color="000000"/>
              <w:right w:val="single" w:sz="4" w:space="0" w:color="auto"/>
            </w:tcBorders>
          </w:tcPr>
          <w:p w:rsidR="0094135E" w:rsidRPr="00171F5C" w:rsidRDefault="0094135E" w:rsidP="0078361A">
            <w:pPr>
              <w:tabs>
                <w:tab w:val="left" w:pos="1807"/>
              </w:tabs>
              <w:jc w:val="both"/>
              <w:rPr>
                <w:rFonts w:ascii="PT Astra Serif" w:hAnsi="PT Astra Serif" w:cs="Times New Roman"/>
                <w:iCs/>
                <w:sz w:val="21"/>
                <w:szCs w:val="21"/>
              </w:rPr>
            </w:pPr>
          </w:p>
        </w:tc>
      </w:tr>
      <w:tr w:rsidR="0094135E" w:rsidRPr="00171F5C" w:rsidTr="00B650D4">
        <w:tc>
          <w:tcPr>
            <w:tcW w:w="9923" w:type="dxa"/>
            <w:gridSpan w:val="9"/>
            <w:tcBorders>
              <w:top w:val="single" w:sz="4" w:space="0" w:color="000000"/>
              <w:left w:val="single" w:sz="4" w:space="0" w:color="000000"/>
              <w:bottom w:val="single" w:sz="4" w:space="0" w:color="000000"/>
              <w:right w:val="single" w:sz="4" w:space="0" w:color="000000"/>
            </w:tcBorders>
          </w:tcPr>
          <w:p w:rsidR="0094135E" w:rsidRPr="00171F5C" w:rsidRDefault="0094135E" w:rsidP="0078361A">
            <w:pPr>
              <w:jc w:val="both"/>
              <w:rPr>
                <w:rFonts w:ascii="PT Astra Serif" w:hAnsi="PT Astra Serif" w:cs="Times New Roman"/>
                <w:b/>
                <w:bCs/>
                <w:sz w:val="21"/>
                <w:szCs w:val="21"/>
              </w:rPr>
            </w:pPr>
            <w:r w:rsidRPr="00171F5C">
              <w:rPr>
                <w:rFonts w:ascii="PT Astra Serif" w:hAnsi="PT Astra Serif" w:cs="Times New Roman"/>
                <w:b/>
                <w:bCs/>
                <w:sz w:val="21"/>
                <w:szCs w:val="21"/>
              </w:rPr>
              <w:t>Итого:</w:t>
            </w:r>
            <w:r w:rsidRPr="00171F5C">
              <w:rPr>
                <w:rFonts w:ascii="PT Astra Serif" w:hAnsi="PT Astra Serif" w:cs="Times New Roman"/>
                <w:sz w:val="21"/>
                <w:szCs w:val="21"/>
              </w:rPr>
              <w:t xml:space="preserve"> сумма </w:t>
            </w:r>
            <w:r w:rsidRPr="00171F5C">
              <w:rPr>
                <w:rFonts w:ascii="PT Astra Serif" w:hAnsi="PT Astra Serif" w:cs="Times New Roman"/>
                <w:i/>
                <w:iCs/>
                <w:sz w:val="21"/>
                <w:szCs w:val="21"/>
              </w:rPr>
              <w:t>числом (прописью)</w:t>
            </w:r>
          </w:p>
        </w:tc>
      </w:tr>
    </w:tbl>
    <w:p w:rsidR="0094135E" w:rsidRPr="00171F5C" w:rsidRDefault="0094135E" w:rsidP="00AA347B">
      <w:pPr>
        <w:pStyle w:val="72"/>
        <w:ind w:left="-284"/>
        <w:rPr>
          <w:rFonts w:ascii="PT Astra Serif" w:hAnsi="PT Astra Serif"/>
          <w:sz w:val="21"/>
          <w:szCs w:val="21"/>
        </w:rPr>
      </w:pPr>
      <w:r w:rsidRPr="00171F5C">
        <w:rPr>
          <w:rFonts w:ascii="PT Astra Serif" w:hAnsi="PT Astra Serif"/>
          <w:sz w:val="21"/>
          <w:szCs w:val="21"/>
        </w:rPr>
        <w:t>Сопроводительные документы:</w:t>
      </w:r>
    </w:p>
    <w:p w:rsidR="0094135E" w:rsidRPr="00171F5C" w:rsidRDefault="0094135E" w:rsidP="00AA347B">
      <w:pPr>
        <w:pStyle w:val="72"/>
        <w:ind w:left="-284"/>
        <w:rPr>
          <w:rFonts w:ascii="PT Astra Serif" w:hAnsi="PT Astra Serif"/>
          <w:sz w:val="21"/>
          <w:szCs w:val="21"/>
        </w:rPr>
      </w:pPr>
      <w:r w:rsidRPr="00171F5C">
        <w:rPr>
          <w:rFonts w:ascii="PT Astra Serif" w:hAnsi="PT Astra Serif"/>
          <w:sz w:val="21"/>
          <w:szCs w:val="21"/>
        </w:rPr>
        <w:t xml:space="preserve">товарная накладная </w:t>
      </w:r>
      <w:proofErr w:type="gramStart"/>
      <w:r w:rsidRPr="00171F5C">
        <w:rPr>
          <w:rFonts w:ascii="PT Astra Serif" w:hAnsi="PT Astra Serif"/>
          <w:sz w:val="21"/>
          <w:szCs w:val="21"/>
        </w:rPr>
        <w:t>от</w:t>
      </w:r>
      <w:proofErr w:type="gramEnd"/>
      <w:r w:rsidRPr="00171F5C">
        <w:rPr>
          <w:rFonts w:ascii="PT Astra Serif" w:hAnsi="PT Astra Serif"/>
          <w:sz w:val="21"/>
          <w:szCs w:val="21"/>
        </w:rPr>
        <w:t xml:space="preserve"> ______ № _______;</w:t>
      </w:r>
    </w:p>
    <w:p w:rsidR="0094135E" w:rsidRPr="00171F5C" w:rsidRDefault="0094135E" w:rsidP="00AA347B">
      <w:pPr>
        <w:pStyle w:val="72"/>
        <w:ind w:left="-284"/>
        <w:rPr>
          <w:rFonts w:ascii="PT Astra Serif" w:hAnsi="PT Astra Serif"/>
          <w:sz w:val="21"/>
          <w:szCs w:val="21"/>
        </w:rPr>
      </w:pPr>
      <w:r w:rsidRPr="00171F5C">
        <w:rPr>
          <w:rFonts w:ascii="PT Astra Serif" w:hAnsi="PT Astra Serif"/>
          <w:sz w:val="21"/>
          <w:szCs w:val="21"/>
        </w:rPr>
        <w:t xml:space="preserve">счет-фактура </w:t>
      </w:r>
      <w:proofErr w:type="gramStart"/>
      <w:r w:rsidRPr="00171F5C">
        <w:rPr>
          <w:rFonts w:ascii="PT Astra Serif" w:hAnsi="PT Astra Serif"/>
          <w:sz w:val="21"/>
          <w:szCs w:val="21"/>
        </w:rPr>
        <w:t>от</w:t>
      </w:r>
      <w:proofErr w:type="gramEnd"/>
      <w:r w:rsidRPr="00171F5C">
        <w:rPr>
          <w:rFonts w:ascii="PT Astra Serif" w:hAnsi="PT Astra Serif"/>
          <w:sz w:val="21"/>
          <w:szCs w:val="21"/>
        </w:rPr>
        <w:t xml:space="preserve"> _______ № _______;</w:t>
      </w:r>
    </w:p>
    <w:p w:rsidR="0094135E" w:rsidRPr="00171F5C" w:rsidRDefault="0094135E" w:rsidP="00AA347B">
      <w:pPr>
        <w:pStyle w:val="72"/>
        <w:ind w:left="-284"/>
        <w:rPr>
          <w:rFonts w:ascii="PT Astra Serif" w:hAnsi="PT Astra Serif"/>
          <w:sz w:val="21"/>
          <w:szCs w:val="21"/>
        </w:rPr>
      </w:pPr>
      <w:r w:rsidRPr="00171F5C">
        <w:rPr>
          <w:rFonts w:ascii="PT Astra Serif" w:hAnsi="PT Astra Serif"/>
          <w:sz w:val="21"/>
          <w:szCs w:val="21"/>
        </w:rPr>
        <w:t xml:space="preserve">счет </w:t>
      </w:r>
      <w:proofErr w:type="gramStart"/>
      <w:r w:rsidRPr="00171F5C">
        <w:rPr>
          <w:rFonts w:ascii="PT Astra Serif" w:hAnsi="PT Astra Serif"/>
          <w:sz w:val="21"/>
          <w:szCs w:val="21"/>
        </w:rPr>
        <w:t>от</w:t>
      </w:r>
      <w:proofErr w:type="gramEnd"/>
      <w:r w:rsidRPr="00171F5C">
        <w:rPr>
          <w:rFonts w:ascii="PT Astra Serif" w:hAnsi="PT Astra Serif"/>
          <w:sz w:val="21"/>
          <w:szCs w:val="21"/>
        </w:rPr>
        <w:t xml:space="preserve"> ______ № _______;</w:t>
      </w:r>
    </w:p>
    <w:p w:rsidR="0094135E" w:rsidRPr="00171F5C" w:rsidRDefault="0094135E" w:rsidP="00AA347B">
      <w:pPr>
        <w:pStyle w:val="72"/>
        <w:ind w:left="-284"/>
        <w:rPr>
          <w:rFonts w:ascii="PT Astra Serif" w:hAnsi="PT Astra Serif"/>
          <w:sz w:val="21"/>
          <w:szCs w:val="21"/>
        </w:rPr>
      </w:pPr>
      <w:r w:rsidRPr="00171F5C">
        <w:rPr>
          <w:rFonts w:ascii="PT Astra Serif" w:hAnsi="PT Astra Serif"/>
          <w:sz w:val="21"/>
          <w:szCs w:val="21"/>
        </w:rPr>
        <w:t xml:space="preserve">документы,  удостоверяющие качество товара  (удостоверение, сертификат и т.д.) </w:t>
      </w:r>
      <w:proofErr w:type="gramStart"/>
      <w:r w:rsidRPr="00171F5C">
        <w:rPr>
          <w:rFonts w:ascii="PT Astra Serif" w:hAnsi="PT Astra Serif"/>
          <w:sz w:val="21"/>
          <w:szCs w:val="21"/>
        </w:rPr>
        <w:t>от</w:t>
      </w:r>
      <w:proofErr w:type="gramEnd"/>
      <w:r w:rsidRPr="00171F5C">
        <w:rPr>
          <w:rFonts w:ascii="PT Astra Serif" w:hAnsi="PT Astra Serif"/>
          <w:sz w:val="21"/>
          <w:szCs w:val="21"/>
        </w:rPr>
        <w:t xml:space="preserve"> ______ № _______; </w:t>
      </w:r>
    </w:p>
    <w:p w:rsidR="0094135E" w:rsidRPr="00171F5C" w:rsidRDefault="0094135E" w:rsidP="00AA347B">
      <w:pPr>
        <w:pStyle w:val="72"/>
        <w:ind w:left="-284"/>
        <w:rPr>
          <w:rFonts w:ascii="PT Astra Serif" w:hAnsi="PT Astra Serif"/>
          <w:sz w:val="21"/>
          <w:szCs w:val="21"/>
        </w:rPr>
      </w:pPr>
      <w:r w:rsidRPr="00171F5C">
        <w:rPr>
          <w:rFonts w:ascii="PT Astra Serif" w:hAnsi="PT Astra Serif"/>
          <w:sz w:val="21"/>
          <w:szCs w:val="21"/>
        </w:rPr>
        <w:t>документ о соответствии товара обязательным требованиям Государственного заказчика;</w:t>
      </w:r>
    </w:p>
    <w:p w:rsidR="0094135E" w:rsidRPr="00171F5C" w:rsidRDefault="0094135E" w:rsidP="00AA347B">
      <w:pPr>
        <w:pStyle w:val="72"/>
        <w:ind w:left="-284"/>
        <w:rPr>
          <w:rFonts w:ascii="PT Astra Serif" w:hAnsi="PT Astra Serif"/>
          <w:sz w:val="21"/>
          <w:szCs w:val="21"/>
        </w:rPr>
      </w:pPr>
      <w:r w:rsidRPr="00171F5C">
        <w:rPr>
          <w:rFonts w:ascii="PT Astra Serif" w:hAnsi="PT Astra Serif"/>
          <w:sz w:val="21"/>
          <w:szCs w:val="21"/>
        </w:rPr>
        <w:t>_________________________________________;</w:t>
      </w:r>
    </w:p>
    <w:p w:rsidR="0094135E" w:rsidRPr="00171F5C" w:rsidRDefault="0094135E" w:rsidP="00AA347B">
      <w:pPr>
        <w:pStyle w:val="72"/>
        <w:ind w:left="-284"/>
        <w:rPr>
          <w:rFonts w:ascii="PT Astra Serif" w:hAnsi="PT Astra Serif"/>
          <w:sz w:val="21"/>
          <w:szCs w:val="21"/>
        </w:rPr>
      </w:pPr>
      <w:r w:rsidRPr="00171F5C">
        <w:rPr>
          <w:rFonts w:ascii="PT Astra Serif" w:hAnsi="PT Astra Serif"/>
          <w:sz w:val="21"/>
          <w:szCs w:val="21"/>
        </w:rPr>
        <w:t>__________________________________________ (</w:t>
      </w:r>
      <w:r w:rsidRPr="00171F5C">
        <w:rPr>
          <w:rFonts w:ascii="PT Astra Serif" w:hAnsi="PT Astra Serif"/>
          <w:i/>
          <w:iCs/>
          <w:color w:val="0070C0"/>
          <w:sz w:val="21"/>
          <w:szCs w:val="21"/>
        </w:rPr>
        <w:t>др. документы в соответствии с условиями контракта</w:t>
      </w:r>
      <w:r w:rsidRPr="00171F5C">
        <w:rPr>
          <w:rFonts w:ascii="PT Astra Serif" w:hAnsi="PT Astra Serif"/>
          <w:sz w:val="21"/>
          <w:szCs w:val="21"/>
        </w:rPr>
        <w:t>)</w:t>
      </w:r>
      <w:proofErr w:type="gramStart"/>
      <w:r w:rsidRPr="00171F5C">
        <w:rPr>
          <w:rFonts w:ascii="PT Astra Serif" w:hAnsi="PT Astra Serif"/>
          <w:sz w:val="21"/>
          <w:szCs w:val="21"/>
        </w:rPr>
        <w:t>.Н</w:t>
      </w:r>
      <w:proofErr w:type="gramEnd"/>
      <w:r w:rsidRPr="00171F5C">
        <w:rPr>
          <w:rFonts w:ascii="PT Astra Serif" w:hAnsi="PT Astra Serif"/>
          <w:sz w:val="21"/>
          <w:szCs w:val="21"/>
        </w:rPr>
        <w:t>астоящий Акт составлен и подписан Поставщиком и Государственным заказчиком в двух подлинных экземплярах: 1-й экземпляр – Государственному заказчику, 2-й экземпляр – Поставщику.</w:t>
      </w:r>
    </w:p>
    <w:p w:rsidR="0094135E" w:rsidRPr="00171F5C" w:rsidRDefault="0094135E" w:rsidP="0094135E">
      <w:pPr>
        <w:spacing w:after="0" w:line="240" w:lineRule="auto"/>
        <w:rPr>
          <w:rFonts w:ascii="PT Astra Serif" w:hAnsi="PT Astra Serif" w:cs="Times New Roman"/>
          <w:bCs/>
          <w:sz w:val="21"/>
          <w:szCs w:val="21"/>
        </w:rPr>
      </w:pPr>
    </w:p>
    <w:p w:rsidR="0094135E" w:rsidRPr="00171F5C" w:rsidRDefault="0094135E" w:rsidP="0094135E">
      <w:pPr>
        <w:spacing w:after="0" w:line="240" w:lineRule="auto"/>
        <w:jc w:val="right"/>
        <w:rPr>
          <w:rFonts w:ascii="PT Astra Serif" w:hAnsi="PT Astra Serif" w:cs="Times New Roman"/>
          <w:bCs/>
          <w:sz w:val="21"/>
          <w:szCs w:val="21"/>
        </w:rPr>
      </w:pPr>
    </w:p>
    <w:p w:rsidR="0094135E" w:rsidRPr="00171F5C" w:rsidRDefault="0094135E" w:rsidP="0094135E">
      <w:pPr>
        <w:spacing w:after="0" w:line="240" w:lineRule="auto"/>
        <w:jc w:val="right"/>
        <w:rPr>
          <w:rFonts w:ascii="PT Astra Serif" w:hAnsi="PT Astra Serif" w:cs="Times New Roman"/>
          <w:bCs/>
          <w:sz w:val="21"/>
          <w:szCs w:val="21"/>
        </w:rPr>
      </w:pPr>
    </w:p>
    <w:tbl>
      <w:tblPr>
        <w:tblW w:w="5035" w:type="pct"/>
        <w:tblInd w:w="-176" w:type="dxa"/>
        <w:tblLook w:val="04A0"/>
      </w:tblPr>
      <w:tblGrid>
        <w:gridCol w:w="5672"/>
        <w:gridCol w:w="4251"/>
      </w:tblGrid>
      <w:tr w:rsidR="0094135E" w:rsidRPr="00171F5C" w:rsidTr="006A4B9B">
        <w:tc>
          <w:tcPr>
            <w:tcW w:w="2858" w:type="pct"/>
          </w:tcPr>
          <w:p w:rsidR="0094135E" w:rsidRPr="00171F5C" w:rsidRDefault="0094135E" w:rsidP="0078361A">
            <w:pPr>
              <w:pStyle w:val="210"/>
              <w:tabs>
                <w:tab w:val="left" w:pos="567"/>
              </w:tabs>
              <w:contextualSpacing/>
              <w:rPr>
                <w:rFonts w:ascii="PT Astra Serif" w:hAnsi="PT Astra Serif"/>
                <w:sz w:val="21"/>
                <w:szCs w:val="21"/>
              </w:rPr>
            </w:pPr>
            <w:r w:rsidRPr="00171F5C">
              <w:rPr>
                <w:rFonts w:ascii="PT Astra Serif" w:hAnsi="PT Astra Serif"/>
                <w:sz w:val="21"/>
                <w:szCs w:val="21"/>
              </w:rPr>
              <w:t>Государственный заказчик:</w:t>
            </w:r>
          </w:p>
          <w:p w:rsidR="0094135E" w:rsidRPr="00171F5C" w:rsidRDefault="006634B6" w:rsidP="0078361A">
            <w:pPr>
              <w:pStyle w:val="210"/>
              <w:tabs>
                <w:tab w:val="left" w:pos="567"/>
              </w:tabs>
              <w:contextualSpacing/>
              <w:rPr>
                <w:rFonts w:ascii="PT Astra Serif" w:hAnsi="PT Astra Serif"/>
                <w:sz w:val="21"/>
                <w:szCs w:val="21"/>
              </w:rPr>
            </w:pPr>
            <w:r w:rsidRPr="00171F5C">
              <w:rPr>
                <w:rFonts w:ascii="PT Astra Serif" w:hAnsi="PT Astra Serif"/>
                <w:sz w:val="21"/>
                <w:szCs w:val="21"/>
              </w:rPr>
              <w:t>Н</w:t>
            </w:r>
            <w:r w:rsidR="0094135E" w:rsidRPr="00171F5C">
              <w:rPr>
                <w:rFonts w:ascii="PT Astra Serif" w:hAnsi="PT Astra Serif"/>
                <w:sz w:val="21"/>
                <w:szCs w:val="21"/>
              </w:rPr>
              <w:t xml:space="preserve">ачальник ФКУ ИК-4 УФСИН </w:t>
            </w:r>
          </w:p>
          <w:p w:rsidR="0094135E" w:rsidRPr="00171F5C" w:rsidRDefault="0094135E" w:rsidP="0078361A">
            <w:pPr>
              <w:pStyle w:val="210"/>
              <w:tabs>
                <w:tab w:val="left" w:pos="567"/>
              </w:tabs>
              <w:contextualSpacing/>
              <w:rPr>
                <w:rFonts w:ascii="PT Astra Serif" w:hAnsi="PT Astra Serif"/>
                <w:sz w:val="21"/>
                <w:szCs w:val="21"/>
              </w:rPr>
            </w:pPr>
            <w:r w:rsidRPr="00171F5C">
              <w:rPr>
                <w:rFonts w:ascii="PT Astra Serif" w:hAnsi="PT Astra Serif"/>
                <w:sz w:val="21"/>
                <w:szCs w:val="21"/>
              </w:rPr>
              <w:t>России по Ивановской области</w:t>
            </w:r>
          </w:p>
        </w:tc>
        <w:tc>
          <w:tcPr>
            <w:tcW w:w="2142" w:type="pct"/>
          </w:tcPr>
          <w:p w:rsidR="0094135E" w:rsidRPr="00171F5C" w:rsidRDefault="0094135E" w:rsidP="0078361A">
            <w:pPr>
              <w:pStyle w:val="210"/>
              <w:tabs>
                <w:tab w:val="left" w:pos="567"/>
              </w:tabs>
              <w:contextualSpacing/>
              <w:rPr>
                <w:rFonts w:ascii="PT Astra Serif" w:hAnsi="PT Astra Serif"/>
                <w:sz w:val="21"/>
                <w:szCs w:val="21"/>
              </w:rPr>
            </w:pPr>
            <w:r w:rsidRPr="00171F5C">
              <w:rPr>
                <w:rFonts w:ascii="PT Astra Serif" w:hAnsi="PT Astra Serif"/>
                <w:sz w:val="21"/>
                <w:szCs w:val="21"/>
              </w:rPr>
              <w:t>Поставщик:</w:t>
            </w:r>
          </w:p>
          <w:p w:rsidR="0086399B" w:rsidRPr="00171F5C" w:rsidRDefault="00826121" w:rsidP="007D7A3B">
            <w:pPr>
              <w:pStyle w:val="210"/>
              <w:tabs>
                <w:tab w:val="left" w:pos="567"/>
              </w:tabs>
              <w:contextualSpacing/>
              <w:rPr>
                <w:rFonts w:ascii="PT Astra Serif" w:hAnsi="PT Astra Serif"/>
                <w:sz w:val="21"/>
                <w:szCs w:val="21"/>
              </w:rPr>
            </w:pPr>
            <w:r>
              <w:rPr>
                <w:rStyle w:val="FontStyle11"/>
                <w:rFonts w:ascii="PT Astra Serif" w:hAnsi="PT Astra Serif" w:cs="Times New Roman"/>
                <w:sz w:val="20"/>
                <w:szCs w:val="20"/>
              </w:rPr>
              <w:t xml:space="preserve">ООО </w:t>
            </w:r>
            <w:r w:rsidR="00AA347B">
              <w:rPr>
                <w:rStyle w:val="FontStyle11"/>
                <w:rFonts w:ascii="PT Astra Serif" w:hAnsi="PT Astra Serif" w:cs="Times New Roman"/>
                <w:sz w:val="20"/>
                <w:szCs w:val="20"/>
              </w:rPr>
              <w:t>«</w:t>
            </w:r>
            <w:proofErr w:type="spellStart"/>
            <w:r w:rsidR="00AA347B">
              <w:rPr>
                <w:rStyle w:val="FontStyle11"/>
                <w:rFonts w:ascii="PT Astra Serif" w:hAnsi="PT Astra Serif" w:cs="Times New Roman"/>
                <w:sz w:val="20"/>
                <w:szCs w:val="20"/>
              </w:rPr>
              <w:t>Авеком</w:t>
            </w:r>
            <w:proofErr w:type="spellEnd"/>
            <w:r w:rsidR="00AA347B">
              <w:rPr>
                <w:rStyle w:val="FontStyle11"/>
                <w:rFonts w:ascii="PT Astra Serif" w:hAnsi="PT Astra Serif" w:cs="Times New Roman"/>
                <w:sz w:val="20"/>
                <w:szCs w:val="20"/>
              </w:rPr>
              <w:t>»</w:t>
            </w:r>
          </w:p>
        </w:tc>
      </w:tr>
      <w:tr w:rsidR="0094135E" w:rsidRPr="00171F5C" w:rsidTr="006A4B9B">
        <w:trPr>
          <w:trHeight w:val="908"/>
        </w:trPr>
        <w:tc>
          <w:tcPr>
            <w:tcW w:w="2858" w:type="pct"/>
          </w:tcPr>
          <w:p w:rsidR="0094135E" w:rsidRPr="00171F5C" w:rsidRDefault="0094135E" w:rsidP="0078361A">
            <w:pPr>
              <w:pStyle w:val="210"/>
              <w:tabs>
                <w:tab w:val="left" w:pos="567"/>
              </w:tabs>
              <w:contextualSpacing/>
              <w:rPr>
                <w:rFonts w:ascii="PT Astra Serif" w:hAnsi="PT Astra Serif"/>
                <w:sz w:val="21"/>
                <w:szCs w:val="21"/>
              </w:rPr>
            </w:pPr>
          </w:p>
          <w:p w:rsidR="00510B5E" w:rsidRPr="00171F5C" w:rsidRDefault="00510B5E" w:rsidP="0078361A">
            <w:pPr>
              <w:pStyle w:val="210"/>
              <w:tabs>
                <w:tab w:val="left" w:pos="567"/>
              </w:tabs>
              <w:contextualSpacing/>
              <w:rPr>
                <w:rFonts w:ascii="PT Astra Serif" w:hAnsi="PT Astra Serif"/>
                <w:sz w:val="21"/>
                <w:szCs w:val="21"/>
              </w:rPr>
            </w:pPr>
          </w:p>
          <w:p w:rsidR="0094135E" w:rsidRPr="00171F5C" w:rsidRDefault="0094135E" w:rsidP="002237F2">
            <w:pPr>
              <w:pStyle w:val="210"/>
              <w:tabs>
                <w:tab w:val="left" w:pos="567"/>
              </w:tabs>
              <w:contextualSpacing/>
              <w:rPr>
                <w:rFonts w:ascii="PT Astra Serif" w:hAnsi="PT Astra Serif"/>
                <w:sz w:val="21"/>
                <w:szCs w:val="21"/>
              </w:rPr>
            </w:pPr>
            <w:r w:rsidRPr="00171F5C">
              <w:rPr>
                <w:rFonts w:ascii="PT Astra Serif" w:hAnsi="PT Astra Serif"/>
                <w:sz w:val="21"/>
                <w:szCs w:val="21"/>
              </w:rPr>
              <w:t xml:space="preserve">______________________ </w:t>
            </w:r>
            <w:r w:rsidR="002237F2" w:rsidRPr="00171F5C">
              <w:rPr>
                <w:rFonts w:ascii="PT Astra Serif" w:hAnsi="PT Astra Serif"/>
                <w:sz w:val="21"/>
                <w:szCs w:val="21"/>
              </w:rPr>
              <w:t>Д</w:t>
            </w:r>
            <w:r w:rsidR="005443C8" w:rsidRPr="00171F5C">
              <w:rPr>
                <w:rFonts w:ascii="PT Astra Serif" w:hAnsi="PT Astra Serif"/>
                <w:sz w:val="21"/>
                <w:szCs w:val="21"/>
              </w:rPr>
              <w:t>.В.</w:t>
            </w:r>
            <w:r w:rsidR="002237F2" w:rsidRPr="00171F5C">
              <w:rPr>
                <w:rFonts w:ascii="PT Astra Serif" w:hAnsi="PT Astra Serif"/>
                <w:sz w:val="21"/>
                <w:szCs w:val="21"/>
              </w:rPr>
              <w:t xml:space="preserve"> Губкин</w:t>
            </w:r>
          </w:p>
          <w:p w:rsidR="00212489" w:rsidRPr="00171F5C" w:rsidRDefault="00212489" w:rsidP="002237F2">
            <w:pPr>
              <w:pStyle w:val="210"/>
              <w:tabs>
                <w:tab w:val="left" w:pos="567"/>
              </w:tabs>
              <w:contextualSpacing/>
              <w:rPr>
                <w:rFonts w:ascii="PT Astra Serif" w:hAnsi="PT Astra Serif"/>
                <w:sz w:val="21"/>
                <w:szCs w:val="21"/>
              </w:rPr>
            </w:pPr>
            <w:r w:rsidRPr="00171F5C">
              <w:rPr>
                <w:rFonts w:ascii="PT Astra Serif" w:eastAsia="PT Astra Serif" w:hAnsi="PT Astra Serif" w:cs="PT Astra Serif"/>
                <w:i/>
                <w:iCs/>
                <w:sz w:val="21"/>
                <w:szCs w:val="21"/>
              </w:rPr>
              <w:t>(</w:t>
            </w:r>
            <w:proofErr w:type="gramStart"/>
            <w:r w:rsidRPr="00171F5C">
              <w:rPr>
                <w:rFonts w:ascii="PT Astra Serif" w:eastAsia="PT Astra Serif" w:hAnsi="PT Astra Serif" w:cs="PT Astra Serif"/>
                <w:i/>
                <w:iCs/>
                <w:sz w:val="21"/>
                <w:szCs w:val="21"/>
              </w:rPr>
              <w:t>подписан</w:t>
            </w:r>
            <w:proofErr w:type="gramEnd"/>
            <w:r w:rsidRPr="00171F5C">
              <w:rPr>
                <w:rFonts w:ascii="PT Astra Serif" w:eastAsia="PT Astra Serif" w:hAnsi="PT Astra Serif" w:cs="PT Astra Serif"/>
                <w:i/>
                <w:iCs/>
                <w:sz w:val="21"/>
                <w:szCs w:val="21"/>
              </w:rPr>
              <w:t xml:space="preserve"> электронной подписью)</w:t>
            </w:r>
          </w:p>
        </w:tc>
        <w:tc>
          <w:tcPr>
            <w:tcW w:w="2142" w:type="pct"/>
          </w:tcPr>
          <w:p w:rsidR="0094135E" w:rsidRPr="00171F5C" w:rsidRDefault="0094135E" w:rsidP="0078361A">
            <w:pPr>
              <w:pStyle w:val="210"/>
              <w:tabs>
                <w:tab w:val="left" w:pos="567"/>
              </w:tabs>
              <w:contextualSpacing/>
              <w:rPr>
                <w:rFonts w:ascii="PT Astra Serif" w:hAnsi="PT Astra Serif"/>
                <w:sz w:val="21"/>
                <w:szCs w:val="21"/>
              </w:rPr>
            </w:pPr>
          </w:p>
          <w:p w:rsidR="00510B5E" w:rsidRPr="00171F5C" w:rsidRDefault="00510B5E" w:rsidP="0078361A">
            <w:pPr>
              <w:pStyle w:val="210"/>
              <w:tabs>
                <w:tab w:val="left" w:pos="567"/>
              </w:tabs>
              <w:contextualSpacing/>
              <w:rPr>
                <w:rFonts w:ascii="PT Astra Serif" w:hAnsi="PT Astra Serif"/>
                <w:sz w:val="21"/>
                <w:szCs w:val="21"/>
              </w:rPr>
            </w:pPr>
          </w:p>
          <w:p w:rsidR="0094135E" w:rsidRPr="00171F5C" w:rsidRDefault="0094135E" w:rsidP="003D0C7A">
            <w:pPr>
              <w:pStyle w:val="210"/>
              <w:tabs>
                <w:tab w:val="left" w:pos="567"/>
              </w:tabs>
              <w:contextualSpacing/>
              <w:rPr>
                <w:rFonts w:ascii="PT Astra Serif" w:hAnsi="PT Astra Serif"/>
                <w:sz w:val="21"/>
                <w:szCs w:val="21"/>
              </w:rPr>
            </w:pPr>
            <w:r w:rsidRPr="00171F5C">
              <w:rPr>
                <w:rFonts w:ascii="PT Astra Serif" w:hAnsi="PT Astra Serif"/>
                <w:sz w:val="21"/>
                <w:szCs w:val="21"/>
              </w:rPr>
              <w:t>__________________</w:t>
            </w:r>
            <w:r w:rsidR="00AA347B">
              <w:rPr>
                <w:rFonts w:ascii="PT Astra Serif" w:hAnsi="PT Astra Serif"/>
                <w:bCs/>
                <w:sz w:val="20"/>
              </w:rPr>
              <w:t xml:space="preserve"> А</w:t>
            </w:r>
            <w:r w:rsidR="00AA347B" w:rsidRPr="00E52A13">
              <w:rPr>
                <w:rFonts w:ascii="PT Astra Serif" w:hAnsi="PT Astra Serif"/>
                <w:bCs/>
                <w:sz w:val="20"/>
              </w:rPr>
              <w:t>.</w:t>
            </w:r>
            <w:r w:rsidR="00AA347B">
              <w:rPr>
                <w:rFonts w:ascii="PT Astra Serif" w:hAnsi="PT Astra Serif"/>
                <w:bCs/>
                <w:sz w:val="20"/>
              </w:rPr>
              <w:t>Г</w:t>
            </w:r>
            <w:r w:rsidR="00AA347B" w:rsidRPr="00E52A13">
              <w:rPr>
                <w:rFonts w:ascii="PT Astra Serif" w:hAnsi="PT Astra Serif"/>
                <w:bCs/>
                <w:sz w:val="20"/>
              </w:rPr>
              <w:t xml:space="preserve">. </w:t>
            </w:r>
            <w:proofErr w:type="spellStart"/>
            <w:r w:rsidR="00AA347B" w:rsidRPr="00E52A13">
              <w:rPr>
                <w:rFonts w:ascii="PT Astra Serif" w:hAnsi="PT Astra Serif"/>
                <w:bCs/>
                <w:sz w:val="20"/>
              </w:rPr>
              <w:t>П</w:t>
            </w:r>
            <w:r w:rsidR="00AA347B">
              <w:rPr>
                <w:rFonts w:ascii="PT Astra Serif" w:hAnsi="PT Astra Serif"/>
                <w:bCs/>
                <w:sz w:val="20"/>
              </w:rPr>
              <w:t>анчук</w:t>
            </w:r>
            <w:proofErr w:type="spellEnd"/>
          </w:p>
          <w:p w:rsidR="00212489" w:rsidRPr="00171F5C" w:rsidRDefault="00212489" w:rsidP="003D0C7A">
            <w:pPr>
              <w:pStyle w:val="210"/>
              <w:tabs>
                <w:tab w:val="left" w:pos="567"/>
              </w:tabs>
              <w:contextualSpacing/>
              <w:rPr>
                <w:rFonts w:ascii="PT Astra Serif" w:hAnsi="PT Astra Serif"/>
                <w:sz w:val="21"/>
                <w:szCs w:val="21"/>
              </w:rPr>
            </w:pPr>
            <w:r w:rsidRPr="00171F5C">
              <w:rPr>
                <w:rFonts w:ascii="PT Astra Serif" w:eastAsia="PT Astra Serif" w:hAnsi="PT Astra Serif" w:cs="PT Astra Serif"/>
                <w:i/>
                <w:iCs/>
                <w:sz w:val="21"/>
                <w:szCs w:val="21"/>
              </w:rPr>
              <w:t>(</w:t>
            </w:r>
            <w:proofErr w:type="gramStart"/>
            <w:r w:rsidRPr="00171F5C">
              <w:rPr>
                <w:rFonts w:ascii="PT Astra Serif" w:eastAsia="PT Astra Serif" w:hAnsi="PT Astra Serif" w:cs="PT Astra Serif"/>
                <w:i/>
                <w:iCs/>
                <w:sz w:val="21"/>
                <w:szCs w:val="21"/>
              </w:rPr>
              <w:t>подписан</w:t>
            </w:r>
            <w:proofErr w:type="gramEnd"/>
            <w:r w:rsidRPr="00171F5C">
              <w:rPr>
                <w:rFonts w:ascii="PT Astra Serif" w:eastAsia="PT Astra Serif" w:hAnsi="PT Astra Serif" w:cs="PT Astra Serif"/>
                <w:i/>
                <w:iCs/>
                <w:sz w:val="21"/>
                <w:szCs w:val="21"/>
              </w:rPr>
              <w:t xml:space="preserve"> электронной подписью)</w:t>
            </w:r>
          </w:p>
        </w:tc>
      </w:tr>
    </w:tbl>
    <w:p w:rsidR="0094135E" w:rsidRPr="00171F5C" w:rsidRDefault="0094135E" w:rsidP="0094135E">
      <w:pPr>
        <w:pStyle w:val="af8"/>
        <w:ind w:left="0"/>
        <w:rPr>
          <w:rFonts w:ascii="PT Astra Serif" w:hAnsi="PT Astra Serif"/>
          <w:sz w:val="21"/>
          <w:szCs w:val="21"/>
        </w:rPr>
      </w:pPr>
    </w:p>
    <w:p w:rsidR="0094135E" w:rsidRPr="00171F5C" w:rsidRDefault="0094135E" w:rsidP="0094135E">
      <w:pPr>
        <w:pStyle w:val="ad"/>
        <w:jc w:val="center"/>
        <w:rPr>
          <w:rFonts w:ascii="PT Astra Serif" w:hAnsi="PT Astra Serif"/>
          <w:sz w:val="21"/>
          <w:szCs w:val="21"/>
        </w:rPr>
      </w:pPr>
    </w:p>
    <w:p w:rsidR="00A4285D" w:rsidRPr="00171F5C" w:rsidRDefault="00A4285D" w:rsidP="00B9066F">
      <w:pPr>
        <w:pStyle w:val="af8"/>
        <w:ind w:left="0"/>
        <w:rPr>
          <w:rFonts w:ascii="PT Astra Serif" w:hAnsi="PT Astra Serif"/>
          <w:sz w:val="21"/>
          <w:szCs w:val="21"/>
        </w:rPr>
      </w:pPr>
    </w:p>
    <w:sectPr w:rsidR="00A4285D" w:rsidRPr="00171F5C" w:rsidSect="00B650D4">
      <w:pgSz w:w="11906" w:h="16838"/>
      <w:pgMar w:top="284" w:right="567" w:bottom="425"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1DDB" w:rsidRDefault="007B1DDB" w:rsidP="00377B53">
      <w:pPr>
        <w:spacing w:after="0" w:line="240" w:lineRule="auto"/>
      </w:pPr>
      <w:r>
        <w:separator/>
      </w:r>
    </w:p>
  </w:endnote>
  <w:endnote w:type="continuationSeparator" w:id="0">
    <w:p w:rsidR="007B1DDB" w:rsidRDefault="007B1DDB" w:rsidP="00377B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tarSymbol">
    <w:altName w:val="Arial Unicode MS"/>
    <w:charset w:val="80"/>
    <w:family w:val="auto"/>
    <w:pitch w:val="default"/>
    <w:sig w:usb0="00000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Mangal">
    <w:altName w:val="Courier New"/>
    <w:panose1 w:val="00000400000000000000"/>
    <w:charset w:val="01"/>
    <w:family w:val="roman"/>
    <w:notTrueType/>
    <w:pitch w:val="variable"/>
    <w:sig w:usb0="00002000" w:usb1="00000000" w:usb2="00000000" w:usb3="00000000" w:csb0="00000000" w:csb1="00000000"/>
  </w:font>
  <w:font w:name="GaramondNarrowC">
    <w:altName w:val="Courier New"/>
    <w:charset w:val="00"/>
    <w:family w:val="roman"/>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TimesNewRoman">
    <w:altName w:val="Times New Roman"/>
    <w:panose1 w:val="00000000000000000000"/>
    <w:charset w:val="00"/>
    <w:family w:val="roman"/>
    <w:notTrueType/>
    <w:pitch w:val="default"/>
    <w:sig w:usb0="00000000" w:usb1="00000000" w:usb2="00000000" w:usb3="00000000" w:csb0="00000000" w:csb1="00000000"/>
  </w:font>
  <w:font w:name="Liberation Serif">
    <w:altName w:val="Times New Roman"/>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PT Astra Serif">
    <w:panose1 w:val="020A0603040505020204"/>
    <w:charset w:val="CC"/>
    <w:family w:val="roman"/>
    <w:pitch w:val="variable"/>
    <w:sig w:usb0="A00002EF" w:usb1="5000204B" w:usb2="00000020" w:usb3="00000000" w:csb0="00000097"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1DDB" w:rsidRDefault="007B1DDB" w:rsidP="00377B53">
      <w:pPr>
        <w:spacing w:after="0" w:line="240" w:lineRule="auto"/>
      </w:pPr>
      <w:r>
        <w:separator/>
      </w:r>
    </w:p>
  </w:footnote>
  <w:footnote w:type="continuationSeparator" w:id="0">
    <w:p w:rsidR="007B1DDB" w:rsidRDefault="007B1DDB" w:rsidP="00377B5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8C3EAD1A"/>
    <w:lvl w:ilvl="0">
      <w:start w:val="1"/>
      <w:numFmt w:val="none"/>
      <w:pStyle w:val="1"/>
      <w:suff w:val="nothing"/>
      <w:lvlText w:val=""/>
      <w:lvlJc w:val="left"/>
      <w:pPr>
        <w:tabs>
          <w:tab w:val="num" w:pos="0"/>
        </w:tabs>
        <w:ind w:left="0" w:firstLine="0"/>
      </w:pPr>
    </w:lvl>
    <w:lvl w:ilvl="1">
      <w:start w:val="2"/>
      <w:numFmt w:val="decimal"/>
      <w:suff w:val="nothing"/>
      <w:lvlText w:val="%2"/>
      <w:lvlJc w:val="left"/>
      <w:pPr>
        <w:tabs>
          <w:tab w:val="num" w:pos="0"/>
        </w:tabs>
        <w:ind w:left="0" w:firstLine="0"/>
      </w:pPr>
      <w:rPr>
        <w:lang w:val="ru-RU"/>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lvl w:ilvl="0">
      <w:start w:val="1"/>
      <w:numFmt w:val="bullet"/>
      <w:lvlText w:val=""/>
      <w:lvlJc w:val="left"/>
      <w:pPr>
        <w:tabs>
          <w:tab w:val="num" w:pos="643"/>
        </w:tabs>
        <w:ind w:left="643" w:hanging="360"/>
      </w:pPr>
      <w:rPr>
        <w:rFonts w:ascii="Symbol" w:hAnsi="Symbol"/>
      </w:rPr>
    </w:lvl>
  </w:abstractNum>
  <w:abstractNum w:abstractNumId="2">
    <w:nsid w:val="00000003"/>
    <w:multiLevelType w:val="multilevel"/>
    <w:tmpl w:val="00000003"/>
    <w:name w:val="WW8Num2"/>
    <w:lvl w:ilvl="0">
      <w:start w:val="1"/>
      <w:numFmt w:val="decimal"/>
      <w:lvlText w:val="%1."/>
      <w:lvlJc w:val="left"/>
      <w:pPr>
        <w:tabs>
          <w:tab w:val="num" w:pos="432"/>
        </w:tabs>
        <w:ind w:left="432" w:hanging="432"/>
      </w:pPr>
    </w:lvl>
    <w:lvl w:ilvl="1">
      <w:start w:val="1"/>
      <w:numFmt w:val="decimal"/>
      <w:lvlText w:val="%1.%2"/>
      <w:lvlJc w:val="left"/>
      <w:pPr>
        <w:tabs>
          <w:tab w:val="num" w:pos="1836"/>
        </w:tabs>
        <w:ind w:left="1836" w:hanging="576"/>
      </w:pPr>
    </w:lvl>
    <w:lvl w:ilvl="2">
      <w:start w:val="1"/>
      <w:numFmt w:val="decimal"/>
      <w:suff w:val="nothing"/>
      <w:lvlText w:val="%1.%2.%3"/>
      <w:lvlJc w:val="left"/>
      <w:pPr>
        <w:tabs>
          <w:tab w:val="num" w:pos="0"/>
        </w:tabs>
        <w:ind w:left="1080" w:firstLine="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nsid w:val="00000004"/>
    <w:multiLevelType w:val="multilevel"/>
    <w:tmpl w:val="00000004"/>
    <w:name w:val="WW8Num3"/>
    <w:lvl w:ilvl="0">
      <w:start w:val="1"/>
      <w:numFmt w:val="decimal"/>
      <w:lvlText w:val="%1."/>
      <w:lvlJc w:val="left"/>
      <w:pPr>
        <w:tabs>
          <w:tab w:val="num" w:pos="390"/>
        </w:tabs>
        <w:ind w:left="390" w:hanging="390"/>
      </w:pPr>
    </w:lvl>
    <w:lvl w:ilvl="1">
      <w:start w:val="1"/>
      <w:numFmt w:val="decimal"/>
      <w:lvlText w:val="%1.%2."/>
      <w:lvlJc w:val="left"/>
      <w:pPr>
        <w:tabs>
          <w:tab w:val="num" w:pos="390"/>
        </w:tabs>
        <w:ind w:left="390" w:hanging="39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nsid w:val="00000005"/>
    <w:multiLevelType w:val="multilevel"/>
    <w:tmpl w:val="62DCED68"/>
    <w:name w:val="WW8Num4"/>
    <w:lvl w:ilvl="0">
      <w:start w:val="1"/>
      <w:numFmt w:val="bullet"/>
      <w:lvlText w:val="-"/>
      <w:lvlJc w:val="left"/>
      <w:pPr>
        <w:tabs>
          <w:tab w:val="num" w:pos="960"/>
        </w:tabs>
        <w:ind w:left="960" w:hanging="960"/>
      </w:pPr>
    </w:lvl>
    <w:lvl w:ilvl="1">
      <w:start w:val="10"/>
      <w:numFmt w:val="decimal"/>
      <w:lvlText w:val="%1.%2."/>
      <w:lvlJc w:val="left"/>
      <w:pPr>
        <w:tabs>
          <w:tab w:val="num" w:pos="960"/>
        </w:tabs>
        <w:ind w:left="960" w:hanging="960"/>
      </w:pPr>
    </w:lvl>
    <w:lvl w:ilvl="2">
      <w:start w:val="1"/>
      <w:numFmt w:val="decimal"/>
      <w:lvlText w:val="%1.%2.%3."/>
      <w:lvlJc w:val="left"/>
      <w:pPr>
        <w:tabs>
          <w:tab w:val="num" w:pos="960"/>
        </w:tabs>
        <w:ind w:left="960" w:hanging="960"/>
      </w:pPr>
    </w:lvl>
    <w:lvl w:ilvl="3">
      <w:start w:val="1"/>
      <w:numFmt w:val="decimal"/>
      <w:lvlText w:val="%1.%2.%3.%4."/>
      <w:lvlJc w:val="left"/>
      <w:pPr>
        <w:tabs>
          <w:tab w:val="num" w:pos="960"/>
        </w:tabs>
        <w:ind w:left="960" w:hanging="96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5">
    <w:nsid w:val="00000006"/>
    <w:multiLevelType w:val="multilevel"/>
    <w:tmpl w:val="00000006"/>
    <w:name w:val="WW8Num5"/>
    <w:lvl w:ilvl="0">
      <w:start w:val="1"/>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nsid w:val="00975F5E"/>
    <w:multiLevelType w:val="multilevel"/>
    <w:tmpl w:val="AB6AA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7377A13"/>
    <w:multiLevelType w:val="multilevel"/>
    <w:tmpl w:val="FE04A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3E6206A"/>
    <w:multiLevelType w:val="hybridMultilevel"/>
    <w:tmpl w:val="B400FE48"/>
    <w:lvl w:ilvl="0" w:tplc="34BEC726">
      <w:start w:val="1"/>
      <w:numFmt w:val="decimal"/>
      <w:lvlText w:val="%1."/>
      <w:lvlJc w:val="left"/>
      <w:pPr>
        <w:ind w:left="900" w:hanging="360"/>
      </w:pPr>
      <w:rPr>
        <w:rFonts w:hint="default"/>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9">
    <w:nsid w:val="18954FE9"/>
    <w:multiLevelType w:val="multilevel"/>
    <w:tmpl w:val="ABF084D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8EF4B88"/>
    <w:multiLevelType w:val="hybridMultilevel"/>
    <w:tmpl w:val="C92AD97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19852EA7"/>
    <w:multiLevelType w:val="multilevel"/>
    <w:tmpl w:val="6A56D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E491E66"/>
    <w:multiLevelType w:val="hybridMultilevel"/>
    <w:tmpl w:val="51B020F4"/>
    <w:lvl w:ilvl="0" w:tplc="0D48D56C">
      <w:start w:val="1"/>
      <w:numFmt w:val="decimal"/>
      <w:lvlText w:val="%1."/>
      <w:lvlJc w:val="left"/>
      <w:pPr>
        <w:ind w:left="1683" w:hanging="9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1E6F3D19"/>
    <w:multiLevelType w:val="hybridMultilevel"/>
    <w:tmpl w:val="D4184056"/>
    <w:lvl w:ilvl="0" w:tplc="53E609CA">
      <w:start w:val="1"/>
      <w:numFmt w:val="decimal"/>
      <w:lvlText w:val="%1)"/>
      <w:lvlJc w:val="left"/>
      <w:pPr>
        <w:ind w:left="302" w:hanging="360"/>
      </w:pPr>
      <w:rPr>
        <w:rFonts w:hint="default"/>
      </w:rPr>
    </w:lvl>
    <w:lvl w:ilvl="1" w:tplc="04190019" w:tentative="1">
      <w:start w:val="1"/>
      <w:numFmt w:val="lowerLetter"/>
      <w:lvlText w:val="%2."/>
      <w:lvlJc w:val="left"/>
      <w:pPr>
        <w:ind w:left="1022" w:hanging="360"/>
      </w:pPr>
    </w:lvl>
    <w:lvl w:ilvl="2" w:tplc="0419001B" w:tentative="1">
      <w:start w:val="1"/>
      <w:numFmt w:val="lowerRoman"/>
      <w:lvlText w:val="%3."/>
      <w:lvlJc w:val="right"/>
      <w:pPr>
        <w:ind w:left="1742" w:hanging="180"/>
      </w:pPr>
    </w:lvl>
    <w:lvl w:ilvl="3" w:tplc="0419000F" w:tentative="1">
      <w:start w:val="1"/>
      <w:numFmt w:val="decimal"/>
      <w:lvlText w:val="%4."/>
      <w:lvlJc w:val="left"/>
      <w:pPr>
        <w:ind w:left="2462" w:hanging="360"/>
      </w:pPr>
    </w:lvl>
    <w:lvl w:ilvl="4" w:tplc="04190019" w:tentative="1">
      <w:start w:val="1"/>
      <w:numFmt w:val="lowerLetter"/>
      <w:lvlText w:val="%5."/>
      <w:lvlJc w:val="left"/>
      <w:pPr>
        <w:ind w:left="3182" w:hanging="360"/>
      </w:pPr>
    </w:lvl>
    <w:lvl w:ilvl="5" w:tplc="0419001B" w:tentative="1">
      <w:start w:val="1"/>
      <w:numFmt w:val="lowerRoman"/>
      <w:lvlText w:val="%6."/>
      <w:lvlJc w:val="right"/>
      <w:pPr>
        <w:ind w:left="3902" w:hanging="180"/>
      </w:pPr>
    </w:lvl>
    <w:lvl w:ilvl="6" w:tplc="0419000F" w:tentative="1">
      <w:start w:val="1"/>
      <w:numFmt w:val="decimal"/>
      <w:lvlText w:val="%7."/>
      <w:lvlJc w:val="left"/>
      <w:pPr>
        <w:ind w:left="4622" w:hanging="360"/>
      </w:pPr>
    </w:lvl>
    <w:lvl w:ilvl="7" w:tplc="04190019" w:tentative="1">
      <w:start w:val="1"/>
      <w:numFmt w:val="lowerLetter"/>
      <w:lvlText w:val="%8."/>
      <w:lvlJc w:val="left"/>
      <w:pPr>
        <w:ind w:left="5342" w:hanging="360"/>
      </w:pPr>
    </w:lvl>
    <w:lvl w:ilvl="8" w:tplc="0419001B" w:tentative="1">
      <w:start w:val="1"/>
      <w:numFmt w:val="lowerRoman"/>
      <w:lvlText w:val="%9."/>
      <w:lvlJc w:val="right"/>
      <w:pPr>
        <w:ind w:left="6062" w:hanging="180"/>
      </w:pPr>
    </w:lvl>
  </w:abstractNum>
  <w:abstractNum w:abstractNumId="14">
    <w:nsid w:val="28F506E3"/>
    <w:multiLevelType w:val="hybridMultilevel"/>
    <w:tmpl w:val="A238D0B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AF25181"/>
    <w:multiLevelType w:val="hybridMultilevel"/>
    <w:tmpl w:val="1D82460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337A1D9C"/>
    <w:multiLevelType w:val="hybridMultilevel"/>
    <w:tmpl w:val="945AB7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8902F1E"/>
    <w:multiLevelType w:val="hybridMultilevel"/>
    <w:tmpl w:val="BBC87070"/>
    <w:lvl w:ilvl="0" w:tplc="78D284EC">
      <w:start w:val="19"/>
      <w:numFmt w:val="decimal"/>
      <w:lvlText w:val="%1."/>
      <w:lvlJc w:val="left"/>
      <w:pPr>
        <w:ind w:left="517" w:hanging="375"/>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nsid w:val="3AF453AA"/>
    <w:multiLevelType w:val="hybridMultilevel"/>
    <w:tmpl w:val="51B020F4"/>
    <w:lvl w:ilvl="0" w:tplc="0D48D56C">
      <w:start w:val="1"/>
      <w:numFmt w:val="decimal"/>
      <w:lvlText w:val="%1."/>
      <w:lvlJc w:val="left"/>
      <w:pPr>
        <w:ind w:left="1826" w:hanging="97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nsid w:val="414129D1"/>
    <w:multiLevelType w:val="multilevel"/>
    <w:tmpl w:val="C7860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A456F5D"/>
    <w:multiLevelType w:val="hybridMultilevel"/>
    <w:tmpl w:val="51B020F4"/>
    <w:lvl w:ilvl="0" w:tplc="0D48D56C">
      <w:start w:val="1"/>
      <w:numFmt w:val="decimal"/>
      <w:lvlText w:val="%1."/>
      <w:lvlJc w:val="left"/>
      <w:pPr>
        <w:ind w:left="975" w:hanging="9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4A6A039D"/>
    <w:multiLevelType w:val="multilevel"/>
    <w:tmpl w:val="BD1C8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38E02CB"/>
    <w:multiLevelType w:val="multilevel"/>
    <w:tmpl w:val="F8465E8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76562474"/>
    <w:multiLevelType w:val="hybridMultilevel"/>
    <w:tmpl w:val="73363F40"/>
    <w:lvl w:ilvl="0" w:tplc="2E0CE44A">
      <w:start w:val="1"/>
      <w:numFmt w:val="decimal"/>
      <w:lvlText w:val="%1)"/>
      <w:lvlJc w:val="left"/>
      <w:pPr>
        <w:ind w:left="302" w:hanging="360"/>
      </w:pPr>
      <w:rPr>
        <w:rFonts w:hint="default"/>
      </w:rPr>
    </w:lvl>
    <w:lvl w:ilvl="1" w:tplc="04190019" w:tentative="1">
      <w:start w:val="1"/>
      <w:numFmt w:val="lowerLetter"/>
      <w:lvlText w:val="%2."/>
      <w:lvlJc w:val="left"/>
      <w:pPr>
        <w:ind w:left="1022" w:hanging="360"/>
      </w:pPr>
    </w:lvl>
    <w:lvl w:ilvl="2" w:tplc="0419001B" w:tentative="1">
      <w:start w:val="1"/>
      <w:numFmt w:val="lowerRoman"/>
      <w:lvlText w:val="%3."/>
      <w:lvlJc w:val="right"/>
      <w:pPr>
        <w:ind w:left="1742" w:hanging="180"/>
      </w:pPr>
    </w:lvl>
    <w:lvl w:ilvl="3" w:tplc="0419000F" w:tentative="1">
      <w:start w:val="1"/>
      <w:numFmt w:val="decimal"/>
      <w:lvlText w:val="%4."/>
      <w:lvlJc w:val="left"/>
      <w:pPr>
        <w:ind w:left="2462" w:hanging="360"/>
      </w:pPr>
    </w:lvl>
    <w:lvl w:ilvl="4" w:tplc="04190019" w:tentative="1">
      <w:start w:val="1"/>
      <w:numFmt w:val="lowerLetter"/>
      <w:lvlText w:val="%5."/>
      <w:lvlJc w:val="left"/>
      <w:pPr>
        <w:ind w:left="3182" w:hanging="360"/>
      </w:pPr>
    </w:lvl>
    <w:lvl w:ilvl="5" w:tplc="0419001B" w:tentative="1">
      <w:start w:val="1"/>
      <w:numFmt w:val="lowerRoman"/>
      <w:lvlText w:val="%6."/>
      <w:lvlJc w:val="right"/>
      <w:pPr>
        <w:ind w:left="3902" w:hanging="180"/>
      </w:pPr>
    </w:lvl>
    <w:lvl w:ilvl="6" w:tplc="0419000F" w:tentative="1">
      <w:start w:val="1"/>
      <w:numFmt w:val="decimal"/>
      <w:lvlText w:val="%7."/>
      <w:lvlJc w:val="left"/>
      <w:pPr>
        <w:ind w:left="4622" w:hanging="360"/>
      </w:pPr>
    </w:lvl>
    <w:lvl w:ilvl="7" w:tplc="04190019" w:tentative="1">
      <w:start w:val="1"/>
      <w:numFmt w:val="lowerLetter"/>
      <w:lvlText w:val="%8."/>
      <w:lvlJc w:val="left"/>
      <w:pPr>
        <w:ind w:left="5342" w:hanging="360"/>
      </w:pPr>
    </w:lvl>
    <w:lvl w:ilvl="8" w:tplc="0419001B" w:tentative="1">
      <w:start w:val="1"/>
      <w:numFmt w:val="lowerRoman"/>
      <w:lvlText w:val="%9."/>
      <w:lvlJc w:val="right"/>
      <w:pPr>
        <w:ind w:left="6062" w:hanging="180"/>
      </w:pPr>
    </w:lvl>
  </w:abstractNum>
  <w:abstractNum w:abstractNumId="24">
    <w:nsid w:val="7ACC25FB"/>
    <w:multiLevelType w:val="hybridMultilevel"/>
    <w:tmpl w:val="034237D0"/>
    <w:lvl w:ilvl="0" w:tplc="A320B310">
      <w:start w:val="1"/>
      <w:numFmt w:val="decimal"/>
      <w:lvlText w:val="%1."/>
      <w:lvlJc w:val="left"/>
      <w:pPr>
        <w:ind w:left="751" w:hanging="360"/>
      </w:pPr>
    </w:lvl>
    <w:lvl w:ilvl="1" w:tplc="21CC054A">
      <w:start w:val="1"/>
      <w:numFmt w:val="lowerLetter"/>
      <w:lvlText w:val="%2."/>
      <w:lvlJc w:val="left"/>
      <w:pPr>
        <w:ind w:left="1471" w:hanging="360"/>
      </w:pPr>
    </w:lvl>
    <w:lvl w:ilvl="2" w:tplc="29FC1698">
      <w:start w:val="1"/>
      <w:numFmt w:val="lowerRoman"/>
      <w:lvlText w:val="%3."/>
      <w:lvlJc w:val="right"/>
      <w:pPr>
        <w:ind w:left="2191" w:hanging="180"/>
      </w:pPr>
    </w:lvl>
    <w:lvl w:ilvl="3" w:tplc="3C90ED4A">
      <w:start w:val="1"/>
      <w:numFmt w:val="decimal"/>
      <w:lvlText w:val="%4."/>
      <w:lvlJc w:val="left"/>
      <w:pPr>
        <w:ind w:left="2911" w:hanging="360"/>
      </w:pPr>
    </w:lvl>
    <w:lvl w:ilvl="4" w:tplc="F58E1388">
      <w:start w:val="1"/>
      <w:numFmt w:val="lowerLetter"/>
      <w:lvlText w:val="%5."/>
      <w:lvlJc w:val="left"/>
      <w:pPr>
        <w:ind w:left="3631" w:hanging="360"/>
      </w:pPr>
    </w:lvl>
    <w:lvl w:ilvl="5" w:tplc="9D1A988C">
      <w:start w:val="1"/>
      <w:numFmt w:val="lowerRoman"/>
      <w:lvlText w:val="%6."/>
      <w:lvlJc w:val="right"/>
      <w:pPr>
        <w:ind w:left="4351" w:hanging="180"/>
      </w:pPr>
    </w:lvl>
    <w:lvl w:ilvl="6" w:tplc="A2EE0F5C">
      <w:start w:val="1"/>
      <w:numFmt w:val="decimal"/>
      <w:lvlText w:val="%7."/>
      <w:lvlJc w:val="left"/>
      <w:pPr>
        <w:ind w:left="5071" w:hanging="360"/>
      </w:pPr>
    </w:lvl>
    <w:lvl w:ilvl="7" w:tplc="8B12C62E">
      <w:start w:val="1"/>
      <w:numFmt w:val="lowerLetter"/>
      <w:lvlText w:val="%8."/>
      <w:lvlJc w:val="left"/>
      <w:pPr>
        <w:ind w:left="5791" w:hanging="360"/>
      </w:pPr>
    </w:lvl>
    <w:lvl w:ilvl="8" w:tplc="88106BEE">
      <w:start w:val="1"/>
      <w:numFmt w:val="lowerRoman"/>
      <w:lvlText w:val="%9."/>
      <w:lvlJc w:val="right"/>
      <w:pPr>
        <w:ind w:left="6511" w:hanging="180"/>
      </w:pPr>
    </w:lvl>
  </w:abstractNum>
  <w:abstractNum w:abstractNumId="25">
    <w:nsid w:val="7BE96CC0"/>
    <w:multiLevelType w:val="hybridMultilevel"/>
    <w:tmpl w:val="945AB7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CEE091D"/>
    <w:multiLevelType w:val="hybridMultilevel"/>
    <w:tmpl w:val="51B020F4"/>
    <w:lvl w:ilvl="0" w:tplc="0D48D56C">
      <w:start w:val="1"/>
      <w:numFmt w:val="decimal"/>
      <w:lvlText w:val="%1."/>
      <w:lvlJc w:val="left"/>
      <w:pPr>
        <w:ind w:left="1683" w:hanging="9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nsid w:val="7E3B7128"/>
    <w:multiLevelType w:val="multilevel"/>
    <w:tmpl w:val="9538F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FDA1F9B"/>
    <w:multiLevelType w:val="hybridMultilevel"/>
    <w:tmpl w:val="26284C2E"/>
    <w:lvl w:ilvl="0" w:tplc="94A6514C">
      <w:start w:val="1"/>
      <w:numFmt w:val="decimal"/>
      <w:lvlText w:val="%1)"/>
      <w:lvlJc w:val="left"/>
      <w:pPr>
        <w:ind w:left="302" w:hanging="360"/>
      </w:pPr>
      <w:rPr>
        <w:rFonts w:hint="default"/>
      </w:rPr>
    </w:lvl>
    <w:lvl w:ilvl="1" w:tplc="04190019" w:tentative="1">
      <w:start w:val="1"/>
      <w:numFmt w:val="lowerLetter"/>
      <w:lvlText w:val="%2."/>
      <w:lvlJc w:val="left"/>
      <w:pPr>
        <w:ind w:left="1022" w:hanging="360"/>
      </w:pPr>
    </w:lvl>
    <w:lvl w:ilvl="2" w:tplc="0419001B" w:tentative="1">
      <w:start w:val="1"/>
      <w:numFmt w:val="lowerRoman"/>
      <w:lvlText w:val="%3."/>
      <w:lvlJc w:val="right"/>
      <w:pPr>
        <w:ind w:left="1742" w:hanging="180"/>
      </w:pPr>
    </w:lvl>
    <w:lvl w:ilvl="3" w:tplc="0419000F" w:tentative="1">
      <w:start w:val="1"/>
      <w:numFmt w:val="decimal"/>
      <w:lvlText w:val="%4."/>
      <w:lvlJc w:val="left"/>
      <w:pPr>
        <w:ind w:left="2462" w:hanging="360"/>
      </w:pPr>
    </w:lvl>
    <w:lvl w:ilvl="4" w:tplc="04190019" w:tentative="1">
      <w:start w:val="1"/>
      <w:numFmt w:val="lowerLetter"/>
      <w:lvlText w:val="%5."/>
      <w:lvlJc w:val="left"/>
      <w:pPr>
        <w:ind w:left="3182" w:hanging="360"/>
      </w:pPr>
    </w:lvl>
    <w:lvl w:ilvl="5" w:tplc="0419001B" w:tentative="1">
      <w:start w:val="1"/>
      <w:numFmt w:val="lowerRoman"/>
      <w:lvlText w:val="%6."/>
      <w:lvlJc w:val="right"/>
      <w:pPr>
        <w:ind w:left="3902" w:hanging="180"/>
      </w:pPr>
    </w:lvl>
    <w:lvl w:ilvl="6" w:tplc="0419000F" w:tentative="1">
      <w:start w:val="1"/>
      <w:numFmt w:val="decimal"/>
      <w:lvlText w:val="%7."/>
      <w:lvlJc w:val="left"/>
      <w:pPr>
        <w:ind w:left="4622" w:hanging="360"/>
      </w:pPr>
    </w:lvl>
    <w:lvl w:ilvl="7" w:tplc="04190019" w:tentative="1">
      <w:start w:val="1"/>
      <w:numFmt w:val="lowerLetter"/>
      <w:lvlText w:val="%8."/>
      <w:lvlJc w:val="left"/>
      <w:pPr>
        <w:ind w:left="5342" w:hanging="360"/>
      </w:pPr>
    </w:lvl>
    <w:lvl w:ilvl="8" w:tplc="0419001B" w:tentative="1">
      <w:start w:val="1"/>
      <w:numFmt w:val="lowerRoman"/>
      <w:lvlText w:val="%9."/>
      <w:lvlJc w:val="right"/>
      <w:pPr>
        <w:ind w:left="6062" w:hanging="180"/>
      </w:pPr>
    </w:lvl>
  </w:abstractNum>
  <w:num w:numId="1">
    <w:abstractNumId w:val="0"/>
  </w:num>
  <w:num w:numId="2">
    <w:abstractNumId w:val="1"/>
  </w:num>
  <w:num w:numId="3">
    <w:abstractNumId w:val="2"/>
  </w:num>
  <w:num w:numId="4">
    <w:abstractNumId w:val="3"/>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4"/>
  </w:num>
  <w:num w:numId="10">
    <w:abstractNumId w:val="4"/>
    <w:lvlOverride w:ilvl="0">
      <w:startOverride w:val="1"/>
    </w:lvlOverride>
  </w:num>
  <w:num w:numId="11">
    <w:abstractNumId w:val="4"/>
    <w:lvlOverride w:ilvl="0">
      <w:startOverride w:val="1"/>
    </w:lvlOverride>
  </w:num>
  <w:num w:numId="12">
    <w:abstractNumId w:val="10"/>
  </w:num>
  <w:num w:numId="13">
    <w:abstractNumId w:val="14"/>
  </w:num>
  <w:num w:numId="14">
    <w:abstractNumId w:val="19"/>
  </w:num>
  <w:num w:numId="15">
    <w:abstractNumId w:val="11"/>
  </w:num>
  <w:num w:numId="16">
    <w:abstractNumId w:val="9"/>
  </w:num>
  <w:num w:numId="17">
    <w:abstractNumId w:val="21"/>
  </w:num>
  <w:num w:numId="18">
    <w:abstractNumId w:val="6"/>
  </w:num>
  <w:num w:numId="19">
    <w:abstractNumId w:val="16"/>
  </w:num>
  <w:num w:numId="20">
    <w:abstractNumId w:val="22"/>
  </w:num>
  <w:num w:numId="21">
    <w:abstractNumId w:val="13"/>
  </w:num>
  <w:num w:numId="22">
    <w:abstractNumId w:val="28"/>
  </w:num>
  <w:num w:numId="23">
    <w:abstractNumId w:val="23"/>
  </w:num>
  <w:num w:numId="24">
    <w:abstractNumId w:val="8"/>
  </w:num>
  <w:num w:numId="2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num>
  <w:num w:numId="27">
    <w:abstractNumId w:val="15"/>
  </w:num>
  <w:num w:numId="28">
    <w:abstractNumId w:val="26"/>
  </w:num>
  <w:num w:numId="29">
    <w:abstractNumId w:val="7"/>
  </w:num>
  <w:num w:numId="30">
    <w:abstractNumId w:val="12"/>
  </w:num>
  <w:num w:numId="31">
    <w:abstractNumId w:val="20"/>
  </w:num>
  <w:num w:numId="32">
    <w:abstractNumId w:val="27"/>
  </w:num>
  <w:num w:numId="33">
    <w:abstractNumId w:val="17"/>
  </w:num>
  <w:num w:numId="34">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A6182F"/>
    <w:rsid w:val="00001C27"/>
    <w:rsid w:val="00001F0B"/>
    <w:rsid w:val="000067B3"/>
    <w:rsid w:val="00007033"/>
    <w:rsid w:val="00012C2D"/>
    <w:rsid w:val="00015B12"/>
    <w:rsid w:val="00016DA3"/>
    <w:rsid w:val="000225A1"/>
    <w:rsid w:val="0002418B"/>
    <w:rsid w:val="0002453C"/>
    <w:rsid w:val="00024C52"/>
    <w:rsid w:val="000344BA"/>
    <w:rsid w:val="00034506"/>
    <w:rsid w:val="0003684D"/>
    <w:rsid w:val="00037FE2"/>
    <w:rsid w:val="00042F2A"/>
    <w:rsid w:val="000435EF"/>
    <w:rsid w:val="00045B27"/>
    <w:rsid w:val="0005036B"/>
    <w:rsid w:val="000543B9"/>
    <w:rsid w:val="00054432"/>
    <w:rsid w:val="00061D7B"/>
    <w:rsid w:val="000664C5"/>
    <w:rsid w:val="00075B0C"/>
    <w:rsid w:val="00077AAD"/>
    <w:rsid w:val="000842FC"/>
    <w:rsid w:val="0009328A"/>
    <w:rsid w:val="000A12DD"/>
    <w:rsid w:val="000A378A"/>
    <w:rsid w:val="000A5A4B"/>
    <w:rsid w:val="000A656E"/>
    <w:rsid w:val="000B29F3"/>
    <w:rsid w:val="000B4E9D"/>
    <w:rsid w:val="000B688F"/>
    <w:rsid w:val="000B7108"/>
    <w:rsid w:val="000B792D"/>
    <w:rsid w:val="000C391D"/>
    <w:rsid w:val="000D6B04"/>
    <w:rsid w:val="000D6E0E"/>
    <w:rsid w:val="000D7164"/>
    <w:rsid w:val="000F39E5"/>
    <w:rsid w:val="000F5559"/>
    <w:rsid w:val="000F7DD1"/>
    <w:rsid w:val="001004A2"/>
    <w:rsid w:val="00102256"/>
    <w:rsid w:val="001033C3"/>
    <w:rsid w:val="00105C74"/>
    <w:rsid w:val="0012796C"/>
    <w:rsid w:val="001318E1"/>
    <w:rsid w:val="00132B76"/>
    <w:rsid w:val="00132FBE"/>
    <w:rsid w:val="00133A30"/>
    <w:rsid w:val="00136704"/>
    <w:rsid w:val="001411BD"/>
    <w:rsid w:val="0014133B"/>
    <w:rsid w:val="00141E85"/>
    <w:rsid w:val="0014211E"/>
    <w:rsid w:val="0014520E"/>
    <w:rsid w:val="00145584"/>
    <w:rsid w:val="00155DB4"/>
    <w:rsid w:val="00162953"/>
    <w:rsid w:val="00162B77"/>
    <w:rsid w:val="00162FDE"/>
    <w:rsid w:val="00166C30"/>
    <w:rsid w:val="00167FC3"/>
    <w:rsid w:val="001714E9"/>
    <w:rsid w:val="00171F5C"/>
    <w:rsid w:val="00175DCF"/>
    <w:rsid w:val="0017692F"/>
    <w:rsid w:val="0018174E"/>
    <w:rsid w:val="00181CEA"/>
    <w:rsid w:val="00182FF5"/>
    <w:rsid w:val="001845AF"/>
    <w:rsid w:val="00185989"/>
    <w:rsid w:val="00185CDF"/>
    <w:rsid w:val="00186BBA"/>
    <w:rsid w:val="001907D9"/>
    <w:rsid w:val="00191696"/>
    <w:rsid w:val="00195EA7"/>
    <w:rsid w:val="001A0F59"/>
    <w:rsid w:val="001A3825"/>
    <w:rsid w:val="001A3C49"/>
    <w:rsid w:val="001A417C"/>
    <w:rsid w:val="001A4B38"/>
    <w:rsid w:val="001A7F12"/>
    <w:rsid w:val="001B006E"/>
    <w:rsid w:val="001B0ECC"/>
    <w:rsid w:val="001B11EB"/>
    <w:rsid w:val="001B48B2"/>
    <w:rsid w:val="001B5005"/>
    <w:rsid w:val="001B560F"/>
    <w:rsid w:val="001B5666"/>
    <w:rsid w:val="001B5FBF"/>
    <w:rsid w:val="001B737B"/>
    <w:rsid w:val="001C1FCF"/>
    <w:rsid w:val="001C2565"/>
    <w:rsid w:val="001C346C"/>
    <w:rsid w:val="001C3F67"/>
    <w:rsid w:val="001C478F"/>
    <w:rsid w:val="001D1DDD"/>
    <w:rsid w:val="001D22EC"/>
    <w:rsid w:val="001D3E1A"/>
    <w:rsid w:val="001D6AC0"/>
    <w:rsid w:val="001E1C72"/>
    <w:rsid w:val="001E48F1"/>
    <w:rsid w:val="001E727B"/>
    <w:rsid w:val="001F39DE"/>
    <w:rsid w:val="001F708C"/>
    <w:rsid w:val="002020F6"/>
    <w:rsid w:val="0020517A"/>
    <w:rsid w:val="00205BCF"/>
    <w:rsid w:val="0020700F"/>
    <w:rsid w:val="00207D0E"/>
    <w:rsid w:val="00212489"/>
    <w:rsid w:val="00212DAD"/>
    <w:rsid w:val="00221233"/>
    <w:rsid w:val="00223242"/>
    <w:rsid w:val="002237F2"/>
    <w:rsid w:val="00223E18"/>
    <w:rsid w:val="00226AC1"/>
    <w:rsid w:val="0022760A"/>
    <w:rsid w:val="00231F00"/>
    <w:rsid w:val="00232349"/>
    <w:rsid w:val="0023276B"/>
    <w:rsid w:val="00234BEF"/>
    <w:rsid w:val="00234E9E"/>
    <w:rsid w:val="00241493"/>
    <w:rsid w:val="0024212C"/>
    <w:rsid w:val="00253512"/>
    <w:rsid w:val="00253816"/>
    <w:rsid w:val="00253B7A"/>
    <w:rsid w:val="00254121"/>
    <w:rsid w:val="0026126D"/>
    <w:rsid w:val="00261D8B"/>
    <w:rsid w:val="00262057"/>
    <w:rsid w:val="00270D6D"/>
    <w:rsid w:val="00272D63"/>
    <w:rsid w:val="0027308B"/>
    <w:rsid w:val="00282AF6"/>
    <w:rsid w:val="002851F5"/>
    <w:rsid w:val="00290836"/>
    <w:rsid w:val="002950C4"/>
    <w:rsid w:val="00295442"/>
    <w:rsid w:val="002968F6"/>
    <w:rsid w:val="002A1E00"/>
    <w:rsid w:val="002A3E55"/>
    <w:rsid w:val="002A4C16"/>
    <w:rsid w:val="002B23D9"/>
    <w:rsid w:val="002B242F"/>
    <w:rsid w:val="002B2D1B"/>
    <w:rsid w:val="002B4F84"/>
    <w:rsid w:val="002C1D8E"/>
    <w:rsid w:val="002C3A0F"/>
    <w:rsid w:val="002C3E2B"/>
    <w:rsid w:val="002C62F0"/>
    <w:rsid w:val="002D1226"/>
    <w:rsid w:val="002D225F"/>
    <w:rsid w:val="002D32AC"/>
    <w:rsid w:val="002D34AC"/>
    <w:rsid w:val="002D4E18"/>
    <w:rsid w:val="002D5E76"/>
    <w:rsid w:val="002D6078"/>
    <w:rsid w:val="002E0D2F"/>
    <w:rsid w:val="002E6EFC"/>
    <w:rsid w:val="002F4C0D"/>
    <w:rsid w:val="002F5514"/>
    <w:rsid w:val="002F6C2F"/>
    <w:rsid w:val="002F729D"/>
    <w:rsid w:val="002F7D24"/>
    <w:rsid w:val="003013E0"/>
    <w:rsid w:val="00303D2F"/>
    <w:rsid w:val="0030441E"/>
    <w:rsid w:val="00310E5B"/>
    <w:rsid w:val="00316464"/>
    <w:rsid w:val="00324C4E"/>
    <w:rsid w:val="00325A11"/>
    <w:rsid w:val="00330878"/>
    <w:rsid w:val="003322A5"/>
    <w:rsid w:val="00334CAB"/>
    <w:rsid w:val="00341C73"/>
    <w:rsid w:val="00343251"/>
    <w:rsid w:val="00343772"/>
    <w:rsid w:val="00350CDD"/>
    <w:rsid w:val="00354B1F"/>
    <w:rsid w:val="00357A64"/>
    <w:rsid w:val="0036092F"/>
    <w:rsid w:val="00364214"/>
    <w:rsid w:val="00367655"/>
    <w:rsid w:val="003676DB"/>
    <w:rsid w:val="00367E6D"/>
    <w:rsid w:val="003716D9"/>
    <w:rsid w:val="003762A3"/>
    <w:rsid w:val="00377B53"/>
    <w:rsid w:val="00377ED0"/>
    <w:rsid w:val="003807A4"/>
    <w:rsid w:val="00383D80"/>
    <w:rsid w:val="00386440"/>
    <w:rsid w:val="003935A7"/>
    <w:rsid w:val="003942F0"/>
    <w:rsid w:val="00394356"/>
    <w:rsid w:val="003972CE"/>
    <w:rsid w:val="003A0243"/>
    <w:rsid w:val="003A51C4"/>
    <w:rsid w:val="003A62FA"/>
    <w:rsid w:val="003A6C7E"/>
    <w:rsid w:val="003A75DE"/>
    <w:rsid w:val="003B11E2"/>
    <w:rsid w:val="003B6EC3"/>
    <w:rsid w:val="003C2961"/>
    <w:rsid w:val="003C29C4"/>
    <w:rsid w:val="003C5C45"/>
    <w:rsid w:val="003C6DA5"/>
    <w:rsid w:val="003D0C7A"/>
    <w:rsid w:val="003D1E5F"/>
    <w:rsid w:val="003D3EA4"/>
    <w:rsid w:val="003D49AC"/>
    <w:rsid w:val="003D6FB6"/>
    <w:rsid w:val="003D7BBA"/>
    <w:rsid w:val="003E43B1"/>
    <w:rsid w:val="003F2AF8"/>
    <w:rsid w:val="003F41A6"/>
    <w:rsid w:val="00400C8F"/>
    <w:rsid w:val="00406095"/>
    <w:rsid w:val="004062F2"/>
    <w:rsid w:val="00416AFD"/>
    <w:rsid w:val="004246E0"/>
    <w:rsid w:val="00433713"/>
    <w:rsid w:val="00433D89"/>
    <w:rsid w:val="00436026"/>
    <w:rsid w:val="0044172E"/>
    <w:rsid w:val="0044175D"/>
    <w:rsid w:val="00441BB4"/>
    <w:rsid w:val="004422A7"/>
    <w:rsid w:val="00447441"/>
    <w:rsid w:val="00455FB0"/>
    <w:rsid w:val="00462A09"/>
    <w:rsid w:val="004642C2"/>
    <w:rsid w:val="00472144"/>
    <w:rsid w:val="004742D9"/>
    <w:rsid w:val="00474905"/>
    <w:rsid w:val="00477C13"/>
    <w:rsid w:val="00480A02"/>
    <w:rsid w:val="00481C18"/>
    <w:rsid w:val="0048456A"/>
    <w:rsid w:val="004873DC"/>
    <w:rsid w:val="004907EA"/>
    <w:rsid w:val="00493EB6"/>
    <w:rsid w:val="004953B0"/>
    <w:rsid w:val="00497BBB"/>
    <w:rsid w:val="00497C9D"/>
    <w:rsid w:val="004A18C9"/>
    <w:rsid w:val="004A46D6"/>
    <w:rsid w:val="004B09EA"/>
    <w:rsid w:val="004B351C"/>
    <w:rsid w:val="004B5284"/>
    <w:rsid w:val="004B5315"/>
    <w:rsid w:val="004B540C"/>
    <w:rsid w:val="004B70E0"/>
    <w:rsid w:val="004C0282"/>
    <w:rsid w:val="004C4123"/>
    <w:rsid w:val="004D4E56"/>
    <w:rsid w:val="004D5618"/>
    <w:rsid w:val="004D5DD6"/>
    <w:rsid w:val="004D68FA"/>
    <w:rsid w:val="004E0C56"/>
    <w:rsid w:val="004E5228"/>
    <w:rsid w:val="004E54D7"/>
    <w:rsid w:val="004E66A2"/>
    <w:rsid w:val="004E73A4"/>
    <w:rsid w:val="005005EE"/>
    <w:rsid w:val="00501D9C"/>
    <w:rsid w:val="0050334D"/>
    <w:rsid w:val="00503D5C"/>
    <w:rsid w:val="00505189"/>
    <w:rsid w:val="00505743"/>
    <w:rsid w:val="005106BD"/>
    <w:rsid w:val="00510B5E"/>
    <w:rsid w:val="00512027"/>
    <w:rsid w:val="00512258"/>
    <w:rsid w:val="00512EE1"/>
    <w:rsid w:val="00515BBF"/>
    <w:rsid w:val="005171D8"/>
    <w:rsid w:val="00517EAD"/>
    <w:rsid w:val="005207DE"/>
    <w:rsid w:val="00524BFA"/>
    <w:rsid w:val="00527F2A"/>
    <w:rsid w:val="00533244"/>
    <w:rsid w:val="00533E5D"/>
    <w:rsid w:val="00534D4A"/>
    <w:rsid w:val="00536610"/>
    <w:rsid w:val="00537011"/>
    <w:rsid w:val="005400B4"/>
    <w:rsid w:val="00543660"/>
    <w:rsid w:val="005443C8"/>
    <w:rsid w:val="005472FB"/>
    <w:rsid w:val="00550E01"/>
    <w:rsid w:val="00553393"/>
    <w:rsid w:val="00553551"/>
    <w:rsid w:val="00555550"/>
    <w:rsid w:val="00555BB0"/>
    <w:rsid w:val="00561F80"/>
    <w:rsid w:val="0056213D"/>
    <w:rsid w:val="00574485"/>
    <w:rsid w:val="00574844"/>
    <w:rsid w:val="00576BCB"/>
    <w:rsid w:val="00580630"/>
    <w:rsid w:val="00583CE8"/>
    <w:rsid w:val="0058445C"/>
    <w:rsid w:val="005871EB"/>
    <w:rsid w:val="005911A6"/>
    <w:rsid w:val="00595161"/>
    <w:rsid w:val="005A0B61"/>
    <w:rsid w:val="005A26CC"/>
    <w:rsid w:val="005A2B7C"/>
    <w:rsid w:val="005A4566"/>
    <w:rsid w:val="005A75C4"/>
    <w:rsid w:val="005B2A6F"/>
    <w:rsid w:val="005B3689"/>
    <w:rsid w:val="005B45E5"/>
    <w:rsid w:val="005B4EDD"/>
    <w:rsid w:val="005B7B3D"/>
    <w:rsid w:val="005C35F8"/>
    <w:rsid w:val="005C51B6"/>
    <w:rsid w:val="005C597C"/>
    <w:rsid w:val="005D108F"/>
    <w:rsid w:val="005D25A8"/>
    <w:rsid w:val="005D29C2"/>
    <w:rsid w:val="005E3EB6"/>
    <w:rsid w:val="005F1E9F"/>
    <w:rsid w:val="005F24CF"/>
    <w:rsid w:val="005F5086"/>
    <w:rsid w:val="005F7299"/>
    <w:rsid w:val="00604F21"/>
    <w:rsid w:val="00605ACB"/>
    <w:rsid w:val="00605C19"/>
    <w:rsid w:val="006102D3"/>
    <w:rsid w:val="006106B0"/>
    <w:rsid w:val="0061086D"/>
    <w:rsid w:val="00611581"/>
    <w:rsid w:val="00611797"/>
    <w:rsid w:val="006158C0"/>
    <w:rsid w:val="00622EE8"/>
    <w:rsid w:val="0062323F"/>
    <w:rsid w:val="00623FD0"/>
    <w:rsid w:val="00625B5F"/>
    <w:rsid w:val="006265B8"/>
    <w:rsid w:val="00630501"/>
    <w:rsid w:val="00631CBE"/>
    <w:rsid w:val="0063763B"/>
    <w:rsid w:val="00642412"/>
    <w:rsid w:val="0065012E"/>
    <w:rsid w:val="006503D3"/>
    <w:rsid w:val="00653802"/>
    <w:rsid w:val="00653E4A"/>
    <w:rsid w:val="00653E5E"/>
    <w:rsid w:val="006553CE"/>
    <w:rsid w:val="00655948"/>
    <w:rsid w:val="00655A21"/>
    <w:rsid w:val="00657885"/>
    <w:rsid w:val="00661128"/>
    <w:rsid w:val="00663409"/>
    <w:rsid w:val="006634B6"/>
    <w:rsid w:val="00665BDD"/>
    <w:rsid w:val="00666692"/>
    <w:rsid w:val="00671F77"/>
    <w:rsid w:val="0067360B"/>
    <w:rsid w:val="00674B3B"/>
    <w:rsid w:val="00676C48"/>
    <w:rsid w:val="0067748B"/>
    <w:rsid w:val="00680756"/>
    <w:rsid w:val="0068550B"/>
    <w:rsid w:val="0069113A"/>
    <w:rsid w:val="00692716"/>
    <w:rsid w:val="006951E8"/>
    <w:rsid w:val="00696B3B"/>
    <w:rsid w:val="006A2261"/>
    <w:rsid w:val="006A4B9B"/>
    <w:rsid w:val="006B3216"/>
    <w:rsid w:val="006B5C56"/>
    <w:rsid w:val="006B72AF"/>
    <w:rsid w:val="006C0595"/>
    <w:rsid w:val="006C3E92"/>
    <w:rsid w:val="006C5FB4"/>
    <w:rsid w:val="006C7ECB"/>
    <w:rsid w:val="006D06BD"/>
    <w:rsid w:val="006D3DB1"/>
    <w:rsid w:val="006D436E"/>
    <w:rsid w:val="006D7FCA"/>
    <w:rsid w:val="006E0C69"/>
    <w:rsid w:val="006E2015"/>
    <w:rsid w:val="006E2BE2"/>
    <w:rsid w:val="006F0F69"/>
    <w:rsid w:val="006F1F5B"/>
    <w:rsid w:val="00701A79"/>
    <w:rsid w:val="00701D74"/>
    <w:rsid w:val="00703015"/>
    <w:rsid w:val="00707821"/>
    <w:rsid w:val="007135C4"/>
    <w:rsid w:val="00714F2C"/>
    <w:rsid w:val="0071599C"/>
    <w:rsid w:val="00716610"/>
    <w:rsid w:val="00716761"/>
    <w:rsid w:val="00717168"/>
    <w:rsid w:val="007174C8"/>
    <w:rsid w:val="00720852"/>
    <w:rsid w:val="0072236F"/>
    <w:rsid w:val="0072605D"/>
    <w:rsid w:val="00745D52"/>
    <w:rsid w:val="0074682C"/>
    <w:rsid w:val="0074757A"/>
    <w:rsid w:val="007479D9"/>
    <w:rsid w:val="00747AA0"/>
    <w:rsid w:val="00751954"/>
    <w:rsid w:val="00754E97"/>
    <w:rsid w:val="007550C1"/>
    <w:rsid w:val="00756E5A"/>
    <w:rsid w:val="007604D4"/>
    <w:rsid w:val="0076062A"/>
    <w:rsid w:val="00761990"/>
    <w:rsid w:val="00765A60"/>
    <w:rsid w:val="00766A80"/>
    <w:rsid w:val="00766D06"/>
    <w:rsid w:val="00770521"/>
    <w:rsid w:val="00780A3D"/>
    <w:rsid w:val="00781E2F"/>
    <w:rsid w:val="0078361A"/>
    <w:rsid w:val="0078452D"/>
    <w:rsid w:val="007878A9"/>
    <w:rsid w:val="007909EC"/>
    <w:rsid w:val="007927DE"/>
    <w:rsid w:val="007928FC"/>
    <w:rsid w:val="00793419"/>
    <w:rsid w:val="00794C63"/>
    <w:rsid w:val="00795E7D"/>
    <w:rsid w:val="007A3255"/>
    <w:rsid w:val="007A3613"/>
    <w:rsid w:val="007A46C0"/>
    <w:rsid w:val="007B05E3"/>
    <w:rsid w:val="007B1DDB"/>
    <w:rsid w:val="007B30CF"/>
    <w:rsid w:val="007B3D5A"/>
    <w:rsid w:val="007C268A"/>
    <w:rsid w:val="007C3FFC"/>
    <w:rsid w:val="007C522B"/>
    <w:rsid w:val="007C68D8"/>
    <w:rsid w:val="007D5AED"/>
    <w:rsid w:val="007D7A3B"/>
    <w:rsid w:val="007E3F1D"/>
    <w:rsid w:val="007E465B"/>
    <w:rsid w:val="007E598E"/>
    <w:rsid w:val="007E6DF9"/>
    <w:rsid w:val="007F0210"/>
    <w:rsid w:val="007F14B7"/>
    <w:rsid w:val="007F1A82"/>
    <w:rsid w:val="007F52CC"/>
    <w:rsid w:val="007F7C9B"/>
    <w:rsid w:val="008029DB"/>
    <w:rsid w:val="00804321"/>
    <w:rsid w:val="0080455F"/>
    <w:rsid w:val="00804C21"/>
    <w:rsid w:val="00804D20"/>
    <w:rsid w:val="00806F09"/>
    <w:rsid w:val="0081177E"/>
    <w:rsid w:val="0081204E"/>
    <w:rsid w:val="00812179"/>
    <w:rsid w:val="0081244A"/>
    <w:rsid w:val="00815B28"/>
    <w:rsid w:val="008167D8"/>
    <w:rsid w:val="00820AA1"/>
    <w:rsid w:val="00820B9F"/>
    <w:rsid w:val="00821B02"/>
    <w:rsid w:val="008226D1"/>
    <w:rsid w:val="0082502D"/>
    <w:rsid w:val="00825608"/>
    <w:rsid w:val="00826121"/>
    <w:rsid w:val="008305C3"/>
    <w:rsid w:val="008312E8"/>
    <w:rsid w:val="00832C06"/>
    <w:rsid w:val="00832F58"/>
    <w:rsid w:val="00835063"/>
    <w:rsid w:val="00842840"/>
    <w:rsid w:val="0084411C"/>
    <w:rsid w:val="00847D4E"/>
    <w:rsid w:val="00850EC3"/>
    <w:rsid w:val="00851585"/>
    <w:rsid w:val="00852DAE"/>
    <w:rsid w:val="00855D18"/>
    <w:rsid w:val="00856F15"/>
    <w:rsid w:val="00856FAE"/>
    <w:rsid w:val="00857084"/>
    <w:rsid w:val="00860BBA"/>
    <w:rsid w:val="00860EC4"/>
    <w:rsid w:val="00863737"/>
    <w:rsid w:val="0086399B"/>
    <w:rsid w:val="00863A67"/>
    <w:rsid w:val="00864D47"/>
    <w:rsid w:val="00867072"/>
    <w:rsid w:val="00870F6B"/>
    <w:rsid w:val="008725CC"/>
    <w:rsid w:val="0087355F"/>
    <w:rsid w:val="00873B4D"/>
    <w:rsid w:val="00874720"/>
    <w:rsid w:val="00876695"/>
    <w:rsid w:val="00890EDD"/>
    <w:rsid w:val="0089353E"/>
    <w:rsid w:val="008941A7"/>
    <w:rsid w:val="00895B13"/>
    <w:rsid w:val="00896A52"/>
    <w:rsid w:val="008A2CF2"/>
    <w:rsid w:val="008A4A96"/>
    <w:rsid w:val="008A544F"/>
    <w:rsid w:val="008B019D"/>
    <w:rsid w:val="008B3088"/>
    <w:rsid w:val="008B32F1"/>
    <w:rsid w:val="008B63C4"/>
    <w:rsid w:val="008B6DDB"/>
    <w:rsid w:val="008B79F9"/>
    <w:rsid w:val="008C456F"/>
    <w:rsid w:val="008C56B1"/>
    <w:rsid w:val="008D3BC8"/>
    <w:rsid w:val="008D3ED4"/>
    <w:rsid w:val="008D56DA"/>
    <w:rsid w:val="008D74BD"/>
    <w:rsid w:val="008E0076"/>
    <w:rsid w:val="008E05E1"/>
    <w:rsid w:val="008E2533"/>
    <w:rsid w:val="008E57C0"/>
    <w:rsid w:val="008E66C6"/>
    <w:rsid w:val="008F1606"/>
    <w:rsid w:val="008F232B"/>
    <w:rsid w:val="008F24ED"/>
    <w:rsid w:val="00905C5D"/>
    <w:rsid w:val="00911FB0"/>
    <w:rsid w:val="0091222E"/>
    <w:rsid w:val="00913633"/>
    <w:rsid w:val="0091367B"/>
    <w:rsid w:val="0091682C"/>
    <w:rsid w:val="00917343"/>
    <w:rsid w:val="00923BA4"/>
    <w:rsid w:val="00923DA3"/>
    <w:rsid w:val="009277D9"/>
    <w:rsid w:val="00930460"/>
    <w:rsid w:val="00933352"/>
    <w:rsid w:val="0093437C"/>
    <w:rsid w:val="009361EE"/>
    <w:rsid w:val="00937890"/>
    <w:rsid w:val="00937CCF"/>
    <w:rsid w:val="0094135E"/>
    <w:rsid w:val="009416C4"/>
    <w:rsid w:val="0094566B"/>
    <w:rsid w:val="00954507"/>
    <w:rsid w:val="009545FD"/>
    <w:rsid w:val="00955C70"/>
    <w:rsid w:val="0096176C"/>
    <w:rsid w:val="0096300E"/>
    <w:rsid w:val="00963355"/>
    <w:rsid w:val="00963A20"/>
    <w:rsid w:val="009644D3"/>
    <w:rsid w:val="009662C6"/>
    <w:rsid w:val="0097166A"/>
    <w:rsid w:val="00971B95"/>
    <w:rsid w:val="0097290D"/>
    <w:rsid w:val="0097318A"/>
    <w:rsid w:val="00976E32"/>
    <w:rsid w:val="00977855"/>
    <w:rsid w:val="00980423"/>
    <w:rsid w:val="00982BCB"/>
    <w:rsid w:val="009835E5"/>
    <w:rsid w:val="00983E59"/>
    <w:rsid w:val="00985316"/>
    <w:rsid w:val="00986FF1"/>
    <w:rsid w:val="009915DB"/>
    <w:rsid w:val="009929F6"/>
    <w:rsid w:val="00994303"/>
    <w:rsid w:val="00994801"/>
    <w:rsid w:val="00997201"/>
    <w:rsid w:val="0099768B"/>
    <w:rsid w:val="009A239A"/>
    <w:rsid w:val="009A4B34"/>
    <w:rsid w:val="009A4B6D"/>
    <w:rsid w:val="009A4E11"/>
    <w:rsid w:val="009A781D"/>
    <w:rsid w:val="009B0F8D"/>
    <w:rsid w:val="009B126E"/>
    <w:rsid w:val="009B29FF"/>
    <w:rsid w:val="009B4A0E"/>
    <w:rsid w:val="009B65E5"/>
    <w:rsid w:val="009B7364"/>
    <w:rsid w:val="009C0123"/>
    <w:rsid w:val="009C1597"/>
    <w:rsid w:val="009C3E61"/>
    <w:rsid w:val="009C4482"/>
    <w:rsid w:val="009C6E6D"/>
    <w:rsid w:val="009D0B13"/>
    <w:rsid w:val="009D2782"/>
    <w:rsid w:val="009D5F66"/>
    <w:rsid w:val="009D663B"/>
    <w:rsid w:val="009E252A"/>
    <w:rsid w:val="009E2E3A"/>
    <w:rsid w:val="009E4E00"/>
    <w:rsid w:val="009F09CE"/>
    <w:rsid w:val="009F0E09"/>
    <w:rsid w:val="009F1354"/>
    <w:rsid w:val="009F3E7D"/>
    <w:rsid w:val="009F4A7B"/>
    <w:rsid w:val="00A0122D"/>
    <w:rsid w:val="00A03D6E"/>
    <w:rsid w:val="00A04393"/>
    <w:rsid w:val="00A07A28"/>
    <w:rsid w:val="00A10A23"/>
    <w:rsid w:val="00A11D45"/>
    <w:rsid w:val="00A1443E"/>
    <w:rsid w:val="00A22A6D"/>
    <w:rsid w:val="00A22FE5"/>
    <w:rsid w:val="00A27458"/>
    <w:rsid w:val="00A30436"/>
    <w:rsid w:val="00A304DB"/>
    <w:rsid w:val="00A32D6E"/>
    <w:rsid w:val="00A32E5A"/>
    <w:rsid w:val="00A3376E"/>
    <w:rsid w:val="00A34408"/>
    <w:rsid w:val="00A37484"/>
    <w:rsid w:val="00A4231B"/>
    <w:rsid w:val="00A42350"/>
    <w:rsid w:val="00A4285D"/>
    <w:rsid w:val="00A43330"/>
    <w:rsid w:val="00A455AE"/>
    <w:rsid w:val="00A51E4B"/>
    <w:rsid w:val="00A6182F"/>
    <w:rsid w:val="00A62415"/>
    <w:rsid w:val="00A74059"/>
    <w:rsid w:val="00A75A5C"/>
    <w:rsid w:val="00A77284"/>
    <w:rsid w:val="00A819E6"/>
    <w:rsid w:val="00A86AA7"/>
    <w:rsid w:val="00A91F77"/>
    <w:rsid w:val="00A96A43"/>
    <w:rsid w:val="00AA0431"/>
    <w:rsid w:val="00AA1054"/>
    <w:rsid w:val="00AA347B"/>
    <w:rsid w:val="00AA3CDD"/>
    <w:rsid w:val="00AA3D37"/>
    <w:rsid w:val="00AA54B3"/>
    <w:rsid w:val="00AB1CAE"/>
    <w:rsid w:val="00AB20C9"/>
    <w:rsid w:val="00AB2F93"/>
    <w:rsid w:val="00AB3A53"/>
    <w:rsid w:val="00AB4A71"/>
    <w:rsid w:val="00AB4B1B"/>
    <w:rsid w:val="00AB5D18"/>
    <w:rsid w:val="00AC1B1A"/>
    <w:rsid w:val="00AC299B"/>
    <w:rsid w:val="00AC4B50"/>
    <w:rsid w:val="00AC60FB"/>
    <w:rsid w:val="00AD0374"/>
    <w:rsid w:val="00AD56D7"/>
    <w:rsid w:val="00AE1A43"/>
    <w:rsid w:val="00AE2719"/>
    <w:rsid w:val="00AE5428"/>
    <w:rsid w:val="00AE6544"/>
    <w:rsid w:val="00AF0326"/>
    <w:rsid w:val="00AF37BF"/>
    <w:rsid w:val="00AF70CA"/>
    <w:rsid w:val="00AF753A"/>
    <w:rsid w:val="00B00710"/>
    <w:rsid w:val="00B02E4F"/>
    <w:rsid w:val="00B11C28"/>
    <w:rsid w:val="00B13538"/>
    <w:rsid w:val="00B15DD3"/>
    <w:rsid w:val="00B30EE6"/>
    <w:rsid w:val="00B3359C"/>
    <w:rsid w:val="00B34CA7"/>
    <w:rsid w:val="00B35955"/>
    <w:rsid w:val="00B36DEF"/>
    <w:rsid w:val="00B4475F"/>
    <w:rsid w:val="00B47B46"/>
    <w:rsid w:val="00B53261"/>
    <w:rsid w:val="00B53E15"/>
    <w:rsid w:val="00B551F0"/>
    <w:rsid w:val="00B55FC6"/>
    <w:rsid w:val="00B57144"/>
    <w:rsid w:val="00B578F4"/>
    <w:rsid w:val="00B60058"/>
    <w:rsid w:val="00B623DE"/>
    <w:rsid w:val="00B645F9"/>
    <w:rsid w:val="00B6477B"/>
    <w:rsid w:val="00B650D4"/>
    <w:rsid w:val="00B7321D"/>
    <w:rsid w:val="00B73786"/>
    <w:rsid w:val="00B74242"/>
    <w:rsid w:val="00B7485A"/>
    <w:rsid w:val="00B75E5E"/>
    <w:rsid w:val="00B77ACF"/>
    <w:rsid w:val="00B8003A"/>
    <w:rsid w:val="00B83383"/>
    <w:rsid w:val="00B840B9"/>
    <w:rsid w:val="00B8758F"/>
    <w:rsid w:val="00B87A55"/>
    <w:rsid w:val="00B9066F"/>
    <w:rsid w:val="00B92A17"/>
    <w:rsid w:val="00B92C2C"/>
    <w:rsid w:val="00B93CEF"/>
    <w:rsid w:val="00B95D28"/>
    <w:rsid w:val="00B96B72"/>
    <w:rsid w:val="00B97B49"/>
    <w:rsid w:val="00BA12E0"/>
    <w:rsid w:val="00BA1367"/>
    <w:rsid w:val="00BA1442"/>
    <w:rsid w:val="00BB05B5"/>
    <w:rsid w:val="00BB0616"/>
    <w:rsid w:val="00BB0C30"/>
    <w:rsid w:val="00BB133E"/>
    <w:rsid w:val="00BB5D2A"/>
    <w:rsid w:val="00BB5DC5"/>
    <w:rsid w:val="00BB6AE1"/>
    <w:rsid w:val="00BC7643"/>
    <w:rsid w:val="00BC783E"/>
    <w:rsid w:val="00BD1418"/>
    <w:rsid w:val="00BD2007"/>
    <w:rsid w:val="00BD21E2"/>
    <w:rsid w:val="00BD2A98"/>
    <w:rsid w:val="00BD7402"/>
    <w:rsid w:val="00BD7577"/>
    <w:rsid w:val="00BE2E06"/>
    <w:rsid w:val="00BE467A"/>
    <w:rsid w:val="00BE76F1"/>
    <w:rsid w:val="00BF2570"/>
    <w:rsid w:val="00C00394"/>
    <w:rsid w:val="00C022A2"/>
    <w:rsid w:val="00C04067"/>
    <w:rsid w:val="00C0445E"/>
    <w:rsid w:val="00C044CB"/>
    <w:rsid w:val="00C04CE5"/>
    <w:rsid w:val="00C06353"/>
    <w:rsid w:val="00C105FB"/>
    <w:rsid w:val="00C112A0"/>
    <w:rsid w:val="00C166C0"/>
    <w:rsid w:val="00C16D31"/>
    <w:rsid w:val="00C17EF5"/>
    <w:rsid w:val="00C24828"/>
    <w:rsid w:val="00C2727D"/>
    <w:rsid w:val="00C36905"/>
    <w:rsid w:val="00C37CB9"/>
    <w:rsid w:val="00C41C64"/>
    <w:rsid w:val="00C4423A"/>
    <w:rsid w:val="00C45600"/>
    <w:rsid w:val="00C46CFD"/>
    <w:rsid w:val="00C52263"/>
    <w:rsid w:val="00C527E7"/>
    <w:rsid w:val="00C53306"/>
    <w:rsid w:val="00C54EC6"/>
    <w:rsid w:val="00C55E0C"/>
    <w:rsid w:val="00C566D5"/>
    <w:rsid w:val="00C6338A"/>
    <w:rsid w:val="00C66277"/>
    <w:rsid w:val="00C70096"/>
    <w:rsid w:val="00C709D4"/>
    <w:rsid w:val="00C711B5"/>
    <w:rsid w:val="00C77BB6"/>
    <w:rsid w:val="00C8202B"/>
    <w:rsid w:val="00C83F2F"/>
    <w:rsid w:val="00C9176A"/>
    <w:rsid w:val="00C9296E"/>
    <w:rsid w:val="00C946F9"/>
    <w:rsid w:val="00CA1B25"/>
    <w:rsid w:val="00CA5B43"/>
    <w:rsid w:val="00CB11C4"/>
    <w:rsid w:val="00CB13D2"/>
    <w:rsid w:val="00CB2E64"/>
    <w:rsid w:val="00CB4748"/>
    <w:rsid w:val="00CB6450"/>
    <w:rsid w:val="00CC02DC"/>
    <w:rsid w:val="00CC08DA"/>
    <w:rsid w:val="00CC2FC6"/>
    <w:rsid w:val="00CD171A"/>
    <w:rsid w:val="00CD3F41"/>
    <w:rsid w:val="00CD495E"/>
    <w:rsid w:val="00CD5388"/>
    <w:rsid w:val="00CE21C0"/>
    <w:rsid w:val="00CE4F01"/>
    <w:rsid w:val="00CE6ADB"/>
    <w:rsid w:val="00CF0640"/>
    <w:rsid w:val="00CF27A5"/>
    <w:rsid w:val="00CF30E3"/>
    <w:rsid w:val="00CF355D"/>
    <w:rsid w:val="00CF5C63"/>
    <w:rsid w:val="00CF7851"/>
    <w:rsid w:val="00CF794D"/>
    <w:rsid w:val="00CF798B"/>
    <w:rsid w:val="00D00E02"/>
    <w:rsid w:val="00D06899"/>
    <w:rsid w:val="00D078FB"/>
    <w:rsid w:val="00D1071D"/>
    <w:rsid w:val="00D15164"/>
    <w:rsid w:val="00D16449"/>
    <w:rsid w:val="00D17238"/>
    <w:rsid w:val="00D20FF9"/>
    <w:rsid w:val="00D2159E"/>
    <w:rsid w:val="00D23627"/>
    <w:rsid w:val="00D264C7"/>
    <w:rsid w:val="00D3364D"/>
    <w:rsid w:val="00D34288"/>
    <w:rsid w:val="00D4470E"/>
    <w:rsid w:val="00D4631B"/>
    <w:rsid w:val="00D46AC1"/>
    <w:rsid w:val="00D61214"/>
    <w:rsid w:val="00D613BD"/>
    <w:rsid w:val="00D63535"/>
    <w:rsid w:val="00D700DA"/>
    <w:rsid w:val="00D711D4"/>
    <w:rsid w:val="00D72528"/>
    <w:rsid w:val="00D73A34"/>
    <w:rsid w:val="00D75227"/>
    <w:rsid w:val="00D76F18"/>
    <w:rsid w:val="00D861EF"/>
    <w:rsid w:val="00D909AD"/>
    <w:rsid w:val="00D92A48"/>
    <w:rsid w:val="00D932F4"/>
    <w:rsid w:val="00D93CE5"/>
    <w:rsid w:val="00D94E5F"/>
    <w:rsid w:val="00D94FAF"/>
    <w:rsid w:val="00D95B4C"/>
    <w:rsid w:val="00DA06F1"/>
    <w:rsid w:val="00DA471C"/>
    <w:rsid w:val="00DA63F7"/>
    <w:rsid w:val="00DA705A"/>
    <w:rsid w:val="00DA7262"/>
    <w:rsid w:val="00DB3F51"/>
    <w:rsid w:val="00DC3C59"/>
    <w:rsid w:val="00DC58BB"/>
    <w:rsid w:val="00DC708E"/>
    <w:rsid w:val="00DD04FF"/>
    <w:rsid w:val="00DD0FC3"/>
    <w:rsid w:val="00DD114F"/>
    <w:rsid w:val="00DD555B"/>
    <w:rsid w:val="00DD5AC2"/>
    <w:rsid w:val="00DD5FEB"/>
    <w:rsid w:val="00DE1CF0"/>
    <w:rsid w:val="00DE361C"/>
    <w:rsid w:val="00DE45C7"/>
    <w:rsid w:val="00DE608B"/>
    <w:rsid w:val="00DF15CF"/>
    <w:rsid w:val="00DF3FAA"/>
    <w:rsid w:val="00DF6A18"/>
    <w:rsid w:val="00DF7530"/>
    <w:rsid w:val="00DF7B41"/>
    <w:rsid w:val="00E01019"/>
    <w:rsid w:val="00E04148"/>
    <w:rsid w:val="00E04412"/>
    <w:rsid w:val="00E04703"/>
    <w:rsid w:val="00E104D0"/>
    <w:rsid w:val="00E128D9"/>
    <w:rsid w:val="00E161C0"/>
    <w:rsid w:val="00E167A5"/>
    <w:rsid w:val="00E20C86"/>
    <w:rsid w:val="00E27542"/>
    <w:rsid w:val="00E315FD"/>
    <w:rsid w:val="00E31D1E"/>
    <w:rsid w:val="00E42701"/>
    <w:rsid w:val="00E456A3"/>
    <w:rsid w:val="00E464BB"/>
    <w:rsid w:val="00E46FF1"/>
    <w:rsid w:val="00E5039C"/>
    <w:rsid w:val="00E51881"/>
    <w:rsid w:val="00E56ADB"/>
    <w:rsid w:val="00E57381"/>
    <w:rsid w:val="00E602E6"/>
    <w:rsid w:val="00E60A8C"/>
    <w:rsid w:val="00E62431"/>
    <w:rsid w:val="00E629D5"/>
    <w:rsid w:val="00E647C0"/>
    <w:rsid w:val="00E71356"/>
    <w:rsid w:val="00E71595"/>
    <w:rsid w:val="00E928AC"/>
    <w:rsid w:val="00E95556"/>
    <w:rsid w:val="00E975A5"/>
    <w:rsid w:val="00EA1490"/>
    <w:rsid w:val="00EA162F"/>
    <w:rsid w:val="00EA1C22"/>
    <w:rsid w:val="00EA1D52"/>
    <w:rsid w:val="00EA3C6A"/>
    <w:rsid w:val="00EA4EE3"/>
    <w:rsid w:val="00EA524E"/>
    <w:rsid w:val="00EA5AAE"/>
    <w:rsid w:val="00EB0778"/>
    <w:rsid w:val="00EB0F13"/>
    <w:rsid w:val="00EB1CAC"/>
    <w:rsid w:val="00EB3C5F"/>
    <w:rsid w:val="00EB563C"/>
    <w:rsid w:val="00EC07CF"/>
    <w:rsid w:val="00EC252A"/>
    <w:rsid w:val="00EC2D9F"/>
    <w:rsid w:val="00EC5FE3"/>
    <w:rsid w:val="00EC6404"/>
    <w:rsid w:val="00ED0614"/>
    <w:rsid w:val="00ED0992"/>
    <w:rsid w:val="00ED20FD"/>
    <w:rsid w:val="00ED23E5"/>
    <w:rsid w:val="00ED417B"/>
    <w:rsid w:val="00ED54A0"/>
    <w:rsid w:val="00ED64BB"/>
    <w:rsid w:val="00ED77E2"/>
    <w:rsid w:val="00EE3B18"/>
    <w:rsid w:val="00EE486C"/>
    <w:rsid w:val="00EE77B1"/>
    <w:rsid w:val="00EF242A"/>
    <w:rsid w:val="00EF4232"/>
    <w:rsid w:val="00EF78FB"/>
    <w:rsid w:val="00F0118A"/>
    <w:rsid w:val="00F012B0"/>
    <w:rsid w:val="00F13F9E"/>
    <w:rsid w:val="00F14508"/>
    <w:rsid w:val="00F2623D"/>
    <w:rsid w:val="00F35A3C"/>
    <w:rsid w:val="00F36397"/>
    <w:rsid w:val="00F36BAC"/>
    <w:rsid w:val="00F3751B"/>
    <w:rsid w:val="00F37879"/>
    <w:rsid w:val="00F40F22"/>
    <w:rsid w:val="00F41E0C"/>
    <w:rsid w:val="00F42881"/>
    <w:rsid w:val="00F43ACF"/>
    <w:rsid w:val="00F45C14"/>
    <w:rsid w:val="00F45F3E"/>
    <w:rsid w:val="00F46EFD"/>
    <w:rsid w:val="00F50890"/>
    <w:rsid w:val="00F534FE"/>
    <w:rsid w:val="00F54371"/>
    <w:rsid w:val="00F56A13"/>
    <w:rsid w:val="00F574AE"/>
    <w:rsid w:val="00F574D0"/>
    <w:rsid w:val="00F57EF9"/>
    <w:rsid w:val="00F6358F"/>
    <w:rsid w:val="00F64AB2"/>
    <w:rsid w:val="00F64AE6"/>
    <w:rsid w:val="00F65291"/>
    <w:rsid w:val="00F65665"/>
    <w:rsid w:val="00F67FA7"/>
    <w:rsid w:val="00F70430"/>
    <w:rsid w:val="00F70EE5"/>
    <w:rsid w:val="00F7217F"/>
    <w:rsid w:val="00F72A1A"/>
    <w:rsid w:val="00F72B3D"/>
    <w:rsid w:val="00F752EA"/>
    <w:rsid w:val="00F758FF"/>
    <w:rsid w:val="00F816AE"/>
    <w:rsid w:val="00F84222"/>
    <w:rsid w:val="00F8484D"/>
    <w:rsid w:val="00F858B6"/>
    <w:rsid w:val="00F85E65"/>
    <w:rsid w:val="00F9009E"/>
    <w:rsid w:val="00F9233E"/>
    <w:rsid w:val="00F943A8"/>
    <w:rsid w:val="00F94BCF"/>
    <w:rsid w:val="00FA3D19"/>
    <w:rsid w:val="00FA5125"/>
    <w:rsid w:val="00FB3BC7"/>
    <w:rsid w:val="00FC3A43"/>
    <w:rsid w:val="00FC5BCA"/>
    <w:rsid w:val="00FC6035"/>
    <w:rsid w:val="00FC62EC"/>
    <w:rsid w:val="00FD2AD1"/>
    <w:rsid w:val="00FD7DD0"/>
    <w:rsid w:val="00FE0537"/>
    <w:rsid w:val="00FE21DE"/>
    <w:rsid w:val="00FE25DE"/>
    <w:rsid w:val="00FF104D"/>
    <w:rsid w:val="00FF2E32"/>
    <w:rsid w:val="00FF4B29"/>
    <w:rsid w:val="00FF66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4EC6"/>
  </w:style>
  <w:style w:type="paragraph" w:styleId="1">
    <w:name w:val="heading 1"/>
    <w:basedOn w:val="a"/>
    <w:next w:val="a"/>
    <w:link w:val="10"/>
    <w:qFormat/>
    <w:rsid w:val="00A6182F"/>
    <w:pPr>
      <w:keepNext/>
      <w:numPr>
        <w:numId w:val="1"/>
      </w:numPr>
      <w:suppressAutoHyphens/>
      <w:spacing w:after="0" w:line="240" w:lineRule="auto"/>
      <w:outlineLvl w:val="0"/>
    </w:pPr>
    <w:rPr>
      <w:rFonts w:ascii="Times New Roman" w:eastAsia="Times New Roman" w:hAnsi="Times New Roman" w:cs="Times New Roman"/>
      <w:b/>
      <w:sz w:val="24"/>
      <w:szCs w:val="20"/>
      <w:lang w:eastAsia="ar-SA"/>
    </w:rPr>
  </w:style>
  <w:style w:type="paragraph" w:styleId="2">
    <w:name w:val="heading 2"/>
    <w:basedOn w:val="a"/>
    <w:next w:val="a"/>
    <w:link w:val="20"/>
    <w:uiPriority w:val="99"/>
    <w:qFormat/>
    <w:rsid w:val="00A6182F"/>
    <w:pPr>
      <w:keepNext/>
      <w:tabs>
        <w:tab w:val="num" w:pos="0"/>
      </w:tabs>
      <w:suppressAutoHyphens/>
      <w:spacing w:before="240" w:after="60" w:line="240" w:lineRule="auto"/>
      <w:outlineLvl w:val="1"/>
    </w:pPr>
    <w:rPr>
      <w:rFonts w:ascii="Arial" w:eastAsia="Times New Roman" w:hAnsi="Arial" w:cs="Times New Roman"/>
      <w:b/>
      <w:bCs/>
      <w:i/>
      <w:iCs/>
      <w:sz w:val="28"/>
      <w:szCs w:val="28"/>
      <w:lang w:eastAsia="ar-SA"/>
    </w:rPr>
  </w:style>
  <w:style w:type="paragraph" w:styleId="3">
    <w:name w:val="heading 3"/>
    <w:basedOn w:val="a"/>
    <w:next w:val="a"/>
    <w:link w:val="30"/>
    <w:uiPriority w:val="99"/>
    <w:qFormat/>
    <w:rsid w:val="00A6182F"/>
    <w:pPr>
      <w:keepNext/>
      <w:tabs>
        <w:tab w:val="num" w:pos="0"/>
      </w:tabs>
      <w:suppressAutoHyphens/>
      <w:spacing w:before="240" w:after="60" w:line="240" w:lineRule="auto"/>
      <w:outlineLvl w:val="2"/>
    </w:pPr>
    <w:rPr>
      <w:rFonts w:ascii="Arial" w:eastAsia="Times New Roman" w:hAnsi="Arial" w:cs="Times New Roman"/>
      <w:b/>
      <w:bCs/>
      <w:sz w:val="26"/>
      <w:szCs w:val="26"/>
      <w:lang w:eastAsia="ar-SA"/>
    </w:rPr>
  </w:style>
  <w:style w:type="paragraph" w:styleId="4">
    <w:name w:val="heading 4"/>
    <w:basedOn w:val="a"/>
    <w:next w:val="a"/>
    <w:link w:val="40"/>
    <w:uiPriority w:val="99"/>
    <w:qFormat/>
    <w:rsid w:val="00A6182F"/>
    <w:pPr>
      <w:keepNext/>
      <w:suppressAutoHyphens/>
      <w:spacing w:before="240" w:after="60" w:line="240" w:lineRule="auto"/>
      <w:outlineLvl w:val="3"/>
    </w:pPr>
    <w:rPr>
      <w:rFonts w:ascii="Times New Roman" w:eastAsia="Times New Roman" w:hAnsi="Times New Roman" w:cs="Times New Roman"/>
      <w:b/>
      <w:bCs/>
      <w:sz w:val="28"/>
      <w:szCs w:val="28"/>
      <w:lang w:eastAsia="ar-SA"/>
    </w:rPr>
  </w:style>
  <w:style w:type="paragraph" w:styleId="5">
    <w:name w:val="heading 5"/>
    <w:basedOn w:val="a"/>
    <w:next w:val="a"/>
    <w:link w:val="50"/>
    <w:uiPriority w:val="99"/>
    <w:qFormat/>
    <w:rsid w:val="00A6182F"/>
    <w:pPr>
      <w:tabs>
        <w:tab w:val="left" w:pos="1008"/>
      </w:tabs>
      <w:spacing w:before="240" w:after="60" w:line="240" w:lineRule="auto"/>
      <w:ind w:left="1008" w:hanging="1008"/>
      <w:jc w:val="both"/>
      <w:outlineLvl w:val="4"/>
    </w:pPr>
    <w:rPr>
      <w:rFonts w:ascii="Times New Roman" w:eastAsia="Times New Roman" w:hAnsi="Times New Roman" w:cs="Times New Roman"/>
      <w:szCs w:val="20"/>
      <w:lang w:eastAsia="ar-SA"/>
    </w:rPr>
  </w:style>
  <w:style w:type="paragraph" w:styleId="6">
    <w:name w:val="heading 6"/>
    <w:basedOn w:val="a"/>
    <w:next w:val="a"/>
    <w:link w:val="60"/>
    <w:uiPriority w:val="99"/>
    <w:qFormat/>
    <w:rsid w:val="00A6182F"/>
    <w:pPr>
      <w:tabs>
        <w:tab w:val="left" w:pos="1152"/>
      </w:tabs>
      <w:spacing w:before="240" w:after="60" w:line="240" w:lineRule="auto"/>
      <w:ind w:left="1152" w:hanging="1152"/>
      <w:jc w:val="both"/>
      <w:outlineLvl w:val="5"/>
    </w:pPr>
    <w:rPr>
      <w:rFonts w:ascii="Times New Roman" w:eastAsia="Times New Roman" w:hAnsi="Times New Roman" w:cs="Times New Roman"/>
      <w:i/>
      <w:szCs w:val="20"/>
      <w:lang w:eastAsia="ar-SA"/>
    </w:rPr>
  </w:style>
  <w:style w:type="paragraph" w:styleId="7">
    <w:name w:val="heading 7"/>
    <w:basedOn w:val="a"/>
    <w:next w:val="a"/>
    <w:link w:val="70"/>
    <w:uiPriority w:val="99"/>
    <w:qFormat/>
    <w:rsid w:val="00A6182F"/>
    <w:pPr>
      <w:tabs>
        <w:tab w:val="left" w:pos="1296"/>
      </w:tabs>
      <w:spacing w:before="240" w:after="60" w:line="240" w:lineRule="auto"/>
      <w:ind w:left="1296" w:hanging="1296"/>
      <w:jc w:val="both"/>
      <w:outlineLvl w:val="6"/>
    </w:pPr>
    <w:rPr>
      <w:rFonts w:ascii="Arial" w:eastAsia="Times New Roman" w:hAnsi="Arial" w:cs="Times New Roman"/>
      <w:sz w:val="20"/>
      <w:szCs w:val="20"/>
      <w:lang w:eastAsia="ar-SA"/>
    </w:rPr>
  </w:style>
  <w:style w:type="paragraph" w:styleId="8">
    <w:name w:val="heading 8"/>
    <w:basedOn w:val="a"/>
    <w:next w:val="a"/>
    <w:link w:val="80"/>
    <w:uiPriority w:val="99"/>
    <w:qFormat/>
    <w:rsid w:val="00A6182F"/>
    <w:pPr>
      <w:tabs>
        <w:tab w:val="left" w:pos="1440"/>
      </w:tabs>
      <w:spacing w:before="240" w:after="60" w:line="240" w:lineRule="auto"/>
      <w:ind w:left="1440" w:hanging="1440"/>
      <w:jc w:val="both"/>
      <w:outlineLvl w:val="7"/>
    </w:pPr>
    <w:rPr>
      <w:rFonts w:ascii="Arial" w:eastAsia="Times New Roman" w:hAnsi="Arial" w:cs="Times New Roman"/>
      <w:i/>
      <w:sz w:val="20"/>
      <w:szCs w:val="20"/>
      <w:lang w:eastAsia="ar-SA"/>
    </w:rPr>
  </w:style>
  <w:style w:type="paragraph" w:styleId="9">
    <w:name w:val="heading 9"/>
    <w:basedOn w:val="a"/>
    <w:next w:val="a"/>
    <w:link w:val="90"/>
    <w:uiPriority w:val="99"/>
    <w:qFormat/>
    <w:rsid w:val="00A6182F"/>
    <w:pPr>
      <w:tabs>
        <w:tab w:val="left" w:pos="1584"/>
      </w:tabs>
      <w:spacing w:before="240" w:after="60" w:line="240" w:lineRule="auto"/>
      <w:ind w:left="1584" w:hanging="1584"/>
      <w:jc w:val="both"/>
      <w:outlineLvl w:val="8"/>
    </w:pPr>
    <w:rPr>
      <w:rFonts w:ascii="Arial" w:eastAsia="Times New Roman" w:hAnsi="Arial" w:cs="Times New Roman"/>
      <w:b/>
      <w:i/>
      <w:sz w:val="18"/>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6182F"/>
    <w:rPr>
      <w:rFonts w:ascii="Times New Roman" w:eastAsia="Times New Roman" w:hAnsi="Times New Roman" w:cs="Times New Roman"/>
      <w:b/>
      <w:sz w:val="24"/>
      <w:szCs w:val="20"/>
      <w:lang w:eastAsia="ar-SA"/>
    </w:rPr>
  </w:style>
  <w:style w:type="character" w:customStyle="1" w:styleId="20">
    <w:name w:val="Заголовок 2 Знак"/>
    <w:basedOn w:val="a0"/>
    <w:link w:val="2"/>
    <w:uiPriority w:val="99"/>
    <w:rsid w:val="00A6182F"/>
    <w:rPr>
      <w:rFonts w:ascii="Arial" w:eastAsia="Times New Roman" w:hAnsi="Arial" w:cs="Times New Roman"/>
      <w:b/>
      <w:bCs/>
      <w:i/>
      <w:iCs/>
      <w:sz w:val="28"/>
      <w:szCs w:val="28"/>
      <w:lang w:eastAsia="ar-SA"/>
    </w:rPr>
  </w:style>
  <w:style w:type="character" w:customStyle="1" w:styleId="30">
    <w:name w:val="Заголовок 3 Знак"/>
    <w:basedOn w:val="a0"/>
    <w:link w:val="3"/>
    <w:uiPriority w:val="99"/>
    <w:rsid w:val="00A6182F"/>
    <w:rPr>
      <w:rFonts w:ascii="Arial" w:eastAsia="Times New Roman" w:hAnsi="Arial" w:cs="Times New Roman"/>
      <w:b/>
      <w:bCs/>
      <w:sz w:val="26"/>
      <w:szCs w:val="26"/>
      <w:lang w:eastAsia="ar-SA"/>
    </w:rPr>
  </w:style>
  <w:style w:type="character" w:customStyle="1" w:styleId="40">
    <w:name w:val="Заголовок 4 Знак"/>
    <w:basedOn w:val="a0"/>
    <w:link w:val="4"/>
    <w:uiPriority w:val="99"/>
    <w:rsid w:val="00A6182F"/>
    <w:rPr>
      <w:rFonts w:ascii="Times New Roman" w:eastAsia="Times New Roman" w:hAnsi="Times New Roman" w:cs="Times New Roman"/>
      <w:b/>
      <w:bCs/>
      <w:sz w:val="28"/>
      <w:szCs w:val="28"/>
      <w:lang w:eastAsia="ar-SA"/>
    </w:rPr>
  </w:style>
  <w:style w:type="character" w:customStyle="1" w:styleId="50">
    <w:name w:val="Заголовок 5 Знак"/>
    <w:basedOn w:val="a0"/>
    <w:link w:val="5"/>
    <w:uiPriority w:val="99"/>
    <w:rsid w:val="00A6182F"/>
    <w:rPr>
      <w:rFonts w:ascii="Times New Roman" w:eastAsia="Times New Roman" w:hAnsi="Times New Roman" w:cs="Times New Roman"/>
      <w:szCs w:val="20"/>
      <w:lang w:eastAsia="ar-SA"/>
    </w:rPr>
  </w:style>
  <w:style w:type="character" w:customStyle="1" w:styleId="60">
    <w:name w:val="Заголовок 6 Знак"/>
    <w:basedOn w:val="a0"/>
    <w:link w:val="6"/>
    <w:uiPriority w:val="99"/>
    <w:rsid w:val="00A6182F"/>
    <w:rPr>
      <w:rFonts w:ascii="Times New Roman" w:eastAsia="Times New Roman" w:hAnsi="Times New Roman" w:cs="Times New Roman"/>
      <w:i/>
      <w:szCs w:val="20"/>
      <w:lang w:eastAsia="ar-SA"/>
    </w:rPr>
  </w:style>
  <w:style w:type="character" w:customStyle="1" w:styleId="70">
    <w:name w:val="Заголовок 7 Знак"/>
    <w:basedOn w:val="a0"/>
    <w:link w:val="7"/>
    <w:uiPriority w:val="99"/>
    <w:rsid w:val="00A6182F"/>
    <w:rPr>
      <w:rFonts w:ascii="Arial" w:eastAsia="Times New Roman" w:hAnsi="Arial" w:cs="Times New Roman"/>
      <w:sz w:val="20"/>
      <w:szCs w:val="20"/>
      <w:lang w:eastAsia="ar-SA"/>
    </w:rPr>
  </w:style>
  <w:style w:type="character" w:customStyle="1" w:styleId="80">
    <w:name w:val="Заголовок 8 Знак"/>
    <w:basedOn w:val="a0"/>
    <w:link w:val="8"/>
    <w:uiPriority w:val="99"/>
    <w:rsid w:val="00A6182F"/>
    <w:rPr>
      <w:rFonts w:ascii="Arial" w:eastAsia="Times New Roman" w:hAnsi="Arial" w:cs="Times New Roman"/>
      <w:i/>
      <w:sz w:val="20"/>
      <w:szCs w:val="20"/>
      <w:lang w:eastAsia="ar-SA"/>
    </w:rPr>
  </w:style>
  <w:style w:type="character" w:customStyle="1" w:styleId="90">
    <w:name w:val="Заголовок 9 Знак"/>
    <w:basedOn w:val="a0"/>
    <w:link w:val="9"/>
    <w:uiPriority w:val="99"/>
    <w:rsid w:val="00A6182F"/>
    <w:rPr>
      <w:rFonts w:ascii="Arial" w:eastAsia="Times New Roman" w:hAnsi="Arial" w:cs="Times New Roman"/>
      <w:b/>
      <w:i/>
      <w:sz w:val="18"/>
      <w:szCs w:val="20"/>
      <w:lang w:eastAsia="ar-SA"/>
    </w:rPr>
  </w:style>
  <w:style w:type="character" w:customStyle="1" w:styleId="WW8Num2z0">
    <w:name w:val="WW8Num2z0"/>
    <w:rsid w:val="00A6182F"/>
    <w:rPr>
      <w:rFonts w:ascii="Symbol" w:hAnsi="Symbol"/>
    </w:rPr>
  </w:style>
  <w:style w:type="character" w:customStyle="1" w:styleId="Absatz-Standardschriftart">
    <w:name w:val="Absatz-Standardschriftart"/>
    <w:uiPriority w:val="99"/>
    <w:rsid w:val="00A6182F"/>
  </w:style>
  <w:style w:type="character" w:customStyle="1" w:styleId="WW-Absatz-Standardschriftart">
    <w:name w:val="WW-Absatz-Standardschriftart"/>
    <w:uiPriority w:val="99"/>
    <w:rsid w:val="00A6182F"/>
  </w:style>
  <w:style w:type="character" w:customStyle="1" w:styleId="WW-Absatz-Standardschriftart1">
    <w:name w:val="WW-Absatz-Standardschriftart1"/>
    <w:uiPriority w:val="99"/>
    <w:rsid w:val="00A6182F"/>
  </w:style>
  <w:style w:type="character" w:customStyle="1" w:styleId="WW8Num1z0">
    <w:name w:val="WW8Num1z0"/>
    <w:rsid w:val="00A6182F"/>
    <w:rPr>
      <w:rFonts w:ascii="Symbol" w:hAnsi="Symbol"/>
    </w:rPr>
  </w:style>
  <w:style w:type="character" w:customStyle="1" w:styleId="WW8Num5z0">
    <w:name w:val="WW8Num5z0"/>
    <w:uiPriority w:val="99"/>
    <w:rsid w:val="00A6182F"/>
    <w:rPr>
      <w:b/>
      <w:bCs w:val="0"/>
    </w:rPr>
  </w:style>
  <w:style w:type="character" w:customStyle="1" w:styleId="WW8Num5z1">
    <w:name w:val="WW8Num5z1"/>
    <w:rsid w:val="00A6182F"/>
    <w:rPr>
      <w:b w:val="0"/>
    </w:rPr>
  </w:style>
  <w:style w:type="character" w:customStyle="1" w:styleId="WW8Num8z1">
    <w:name w:val="WW8Num8z1"/>
    <w:rsid w:val="00A6182F"/>
    <w:rPr>
      <w:b w:val="0"/>
      <w:bCs w:val="0"/>
    </w:rPr>
  </w:style>
  <w:style w:type="character" w:customStyle="1" w:styleId="WW8Num12z0">
    <w:name w:val="WW8Num12z0"/>
    <w:rsid w:val="00A6182F"/>
    <w:rPr>
      <w:rFonts w:ascii="Times New Roman" w:hAnsi="Times New Roman"/>
      <w:b w:val="0"/>
      <w:i w:val="0"/>
      <w:caps w:val="0"/>
      <w:smallCaps w:val="0"/>
      <w:strike w:val="0"/>
      <w:dstrike w:val="0"/>
      <w:vanish/>
      <w:color w:val="000000"/>
      <w:position w:val="0"/>
      <w:sz w:val="22"/>
      <w:szCs w:val="22"/>
      <w:vertAlign w:val="baseline"/>
    </w:rPr>
  </w:style>
  <w:style w:type="character" w:customStyle="1" w:styleId="WW8Num12z1">
    <w:name w:val="WW8Num12z1"/>
    <w:rsid w:val="00A6182F"/>
    <w:rPr>
      <w:rFonts w:ascii="Times New Roman" w:hAnsi="Times New Roman"/>
      <w:b/>
      <w:i w:val="0"/>
      <w:caps w:val="0"/>
      <w:smallCaps w:val="0"/>
      <w:strike w:val="0"/>
      <w:dstrike w:val="0"/>
      <w:vanish w:val="0"/>
      <w:color w:val="000000"/>
      <w:position w:val="0"/>
      <w:sz w:val="22"/>
      <w:szCs w:val="22"/>
      <w:vertAlign w:val="baseline"/>
    </w:rPr>
  </w:style>
  <w:style w:type="character" w:customStyle="1" w:styleId="WW8Num12z2">
    <w:name w:val="WW8Num12z2"/>
    <w:rsid w:val="00A6182F"/>
    <w:rPr>
      <w:rFonts w:ascii="Times New Roman" w:hAnsi="Times New Roman"/>
      <w:b w:val="0"/>
      <w:bCs w:val="0"/>
      <w:i w:val="0"/>
      <w:caps w:val="0"/>
      <w:smallCaps w:val="0"/>
      <w:strike w:val="0"/>
      <w:dstrike w:val="0"/>
      <w:vanish w:val="0"/>
      <w:color w:val="000000"/>
      <w:position w:val="0"/>
      <w:sz w:val="22"/>
      <w:szCs w:val="22"/>
      <w:vertAlign w:val="baseline"/>
    </w:rPr>
  </w:style>
  <w:style w:type="character" w:customStyle="1" w:styleId="WW8Num13z0">
    <w:name w:val="WW8Num13z0"/>
    <w:rsid w:val="00A6182F"/>
    <w:rPr>
      <w:rFonts w:ascii="Symbol" w:hAnsi="Symbol"/>
    </w:rPr>
  </w:style>
  <w:style w:type="character" w:customStyle="1" w:styleId="WW8Num13z1">
    <w:name w:val="WW8Num13z1"/>
    <w:rsid w:val="00A6182F"/>
    <w:rPr>
      <w:rFonts w:ascii="Courier New" w:hAnsi="Courier New" w:cs="Courier New"/>
    </w:rPr>
  </w:style>
  <w:style w:type="character" w:customStyle="1" w:styleId="WW8Num13z2">
    <w:name w:val="WW8Num13z2"/>
    <w:rsid w:val="00A6182F"/>
    <w:rPr>
      <w:rFonts w:ascii="Wingdings" w:hAnsi="Wingdings"/>
    </w:rPr>
  </w:style>
  <w:style w:type="character" w:customStyle="1" w:styleId="WW8Num16z0">
    <w:name w:val="WW8Num16z0"/>
    <w:rsid w:val="00A6182F"/>
    <w:rPr>
      <w:rFonts w:ascii="Symbol" w:hAnsi="Symbol"/>
    </w:rPr>
  </w:style>
  <w:style w:type="character" w:customStyle="1" w:styleId="31">
    <w:name w:val="Основной шрифт абзаца3"/>
    <w:rsid w:val="00A6182F"/>
  </w:style>
  <w:style w:type="character" w:customStyle="1" w:styleId="21">
    <w:name w:val="Основной шрифт абзаца2"/>
    <w:rsid w:val="00A6182F"/>
  </w:style>
  <w:style w:type="character" w:styleId="a3">
    <w:name w:val="FollowedHyperlink"/>
    <w:uiPriority w:val="99"/>
    <w:rsid w:val="00A6182F"/>
    <w:rPr>
      <w:color w:val="800080"/>
      <w:u w:val="single"/>
    </w:rPr>
  </w:style>
  <w:style w:type="character" w:customStyle="1" w:styleId="a4">
    <w:name w:val="Основной текст Знак"/>
    <w:rsid w:val="00A6182F"/>
    <w:rPr>
      <w:sz w:val="24"/>
      <w:lang w:val="ru-RU" w:eastAsia="ar-SA" w:bidi="ar-SA"/>
    </w:rPr>
  </w:style>
  <w:style w:type="character" w:customStyle="1" w:styleId="11">
    <w:name w:val="Знак Знак1"/>
    <w:uiPriority w:val="99"/>
    <w:rsid w:val="00A6182F"/>
    <w:rPr>
      <w:i/>
      <w:sz w:val="24"/>
      <w:szCs w:val="24"/>
      <w:lang w:val="ru-RU" w:eastAsia="ar-SA" w:bidi="ar-SA"/>
    </w:rPr>
  </w:style>
  <w:style w:type="character" w:customStyle="1" w:styleId="WW-Absatz-Standardschriftart11">
    <w:name w:val="WW-Absatz-Standardschriftart11"/>
    <w:uiPriority w:val="99"/>
    <w:rsid w:val="00A6182F"/>
  </w:style>
  <w:style w:type="character" w:customStyle="1" w:styleId="WW-Absatz-Standardschriftart111">
    <w:name w:val="WW-Absatz-Standardschriftart111"/>
    <w:uiPriority w:val="99"/>
    <w:rsid w:val="00A6182F"/>
  </w:style>
  <w:style w:type="character" w:customStyle="1" w:styleId="WW-Absatz-Standardschriftart1111">
    <w:name w:val="WW-Absatz-Standardschriftart1111"/>
    <w:uiPriority w:val="99"/>
    <w:rsid w:val="00A6182F"/>
  </w:style>
  <w:style w:type="character" w:customStyle="1" w:styleId="WW-Absatz-Standardschriftart11111">
    <w:name w:val="WW-Absatz-Standardschriftart11111"/>
    <w:rsid w:val="00A6182F"/>
  </w:style>
  <w:style w:type="character" w:customStyle="1" w:styleId="WW-Absatz-Standardschriftart111111">
    <w:name w:val="WW-Absatz-Standardschriftart111111"/>
    <w:rsid w:val="00A6182F"/>
  </w:style>
  <w:style w:type="character" w:customStyle="1" w:styleId="WW-Absatz-Standardschriftart1111111">
    <w:name w:val="WW-Absatz-Standardschriftart1111111"/>
    <w:rsid w:val="00A6182F"/>
  </w:style>
  <w:style w:type="character" w:customStyle="1" w:styleId="WW8Num4z0">
    <w:name w:val="WW8Num4z0"/>
    <w:uiPriority w:val="99"/>
    <w:rsid w:val="00A6182F"/>
    <w:rPr>
      <w:b/>
      <w:bCs w:val="0"/>
    </w:rPr>
  </w:style>
  <w:style w:type="character" w:customStyle="1" w:styleId="WW8Num7z0">
    <w:name w:val="WW8Num7z0"/>
    <w:uiPriority w:val="99"/>
    <w:rsid w:val="00A6182F"/>
    <w:rPr>
      <w:b/>
      <w:bCs w:val="0"/>
    </w:rPr>
  </w:style>
  <w:style w:type="character" w:customStyle="1" w:styleId="12">
    <w:name w:val="Основной шрифт абзаца1"/>
    <w:rsid w:val="00A6182F"/>
  </w:style>
  <w:style w:type="character" w:customStyle="1" w:styleId="a5">
    <w:name w:val="Гипертекстовая ссылка"/>
    <w:uiPriority w:val="99"/>
    <w:rsid w:val="00A6182F"/>
    <w:rPr>
      <w:color w:val="008000"/>
      <w:sz w:val="20"/>
      <w:szCs w:val="20"/>
      <w:u w:val="single"/>
    </w:rPr>
  </w:style>
  <w:style w:type="character" w:customStyle="1" w:styleId="a6">
    <w:name w:val="Символ нумерации"/>
    <w:uiPriority w:val="99"/>
    <w:rsid w:val="00A6182F"/>
  </w:style>
  <w:style w:type="character" w:customStyle="1" w:styleId="a7">
    <w:name w:val="Маркеры списка"/>
    <w:uiPriority w:val="99"/>
    <w:rsid w:val="00A6182F"/>
    <w:rPr>
      <w:rFonts w:ascii="StarSymbol" w:eastAsia="StarSymbol" w:hAnsi="StarSymbol" w:cs="StarSymbol"/>
      <w:sz w:val="18"/>
      <w:szCs w:val="18"/>
    </w:rPr>
  </w:style>
  <w:style w:type="character" w:customStyle="1" w:styleId="41">
    <w:name w:val="Основной шрифт абзаца4"/>
    <w:rsid w:val="00A6182F"/>
  </w:style>
  <w:style w:type="character" w:customStyle="1" w:styleId="a8">
    <w:name w:val="Символ сноски"/>
    <w:uiPriority w:val="99"/>
    <w:rsid w:val="00A6182F"/>
  </w:style>
  <w:style w:type="character" w:customStyle="1" w:styleId="font801">
    <w:name w:val="font801"/>
    <w:uiPriority w:val="99"/>
    <w:rsid w:val="00A6182F"/>
    <w:rPr>
      <w:sz w:val="19"/>
      <w:szCs w:val="19"/>
    </w:rPr>
  </w:style>
  <w:style w:type="character" w:customStyle="1" w:styleId="a9">
    <w:name w:val="Знак Знак"/>
    <w:uiPriority w:val="99"/>
    <w:rsid w:val="00A6182F"/>
    <w:rPr>
      <w:i/>
      <w:iCs w:val="0"/>
      <w:sz w:val="24"/>
      <w:szCs w:val="24"/>
      <w:lang w:val="ru-RU" w:eastAsia="ar-SA" w:bidi="ar-SA"/>
    </w:rPr>
  </w:style>
  <w:style w:type="character" w:styleId="aa">
    <w:name w:val="Hyperlink"/>
    <w:uiPriority w:val="99"/>
    <w:rsid w:val="00A6182F"/>
    <w:rPr>
      <w:color w:val="0000FF"/>
      <w:u w:val="single"/>
    </w:rPr>
  </w:style>
  <w:style w:type="character" w:customStyle="1" w:styleId="32">
    <w:name w:val="Знак Знак3"/>
    <w:rsid w:val="00A6182F"/>
    <w:rPr>
      <w:i/>
      <w:sz w:val="24"/>
      <w:szCs w:val="24"/>
      <w:lang w:val="ru-RU" w:eastAsia="ar-SA" w:bidi="ar-SA"/>
    </w:rPr>
  </w:style>
  <w:style w:type="character" w:customStyle="1" w:styleId="110">
    <w:name w:val="Знак Знак11"/>
    <w:rsid w:val="00A6182F"/>
    <w:rPr>
      <w:i/>
      <w:sz w:val="24"/>
      <w:szCs w:val="24"/>
      <w:lang w:val="ru-RU" w:eastAsia="ar-SA" w:bidi="ar-SA"/>
    </w:rPr>
  </w:style>
  <w:style w:type="character" w:styleId="ab">
    <w:name w:val="page number"/>
    <w:basedOn w:val="31"/>
    <w:uiPriority w:val="99"/>
    <w:rsid w:val="00A6182F"/>
  </w:style>
  <w:style w:type="character" w:customStyle="1" w:styleId="ac">
    <w:name w:val="Название Знак"/>
    <w:rsid w:val="00A6182F"/>
    <w:rPr>
      <w:b/>
      <w:sz w:val="28"/>
      <w:lang w:val="ru-RU" w:eastAsia="ar-SA" w:bidi="ar-SA"/>
    </w:rPr>
  </w:style>
  <w:style w:type="paragraph" w:customStyle="1" w:styleId="13">
    <w:name w:val="Заголовок1"/>
    <w:basedOn w:val="a"/>
    <w:next w:val="ad"/>
    <w:uiPriority w:val="99"/>
    <w:rsid w:val="00A6182F"/>
    <w:pPr>
      <w:keepNext/>
      <w:suppressAutoHyphens/>
      <w:spacing w:before="240" w:after="120" w:line="240" w:lineRule="auto"/>
    </w:pPr>
    <w:rPr>
      <w:rFonts w:ascii="Arial" w:eastAsia="Lucida Sans Unicode" w:hAnsi="Arial" w:cs="Tahoma"/>
      <w:sz w:val="28"/>
      <w:szCs w:val="28"/>
      <w:lang w:eastAsia="ar-SA"/>
    </w:rPr>
  </w:style>
  <w:style w:type="paragraph" w:styleId="ad">
    <w:name w:val="Body Text"/>
    <w:basedOn w:val="a"/>
    <w:link w:val="14"/>
    <w:rsid w:val="00A6182F"/>
    <w:pPr>
      <w:suppressAutoHyphens/>
      <w:spacing w:after="0" w:line="240" w:lineRule="auto"/>
      <w:jc w:val="both"/>
    </w:pPr>
    <w:rPr>
      <w:rFonts w:ascii="Times New Roman" w:eastAsia="Times New Roman" w:hAnsi="Times New Roman" w:cs="Times New Roman"/>
      <w:sz w:val="24"/>
      <w:szCs w:val="20"/>
      <w:lang w:eastAsia="ar-SA"/>
    </w:rPr>
  </w:style>
  <w:style w:type="character" w:customStyle="1" w:styleId="14">
    <w:name w:val="Основной текст Знак1"/>
    <w:basedOn w:val="a0"/>
    <w:link w:val="ad"/>
    <w:rsid w:val="00A6182F"/>
    <w:rPr>
      <w:rFonts w:ascii="Times New Roman" w:eastAsia="Times New Roman" w:hAnsi="Times New Roman" w:cs="Times New Roman"/>
      <w:sz w:val="24"/>
      <w:szCs w:val="20"/>
      <w:lang w:eastAsia="ar-SA"/>
    </w:rPr>
  </w:style>
  <w:style w:type="paragraph" w:styleId="ae">
    <w:name w:val="List"/>
    <w:basedOn w:val="ad"/>
    <w:uiPriority w:val="99"/>
    <w:rsid w:val="00A6182F"/>
    <w:rPr>
      <w:rFonts w:ascii="Arial" w:hAnsi="Arial" w:cs="Tahoma"/>
    </w:rPr>
  </w:style>
  <w:style w:type="paragraph" w:customStyle="1" w:styleId="33">
    <w:name w:val="Название3"/>
    <w:basedOn w:val="a"/>
    <w:rsid w:val="00A6182F"/>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34">
    <w:name w:val="Указатель3"/>
    <w:basedOn w:val="a"/>
    <w:rsid w:val="00A6182F"/>
    <w:pPr>
      <w:suppressLineNumbers/>
      <w:suppressAutoHyphens/>
      <w:spacing w:after="0" w:line="240" w:lineRule="auto"/>
    </w:pPr>
    <w:rPr>
      <w:rFonts w:ascii="Times New Roman" w:eastAsia="Times New Roman" w:hAnsi="Times New Roman" w:cs="Mangal"/>
      <w:sz w:val="20"/>
      <w:szCs w:val="20"/>
      <w:lang w:eastAsia="ar-SA"/>
    </w:rPr>
  </w:style>
  <w:style w:type="paragraph" w:customStyle="1" w:styleId="af">
    <w:name w:val="Знак"/>
    <w:basedOn w:val="a"/>
    <w:rsid w:val="00A6182F"/>
    <w:pPr>
      <w:spacing w:before="280" w:after="280" w:line="240" w:lineRule="auto"/>
    </w:pPr>
    <w:rPr>
      <w:rFonts w:ascii="Tahoma" w:eastAsia="Times New Roman" w:hAnsi="Tahoma" w:cs="Times New Roman"/>
      <w:sz w:val="20"/>
      <w:szCs w:val="20"/>
      <w:lang w:val="en-US" w:eastAsia="ar-SA"/>
    </w:rPr>
  </w:style>
  <w:style w:type="paragraph" w:customStyle="1" w:styleId="22">
    <w:name w:val="Название2"/>
    <w:basedOn w:val="a"/>
    <w:uiPriority w:val="99"/>
    <w:rsid w:val="00A6182F"/>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23">
    <w:name w:val="Указатель2"/>
    <w:basedOn w:val="a"/>
    <w:uiPriority w:val="99"/>
    <w:rsid w:val="00A6182F"/>
    <w:pPr>
      <w:suppressLineNumbers/>
      <w:suppressAutoHyphens/>
      <w:spacing w:after="0" w:line="240" w:lineRule="auto"/>
    </w:pPr>
    <w:rPr>
      <w:rFonts w:ascii="Arial" w:eastAsia="Times New Roman" w:hAnsi="Arial" w:cs="Tahoma"/>
      <w:sz w:val="20"/>
      <w:szCs w:val="20"/>
      <w:lang w:eastAsia="ar-SA"/>
    </w:rPr>
  </w:style>
  <w:style w:type="paragraph" w:styleId="af0">
    <w:name w:val="Normal (Web)"/>
    <w:basedOn w:val="a"/>
    <w:uiPriority w:val="99"/>
    <w:rsid w:val="00A6182F"/>
    <w:pPr>
      <w:spacing w:before="280" w:after="280" w:line="240" w:lineRule="auto"/>
    </w:pPr>
    <w:rPr>
      <w:rFonts w:ascii="Times New Roman" w:eastAsia="Times New Roman" w:hAnsi="Times New Roman" w:cs="Times New Roman"/>
      <w:sz w:val="24"/>
      <w:szCs w:val="24"/>
      <w:lang w:eastAsia="ar-SA"/>
    </w:rPr>
  </w:style>
  <w:style w:type="paragraph" w:styleId="af1">
    <w:name w:val="header"/>
    <w:basedOn w:val="a"/>
    <w:link w:val="af2"/>
    <w:uiPriority w:val="99"/>
    <w:rsid w:val="00A6182F"/>
    <w:pPr>
      <w:tabs>
        <w:tab w:val="center" w:pos="4677"/>
        <w:tab w:val="right" w:pos="9355"/>
      </w:tabs>
      <w:suppressAutoHyphens/>
      <w:spacing w:after="0" w:line="240" w:lineRule="auto"/>
    </w:pPr>
    <w:rPr>
      <w:rFonts w:ascii="Times New Roman" w:eastAsia="Times New Roman" w:hAnsi="Times New Roman" w:cs="Times New Roman"/>
      <w:sz w:val="20"/>
      <w:szCs w:val="20"/>
      <w:lang w:eastAsia="ar-SA"/>
    </w:rPr>
  </w:style>
  <w:style w:type="character" w:customStyle="1" w:styleId="af2">
    <w:name w:val="Верхний колонтитул Знак"/>
    <w:basedOn w:val="a0"/>
    <w:link w:val="af1"/>
    <w:uiPriority w:val="99"/>
    <w:rsid w:val="00A6182F"/>
    <w:rPr>
      <w:rFonts w:ascii="Times New Roman" w:eastAsia="Times New Roman" w:hAnsi="Times New Roman" w:cs="Times New Roman"/>
      <w:sz w:val="20"/>
      <w:szCs w:val="20"/>
      <w:lang w:eastAsia="ar-SA"/>
    </w:rPr>
  </w:style>
  <w:style w:type="paragraph" w:styleId="af3">
    <w:name w:val="footer"/>
    <w:basedOn w:val="a"/>
    <w:link w:val="af4"/>
    <w:uiPriority w:val="99"/>
    <w:rsid w:val="00A6182F"/>
    <w:pPr>
      <w:tabs>
        <w:tab w:val="center" w:pos="4677"/>
        <w:tab w:val="right" w:pos="9355"/>
      </w:tabs>
      <w:suppressAutoHyphens/>
      <w:spacing w:after="0" w:line="240" w:lineRule="auto"/>
    </w:pPr>
    <w:rPr>
      <w:rFonts w:ascii="Times New Roman" w:eastAsia="Times New Roman" w:hAnsi="Times New Roman" w:cs="Times New Roman"/>
      <w:sz w:val="20"/>
      <w:szCs w:val="20"/>
      <w:lang w:eastAsia="ar-SA"/>
    </w:rPr>
  </w:style>
  <w:style w:type="character" w:customStyle="1" w:styleId="af4">
    <w:name w:val="Нижний колонтитул Знак"/>
    <w:basedOn w:val="a0"/>
    <w:link w:val="af3"/>
    <w:uiPriority w:val="99"/>
    <w:rsid w:val="00A6182F"/>
    <w:rPr>
      <w:rFonts w:ascii="Times New Roman" w:eastAsia="Times New Roman" w:hAnsi="Times New Roman" w:cs="Times New Roman"/>
      <w:sz w:val="20"/>
      <w:szCs w:val="20"/>
      <w:lang w:eastAsia="ar-SA"/>
    </w:rPr>
  </w:style>
  <w:style w:type="paragraph" w:styleId="af5">
    <w:name w:val="Subtitle"/>
    <w:basedOn w:val="13"/>
    <w:next w:val="ad"/>
    <w:link w:val="af6"/>
    <w:uiPriority w:val="99"/>
    <w:qFormat/>
    <w:rsid w:val="00A6182F"/>
    <w:pPr>
      <w:jc w:val="center"/>
    </w:pPr>
    <w:rPr>
      <w:rFonts w:cs="Times New Roman"/>
      <w:i/>
      <w:iCs/>
    </w:rPr>
  </w:style>
  <w:style w:type="character" w:customStyle="1" w:styleId="af6">
    <w:name w:val="Подзаголовок Знак"/>
    <w:basedOn w:val="a0"/>
    <w:link w:val="af5"/>
    <w:uiPriority w:val="99"/>
    <w:rsid w:val="00A6182F"/>
    <w:rPr>
      <w:rFonts w:ascii="Arial" w:eastAsia="Lucida Sans Unicode" w:hAnsi="Arial" w:cs="Times New Roman"/>
      <w:i/>
      <w:iCs/>
      <w:sz w:val="28"/>
      <w:szCs w:val="28"/>
      <w:lang w:eastAsia="ar-SA"/>
    </w:rPr>
  </w:style>
  <w:style w:type="paragraph" w:styleId="af7">
    <w:name w:val="Title"/>
    <w:aliases w:val="Знак Знак Знак Знак Знак Знак Знак Знак,Знак Знак Знак Знак Знак Знак,Знак Знак Знак,Знак Знак Знак1,Знак Знак Знак Знак Знак1,Знак2 Знак, Знак Знак Знак Знак Знак1"/>
    <w:basedOn w:val="a"/>
    <w:next w:val="af5"/>
    <w:link w:val="15"/>
    <w:qFormat/>
    <w:rsid w:val="00A6182F"/>
    <w:pPr>
      <w:suppressAutoHyphens/>
      <w:spacing w:after="0" w:line="240" w:lineRule="auto"/>
      <w:jc w:val="center"/>
    </w:pPr>
    <w:rPr>
      <w:rFonts w:ascii="Times New Roman" w:eastAsia="Times New Roman" w:hAnsi="Times New Roman" w:cs="Times New Roman"/>
      <w:i/>
      <w:sz w:val="24"/>
      <w:szCs w:val="24"/>
      <w:lang w:eastAsia="ar-SA"/>
    </w:rPr>
  </w:style>
  <w:style w:type="character" w:customStyle="1" w:styleId="15">
    <w:name w:val="Название Знак1"/>
    <w:aliases w:val="Знак Знак Знак Знак Знак Знак Знак Знак Знак,Знак Знак Знак Знак Знак Знак Знак2,Знак Знак Знак Знак1,Знак Знак Знак1 Знак,Знак Знак Знак Знак Знак1 Знак,Знак2 Знак Знак, Знак Знак Знак Знак Знак1 Знак"/>
    <w:basedOn w:val="a0"/>
    <w:link w:val="af7"/>
    <w:rsid w:val="00A6182F"/>
    <w:rPr>
      <w:rFonts w:ascii="Times New Roman" w:eastAsia="Times New Roman" w:hAnsi="Times New Roman" w:cs="Times New Roman"/>
      <w:i/>
      <w:sz w:val="24"/>
      <w:szCs w:val="24"/>
      <w:lang w:eastAsia="ar-SA"/>
    </w:rPr>
  </w:style>
  <w:style w:type="paragraph" w:styleId="af8">
    <w:name w:val="Body Text Indent"/>
    <w:basedOn w:val="a"/>
    <w:link w:val="af9"/>
    <w:rsid w:val="00A6182F"/>
    <w:pPr>
      <w:suppressAutoHyphens/>
      <w:spacing w:after="0" w:line="240" w:lineRule="auto"/>
      <w:ind w:left="360"/>
    </w:pPr>
    <w:rPr>
      <w:rFonts w:ascii="Times New Roman" w:eastAsia="Times New Roman" w:hAnsi="Times New Roman" w:cs="Times New Roman"/>
      <w:sz w:val="24"/>
      <w:szCs w:val="20"/>
      <w:lang w:eastAsia="ar-SA"/>
    </w:rPr>
  </w:style>
  <w:style w:type="character" w:customStyle="1" w:styleId="af9">
    <w:name w:val="Основной текст с отступом Знак"/>
    <w:basedOn w:val="a0"/>
    <w:link w:val="af8"/>
    <w:rsid w:val="00A6182F"/>
    <w:rPr>
      <w:rFonts w:ascii="Times New Roman" w:eastAsia="Times New Roman" w:hAnsi="Times New Roman" w:cs="Times New Roman"/>
      <w:sz w:val="24"/>
      <w:szCs w:val="20"/>
      <w:lang w:eastAsia="ar-SA"/>
    </w:rPr>
  </w:style>
  <w:style w:type="paragraph" w:customStyle="1" w:styleId="230">
    <w:name w:val="Основной текст 23"/>
    <w:basedOn w:val="a"/>
    <w:uiPriority w:val="99"/>
    <w:rsid w:val="00A6182F"/>
    <w:pPr>
      <w:suppressAutoHyphens/>
      <w:spacing w:after="120" w:line="480" w:lineRule="auto"/>
    </w:pPr>
    <w:rPr>
      <w:rFonts w:ascii="Times New Roman" w:eastAsia="Times New Roman" w:hAnsi="Times New Roman" w:cs="Times New Roman"/>
      <w:sz w:val="20"/>
      <w:szCs w:val="20"/>
      <w:lang w:eastAsia="ar-SA"/>
    </w:rPr>
  </w:style>
  <w:style w:type="paragraph" w:customStyle="1" w:styleId="310">
    <w:name w:val="Основной текст 31"/>
    <w:basedOn w:val="a"/>
    <w:rsid w:val="00A6182F"/>
    <w:pPr>
      <w:suppressAutoHyphens/>
      <w:spacing w:after="120" w:line="240" w:lineRule="auto"/>
    </w:pPr>
    <w:rPr>
      <w:rFonts w:ascii="Times New Roman" w:eastAsia="Times New Roman" w:hAnsi="Times New Roman" w:cs="Times New Roman"/>
      <w:sz w:val="16"/>
      <w:szCs w:val="16"/>
      <w:lang w:eastAsia="ar-SA"/>
    </w:rPr>
  </w:style>
  <w:style w:type="paragraph" w:customStyle="1" w:styleId="220">
    <w:name w:val="Основной текст с отступом 22"/>
    <w:basedOn w:val="a"/>
    <w:rsid w:val="00A6182F"/>
    <w:pPr>
      <w:spacing w:after="120" w:line="480" w:lineRule="auto"/>
      <w:ind w:left="283"/>
    </w:pPr>
    <w:rPr>
      <w:rFonts w:ascii="Times New Roman" w:eastAsia="Times New Roman" w:hAnsi="Times New Roman" w:cs="Times New Roman"/>
      <w:sz w:val="20"/>
      <w:szCs w:val="20"/>
      <w:lang w:eastAsia="ar-SA"/>
    </w:rPr>
  </w:style>
  <w:style w:type="paragraph" w:customStyle="1" w:styleId="16">
    <w:name w:val="Название1"/>
    <w:basedOn w:val="a"/>
    <w:uiPriority w:val="99"/>
    <w:rsid w:val="00A6182F"/>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7">
    <w:name w:val="Указатель1"/>
    <w:basedOn w:val="a"/>
    <w:uiPriority w:val="99"/>
    <w:rsid w:val="00A6182F"/>
    <w:pPr>
      <w:suppressLineNumbers/>
      <w:suppressAutoHyphens/>
      <w:spacing w:after="0" w:line="240" w:lineRule="auto"/>
    </w:pPr>
    <w:rPr>
      <w:rFonts w:ascii="Arial" w:eastAsia="Times New Roman" w:hAnsi="Arial" w:cs="Tahoma"/>
      <w:sz w:val="20"/>
      <w:szCs w:val="20"/>
      <w:lang w:eastAsia="ar-SA"/>
    </w:rPr>
  </w:style>
  <w:style w:type="paragraph" w:customStyle="1" w:styleId="210">
    <w:name w:val="Основной текст 21"/>
    <w:basedOn w:val="a"/>
    <w:rsid w:val="00A6182F"/>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ConsNormal">
    <w:name w:val="ConsNormal"/>
    <w:uiPriority w:val="99"/>
    <w:rsid w:val="00A6182F"/>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customStyle="1" w:styleId="ConsPlusNormal">
    <w:name w:val="ConsPlusNormal"/>
    <w:link w:val="ConsPlusNormal0"/>
    <w:qFormat/>
    <w:rsid w:val="00A6182F"/>
    <w:pPr>
      <w:widowControl w:val="0"/>
      <w:suppressAutoHyphens/>
      <w:spacing w:after="0" w:line="240" w:lineRule="auto"/>
      <w:ind w:firstLine="720"/>
    </w:pPr>
    <w:rPr>
      <w:rFonts w:ascii="Arial" w:eastAsia="Arial" w:hAnsi="Arial" w:cs="Times New Roman"/>
      <w:sz w:val="20"/>
      <w:szCs w:val="20"/>
      <w:lang w:eastAsia="ar-SA"/>
    </w:rPr>
  </w:style>
  <w:style w:type="paragraph" w:customStyle="1" w:styleId="211">
    <w:name w:val="Основной текст с отступом 21"/>
    <w:basedOn w:val="a"/>
    <w:rsid w:val="00A6182F"/>
    <w:pPr>
      <w:suppressAutoHyphens/>
      <w:spacing w:after="120" w:line="480" w:lineRule="auto"/>
      <w:ind w:left="283"/>
    </w:pPr>
    <w:rPr>
      <w:rFonts w:ascii="Times New Roman" w:eastAsia="Times New Roman" w:hAnsi="Times New Roman" w:cs="Times New Roman"/>
      <w:sz w:val="20"/>
      <w:szCs w:val="20"/>
      <w:lang w:eastAsia="ar-SA"/>
    </w:rPr>
  </w:style>
  <w:style w:type="paragraph" w:customStyle="1" w:styleId="35">
    <w:name w:val="Стиль3"/>
    <w:basedOn w:val="a"/>
    <w:rsid w:val="00A6182F"/>
    <w:pPr>
      <w:widowControl w:val="0"/>
      <w:tabs>
        <w:tab w:val="num" w:pos="432"/>
      </w:tabs>
      <w:suppressAutoHyphens/>
      <w:spacing w:after="0" w:line="240" w:lineRule="auto"/>
      <w:ind w:left="432" w:hanging="432"/>
      <w:jc w:val="both"/>
    </w:pPr>
    <w:rPr>
      <w:rFonts w:ascii="Times New Roman" w:eastAsia="Times New Roman" w:hAnsi="Times New Roman" w:cs="Times New Roman"/>
      <w:sz w:val="24"/>
      <w:szCs w:val="20"/>
      <w:lang w:eastAsia="ar-SA"/>
    </w:rPr>
  </w:style>
  <w:style w:type="paragraph" w:customStyle="1" w:styleId="02statia2">
    <w:name w:val="02_statia_2"/>
    <w:basedOn w:val="a"/>
    <w:uiPriority w:val="99"/>
    <w:rsid w:val="00A6182F"/>
    <w:pPr>
      <w:suppressAutoHyphens/>
      <w:spacing w:before="120" w:after="0" w:line="320" w:lineRule="atLeast"/>
      <w:ind w:left="2020" w:hanging="880"/>
      <w:jc w:val="both"/>
    </w:pPr>
    <w:rPr>
      <w:rFonts w:ascii="GaramondNarrowC" w:eastAsia="Times New Roman" w:hAnsi="GaramondNarrowC" w:cs="Times New Roman"/>
      <w:color w:val="000000"/>
      <w:sz w:val="21"/>
      <w:szCs w:val="24"/>
      <w:lang w:eastAsia="ar-SA"/>
    </w:rPr>
  </w:style>
  <w:style w:type="paragraph" w:customStyle="1" w:styleId="02statia20">
    <w:name w:val="02statia2"/>
    <w:basedOn w:val="a"/>
    <w:uiPriority w:val="99"/>
    <w:rsid w:val="00A6182F"/>
    <w:pPr>
      <w:suppressAutoHyphens/>
      <w:spacing w:before="120" w:after="0" w:line="320" w:lineRule="atLeast"/>
      <w:ind w:left="2020" w:hanging="880"/>
      <w:jc w:val="both"/>
    </w:pPr>
    <w:rPr>
      <w:rFonts w:ascii="GaramondNarrowC" w:eastAsia="Times New Roman" w:hAnsi="GaramondNarrowC" w:cs="Times New Roman"/>
      <w:color w:val="000000"/>
      <w:sz w:val="21"/>
      <w:szCs w:val="21"/>
      <w:lang w:eastAsia="ar-SA"/>
    </w:rPr>
  </w:style>
  <w:style w:type="paragraph" w:customStyle="1" w:styleId="02statia3">
    <w:name w:val="02statia3"/>
    <w:basedOn w:val="a"/>
    <w:uiPriority w:val="99"/>
    <w:rsid w:val="00A6182F"/>
    <w:pPr>
      <w:suppressAutoHyphens/>
      <w:spacing w:before="120" w:after="0" w:line="320" w:lineRule="atLeast"/>
      <w:ind w:left="2900" w:hanging="880"/>
      <w:jc w:val="both"/>
    </w:pPr>
    <w:rPr>
      <w:rFonts w:ascii="GaramondNarrowC" w:eastAsia="Times New Roman" w:hAnsi="GaramondNarrowC" w:cs="Times New Roman"/>
      <w:color w:val="000000"/>
      <w:sz w:val="21"/>
      <w:szCs w:val="21"/>
      <w:lang w:eastAsia="ar-SA"/>
    </w:rPr>
  </w:style>
  <w:style w:type="paragraph" w:customStyle="1" w:styleId="18">
    <w:name w:val="Стиль1"/>
    <w:basedOn w:val="a"/>
    <w:uiPriority w:val="99"/>
    <w:rsid w:val="00A6182F"/>
    <w:pPr>
      <w:keepNext/>
      <w:keepLines/>
      <w:widowControl w:val="0"/>
      <w:suppressLineNumbers/>
      <w:tabs>
        <w:tab w:val="left" w:pos="432"/>
      </w:tabs>
      <w:suppressAutoHyphens/>
      <w:spacing w:after="60" w:line="240" w:lineRule="auto"/>
      <w:ind w:left="-1260"/>
    </w:pPr>
    <w:rPr>
      <w:rFonts w:ascii="Times New Roman" w:eastAsia="Times New Roman" w:hAnsi="Times New Roman" w:cs="Times New Roman"/>
      <w:b/>
      <w:sz w:val="28"/>
      <w:szCs w:val="24"/>
      <w:lang w:eastAsia="ar-SA"/>
    </w:rPr>
  </w:style>
  <w:style w:type="paragraph" w:customStyle="1" w:styleId="212">
    <w:name w:val="Нумерованный список 21"/>
    <w:basedOn w:val="a"/>
    <w:uiPriority w:val="99"/>
    <w:rsid w:val="00A6182F"/>
    <w:pPr>
      <w:tabs>
        <w:tab w:val="num" w:pos="390"/>
      </w:tabs>
      <w:suppressAutoHyphens/>
      <w:spacing w:after="0" w:line="240" w:lineRule="auto"/>
    </w:pPr>
    <w:rPr>
      <w:rFonts w:ascii="Times New Roman" w:eastAsia="Times New Roman" w:hAnsi="Times New Roman" w:cs="Times New Roman"/>
      <w:sz w:val="24"/>
      <w:szCs w:val="24"/>
      <w:lang w:eastAsia="ar-SA"/>
    </w:rPr>
  </w:style>
  <w:style w:type="paragraph" w:customStyle="1" w:styleId="24">
    <w:name w:val="Стиль2"/>
    <w:basedOn w:val="212"/>
    <w:uiPriority w:val="99"/>
    <w:rsid w:val="00A6182F"/>
    <w:pPr>
      <w:keepNext/>
      <w:keepLines/>
      <w:widowControl w:val="0"/>
      <w:suppressLineNumbers/>
      <w:tabs>
        <w:tab w:val="left" w:pos="1836"/>
      </w:tabs>
      <w:spacing w:after="60"/>
      <w:ind w:left="540"/>
      <w:jc w:val="both"/>
    </w:pPr>
    <w:rPr>
      <w:b/>
      <w:szCs w:val="20"/>
    </w:rPr>
  </w:style>
  <w:style w:type="paragraph" w:customStyle="1" w:styleId="19">
    <w:name w:val="Схема документа1"/>
    <w:basedOn w:val="a"/>
    <w:rsid w:val="00A6182F"/>
    <w:pPr>
      <w:widowControl w:val="0"/>
      <w:shd w:val="clear" w:color="auto" w:fill="000080"/>
      <w:suppressAutoHyphens/>
      <w:overflowPunct w:val="0"/>
      <w:autoSpaceDE w:val="0"/>
      <w:spacing w:before="260" w:after="0" w:line="300" w:lineRule="auto"/>
      <w:jc w:val="both"/>
    </w:pPr>
    <w:rPr>
      <w:rFonts w:ascii="Tahoma" w:eastAsia="Times New Roman" w:hAnsi="Tahoma" w:cs="Times New Roman"/>
      <w:sz w:val="24"/>
      <w:szCs w:val="20"/>
      <w:lang w:eastAsia="ar-SA"/>
    </w:rPr>
  </w:style>
  <w:style w:type="paragraph" w:customStyle="1" w:styleId="Iauiue1">
    <w:name w:val="Iau?iue1"/>
    <w:uiPriority w:val="99"/>
    <w:rsid w:val="00A6182F"/>
    <w:pPr>
      <w:suppressAutoHyphens/>
      <w:overflowPunct w:val="0"/>
      <w:autoSpaceDE w:val="0"/>
      <w:spacing w:after="0" w:line="240" w:lineRule="auto"/>
    </w:pPr>
    <w:rPr>
      <w:rFonts w:ascii="Times New Roman" w:eastAsia="Arial" w:hAnsi="Times New Roman" w:cs="Times New Roman"/>
      <w:sz w:val="20"/>
      <w:szCs w:val="20"/>
      <w:lang w:val="en-US" w:eastAsia="ar-SA"/>
    </w:rPr>
  </w:style>
  <w:style w:type="paragraph" w:customStyle="1" w:styleId="afa">
    <w:name w:val="Содержимое таблицы"/>
    <w:basedOn w:val="a"/>
    <w:rsid w:val="00A6182F"/>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afb">
    <w:name w:val="Заголовок таблицы"/>
    <w:basedOn w:val="afa"/>
    <w:uiPriority w:val="99"/>
    <w:rsid w:val="00A6182F"/>
    <w:pPr>
      <w:jc w:val="center"/>
    </w:pPr>
    <w:rPr>
      <w:b/>
      <w:bCs/>
    </w:rPr>
  </w:style>
  <w:style w:type="paragraph" w:customStyle="1" w:styleId="afc">
    <w:name w:val="Содержимое врезки"/>
    <w:basedOn w:val="ad"/>
    <w:uiPriority w:val="99"/>
    <w:rsid w:val="00A6182F"/>
  </w:style>
  <w:style w:type="paragraph" w:customStyle="1" w:styleId="ConsPlusNonformat">
    <w:name w:val="ConsPlusNonformat"/>
    <w:basedOn w:val="a"/>
    <w:next w:val="ConsPlusNormal"/>
    <w:uiPriority w:val="99"/>
    <w:rsid w:val="00A6182F"/>
    <w:pPr>
      <w:suppressAutoHyphens/>
      <w:autoSpaceDE w:val="0"/>
      <w:spacing w:after="0" w:line="240" w:lineRule="auto"/>
    </w:pPr>
    <w:rPr>
      <w:rFonts w:ascii="Courier New" w:eastAsia="Courier New" w:hAnsi="Courier New" w:cs="Times New Roman"/>
      <w:sz w:val="20"/>
      <w:szCs w:val="20"/>
      <w:lang w:eastAsia="ar-SA"/>
    </w:rPr>
  </w:style>
  <w:style w:type="paragraph" w:customStyle="1" w:styleId="ConsPlusTitle">
    <w:name w:val="ConsPlusTitle"/>
    <w:basedOn w:val="a"/>
    <w:next w:val="ConsPlusNormal"/>
    <w:uiPriority w:val="99"/>
    <w:rsid w:val="00A6182F"/>
    <w:pPr>
      <w:suppressAutoHyphens/>
      <w:autoSpaceDE w:val="0"/>
      <w:spacing w:after="0" w:line="240" w:lineRule="auto"/>
    </w:pPr>
    <w:rPr>
      <w:rFonts w:ascii="Arial" w:eastAsia="Arial" w:hAnsi="Arial" w:cs="Times New Roman"/>
      <w:b/>
      <w:bCs/>
      <w:sz w:val="20"/>
      <w:szCs w:val="20"/>
      <w:lang w:eastAsia="ar-SA"/>
    </w:rPr>
  </w:style>
  <w:style w:type="paragraph" w:customStyle="1" w:styleId="ConsPlusCell">
    <w:name w:val="ConsPlusCell"/>
    <w:basedOn w:val="a"/>
    <w:uiPriority w:val="99"/>
    <w:rsid w:val="00A6182F"/>
    <w:pPr>
      <w:suppressAutoHyphens/>
      <w:autoSpaceDE w:val="0"/>
      <w:spacing w:after="0" w:line="240" w:lineRule="auto"/>
    </w:pPr>
    <w:rPr>
      <w:rFonts w:ascii="Arial" w:eastAsia="Arial" w:hAnsi="Arial" w:cs="Times New Roman"/>
      <w:sz w:val="20"/>
      <w:szCs w:val="20"/>
      <w:lang w:eastAsia="ar-SA"/>
    </w:rPr>
  </w:style>
  <w:style w:type="paragraph" w:customStyle="1" w:styleId="ConsPlusDocList">
    <w:name w:val="ConsPlusDocList"/>
    <w:basedOn w:val="a"/>
    <w:uiPriority w:val="99"/>
    <w:rsid w:val="00A6182F"/>
    <w:pPr>
      <w:suppressAutoHyphens/>
      <w:autoSpaceDE w:val="0"/>
      <w:spacing w:after="0" w:line="240" w:lineRule="auto"/>
    </w:pPr>
    <w:rPr>
      <w:rFonts w:ascii="Courier New" w:eastAsia="Courier New" w:hAnsi="Courier New" w:cs="Times New Roman"/>
      <w:sz w:val="20"/>
      <w:szCs w:val="20"/>
      <w:lang w:eastAsia="ar-SA"/>
    </w:rPr>
  </w:style>
  <w:style w:type="paragraph" w:customStyle="1" w:styleId="afd">
    <w:name w:val="Знак Знак Знак Знак Знак Знак Знак"/>
    <w:basedOn w:val="a"/>
    <w:uiPriority w:val="99"/>
    <w:rsid w:val="00A6182F"/>
    <w:pPr>
      <w:spacing w:before="280" w:after="280" w:line="240" w:lineRule="auto"/>
    </w:pPr>
    <w:rPr>
      <w:rFonts w:ascii="Tahoma" w:eastAsia="Times New Roman" w:hAnsi="Tahoma" w:cs="Times New Roman"/>
      <w:sz w:val="20"/>
      <w:szCs w:val="20"/>
      <w:lang w:val="en-US" w:eastAsia="ar-SA"/>
    </w:rPr>
  </w:style>
  <w:style w:type="paragraph" w:customStyle="1" w:styleId="221">
    <w:name w:val="Основной текст 22"/>
    <w:basedOn w:val="a"/>
    <w:uiPriority w:val="99"/>
    <w:rsid w:val="00A6182F"/>
    <w:pPr>
      <w:suppressAutoHyphens/>
      <w:spacing w:after="120" w:line="480" w:lineRule="auto"/>
    </w:pPr>
    <w:rPr>
      <w:rFonts w:ascii="Times New Roman" w:eastAsia="Times New Roman" w:hAnsi="Times New Roman" w:cs="Lucida Sans Unicode"/>
      <w:sz w:val="24"/>
      <w:szCs w:val="24"/>
      <w:lang w:eastAsia="ar-SA"/>
    </w:rPr>
  </w:style>
  <w:style w:type="paragraph" w:customStyle="1" w:styleId="afe">
    <w:name w:val="Знак Знак Знак Знак Знак Знак Знак Знак Знак Знак"/>
    <w:basedOn w:val="a"/>
    <w:uiPriority w:val="99"/>
    <w:rsid w:val="00A6182F"/>
    <w:pPr>
      <w:spacing w:before="280" w:after="280" w:line="240" w:lineRule="auto"/>
    </w:pPr>
    <w:rPr>
      <w:rFonts w:ascii="Tahoma" w:eastAsia="Times New Roman" w:hAnsi="Tahoma" w:cs="Times New Roman"/>
      <w:sz w:val="20"/>
      <w:szCs w:val="20"/>
      <w:lang w:val="en-US" w:eastAsia="ar-SA"/>
    </w:rPr>
  </w:style>
  <w:style w:type="paragraph" w:customStyle="1" w:styleId="36">
    <w:name w:val="Знак3"/>
    <w:basedOn w:val="a"/>
    <w:uiPriority w:val="99"/>
    <w:rsid w:val="00A6182F"/>
    <w:pPr>
      <w:spacing w:before="280" w:after="280" w:line="240" w:lineRule="auto"/>
    </w:pPr>
    <w:rPr>
      <w:rFonts w:ascii="Tahoma" w:eastAsia="Times New Roman" w:hAnsi="Tahoma" w:cs="Times New Roman"/>
      <w:sz w:val="20"/>
      <w:szCs w:val="20"/>
      <w:lang w:val="en-US" w:eastAsia="ar-SA"/>
    </w:rPr>
  </w:style>
  <w:style w:type="paragraph" w:customStyle="1" w:styleId="zp2">
    <w:name w:val="zp2"/>
    <w:basedOn w:val="a"/>
    <w:uiPriority w:val="99"/>
    <w:rsid w:val="00A6182F"/>
    <w:pPr>
      <w:spacing w:before="280" w:after="280" w:line="240" w:lineRule="auto"/>
    </w:pPr>
    <w:rPr>
      <w:rFonts w:ascii="Times New Roman" w:eastAsia="Times New Roman" w:hAnsi="Times New Roman" w:cs="Times New Roman"/>
      <w:color w:val="737373"/>
      <w:sz w:val="30"/>
      <w:szCs w:val="30"/>
      <w:lang w:eastAsia="ar-SA"/>
    </w:rPr>
  </w:style>
  <w:style w:type="paragraph" w:customStyle="1" w:styleId="25">
    <w:name w:val="Знак2"/>
    <w:basedOn w:val="a"/>
    <w:uiPriority w:val="99"/>
    <w:rsid w:val="00A6182F"/>
    <w:pPr>
      <w:spacing w:before="280" w:after="280" w:line="240" w:lineRule="auto"/>
    </w:pPr>
    <w:rPr>
      <w:rFonts w:ascii="Tahoma" w:eastAsia="Times New Roman" w:hAnsi="Tahoma" w:cs="Times New Roman"/>
      <w:sz w:val="20"/>
      <w:szCs w:val="20"/>
      <w:lang w:val="en-US" w:eastAsia="ar-SA"/>
    </w:rPr>
  </w:style>
  <w:style w:type="paragraph" w:customStyle="1" w:styleId="1a">
    <w:name w:val="Знак1"/>
    <w:basedOn w:val="a"/>
    <w:rsid w:val="00A6182F"/>
    <w:pPr>
      <w:spacing w:before="280" w:after="280" w:line="240" w:lineRule="auto"/>
    </w:pPr>
    <w:rPr>
      <w:rFonts w:ascii="Tahoma" w:eastAsia="Times New Roman" w:hAnsi="Tahoma" w:cs="Times New Roman"/>
      <w:sz w:val="20"/>
      <w:szCs w:val="20"/>
      <w:lang w:val="en-US" w:eastAsia="ar-SA"/>
    </w:rPr>
  </w:style>
  <w:style w:type="paragraph" w:customStyle="1" w:styleId="37">
    <w:name w:val="Знак Знак Знак Знак Знак Знак Знак3"/>
    <w:basedOn w:val="a"/>
    <w:rsid w:val="00A6182F"/>
    <w:pPr>
      <w:spacing w:before="280" w:after="280" w:line="240" w:lineRule="auto"/>
    </w:pPr>
    <w:rPr>
      <w:rFonts w:ascii="Tahoma" w:eastAsia="Times New Roman" w:hAnsi="Tahoma" w:cs="Times New Roman"/>
      <w:sz w:val="20"/>
      <w:szCs w:val="20"/>
      <w:lang w:val="en-US" w:eastAsia="ar-SA"/>
    </w:rPr>
  </w:style>
  <w:style w:type="paragraph" w:customStyle="1" w:styleId="consplustitle0">
    <w:name w:val="consplustitle"/>
    <w:basedOn w:val="a"/>
    <w:uiPriority w:val="99"/>
    <w:rsid w:val="00A6182F"/>
    <w:pPr>
      <w:spacing w:before="150" w:after="150" w:line="240" w:lineRule="auto"/>
      <w:ind w:left="150" w:right="150"/>
    </w:pPr>
    <w:rPr>
      <w:rFonts w:ascii="Times New Roman" w:eastAsia="Times New Roman" w:hAnsi="Times New Roman" w:cs="Times New Roman"/>
      <w:sz w:val="24"/>
      <w:szCs w:val="24"/>
      <w:lang w:eastAsia="ar-SA"/>
    </w:rPr>
  </w:style>
  <w:style w:type="paragraph" w:customStyle="1" w:styleId="231">
    <w:name w:val="Основной текст с отступом 23"/>
    <w:basedOn w:val="a"/>
    <w:rsid w:val="00A6182F"/>
    <w:pPr>
      <w:suppressAutoHyphens/>
      <w:spacing w:after="120" w:line="480" w:lineRule="auto"/>
      <w:ind w:left="283"/>
    </w:pPr>
    <w:rPr>
      <w:rFonts w:ascii="Times New Roman" w:eastAsia="Times New Roman" w:hAnsi="Times New Roman" w:cs="Times New Roman"/>
      <w:sz w:val="20"/>
      <w:szCs w:val="20"/>
      <w:lang w:eastAsia="ar-SA"/>
    </w:rPr>
  </w:style>
  <w:style w:type="paragraph" w:customStyle="1" w:styleId="222">
    <w:name w:val="Знак22"/>
    <w:basedOn w:val="a"/>
    <w:rsid w:val="00A6182F"/>
    <w:pPr>
      <w:spacing w:before="280" w:after="280" w:line="240" w:lineRule="auto"/>
    </w:pPr>
    <w:rPr>
      <w:rFonts w:ascii="Tahoma" w:eastAsia="Times New Roman" w:hAnsi="Tahoma" w:cs="Times New Roman"/>
      <w:sz w:val="20"/>
      <w:szCs w:val="20"/>
      <w:lang w:val="en-US" w:eastAsia="ar-SA"/>
    </w:rPr>
  </w:style>
  <w:style w:type="paragraph" w:styleId="1b">
    <w:name w:val="toc 1"/>
    <w:basedOn w:val="a"/>
    <w:next w:val="a"/>
    <w:uiPriority w:val="99"/>
    <w:rsid w:val="00A6182F"/>
    <w:pPr>
      <w:tabs>
        <w:tab w:val="right" w:leader="dot" w:pos="9720"/>
      </w:tabs>
      <w:spacing w:before="120" w:after="0" w:line="240" w:lineRule="auto"/>
    </w:pPr>
    <w:rPr>
      <w:rFonts w:ascii="Times New Roman" w:eastAsia="Times New Roman" w:hAnsi="Times New Roman" w:cs="Times New Roman"/>
      <w:bCs/>
      <w:caps/>
      <w:sz w:val="24"/>
      <w:szCs w:val="24"/>
      <w:lang w:eastAsia="ar-SA"/>
    </w:rPr>
  </w:style>
  <w:style w:type="paragraph" w:styleId="26">
    <w:name w:val="toc 2"/>
    <w:basedOn w:val="a"/>
    <w:next w:val="a"/>
    <w:uiPriority w:val="99"/>
    <w:rsid w:val="00A6182F"/>
    <w:pPr>
      <w:tabs>
        <w:tab w:val="left" w:pos="480"/>
        <w:tab w:val="left" w:pos="960"/>
        <w:tab w:val="right" w:leader="dot" w:pos="9720"/>
      </w:tabs>
      <w:spacing w:before="120" w:after="0" w:line="240" w:lineRule="auto"/>
      <w:ind w:right="-144"/>
    </w:pPr>
    <w:rPr>
      <w:rFonts w:ascii="Times New Roman" w:eastAsia="Times New Roman" w:hAnsi="Times New Roman" w:cs="Times New Roman"/>
      <w:bCs/>
      <w:sz w:val="24"/>
      <w:szCs w:val="24"/>
      <w:lang w:eastAsia="ar-SA"/>
    </w:rPr>
  </w:style>
  <w:style w:type="paragraph" w:customStyle="1" w:styleId="213">
    <w:name w:val="Маркированный список 21"/>
    <w:basedOn w:val="a"/>
    <w:rsid w:val="00A6182F"/>
    <w:pPr>
      <w:tabs>
        <w:tab w:val="num" w:pos="643"/>
      </w:tabs>
      <w:spacing w:after="60" w:line="240" w:lineRule="auto"/>
      <w:ind w:left="643" w:hanging="360"/>
      <w:jc w:val="both"/>
    </w:pPr>
    <w:rPr>
      <w:rFonts w:ascii="Times New Roman" w:eastAsia="Times New Roman" w:hAnsi="Times New Roman" w:cs="Times New Roman"/>
      <w:sz w:val="24"/>
      <w:szCs w:val="20"/>
      <w:lang w:eastAsia="ar-SA"/>
    </w:rPr>
  </w:style>
  <w:style w:type="paragraph" w:customStyle="1" w:styleId="320">
    <w:name w:val="Основной текст 32"/>
    <w:basedOn w:val="a"/>
    <w:rsid w:val="00A6182F"/>
    <w:pPr>
      <w:suppressAutoHyphens/>
      <w:spacing w:after="120" w:line="240" w:lineRule="auto"/>
    </w:pPr>
    <w:rPr>
      <w:rFonts w:ascii="Times New Roman" w:eastAsia="Times New Roman" w:hAnsi="Times New Roman" w:cs="Times New Roman"/>
      <w:sz w:val="16"/>
      <w:szCs w:val="16"/>
      <w:lang w:eastAsia="ar-SA"/>
    </w:rPr>
  </w:style>
  <w:style w:type="paragraph" w:customStyle="1" w:styleId="111">
    <w:name w:val="Знак1 Знак Знак1 Знак"/>
    <w:basedOn w:val="a"/>
    <w:rsid w:val="00A6182F"/>
    <w:pPr>
      <w:spacing w:before="280" w:after="280" w:line="240" w:lineRule="auto"/>
    </w:pPr>
    <w:rPr>
      <w:rFonts w:ascii="Tahoma" w:eastAsia="Times New Roman" w:hAnsi="Tahoma" w:cs="Times New Roman"/>
      <w:sz w:val="20"/>
      <w:szCs w:val="20"/>
      <w:lang w:val="en-US" w:eastAsia="ar-SA"/>
    </w:rPr>
  </w:style>
  <w:style w:type="paragraph" w:customStyle="1" w:styleId="120">
    <w:name w:val="Знак12"/>
    <w:basedOn w:val="a"/>
    <w:uiPriority w:val="99"/>
    <w:rsid w:val="00A6182F"/>
    <w:pPr>
      <w:spacing w:before="280" w:after="280" w:line="240" w:lineRule="auto"/>
    </w:pPr>
    <w:rPr>
      <w:rFonts w:ascii="Tahoma" w:eastAsia="Times New Roman" w:hAnsi="Tahoma" w:cs="Tahoma"/>
      <w:sz w:val="20"/>
      <w:szCs w:val="20"/>
      <w:lang w:val="en-US" w:eastAsia="ar-SA"/>
    </w:rPr>
  </w:style>
  <w:style w:type="paragraph" w:customStyle="1" w:styleId="1c">
    <w:name w:val="Знак1 Знак Знак Знак Знак Знак Знак Знак Знак Знак"/>
    <w:basedOn w:val="a"/>
    <w:rsid w:val="00A6182F"/>
    <w:pPr>
      <w:spacing w:before="280" w:after="280" w:line="240" w:lineRule="auto"/>
    </w:pPr>
    <w:rPr>
      <w:rFonts w:ascii="Tahoma" w:eastAsia="Times New Roman" w:hAnsi="Tahoma" w:cs="Times New Roman"/>
      <w:sz w:val="20"/>
      <w:szCs w:val="20"/>
      <w:lang w:val="en-US" w:eastAsia="ar-SA"/>
    </w:rPr>
  </w:style>
  <w:style w:type="paragraph" w:customStyle="1" w:styleId="1d">
    <w:name w:val="Знак1 Знак Знак Знак"/>
    <w:basedOn w:val="a"/>
    <w:rsid w:val="00A6182F"/>
    <w:pPr>
      <w:spacing w:after="160" w:line="240" w:lineRule="exact"/>
    </w:pPr>
    <w:rPr>
      <w:rFonts w:ascii="Arial" w:eastAsia="Times New Roman" w:hAnsi="Arial" w:cs="Arial"/>
      <w:sz w:val="20"/>
      <w:szCs w:val="20"/>
      <w:lang w:val="en-US" w:eastAsia="ar-SA"/>
    </w:rPr>
  </w:style>
  <w:style w:type="paragraph" w:customStyle="1" w:styleId="240">
    <w:name w:val="Основной текст 24"/>
    <w:basedOn w:val="a"/>
    <w:rsid w:val="00A6182F"/>
    <w:pPr>
      <w:suppressAutoHyphens/>
      <w:spacing w:after="120" w:line="480" w:lineRule="auto"/>
    </w:pPr>
    <w:rPr>
      <w:rFonts w:ascii="Times New Roman" w:eastAsia="Times New Roman" w:hAnsi="Times New Roman" w:cs="Times New Roman"/>
      <w:sz w:val="20"/>
      <w:szCs w:val="20"/>
      <w:lang w:eastAsia="ar-SA"/>
    </w:rPr>
  </w:style>
  <w:style w:type="paragraph" w:customStyle="1" w:styleId="42">
    <w:name w:val="Знак4 Знак Знак Знак"/>
    <w:basedOn w:val="a"/>
    <w:rsid w:val="00A6182F"/>
    <w:pPr>
      <w:spacing w:before="280" w:after="280" w:line="240" w:lineRule="auto"/>
    </w:pPr>
    <w:rPr>
      <w:rFonts w:ascii="Tahoma" w:eastAsia="Times New Roman" w:hAnsi="Tahoma" w:cs="Times New Roman"/>
      <w:sz w:val="20"/>
      <w:szCs w:val="20"/>
      <w:lang w:val="en-US" w:eastAsia="ar-SA"/>
    </w:rPr>
  </w:style>
  <w:style w:type="paragraph" w:customStyle="1" w:styleId="51">
    <w:name w:val="Знак5 Знак Знак Знак Знак Знак Знак"/>
    <w:basedOn w:val="a"/>
    <w:rsid w:val="00A6182F"/>
    <w:pPr>
      <w:spacing w:before="280" w:after="280" w:line="240" w:lineRule="auto"/>
    </w:pPr>
    <w:rPr>
      <w:rFonts w:ascii="Tahoma" w:eastAsia="Times New Roman" w:hAnsi="Tahoma" w:cs="Times New Roman"/>
      <w:sz w:val="20"/>
      <w:szCs w:val="20"/>
      <w:lang w:val="en-US" w:eastAsia="ar-SA"/>
    </w:rPr>
  </w:style>
  <w:style w:type="paragraph" w:customStyle="1" w:styleId="1e">
    <w:name w:val="Знак Знак Знак Знак Знак Знак Знак Знак Знак Знак1"/>
    <w:basedOn w:val="a"/>
    <w:rsid w:val="00A6182F"/>
    <w:pPr>
      <w:spacing w:before="280" w:after="280" w:line="240" w:lineRule="auto"/>
    </w:pPr>
    <w:rPr>
      <w:rFonts w:ascii="Tahoma" w:eastAsia="Times New Roman" w:hAnsi="Tahoma" w:cs="Times New Roman"/>
      <w:sz w:val="20"/>
      <w:szCs w:val="20"/>
      <w:lang w:val="en-US" w:eastAsia="ar-SA"/>
    </w:rPr>
  </w:style>
  <w:style w:type="paragraph" w:styleId="38">
    <w:name w:val="toc 3"/>
    <w:basedOn w:val="34"/>
    <w:rsid w:val="00A6182F"/>
    <w:pPr>
      <w:tabs>
        <w:tab w:val="right" w:leader="dot" w:pos="9072"/>
      </w:tabs>
      <w:ind w:left="566"/>
    </w:pPr>
  </w:style>
  <w:style w:type="paragraph" w:styleId="43">
    <w:name w:val="toc 4"/>
    <w:basedOn w:val="34"/>
    <w:rsid w:val="00A6182F"/>
    <w:pPr>
      <w:tabs>
        <w:tab w:val="right" w:leader="dot" w:pos="8789"/>
      </w:tabs>
      <w:ind w:left="849"/>
    </w:pPr>
  </w:style>
  <w:style w:type="paragraph" w:styleId="52">
    <w:name w:val="toc 5"/>
    <w:basedOn w:val="34"/>
    <w:rsid w:val="00A6182F"/>
    <w:pPr>
      <w:tabs>
        <w:tab w:val="right" w:leader="dot" w:pos="8506"/>
      </w:tabs>
      <w:ind w:left="1132"/>
    </w:pPr>
  </w:style>
  <w:style w:type="paragraph" w:styleId="61">
    <w:name w:val="toc 6"/>
    <w:basedOn w:val="34"/>
    <w:rsid w:val="00A6182F"/>
    <w:pPr>
      <w:tabs>
        <w:tab w:val="right" w:leader="dot" w:pos="8223"/>
      </w:tabs>
      <w:ind w:left="1415"/>
    </w:pPr>
  </w:style>
  <w:style w:type="paragraph" w:styleId="71">
    <w:name w:val="toc 7"/>
    <w:basedOn w:val="34"/>
    <w:rsid w:val="00A6182F"/>
    <w:pPr>
      <w:tabs>
        <w:tab w:val="right" w:leader="dot" w:pos="7940"/>
      </w:tabs>
      <w:ind w:left="1698"/>
    </w:pPr>
  </w:style>
  <w:style w:type="paragraph" w:styleId="81">
    <w:name w:val="toc 8"/>
    <w:basedOn w:val="34"/>
    <w:rsid w:val="00A6182F"/>
    <w:pPr>
      <w:tabs>
        <w:tab w:val="right" w:leader="dot" w:pos="7657"/>
      </w:tabs>
      <w:ind w:left="1981"/>
    </w:pPr>
  </w:style>
  <w:style w:type="paragraph" w:styleId="91">
    <w:name w:val="toc 9"/>
    <w:basedOn w:val="34"/>
    <w:rsid w:val="00A6182F"/>
    <w:pPr>
      <w:tabs>
        <w:tab w:val="right" w:leader="dot" w:pos="7374"/>
      </w:tabs>
      <w:ind w:left="2264"/>
    </w:pPr>
  </w:style>
  <w:style w:type="paragraph" w:customStyle="1" w:styleId="100">
    <w:name w:val="Оглавление 10"/>
    <w:basedOn w:val="34"/>
    <w:rsid w:val="00A6182F"/>
    <w:pPr>
      <w:tabs>
        <w:tab w:val="right" w:leader="dot" w:pos="7091"/>
      </w:tabs>
      <w:ind w:left="2547"/>
    </w:pPr>
  </w:style>
  <w:style w:type="paragraph" w:customStyle="1" w:styleId="aff">
    <w:name w:val="Знак Знак Знак Знак"/>
    <w:basedOn w:val="a"/>
    <w:rsid w:val="00A6182F"/>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f0">
    <w:name w:val="Strong"/>
    <w:uiPriority w:val="22"/>
    <w:qFormat/>
    <w:rsid w:val="00A6182F"/>
    <w:rPr>
      <w:b/>
      <w:bCs/>
    </w:rPr>
  </w:style>
  <w:style w:type="paragraph" w:styleId="aff1">
    <w:name w:val="Balloon Text"/>
    <w:basedOn w:val="a"/>
    <w:link w:val="aff2"/>
    <w:unhideWhenUsed/>
    <w:rsid w:val="00A6182F"/>
    <w:pPr>
      <w:suppressAutoHyphens/>
      <w:spacing w:after="0" w:line="240" w:lineRule="auto"/>
    </w:pPr>
    <w:rPr>
      <w:rFonts w:ascii="Tahoma" w:eastAsia="Times New Roman" w:hAnsi="Tahoma" w:cs="Times New Roman"/>
      <w:sz w:val="16"/>
      <w:szCs w:val="16"/>
      <w:lang w:eastAsia="ar-SA"/>
    </w:rPr>
  </w:style>
  <w:style w:type="character" w:customStyle="1" w:styleId="aff2">
    <w:name w:val="Текст выноски Знак"/>
    <w:basedOn w:val="a0"/>
    <w:link w:val="aff1"/>
    <w:rsid w:val="00A6182F"/>
    <w:rPr>
      <w:rFonts w:ascii="Tahoma" w:eastAsia="Times New Roman" w:hAnsi="Tahoma" w:cs="Times New Roman"/>
      <w:sz w:val="16"/>
      <w:szCs w:val="16"/>
      <w:lang w:eastAsia="ar-SA"/>
    </w:rPr>
  </w:style>
  <w:style w:type="paragraph" w:customStyle="1" w:styleId="44">
    <w:name w:val="Знак4 Знак Знак Знак Знак Знак"/>
    <w:basedOn w:val="a"/>
    <w:rsid w:val="00A6182F"/>
    <w:pPr>
      <w:spacing w:before="100" w:beforeAutospacing="1" w:after="100" w:afterAutospacing="1" w:line="240" w:lineRule="auto"/>
    </w:pPr>
    <w:rPr>
      <w:rFonts w:ascii="Tahoma" w:eastAsia="Times New Roman" w:hAnsi="Tahoma" w:cs="Times New Roman"/>
      <w:sz w:val="20"/>
      <w:szCs w:val="20"/>
      <w:lang w:val="en-US" w:eastAsia="en-US"/>
    </w:rPr>
  </w:style>
  <w:style w:type="paragraph" w:styleId="27">
    <w:name w:val="Body Text 2"/>
    <w:basedOn w:val="a"/>
    <w:link w:val="28"/>
    <w:uiPriority w:val="99"/>
    <w:rsid w:val="00A6182F"/>
    <w:pPr>
      <w:suppressAutoHyphens/>
      <w:spacing w:after="120" w:line="480" w:lineRule="auto"/>
    </w:pPr>
    <w:rPr>
      <w:rFonts w:ascii="Times New Roman" w:eastAsia="Times New Roman" w:hAnsi="Times New Roman" w:cs="Times New Roman"/>
      <w:sz w:val="20"/>
      <w:szCs w:val="20"/>
      <w:lang w:eastAsia="ar-SA"/>
    </w:rPr>
  </w:style>
  <w:style w:type="character" w:customStyle="1" w:styleId="28">
    <w:name w:val="Основной текст 2 Знак"/>
    <w:basedOn w:val="a0"/>
    <w:link w:val="27"/>
    <w:uiPriority w:val="99"/>
    <w:rsid w:val="00A6182F"/>
    <w:rPr>
      <w:rFonts w:ascii="Times New Roman" w:eastAsia="Times New Roman" w:hAnsi="Times New Roman" w:cs="Times New Roman"/>
      <w:sz w:val="20"/>
      <w:szCs w:val="20"/>
      <w:lang w:eastAsia="ar-SA"/>
    </w:rPr>
  </w:style>
  <w:style w:type="paragraph" w:styleId="29">
    <w:name w:val="Body Text Indent 2"/>
    <w:basedOn w:val="a"/>
    <w:link w:val="2a"/>
    <w:rsid w:val="00A6182F"/>
    <w:pPr>
      <w:suppressAutoHyphens/>
      <w:spacing w:after="120" w:line="480" w:lineRule="auto"/>
      <w:ind w:left="283"/>
    </w:pPr>
    <w:rPr>
      <w:rFonts w:ascii="Times New Roman" w:eastAsia="Times New Roman" w:hAnsi="Times New Roman" w:cs="Times New Roman"/>
      <w:sz w:val="20"/>
      <w:szCs w:val="20"/>
      <w:lang w:eastAsia="ar-SA"/>
    </w:rPr>
  </w:style>
  <w:style w:type="character" w:customStyle="1" w:styleId="2a">
    <w:name w:val="Основной текст с отступом 2 Знак"/>
    <w:basedOn w:val="a0"/>
    <w:link w:val="29"/>
    <w:rsid w:val="00A6182F"/>
    <w:rPr>
      <w:rFonts w:ascii="Times New Roman" w:eastAsia="Times New Roman" w:hAnsi="Times New Roman" w:cs="Times New Roman"/>
      <w:sz w:val="20"/>
      <w:szCs w:val="20"/>
      <w:lang w:eastAsia="ar-SA"/>
    </w:rPr>
  </w:style>
  <w:style w:type="paragraph" w:styleId="2b">
    <w:name w:val="List Bullet 2"/>
    <w:basedOn w:val="a"/>
    <w:autoRedefine/>
    <w:uiPriority w:val="99"/>
    <w:semiHidden/>
    <w:unhideWhenUsed/>
    <w:rsid w:val="00A6182F"/>
    <w:pPr>
      <w:tabs>
        <w:tab w:val="num" w:pos="0"/>
        <w:tab w:val="num" w:pos="643"/>
      </w:tabs>
      <w:spacing w:after="60" w:line="240" w:lineRule="auto"/>
      <w:ind w:left="643" w:hanging="360"/>
      <w:jc w:val="both"/>
    </w:pPr>
    <w:rPr>
      <w:rFonts w:ascii="Times New Roman" w:eastAsia="Times New Roman" w:hAnsi="Times New Roman" w:cs="Times New Roman"/>
      <w:sz w:val="24"/>
      <w:szCs w:val="20"/>
    </w:rPr>
  </w:style>
  <w:style w:type="character" w:customStyle="1" w:styleId="39">
    <w:name w:val="Основной текст 3 Знак"/>
    <w:link w:val="3a"/>
    <w:uiPriority w:val="99"/>
    <w:rsid w:val="00A6182F"/>
    <w:rPr>
      <w:sz w:val="16"/>
      <w:szCs w:val="16"/>
      <w:lang w:eastAsia="ar-SA"/>
    </w:rPr>
  </w:style>
  <w:style w:type="paragraph" w:styleId="3a">
    <w:name w:val="Body Text 3"/>
    <w:basedOn w:val="a"/>
    <w:link w:val="39"/>
    <w:uiPriority w:val="99"/>
    <w:unhideWhenUsed/>
    <w:rsid w:val="00A6182F"/>
    <w:pPr>
      <w:suppressAutoHyphens/>
      <w:spacing w:after="120" w:line="240" w:lineRule="auto"/>
    </w:pPr>
    <w:rPr>
      <w:sz w:val="16"/>
      <w:szCs w:val="16"/>
      <w:lang w:eastAsia="ar-SA"/>
    </w:rPr>
  </w:style>
  <w:style w:type="character" w:customStyle="1" w:styleId="311">
    <w:name w:val="Основной текст 3 Знак1"/>
    <w:basedOn w:val="a0"/>
    <w:uiPriority w:val="99"/>
    <w:semiHidden/>
    <w:rsid w:val="00A6182F"/>
    <w:rPr>
      <w:sz w:val="16"/>
      <w:szCs w:val="16"/>
    </w:rPr>
  </w:style>
  <w:style w:type="paragraph" w:styleId="aff3">
    <w:name w:val="List Paragraph"/>
    <w:aliases w:val="Нумерованый список,Bullet List,FooterText,numbered,SL_Абзац списка,Paragraphe de liste1,lp1,GOST_TableList,List Paragraph,ТЗ список,it_List1,Абзац списка литеральный,Абзац основного текста,Table-Normal,RSHB_Table-Normal,Bullet 1,Маркер"/>
    <w:basedOn w:val="a"/>
    <w:link w:val="aff4"/>
    <w:qFormat/>
    <w:rsid w:val="00A6182F"/>
    <w:pPr>
      <w:suppressAutoHyphens/>
      <w:spacing w:after="0" w:line="240" w:lineRule="auto"/>
      <w:ind w:left="720"/>
      <w:contextualSpacing/>
    </w:pPr>
    <w:rPr>
      <w:rFonts w:ascii="Times New Roman" w:eastAsia="Times New Roman" w:hAnsi="Times New Roman" w:cs="Times New Roman"/>
      <w:sz w:val="20"/>
      <w:szCs w:val="20"/>
      <w:lang w:eastAsia="ar-SA"/>
    </w:rPr>
  </w:style>
  <w:style w:type="paragraph" w:customStyle="1" w:styleId="DocumentMap1">
    <w:name w:val="Document Map1"/>
    <w:basedOn w:val="a"/>
    <w:uiPriority w:val="99"/>
    <w:rsid w:val="00A6182F"/>
    <w:pPr>
      <w:widowControl w:val="0"/>
      <w:shd w:val="clear" w:color="auto" w:fill="000080"/>
      <w:suppressAutoHyphens/>
      <w:overflowPunct w:val="0"/>
      <w:autoSpaceDE w:val="0"/>
      <w:spacing w:before="260" w:after="0" w:line="300" w:lineRule="auto"/>
      <w:jc w:val="both"/>
    </w:pPr>
    <w:rPr>
      <w:rFonts w:ascii="Tahoma" w:eastAsia="Times New Roman" w:hAnsi="Tahoma" w:cs="Times New Roman"/>
      <w:sz w:val="24"/>
      <w:szCs w:val="20"/>
      <w:lang w:eastAsia="ar-SA"/>
    </w:rPr>
  </w:style>
  <w:style w:type="paragraph" w:customStyle="1" w:styleId="1f">
    <w:name w:val="Знак Знак Знак Знак Знак Знак Знак1"/>
    <w:basedOn w:val="a"/>
    <w:uiPriority w:val="99"/>
    <w:rsid w:val="00A6182F"/>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14">
    <w:name w:val="Знак21"/>
    <w:basedOn w:val="a"/>
    <w:uiPriority w:val="99"/>
    <w:rsid w:val="00A6182F"/>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1110">
    <w:name w:val="Знак1 Знак Знак1 Знак1"/>
    <w:basedOn w:val="a"/>
    <w:uiPriority w:val="99"/>
    <w:rsid w:val="00A6182F"/>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112">
    <w:name w:val="Знак11"/>
    <w:basedOn w:val="a"/>
    <w:uiPriority w:val="99"/>
    <w:rsid w:val="00A6182F"/>
    <w:pPr>
      <w:spacing w:before="100" w:beforeAutospacing="1" w:after="100" w:afterAutospacing="1" w:line="240" w:lineRule="auto"/>
    </w:pPr>
    <w:rPr>
      <w:rFonts w:ascii="Tahoma" w:eastAsia="Times New Roman" w:hAnsi="Tahoma" w:cs="Tahoma"/>
      <w:sz w:val="20"/>
      <w:szCs w:val="20"/>
      <w:lang w:val="en-US" w:eastAsia="en-US"/>
    </w:rPr>
  </w:style>
  <w:style w:type="paragraph" w:customStyle="1" w:styleId="113">
    <w:name w:val="Знак1 Знак Знак Знак Знак Знак Знак Знак Знак Знак1"/>
    <w:basedOn w:val="a"/>
    <w:uiPriority w:val="99"/>
    <w:rsid w:val="00A6182F"/>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114">
    <w:name w:val="Знак1 Знак Знак Знак1"/>
    <w:basedOn w:val="a"/>
    <w:uiPriority w:val="99"/>
    <w:rsid w:val="00A6182F"/>
    <w:pPr>
      <w:spacing w:after="160" w:line="240" w:lineRule="exact"/>
    </w:pPr>
    <w:rPr>
      <w:rFonts w:ascii="Arial" w:eastAsia="Times New Roman" w:hAnsi="Arial" w:cs="Arial"/>
      <w:sz w:val="20"/>
      <w:szCs w:val="20"/>
      <w:lang w:val="en-US" w:eastAsia="en-US"/>
    </w:rPr>
  </w:style>
  <w:style w:type="paragraph" w:customStyle="1" w:styleId="410">
    <w:name w:val="Знак4 Знак Знак Знак1"/>
    <w:basedOn w:val="a"/>
    <w:uiPriority w:val="99"/>
    <w:rsid w:val="00A6182F"/>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510">
    <w:name w:val="Знак5 Знак Знак Знак Знак Знак Знак1"/>
    <w:basedOn w:val="a"/>
    <w:uiPriority w:val="99"/>
    <w:rsid w:val="00A6182F"/>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ListParagraph1">
    <w:name w:val="List Paragraph1"/>
    <w:basedOn w:val="a"/>
    <w:uiPriority w:val="99"/>
    <w:rsid w:val="00A6182F"/>
    <w:pPr>
      <w:spacing w:after="60" w:line="240" w:lineRule="auto"/>
      <w:ind w:left="720"/>
      <w:jc w:val="both"/>
    </w:pPr>
    <w:rPr>
      <w:rFonts w:ascii="Times New Roman" w:eastAsia="Calibri" w:hAnsi="Times New Roman" w:cs="Times New Roman"/>
      <w:sz w:val="24"/>
      <w:szCs w:val="24"/>
    </w:rPr>
  </w:style>
  <w:style w:type="character" w:customStyle="1" w:styleId="DefaultParagraphFont1">
    <w:name w:val="Default Paragraph Font1"/>
    <w:uiPriority w:val="99"/>
    <w:rsid w:val="00A6182F"/>
  </w:style>
  <w:style w:type="character" w:customStyle="1" w:styleId="2c">
    <w:name w:val="Знак Знак2"/>
    <w:uiPriority w:val="99"/>
    <w:rsid w:val="00A6182F"/>
    <w:rPr>
      <w:i/>
      <w:iCs w:val="0"/>
      <w:sz w:val="24"/>
      <w:lang w:val="ru-RU" w:eastAsia="ar-SA" w:bidi="ar-SA"/>
    </w:rPr>
  </w:style>
  <w:style w:type="paragraph" w:customStyle="1" w:styleId="FORMATTEXT">
    <w:name w:val=".FORMATTEXT"/>
    <w:uiPriority w:val="99"/>
    <w:rsid w:val="00A6182F"/>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231200">
    <w:name w:val="Стиль Основной текст с отступом 23 + 12 пт Слева:  0 см После:  0..."/>
    <w:basedOn w:val="ad"/>
    <w:next w:val="ad"/>
    <w:rsid w:val="00A6182F"/>
  </w:style>
  <w:style w:type="paragraph" w:styleId="aff5">
    <w:name w:val="No Spacing"/>
    <w:aliases w:val="No Spacing_0,Без интервала21,Жирный,для таблиц"/>
    <w:basedOn w:val="a"/>
    <w:link w:val="aff6"/>
    <w:qFormat/>
    <w:rsid w:val="00A6182F"/>
    <w:pPr>
      <w:spacing w:after="0" w:line="240" w:lineRule="auto"/>
      <w:ind w:firstLine="709"/>
    </w:pPr>
    <w:rPr>
      <w:rFonts w:ascii="Times New Roman" w:eastAsia="Times New Roman" w:hAnsi="Times New Roman" w:cs="Times New Roman"/>
      <w:sz w:val="28"/>
      <w:szCs w:val="28"/>
      <w:lang w:eastAsia="en-US" w:bidi="en-US"/>
    </w:rPr>
  </w:style>
  <w:style w:type="paragraph" w:customStyle="1" w:styleId="3b">
    <w:name w:val="Обычный3"/>
    <w:rsid w:val="00A6182F"/>
    <w:pPr>
      <w:suppressAutoHyphens/>
      <w:spacing w:after="0" w:line="100" w:lineRule="atLeast"/>
    </w:pPr>
    <w:rPr>
      <w:rFonts w:ascii="Times New Roman" w:eastAsia="Calibri" w:hAnsi="Times New Roman" w:cs="Times New Roman"/>
      <w:kern w:val="1"/>
      <w:sz w:val="24"/>
      <w:szCs w:val="24"/>
      <w:lang w:eastAsia="ar-SA"/>
    </w:rPr>
  </w:style>
  <w:style w:type="paragraph" w:customStyle="1" w:styleId="2d">
    <w:name w:val="Обычный2"/>
    <w:rsid w:val="00A6182F"/>
    <w:pPr>
      <w:suppressAutoHyphens/>
      <w:spacing w:after="0" w:line="100" w:lineRule="atLeast"/>
    </w:pPr>
    <w:rPr>
      <w:rFonts w:ascii="Times New Roman" w:eastAsia="Calibri" w:hAnsi="Times New Roman" w:cs="Times New Roman"/>
      <w:kern w:val="1"/>
      <w:sz w:val="24"/>
      <w:szCs w:val="24"/>
      <w:lang w:eastAsia="ar-SA"/>
    </w:rPr>
  </w:style>
  <w:style w:type="paragraph" w:styleId="3c">
    <w:name w:val="Body Text Indent 3"/>
    <w:basedOn w:val="a"/>
    <w:link w:val="3d"/>
    <w:rsid w:val="00A6182F"/>
    <w:pPr>
      <w:spacing w:after="120" w:line="240" w:lineRule="auto"/>
      <w:ind w:left="283"/>
    </w:pPr>
    <w:rPr>
      <w:rFonts w:ascii="Times New Roman" w:eastAsia="Times New Roman" w:hAnsi="Times New Roman" w:cs="Times New Roman"/>
      <w:sz w:val="16"/>
      <w:szCs w:val="16"/>
    </w:rPr>
  </w:style>
  <w:style w:type="character" w:customStyle="1" w:styleId="3d">
    <w:name w:val="Основной текст с отступом 3 Знак"/>
    <w:basedOn w:val="a0"/>
    <w:link w:val="3c"/>
    <w:rsid w:val="00A6182F"/>
    <w:rPr>
      <w:rFonts w:ascii="Times New Roman" w:eastAsia="Times New Roman" w:hAnsi="Times New Roman" w:cs="Times New Roman"/>
      <w:sz w:val="16"/>
      <w:szCs w:val="16"/>
    </w:rPr>
  </w:style>
  <w:style w:type="table" w:styleId="aff7">
    <w:name w:val="Table Grid"/>
    <w:basedOn w:val="a1"/>
    <w:rsid w:val="00A6182F"/>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onsPlusNormal0">
    <w:name w:val="ConsPlusNormal Знак"/>
    <w:link w:val="ConsPlusNormal"/>
    <w:locked/>
    <w:rsid w:val="00A6182F"/>
    <w:rPr>
      <w:rFonts w:ascii="Arial" w:eastAsia="Arial" w:hAnsi="Arial" w:cs="Times New Roman"/>
      <w:sz w:val="20"/>
      <w:szCs w:val="20"/>
      <w:lang w:eastAsia="ar-SA"/>
    </w:rPr>
  </w:style>
  <w:style w:type="character" w:customStyle="1" w:styleId="apple-converted-space">
    <w:name w:val="apple-converted-space"/>
    <w:basedOn w:val="a0"/>
    <w:rsid w:val="00A6182F"/>
  </w:style>
  <w:style w:type="paragraph" w:customStyle="1" w:styleId="msonormalcxspmiddle">
    <w:name w:val="msonormalcxspmiddle"/>
    <w:basedOn w:val="a"/>
    <w:rsid w:val="00A618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A6182F"/>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dbparamname">
    <w:name w:val="db_param_name"/>
    <w:basedOn w:val="a0"/>
    <w:rsid w:val="00A6182F"/>
  </w:style>
  <w:style w:type="character" w:customStyle="1" w:styleId="dbparamvalue">
    <w:name w:val="db_param_value"/>
    <w:basedOn w:val="a0"/>
    <w:rsid w:val="00A6182F"/>
  </w:style>
  <w:style w:type="paragraph" w:customStyle="1" w:styleId="1f0">
    <w:name w:val="Без интервала1"/>
    <w:rsid w:val="00A6182F"/>
    <w:pPr>
      <w:spacing w:after="0" w:line="240" w:lineRule="auto"/>
    </w:pPr>
    <w:rPr>
      <w:rFonts w:ascii="Calibri" w:eastAsia="Times New Roman" w:hAnsi="Calibri" w:cs="Times New Roman"/>
    </w:rPr>
  </w:style>
  <w:style w:type="paragraph" w:customStyle="1" w:styleId="1f1">
    <w:name w:val="Обычный1"/>
    <w:rsid w:val="00A6182F"/>
    <w:pPr>
      <w:widowControl w:val="0"/>
      <w:spacing w:after="0" w:line="300" w:lineRule="auto"/>
      <w:ind w:firstLine="720"/>
      <w:jc w:val="both"/>
    </w:pPr>
    <w:rPr>
      <w:rFonts w:ascii="Times New Roman" w:eastAsia="Times New Roman" w:hAnsi="Times New Roman" w:cs="Times New Roman"/>
      <w:sz w:val="24"/>
      <w:szCs w:val="20"/>
    </w:rPr>
  </w:style>
  <w:style w:type="paragraph" w:customStyle="1" w:styleId="1f2">
    <w:name w:val="Абзац списка1"/>
    <w:basedOn w:val="a"/>
    <w:qFormat/>
    <w:rsid w:val="00A6182F"/>
    <w:pPr>
      <w:ind w:left="720"/>
    </w:pPr>
    <w:rPr>
      <w:rFonts w:ascii="Calibri" w:eastAsia="Calibri" w:hAnsi="Calibri" w:cs="Calibri"/>
    </w:rPr>
  </w:style>
  <w:style w:type="paragraph" w:customStyle="1" w:styleId="formattext0">
    <w:name w:val="formattext"/>
    <w:basedOn w:val="a"/>
    <w:rsid w:val="0087355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e">
    <w:name w:val="Без интервала2"/>
    <w:rsid w:val="001A3825"/>
    <w:pPr>
      <w:spacing w:after="0" w:line="240" w:lineRule="auto"/>
    </w:pPr>
    <w:rPr>
      <w:rFonts w:ascii="Calibri" w:eastAsia="Times New Roman" w:hAnsi="Calibri" w:cs="Times New Roman"/>
    </w:rPr>
  </w:style>
  <w:style w:type="paragraph" w:customStyle="1" w:styleId="2f">
    <w:name w:val="Абзац списка2"/>
    <w:basedOn w:val="a"/>
    <w:qFormat/>
    <w:rsid w:val="001A3825"/>
    <w:pPr>
      <w:spacing w:after="0" w:line="240" w:lineRule="auto"/>
      <w:ind w:left="720"/>
    </w:pPr>
    <w:rPr>
      <w:rFonts w:ascii="Times New Roman" w:eastAsia="Times New Roman" w:hAnsi="Times New Roman" w:cs="Times New Roman"/>
      <w:sz w:val="24"/>
      <w:szCs w:val="24"/>
    </w:rPr>
  </w:style>
  <w:style w:type="paragraph" w:customStyle="1" w:styleId="3e">
    <w:name w:val="Без интервала3"/>
    <w:rsid w:val="00A43330"/>
    <w:pPr>
      <w:spacing w:after="0" w:line="240" w:lineRule="auto"/>
    </w:pPr>
    <w:rPr>
      <w:rFonts w:ascii="Calibri" w:eastAsia="Times New Roman" w:hAnsi="Calibri" w:cs="Times New Roman"/>
    </w:rPr>
  </w:style>
  <w:style w:type="paragraph" w:customStyle="1" w:styleId="3f">
    <w:name w:val="Абзац списка3"/>
    <w:basedOn w:val="a"/>
    <w:qFormat/>
    <w:rsid w:val="00A43330"/>
    <w:pPr>
      <w:spacing w:after="0" w:line="240" w:lineRule="auto"/>
      <w:ind w:left="720"/>
    </w:pPr>
    <w:rPr>
      <w:rFonts w:ascii="Times New Roman" w:eastAsia="Times New Roman" w:hAnsi="Times New Roman" w:cs="Times New Roman"/>
      <w:sz w:val="24"/>
      <w:szCs w:val="24"/>
    </w:rPr>
  </w:style>
  <w:style w:type="paragraph" w:customStyle="1" w:styleId="Iacaaiea">
    <w:name w:val="Iacaaiea"/>
    <w:basedOn w:val="a"/>
    <w:rsid w:val="008F1606"/>
    <w:pPr>
      <w:tabs>
        <w:tab w:val="left" w:pos="426"/>
      </w:tabs>
      <w:spacing w:before="120" w:after="0" w:line="360" w:lineRule="atLeast"/>
      <w:jc w:val="center"/>
    </w:pPr>
    <w:rPr>
      <w:rFonts w:ascii="Times New Roman" w:eastAsia="Times New Roman" w:hAnsi="Times New Roman" w:cs="Times New Roman"/>
      <w:b/>
      <w:bCs/>
    </w:rPr>
  </w:style>
  <w:style w:type="character" w:customStyle="1" w:styleId="aff6">
    <w:name w:val="Без интервала Знак"/>
    <w:aliases w:val="No Spacing_0 Знак,Без интервала21 Знак,Жирный Знак,для таблиц Знак"/>
    <w:basedOn w:val="a0"/>
    <w:link w:val="aff5"/>
    <w:qFormat/>
    <w:rsid w:val="008F1606"/>
    <w:rPr>
      <w:rFonts w:ascii="Times New Roman" w:eastAsia="Times New Roman" w:hAnsi="Times New Roman" w:cs="Times New Roman"/>
      <w:sz w:val="28"/>
      <w:szCs w:val="28"/>
      <w:lang w:eastAsia="en-US" w:bidi="en-US"/>
    </w:rPr>
  </w:style>
  <w:style w:type="paragraph" w:customStyle="1" w:styleId="2f0">
    <w:name w:val="Стиль_таб2"/>
    <w:basedOn w:val="a"/>
    <w:uiPriority w:val="99"/>
    <w:rsid w:val="0018174E"/>
    <w:pPr>
      <w:widowControl w:val="0"/>
      <w:spacing w:before="120" w:after="120" w:line="240" w:lineRule="auto"/>
      <w:jc w:val="both"/>
    </w:pPr>
    <w:rPr>
      <w:rFonts w:ascii="Times New Roman" w:eastAsia="Calibri" w:hAnsi="Times New Roman" w:cs="Times New Roman"/>
      <w:sz w:val="24"/>
      <w:szCs w:val="20"/>
    </w:rPr>
  </w:style>
  <w:style w:type="character" w:customStyle="1" w:styleId="aff4">
    <w:name w:val="Абзац списка Знак"/>
    <w:aliases w:val="Нумерованый список Знак,Bullet List Знак,FooterText Знак,numbered Знак,SL_Абзац списка Знак,Paragraphe de liste1 Знак,lp1 Знак,GOST_TableList Знак,List Paragraph Знак,ТЗ список Знак,it_List1 Знак,Абзац списка литеральный Знак"/>
    <w:link w:val="aff3"/>
    <w:locked/>
    <w:rsid w:val="00367655"/>
    <w:rPr>
      <w:rFonts w:ascii="Times New Roman" w:eastAsia="Times New Roman" w:hAnsi="Times New Roman" w:cs="Times New Roman"/>
      <w:sz w:val="20"/>
      <w:szCs w:val="20"/>
      <w:lang w:eastAsia="ar-SA"/>
    </w:rPr>
  </w:style>
  <w:style w:type="paragraph" w:customStyle="1" w:styleId="45">
    <w:name w:val="Без интервала4"/>
    <w:rsid w:val="006C5FB4"/>
    <w:pPr>
      <w:spacing w:after="0" w:line="240" w:lineRule="auto"/>
    </w:pPr>
    <w:rPr>
      <w:rFonts w:ascii="Calibri" w:eastAsia="Times New Roman" w:hAnsi="Calibri" w:cs="Times New Roman"/>
    </w:rPr>
  </w:style>
  <w:style w:type="paragraph" w:customStyle="1" w:styleId="aff8">
    <w:name w:val="Пункт"/>
    <w:basedOn w:val="a"/>
    <w:rsid w:val="00472144"/>
    <w:pPr>
      <w:tabs>
        <w:tab w:val="num" w:pos="1980"/>
      </w:tabs>
      <w:spacing w:after="0" w:line="240" w:lineRule="auto"/>
      <w:ind w:left="1404" w:hanging="504"/>
      <w:jc w:val="both"/>
    </w:pPr>
    <w:rPr>
      <w:rFonts w:ascii="Times New Roman" w:eastAsia="Times New Roman" w:hAnsi="Times New Roman" w:cs="Times New Roman"/>
      <w:sz w:val="24"/>
      <w:szCs w:val="28"/>
    </w:rPr>
  </w:style>
  <w:style w:type="paragraph" w:customStyle="1" w:styleId="53">
    <w:name w:val="Без интервала5"/>
    <w:rsid w:val="00077AAD"/>
    <w:pPr>
      <w:spacing w:after="0" w:line="240" w:lineRule="auto"/>
    </w:pPr>
    <w:rPr>
      <w:rFonts w:ascii="Calibri" w:eastAsia="Times New Roman" w:hAnsi="Calibri" w:cs="Times New Roman"/>
    </w:rPr>
  </w:style>
  <w:style w:type="character" w:customStyle="1" w:styleId="212pt">
    <w:name w:val="Основной текст (2) + 12 pt"/>
    <w:basedOn w:val="a0"/>
    <w:rsid w:val="00761990"/>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62">
    <w:name w:val="Без интервала6"/>
    <w:rsid w:val="00AA3CDD"/>
    <w:pPr>
      <w:spacing w:after="0" w:line="240" w:lineRule="auto"/>
    </w:pPr>
    <w:rPr>
      <w:rFonts w:ascii="Calibri" w:eastAsia="Times New Roman" w:hAnsi="Calibri" w:cs="Times New Roman"/>
    </w:rPr>
  </w:style>
  <w:style w:type="paragraph" w:customStyle="1" w:styleId="72">
    <w:name w:val="Без интервала7"/>
    <w:rsid w:val="0094135E"/>
    <w:pPr>
      <w:spacing w:after="0" w:line="240" w:lineRule="auto"/>
    </w:pPr>
    <w:rPr>
      <w:rFonts w:ascii="Calibri" w:eastAsia="Times New Roman" w:hAnsi="Calibri" w:cs="Times New Roman"/>
    </w:rPr>
  </w:style>
  <w:style w:type="character" w:styleId="aff9">
    <w:name w:val="Emphasis"/>
    <w:basedOn w:val="a0"/>
    <w:uiPriority w:val="20"/>
    <w:qFormat/>
    <w:rsid w:val="001B0ECC"/>
    <w:rPr>
      <w:i/>
      <w:iCs/>
    </w:rPr>
  </w:style>
  <w:style w:type="paragraph" w:customStyle="1" w:styleId="affa">
    <w:name w:val="Нормальный (таблица)"/>
    <w:basedOn w:val="a"/>
    <w:next w:val="a"/>
    <w:uiPriority w:val="99"/>
    <w:rsid w:val="001B0ECC"/>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character" w:customStyle="1" w:styleId="FontStyle11">
    <w:name w:val="Font Style11"/>
    <w:rsid w:val="00FE25DE"/>
    <w:rPr>
      <w:rFonts w:ascii="Century Schoolbook" w:hAnsi="Century Schoolbook" w:cs="Century Schoolbook"/>
      <w:sz w:val="24"/>
      <w:szCs w:val="24"/>
    </w:rPr>
  </w:style>
  <w:style w:type="paragraph" w:styleId="affb">
    <w:name w:val="footnote text"/>
    <w:basedOn w:val="a"/>
    <w:link w:val="affc"/>
    <w:uiPriority w:val="99"/>
    <w:semiHidden/>
    <w:unhideWhenUsed/>
    <w:rsid w:val="00497BBB"/>
    <w:pPr>
      <w:spacing w:after="0" w:line="240" w:lineRule="auto"/>
    </w:pPr>
    <w:rPr>
      <w:rFonts w:ascii="Times New Roman" w:eastAsia="Times New Roman" w:hAnsi="Times New Roman" w:cs="Times New Roman"/>
      <w:sz w:val="20"/>
      <w:szCs w:val="20"/>
    </w:rPr>
  </w:style>
  <w:style w:type="character" w:customStyle="1" w:styleId="affc">
    <w:name w:val="Текст сноски Знак"/>
    <w:basedOn w:val="a0"/>
    <w:link w:val="affb"/>
    <w:uiPriority w:val="99"/>
    <w:semiHidden/>
    <w:rsid w:val="00497BBB"/>
    <w:rPr>
      <w:rFonts w:ascii="Times New Roman" w:eastAsia="Times New Roman" w:hAnsi="Times New Roman" w:cs="Times New Roman"/>
      <w:sz w:val="20"/>
      <w:szCs w:val="20"/>
    </w:rPr>
  </w:style>
  <w:style w:type="character" w:styleId="affd">
    <w:name w:val="footnote reference"/>
    <w:basedOn w:val="a0"/>
    <w:uiPriority w:val="99"/>
    <w:semiHidden/>
    <w:unhideWhenUsed/>
    <w:rsid w:val="00497BBB"/>
    <w:rPr>
      <w:vertAlign w:val="superscript"/>
    </w:rPr>
  </w:style>
  <w:style w:type="character" w:customStyle="1" w:styleId="cardmaininfopurchaselink">
    <w:name w:val="cardmaininfo__purchaselink"/>
    <w:basedOn w:val="a0"/>
    <w:rsid w:val="003A75DE"/>
  </w:style>
  <w:style w:type="character" w:customStyle="1" w:styleId="typography">
    <w:name w:val="typography"/>
    <w:basedOn w:val="a0"/>
    <w:rsid w:val="003A75DE"/>
  </w:style>
  <w:style w:type="character" w:customStyle="1" w:styleId="qshczy">
    <w:name w:val="qshczy"/>
    <w:basedOn w:val="a0"/>
    <w:rsid w:val="003A75DE"/>
  </w:style>
  <w:style w:type="character" w:customStyle="1" w:styleId="text-sm">
    <w:name w:val="text-sm"/>
    <w:basedOn w:val="a0"/>
    <w:rsid w:val="007D7A3B"/>
  </w:style>
  <w:style w:type="character" w:customStyle="1" w:styleId="ff1">
    <w:name w:val="ff1"/>
    <w:rsid w:val="007D7A3B"/>
  </w:style>
  <w:style w:type="character" w:customStyle="1" w:styleId="fontstyle01">
    <w:name w:val="fontstyle01"/>
    <w:basedOn w:val="a0"/>
    <w:rsid w:val="002C1D8E"/>
    <w:rPr>
      <w:rFonts w:ascii="TimesNewRoman" w:hAnsi="TimesNewRoman" w:hint="default"/>
      <w:b w:val="0"/>
      <w:bCs w:val="0"/>
      <w:i w:val="0"/>
      <w:iCs w:val="0"/>
      <w:color w:val="000000"/>
      <w:sz w:val="24"/>
      <w:szCs w:val="24"/>
    </w:rPr>
  </w:style>
  <w:style w:type="table" w:customStyle="1" w:styleId="1011">
    <w:name w:val="Сетка таблицы1011"/>
    <w:uiPriority w:val="59"/>
    <w:rsid w:val="002968F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Times New Roman" w:hAnsi="Calibri" w:cs="Times New Roma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cPr>
      <w:tcW w:w="0" w:type="auto"/>
    </w:tcPr>
  </w:style>
  <w:style w:type="paragraph" w:customStyle="1" w:styleId="Standard">
    <w:name w:val="Standard"/>
    <w:qFormat/>
    <w:rsid w:val="00ED20FD"/>
    <w:pPr>
      <w:suppressAutoHyphens/>
      <w:spacing w:after="0" w:line="240" w:lineRule="auto"/>
    </w:pPr>
    <w:rPr>
      <w:rFonts w:ascii="Liberation Serif" w:eastAsia="NSimSun" w:hAnsi="Liberation Serif" w:cs="Mangal"/>
      <w:kern w:val="2"/>
      <w:sz w:val="24"/>
      <w:szCs w:val="24"/>
      <w:lang w:eastAsia="zh-CN" w:bidi="hi-IN"/>
    </w:rPr>
  </w:style>
  <w:style w:type="character" w:customStyle="1" w:styleId="docdata">
    <w:name w:val="docdata"/>
    <w:aliases w:val="docy,v5,1331,bqiaagaaeyqcaaagiaiaaaoabaaabageaaaaaaaaaaaaaaaaaaaaaaaaaaaaaaaaaaaaaaaaaaaaaaaaaaaaaaaaaaaaaaaaaaaaaaaaaaaaaaaaaaaaaaaaaaaaaaaaaaaaaaaaaaaaaaaaaaaaaaaaaaaaaaaaaaaaaaaaaaaaaaaaaaaaaaaaaaaaaaaaaaaaaaaaaaaaaaaaaaaaaaaaaaaaaaaaaaaaaaaa"/>
    <w:basedOn w:val="a0"/>
    <w:rsid w:val="00DF7530"/>
  </w:style>
  <w:style w:type="character" w:customStyle="1" w:styleId="copytarget">
    <w:name w:val="copy_target"/>
    <w:basedOn w:val="a0"/>
    <w:rsid w:val="003716D9"/>
  </w:style>
</w:styles>
</file>

<file path=word/webSettings.xml><?xml version="1.0" encoding="utf-8"?>
<w:webSettings xmlns:r="http://schemas.openxmlformats.org/officeDocument/2006/relationships" xmlns:w="http://schemas.openxmlformats.org/wordprocessingml/2006/main">
  <w:divs>
    <w:div w:id="205458477">
      <w:bodyDiv w:val="1"/>
      <w:marLeft w:val="0"/>
      <w:marRight w:val="0"/>
      <w:marTop w:val="0"/>
      <w:marBottom w:val="0"/>
      <w:divBdr>
        <w:top w:val="none" w:sz="0" w:space="0" w:color="auto"/>
        <w:left w:val="none" w:sz="0" w:space="0" w:color="auto"/>
        <w:bottom w:val="none" w:sz="0" w:space="0" w:color="auto"/>
        <w:right w:val="none" w:sz="0" w:space="0" w:color="auto"/>
      </w:divBdr>
    </w:div>
    <w:div w:id="669482189">
      <w:bodyDiv w:val="1"/>
      <w:marLeft w:val="0"/>
      <w:marRight w:val="0"/>
      <w:marTop w:val="0"/>
      <w:marBottom w:val="0"/>
      <w:divBdr>
        <w:top w:val="none" w:sz="0" w:space="0" w:color="auto"/>
        <w:left w:val="none" w:sz="0" w:space="0" w:color="auto"/>
        <w:bottom w:val="none" w:sz="0" w:space="0" w:color="auto"/>
        <w:right w:val="none" w:sz="0" w:space="0" w:color="auto"/>
      </w:divBdr>
    </w:div>
    <w:div w:id="702099054">
      <w:bodyDiv w:val="1"/>
      <w:marLeft w:val="0"/>
      <w:marRight w:val="0"/>
      <w:marTop w:val="0"/>
      <w:marBottom w:val="0"/>
      <w:divBdr>
        <w:top w:val="none" w:sz="0" w:space="0" w:color="auto"/>
        <w:left w:val="none" w:sz="0" w:space="0" w:color="auto"/>
        <w:bottom w:val="none" w:sz="0" w:space="0" w:color="auto"/>
        <w:right w:val="none" w:sz="0" w:space="0" w:color="auto"/>
      </w:divBdr>
    </w:div>
    <w:div w:id="858928976">
      <w:bodyDiv w:val="1"/>
      <w:marLeft w:val="0"/>
      <w:marRight w:val="0"/>
      <w:marTop w:val="0"/>
      <w:marBottom w:val="0"/>
      <w:divBdr>
        <w:top w:val="none" w:sz="0" w:space="0" w:color="auto"/>
        <w:left w:val="none" w:sz="0" w:space="0" w:color="auto"/>
        <w:bottom w:val="none" w:sz="0" w:space="0" w:color="auto"/>
        <w:right w:val="none" w:sz="0" w:space="0" w:color="auto"/>
      </w:divBdr>
    </w:div>
    <w:div w:id="1025398086">
      <w:bodyDiv w:val="1"/>
      <w:marLeft w:val="0"/>
      <w:marRight w:val="0"/>
      <w:marTop w:val="0"/>
      <w:marBottom w:val="0"/>
      <w:divBdr>
        <w:top w:val="none" w:sz="0" w:space="0" w:color="auto"/>
        <w:left w:val="none" w:sz="0" w:space="0" w:color="auto"/>
        <w:bottom w:val="none" w:sz="0" w:space="0" w:color="auto"/>
        <w:right w:val="none" w:sz="0" w:space="0" w:color="auto"/>
      </w:divBdr>
    </w:div>
    <w:div w:id="1272516880">
      <w:bodyDiv w:val="1"/>
      <w:marLeft w:val="0"/>
      <w:marRight w:val="0"/>
      <w:marTop w:val="0"/>
      <w:marBottom w:val="0"/>
      <w:divBdr>
        <w:top w:val="none" w:sz="0" w:space="0" w:color="auto"/>
        <w:left w:val="none" w:sz="0" w:space="0" w:color="auto"/>
        <w:bottom w:val="none" w:sz="0" w:space="0" w:color="auto"/>
        <w:right w:val="none" w:sz="0" w:space="0" w:color="auto"/>
      </w:divBdr>
    </w:div>
    <w:div w:id="1431900725">
      <w:bodyDiv w:val="1"/>
      <w:marLeft w:val="0"/>
      <w:marRight w:val="0"/>
      <w:marTop w:val="0"/>
      <w:marBottom w:val="0"/>
      <w:divBdr>
        <w:top w:val="none" w:sz="0" w:space="0" w:color="auto"/>
        <w:left w:val="none" w:sz="0" w:space="0" w:color="auto"/>
        <w:bottom w:val="none" w:sz="0" w:space="0" w:color="auto"/>
        <w:right w:val="none" w:sz="0" w:space="0" w:color="auto"/>
      </w:divBdr>
    </w:div>
    <w:div w:id="1448355126">
      <w:bodyDiv w:val="1"/>
      <w:marLeft w:val="0"/>
      <w:marRight w:val="0"/>
      <w:marTop w:val="0"/>
      <w:marBottom w:val="0"/>
      <w:divBdr>
        <w:top w:val="none" w:sz="0" w:space="0" w:color="auto"/>
        <w:left w:val="none" w:sz="0" w:space="0" w:color="auto"/>
        <w:bottom w:val="none" w:sz="0" w:space="0" w:color="auto"/>
        <w:right w:val="none" w:sz="0" w:space="0" w:color="auto"/>
      </w:divBdr>
    </w:div>
    <w:div w:id="1502357914">
      <w:bodyDiv w:val="1"/>
      <w:marLeft w:val="0"/>
      <w:marRight w:val="0"/>
      <w:marTop w:val="0"/>
      <w:marBottom w:val="0"/>
      <w:divBdr>
        <w:top w:val="none" w:sz="0" w:space="0" w:color="auto"/>
        <w:left w:val="none" w:sz="0" w:space="0" w:color="auto"/>
        <w:bottom w:val="none" w:sz="0" w:space="0" w:color="auto"/>
        <w:right w:val="none" w:sz="0" w:space="0" w:color="auto"/>
      </w:divBdr>
    </w:div>
    <w:div w:id="1914856492">
      <w:bodyDiv w:val="1"/>
      <w:marLeft w:val="0"/>
      <w:marRight w:val="0"/>
      <w:marTop w:val="0"/>
      <w:marBottom w:val="0"/>
      <w:divBdr>
        <w:top w:val="none" w:sz="0" w:space="0" w:color="auto"/>
        <w:left w:val="none" w:sz="0" w:space="0" w:color="auto"/>
        <w:bottom w:val="none" w:sz="0" w:space="0" w:color="auto"/>
        <w:right w:val="none" w:sz="0" w:space="0" w:color="auto"/>
      </w:divBdr>
      <w:divsChild>
        <w:div w:id="1320697263">
          <w:marLeft w:val="0"/>
          <w:marRight w:val="0"/>
          <w:marTop w:val="0"/>
          <w:marBottom w:val="0"/>
          <w:divBdr>
            <w:top w:val="none" w:sz="0" w:space="0" w:color="auto"/>
            <w:left w:val="none" w:sz="0" w:space="0" w:color="auto"/>
            <w:bottom w:val="none" w:sz="0" w:space="0" w:color="auto"/>
            <w:right w:val="none" w:sz="0" w:space="0" w:color="auto"/>
          </w:divBdr>
          <w:divsChild>
            <w:div w:id="571474392">
              <w:marLeft w:val="0"/>
              <w:marRight w:val="0"/>
              <w:marTop w:val="0"/>
              <w:marBottom w:val="0"/>
              <w:divBdr>
                <w:top w:val="none" w:sz="0" w:space="0" w:color="auto"/>
                <w:left w:val="none" w:sz="0" w:space="0" w:color="auto"/>
                <w:bottom w:val="none" w:sz="0" w:space="0" w:color="auto"/>
                <w:right w:val="none" w:sz="0" w:space="0" w:color="auto"/>
              </w:divBdr>
              <w:divsChild>
                <w:div w:id="1697584667">
                  <w:marLeft w:val="0"/>
                  <w:marRight w:val="0"/>
                  <w:marTop w:val="163"/>
                  <w:marBottom w:val="163"/>
                  <w:divBdr>
                    <w:top w:val="none" w:sz="0" w:space="0" w:color="auto"/>
                    <w:left w:val="none" w:sz="0" w:space="0" w:color="auto"/>
                    <w:bottom w:val="none" w:sz="0" w:space="0" w:color="auto"/>
                    <w:right w:val="none" w:sz="0" w:space="0" w:color="auto"/>
                  </w:divBdr>
                  <w:divsChild>
                    <w:div w:id="1100878852">
                      <w:marLeft w:val="0"/>
                      <w:marRight w:val="0"/>
                      <w:marTop w:val="0"/>
                      <w:marBottom w:val="0"/>
                      <w:divBdr>
                        <w:top w:val="none" w:sz="0" w:space="0" w:color="auto"/>
                        <w:left w:val="none" w:sz="0" w:space="0" w:color="auto"/>
                        <w:bottom w:val="none" w:sz="0" w:space="0" w:color="auto"/>
                        <w:right w:val="none" w:sz="0" w:space="0" w:color="auto"/>
                      </w:divBdr>
                      <w:divsChild>
                        <w:div w:id="1071924854">
                          <w:marLeft w:val="0"/>
                          <w:marRight w:val="0"/>
                          <w:marTop w:val="250"/>
                          <w:marBottom w:val="0"/>
                          <w:divBdr>
                            <w:top w:val="none" w:sz="0" w:space="0" w:color="auto"/>
                            <w:left w:val="none" w:sz="0" w:space="0" w:color="auto"/>
                            <w:bottom w:val="none" w:sz="0" w:space="0" w:color="auto"/>
                            <w:right w:val="none" w:sz="0" w:space="0" w:color="auto"/>
                          </w:divBdr>
                          <w:divsChild>
                            <w:div w:id="737705270">
                              <w:marLeft w:val="0"/>
                              <w:marRight w:val="0"/>
                              <w:marTop w:val="0"/>
                              <w:marBottom w:val="0"/>
                              <w:divBdr>
                                <w:top w:val="none" w:sz="0" w:space="0" w:color="auto"/>
                                <w:left w:val="none" w:sz="0" w:space="0" w:color="auto"/>
                                <w:bottom w:val="none" w:sz="0" w:space="0" w:color="auto"/>
                                <w:right w:val="none" w:sz="0" w:space="0" w:color="auto"/>
                              </w:divBdr>
                              <w:divsChild>
                                <w:div w:id="10253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9E1B190A4676EEE2AE4E8619EE18366A4DC7B2EE2408896FB9EDD5B0FC62878F20A519FBC86CFxEK5F" TargetMode="External"/><Relationship Id="rId13" Type="http://schemas.openxmlformats.org/officeDocument/2006/relationships/hyperlink" Target="consultantplus://offline/ref=C8C65A47B7C91B26514727B73BF73C855A150A27E5CE7ABB09CB4E5E9AE9B65AACD043743A76DFFD3A566C56BE3F7B47ED7E597C8FFDC6C6e3L3B" TargetMode="External"/><Relationship Id="rId18" Type="http://schemas.openxmlformats.org/officeDocument/2006/relationships/hyperlink" Target="http://www.consultant.ru/document/cons_doc_LAW_388926/61657e3f731b9c26e662efa54b60c51fd48fded0/"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E7B0DCAAA1F8CE08D814144AF0FEE74341A420B7200FEECFA51E0279703910E1711039707D2AB47Ai0DFJ" TargetMode="External"/><Relationship Id="rId17" Type="http://schemas.openxmlformats.org/officeDocument/2006/relationships/hyperlink" Target="http://www.consultant.ru/document/cons_doc_LAW_388926/61657e3f731b9c26e662efa54b60c51fd48fded0/" TargetMode="External"/><Relationship Id="rId2" Type="http://schemas.openxmlformats.org/officeDocument/2006/relationships/numbering" Target="numbering.xml"/><Relationship Id="rId16" Type="http://schemas.openxmlformats.org/officeDocument/2006/relationships/hyperlink" Target="consultantplus://offline/ref=737B534EA3206A2DC278735F37A61E55BFCACBFA8A3582CEA4CE44B6575B9DD5898E36983B4FA30ED9E9A62B2F5C81B9C279B8B998FAH747W"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287371/2c1e3551b4209a9fa5744534f7525ac7430624eb/" TargetMode="External"/><Relationship Id="rId5" Type="http://schemas.openxmlformats.org/officeDocument/2006/relationships/webSettings" Target="webSettings.xml"/><Relationship Id="rId15" Type="http://schemas.openxmlformats.org/officeDocument/2006/relationships/hyperlink" Target="consultantplus://offline/ref=737B534EA3206A2DC278735F37A61E55BFCACBFA8A3582CEA4CE44B6575B9DD5898E36983B4FAC0ED9E9A62B2F5C81B9C279B8B998FAH747W" TargetMode="External"/><Relationship Id="rId10" Type="http://schemas.openxmlformats.org/officeDocument/2006/relationships/hyperlink" Target="http://www.consultant.ru/document/cons_doc_LAW_155057/" TargetMode="External"/><Relationship Id="rId19" Type="http://schemas.openxmlformats.org/officeDocument/2006/relationships/hyperlink" Target="mailto:ik-4_glinzh@37.fsin.gov.ru" TargetMode="External"/><Relationship Id="rId4" Type="http://schemas.openxmlformats.org/officeDocument/2006/relationships/settings" Target="settings.xml"/><Relationship Id="rId9" Type="http://schemas.openxmlformats.org/officeDocument/2006/relationships/hyperlink" Target="http://www.consultant.ru/document/cons_doc_LAW_299556/58dfb94af2d30178f6bfdd70fad25ec5a89377cd/" TargetMode="External"/><Relationship Id="rId14" Type="http://schemas.openxmlformats.org/officeDocument/2006/relationships/hyperlink" Target="consultantplus://offline/ref=2791DCD251F8D6AAD5AC41D2B7F05C9DA9ED26EDD14334766D379E34326491051E50493128F3FD6C5B2837E85DC19099807B673C71DB2522P0X2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9C2F8F-73B4-4CA3-AC87-5C62951A5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Pages>
  <Words>8323</Words>
  <Characters>47447</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55659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Varencova_EN</cp:lastModifiedBy>
  <cp:revision>14</cp:revision>
  <cp:lastPrinted>2020-02-18T06:33:00Z</cp:lastPrinted>
  <dcterms:created xsi:type="dcterms:W3CDTF">2026-10-21T07:08:00Z</dcterms:created>
  <dcterms:modified xsi:type="dcterms:W3CDTF">2026-10-23T07:28:00Z</dcterms:modified>
</cp:coreProperties>
</file>