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0ED5E" w14:textId="3BBD2F98" w:rsidR="00747439" w:rsidRPr="00DC0918" w:rsidRDefault="00747439" w:rsidP="00747439">
      <w:pPr>
        <w:spacing w:after="0" w:line="240" w:lineRule="auto"/>
        <w:jc w:val="center"/>
        <w:rPr>
          <w:rFonts w:ascii="Times New Roman" w:hAnsi="Times New Roman" w:cs="Times New Roman"/>
          <w:b/>
          <w:bCs/>
          <w:sz w:val="28"/>
          <w:szCs w:val="28"/>
        </w:rPr>
      </w:pPr>
      <w:r w:rsidRPr="00DC0918">
        <w:rPr>
          <w:rFonts w:ascii="Times New Roman" w:hAnsi="Times New Roman" w:cs="Times New Roman"/>
          <w:b/>
          <w:bCs/>
          <w:sz w:val="28"/>
          <w:szCs w:val="28"/>
        </w:rPr>
        <w:t xml:space="preserve">Государственный контракт № </w:t>
      </w:r>
      <w:r w:rsidR="00535A87">
        <w:rPr>
          <w:rFonts w:ascii="Times New Roman" w:hAnsi="Times New Roman" w:cs="Times New Roman"/>
          <w:b/>
          <w:bCs/>
          <w:sz w:val="28"/>
          <w:szCs w:val="28"/>
        </w:rPr>
        <w:t>3-т</w:t>
      </w:r>
    </w:p>
    <w:p w14:paraId="63F3868A" w14:textId="24940584" w:rsidR="00535A87" w:rsidRPr="008E549C" w:rsidRDefault="00535A87" w:rsidP="00535A87">
      <w:pPr>
        <w:spacing w:after="0"/>
        <w:jc w:val="center"/>
        <w:rPr>
          <w:rFonts w:ascii="Times New Roman" w:hAnsi="Times New Roman"/>
          <w:bCs/>
          <w:sz w:val="24"/>
          <w:szCs w:val="24"/>
        </w:rPr>
      </w:pPr>
      <w:r>
        <w:rPr>
          <w:rFonts w:ascii="Times New Roman" w:hAnsi="Times New Roman"/>
          <w:bCs/>
          <w:sz w:val="24"/>
          <w:szCs w:val="24"/>
        </w:rPr>
        <w:t>Ок</w:t>
      </w:r>
      <w:r w:rsidRPr="00A44E78">
        <w:rPr>
          <w:rFonts w:ascii="Times New Roman" w:hAnsi="Times New Roman"/>
          <w:bCs/>
          <w:sz w:val="24"/>
          <w:szCs w:val="24"/>
        </w:rPr>
        <w:t xml:space="preserve">азание услуг </w:t>
      </w:r>
      <w:r w:rsidRPr="008E549C">
        <w:rPr>
          <w:rFonts w:ascii="Times New Roman" w:hAnsi="Times New Roman"/>
          <w:bCs/>
          <w:sz w:val="24"/>
          <w:szCs w:val="24"/>
        </w:rPr>
        <w:t xml:space="preserve">по модернизации </w:t>
      </w:r>
      <w:proofErr w:type="gramStart"/>
      <w:r w:rsidRPr="008E549C">
        <w:rPr>
          <w:rFonts w:ascii="Times New Roman" w:hAnsi="Times New Roman"/>
          <w:bCs/>
          <w:sz w:val="24"/>
          <w:szCs w:val="24"/>
        </w:rPr>
        <w:t>системы защиты информации государственной информационной системы обеспечения градостроительной деятельности Ивановской области</w:t>
      </w:r>
      <w:proofErr w:type="gramEnd"/>
      <w:r w:rsidRPr="008E549C">
        <w:rPr>
          <w:rFonts w:ascii="Times New Roman" w:hAnsi="Times New Roman"/>
          <w:bCs/>
          <w:sz w:val="24"/>
          <w:szCs w:val="24"/>
        </w:rPr>
        <w:t xml:space="preserve"> и поставке программно-аппаратных комплексов</w:t>
      </w:r>
    </w:p>
    <w:p w14:paraId="3D1E4C34" w14:textId="3ED1B71E" w:rsidR="00747439" w:rsidRDefault="00747439" w:rsidP="00DC0918">
      <w:pPr>
        <w:spacing w:after="0" w:line="240" w:lineRule="auto"/>
        <w:jc w:val="center"/>
        <w:rPr>
          <w:rFonts w:ascii="Times New Roman" w:hAnsi="Times New Roman" w:cs="Times New Roman"/>
          <w:sz w:val="24"/>
          <w:szCs w:val="24"/>
        </w:rPr>
      </w:pPr>
      <w:r w:rsidRPr="006A16B5">
        <w:rPr>
          <w:rFonts w:ascii="Times New Roman" w:hAnsi="Times New Roman" w:cs="Times New Roman"/>
          <w:sz w:val="24"/>
          <w:szCs w:val="24"/>
        </w:rPr>
        <w:t>ИКЗ</w:t>
      </w:r>
      <w:r w:rsidR="00DC0918" w:rsidRPr="006A16B5">
        <w:rPr>
          <w:rFonts w:ascii="Times New Roman" w:hAnsi="Times New Roman" w:cs="Times New Roman"/>
          <w:sz w:val="24"/>
          <w:szCs w:val="24"/>
        </w:rPr>
        <w:t xml:space="preserve">: </w:t>
      </w:r>
      <w:r w:rsidR="00D04BD0" w:rsidRPr="00D04BD0">
        <w:rPr>
          <w:rFonts w:ascii="Times New Roman" w:hAnsi="Times New Roman" w:cs="Times New Roman"/>
          <w:sz w:val="24"/>
          <w:szCs w:val="24"/>
        </w:rPr>
        <w:t>262372800088337020100100100010000244</w:t>
      </w:r>
    </w:p>
    <w:p w14:paraId="23361537" w14:textId="77777777" w:rsidR="002F27BB" w:rsidRPr="00747439" w:rsidRDefault="002F27BB" w:rsidP="00747439">
      <w:pPr>
        <w:spacing w:after="0" w:line="240" w:lineRule="auto"/>
        <w:jc w:val="both"/>
        <w:rPr>
          <w:rFonts w:ascii="Times New Roman" w:hAnsi="Times New Roman" w:cs="Times New Roman"/>
          <w:sz w:val="24"/>
          <w:szCs w:val="24"/>
        </w:rPr>
      </w:pPr>
    </w:p>
    <w:p w14:paraId="4E5E2D53" w14:textId="652611A0" w:rsidR="00747439" w:rsidRPr="00747439" w:rsidRDefault="00747439" w:rsidP="00747439">
      <w:pPr>
        <w:spacing w:after="0" w:line="240" w:lineRule="auto"/>
        <w:jc w:val="both"/>
        <w:rPr>
          <w:rFonts w:ascii="Times New Roman" w:hAnsi="Times New Roman" w:cs="Times New Roman"/>
          <w:sz w:val="24"/>
          <w:szCs w:val="24"/>
        </w:rPr>
      </w:pPr>
      <w:r w:rsidRPr="00747439">
        <w:rPr>
          <w:rFonts w:ascii="Times New Roman" w:hAnsi="Times New Roman" w:cs="Times New Roman"/>
          <w:sz w:val="24"/>
          <w:szCs w:val="24"/>
        </w:rPr>
        <w:t xml:space="preserve">г. Иваново                                                      </w:t>
      </w:r>
      <w:r w:rsidR="00535A87">
        <w:rPr>
          <w:rFonts w:ascii="Times New Roman" w:hAnsi="Times New Roman" w:cs="Times New Roman"/>
          <w:sz w:val="24"/>
          <w:szCs w:val="24"/>
        </w:rPr>
        <w:t xml:space="preserve">                               </w:t>
      </w:r>
      <w:r w:rsidRPr="00747439">
        <w:rPr>
          <w:rFonts w:ascii="Times New Roman" w:hAnsi="Times New Roman" w:cs="Times New Roman"/>
          <w:sz w:val="24"/>
          <w:szCs w:val="24"/>
        </w:rPr>
        <w:t xml:space="preserve">     </w:t>
      </w:r>
      <w:r w:rsidR="00D04BD0">
        <w:rPr>
          <w:rFonts w:ascii="Times New Roman" w:hAnsi="Times New Roman" w:cs="Times New Roman"/>
          <w:sz w:val="24"/>
          <w:szCs w:val="24"/>
        </w:rPr>
        <w:t xml:space="preserve">        </w:t>
      </w:r>
      <w:r w:rsidRPr="00747439">
        <w:rPr>
          <w:rFonts w:ascii="Times New Roman" w:hAnsi="Times New Roman" w:cs="Times New Roman"/>
          <w:sz w:val="24"/>
          <w:szCs w:val="24"/>
        </w:rPr>
        <w:t xml:space="preserve">«___» </w:t>
      </w:r>
      <w:r w:rsidR="00D04BD0">
        <w:rPr>
          <w:rFonts w:ascii="Times New Roman" w:hAnsi="Times New Roman" w:cs="Times New Roman"/>
          <w:sz w:val="24"/>
          <w:szCs w:val="24"/>
        </w:rPr>
        <w:t xml:space="preserve">сентября </w:t>
      </w:r>
      <w:r w:rsidRPr="00747439">
        <w:rPr>
          <w:rFonts w:ascii="Times New Roman" w:hAnsi="Times New Roman" w:cs="Times New Roman"/>
          <w:sz w:val="24"/>
          <w:szCs w:val="24"/>
        </w:rPr>
        <w:t>202</w:t>
      </w:r>
      <w:r w:rsidR="00535A87">
        <w:rPr>
          <w:rFonts w:ascii="Times New Roman" w:hAnsi="Times New Roman" w:cs="Times New Roman"/>
          <w:sz w:val="24"/>
          <w:szCs w:val="24"/>
        </w:rPr>
        <w:t>6</w:t>
      </w:r>
      <w:r w:rsidRPr="00747439">
        <w:rPr>
          <w:rFonts w:ascii="Times New Roman" w:hAnsi="Times New Roman" w:cs="Times New Roman"/>
          <w:sz w:val="24"/>
          <w:szCs w:val="24"/>
        </w:rPr>
        <w:t xml:space="preserve"> г.</w:t>
      </w:r>
    </w:p>
    <w:p w14:paraId="0DFD991B" w14:textId="77777777" w:rsidR="00747439" w:rsidRPr="00747439" w:rsidRDefault="00747439" w:rsidP="00714842">
      <w:pPr>
        <w:spacing w:after="0" w:line="240" w:lineRule="auto"/>
        <w:jc w:val="both"/>
        <w:rPr>
          <w:rFonts w:ascii="Times New Roman" w:hAnsi="Times New Roman" w:cs="Times New Roman"/>
          <w:sz w:val="24"/>
          <w:szCs w:val="24"/>
        </w:rPr>
      </w:pPr>
    </w:p>
    <w:p w14:paraId="47BC184C" w14:textId="078FABB6" w:rsidR="00535A87" w:rsidRDefault="00D04BD0" w:rsidP="00535A87">
      <w:pPr>
        <w:spacing w:after="0" w:line="240" w:lineRule="auto"/>
        <w:jc w:val="both"/>
        <w:rPr>
          <w:rFonts w:ascii="Times New Roman" w:hAnsi="Times New Roman" w:cs="Times New Roman"/>
          <w:sz w:val="24"/>
          <w:szCs w:val="24"/>
        </w:rPr>
      </w:pPr>
      <w:proofErr w:type="gramStart"/>
      <w:r w:rsidRPr="001765B8">
        <w:rPr>
          <w:rFonts w:ascii="Times New Roman" w:hAnsi="Times New Roman" w:cs="Times New Roman"/>
          <w:b/>
          <w:sz w:val="24"/>
          <w:szCs w:val="24"/>
        </w:rPr>
        <w:t>Департамент строительства и архитектуры Ивановской области</w:t>
      </w:r>
      <w:r>
        <w:rPr>
          <w:rFonts w:ascii="Times New Roman" w:hAnsi="Times New Roman" w:cs="Times New Roman"/>
          <w:b/>
          <w:sz w:val="24"/>
          <w:szCs w:val="24"/>
        </w:rPr>
        <w:t xml:space="preserve"> (далее – Департамент)</w:t>
      </w:r>
      <w:r w:rsidRPr="00747439">
        <w:rPr>
          <w:rFonts w:ascii="Times New Roman" w:hAnsi="Times New Roman" w:cs="Times New Roman"/>
          <w:sz w:val="24"/>
          <w:szCs w:val="24"/>
        </w:rPr>
        <w:t>, именуемый в дальнейшем «</w:t>
      </w:r>
      <w:r w:rsidRPr="001765B8">
        <w:rPr>
          <w:rFonts w:ascii="Times New Roman" w:hAnsi="Times New Roman" w:cs="Times New Roman"/>
          <w:b/>
          <w:sz w:val="24"/>
          <w:szCs w:val="24"/>
        </w:rPr>
        <w:t>Заказчик</w:t>
      </w:r>
      <w:r w:rsidRPr="00747439">
        <w:rPr>
          <w:rFonts w:ascii="Times New Roman" w:hAnsi="Times New Roman" w:cs="Times New Roman"/>
          <w:sz w:val="24"/>
          <w:szCs w:val="24"/>
        </w:rPr>
        <w:t xml:space="preserve">», </w:t>
      </w:r>
      <w:r w:rsidRPr="00F8308A">
        <w:rPr>
          <w:rFonts w:ascii="Times New Roman" w:hAnsi="Times New Roman" w:cs="Times New Roman"/>
          <w:sz w:val="24"/>
          <w:szCs w:val="24"/>
        </w:rPr>
        <w:t>в лице члена Правительства Ивановской области – директора Департамента строительства и архитектуры Ивановской области Костромской Ирины Альбертовны, действующей на основании Положения о Департаменте, утвержденного постановлением  Правительства Ивановской области от 19.12.2012 № 537-п, распоряжения Губернатора Ивановской области от 02.12.2025 № 261-рк «О Правительстве Ивановской области»</w:t>
      </w:r>
      <w:r>
        <w:rPr>
          <w:rFonts w:ascii="Times New Roman" w:hAnsi="Times New Roman" w:cs="Times New Roman"/>
          <w:sz w:val="24"/>
          <w:szCs w:val="24"/>
        </w:rPr>
        <w:t>,</w:t>
      </w:r>
      <w:r w:rsidRPr="001765B8">
        <w:rPr>
          <w:rFonts w:ascii="Times New Roman" w:hAnsi="Times New Roman" w:cs="Times New Roman"/>
          <w:sz w:val="24"/>
          <w:szCs w:val="24"/>
        </w:rPr>
        <w:t xml:space="preserve"> с одной стороны,</w:t>
      </w:r>
      <w:r w:rsidR="00535A87" w:rsidRPr="00535A87">
        <w:rPr>
          <w:rFonts w:ascii="Times New Roman" w:hAnsi="Times New Roman" w:cs="Times New Roman"/>
          <w:sz w:val="24"/>
          <w:szCs w:val="24"/>
        </w:rPr>
        <w:t xml:space="preserve"> и </w:t>
      </w:r>
      <w:r w:rsidRPr="00D04BD0">
        <w:rPr>
          <w:rFonts w:ascii="Times New Roman" w:hAnsi="Times New Roman" w:cs="Times New Roman"/>
          <w:b/>
          <w:sz w:val="24"/>
          <w:szCs w:val="24"/>
        </w:rPr>
        <w:t>Общество с ограниченной</w:t>
      </w:r>
      <w:proofErr w:type="gramEnd"/>
      <w:r w:rsidRPr="00D04BD0">
        <w:rPr>
          <w:rFonts w:ascii="Times New Roman" w:hAnsi="Times New Roman" w:cs="Times New Roman"/>
          <w:b/>
          <w:sz w:val="24"/>
          <w:szCs w:val="24"/>
        </w:rPr>
        <w:t xml:space="preserve"> ответственностью «СКБ-сервис»</w:t>
      </w:r>
      <w:r w:rsidR="00535A87" w:rsidRPr="00535A87">
        <w:rPr>
          <w:rFonts w:ascii="Times New Roman" w:hAnsi="Times New Roman" w:cs="Times New Roman"/>
          <w:sz w:val="24"/>
          <w:szCs w:val="24"/>
        </w:rPr>
        <w:t>, именуемое в дальнейшем «</w:t>
      </w:r>
      <w:r w:rsidR="00535A87" w:rsidRPr="00535A87">
        <w:rPr>
          <w:rFonts w:ascii="Times New Roman" w:hAnsi="Times New Roman" w:cs="Times New Roman"/>
          <w:b/>
          <w:sz w:val="24"/>
          <w:szCs w:val="24"/>
        </w:rPr>
        <w:t>Исполнитель</w:t>
      </w:r>
      <w:r w:rsidR="00535A87" w:rsidRPr="00535A87">
        <w:rPr>
          <w:rFonts w:ascii="Times New Roman" w:hAnsi="Times New Roman" w:cs="Times New Roman"/>
          <w:sz w:val="24"/>
          <w:szCs w:val="24"/>
        </w:rPr>
        <w:t xml:space="preserve">», в лице </w:t>
      </w:r>
      <w:r>
        <w:rPr>
          <w:rFonts w:ascii="Times New Roman" w:hAnsi="Times New Roman" w:cs="Times New Roman"/>
          <w:sz w:val="24"/>
          <w:szCs w:val="24"/>
        </w:rPr>
        <w:t xml:space="preserve">директора </w:t>
      </w:r>
      <w:r w:rsidRPr="00D04BD0">
        <w:rPr>
          <w:rFonts w:ascii="Times New Roman" w:hAnsi="Times New Roman" w:cs="Times New Roman"/>
          <w:sz w:val="24"/>
          <w:szCs w:val="24"/>
        </w:rPr>
        <w:t>Пронько Ирин</w:t>
      </w:r>
      <w:r>
        <w:rPr>
          <w:rFonts w:ascii="Times New Roman" w:hAnsi="Times New Roman" w:cs="Times New Roman"/>
          <w:sz w:val="24"/>
          <w:szCs w:val="24"/>
        </w:rPr>
        <w:t>ы</w:t>
      </w:r>
      <w:r w:rsidRPr="00D04BD0">
        <w:rPr>
          <w:rFonts w:ascii="Times New Roman" w:hAnsi="Times New Roman" w:cs="Times New Roman"/>
          <w:sz w:val="24"/>
          <w:szCs w:val="24"/>
        </w:rPr>
        <w:t xml:space="preserve"> Сергеевн</w:t>
      </w:r>
      <w:r>
        <w:rPr>
          <w:rFonts w:ascii="Times New Roman" w:hAnsi="Times New Roman" w:cs="Times New Roman"/>
          <w:sz w:val="24"/>
          <w:szCs w:val="24"/>
        </w:rPr>
        <w:t>ы</w:t>
      </w:r>
      <w:r w:rsidR="00535A87" w:rsidRPr="00535A87">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Устава</w:t>
      </w:r>
      <w:r w:rsidR="00535A87" w:rsidRPr="00535A87">
        <w:rPr>
          <w:rFonts w:ascii="Times New Roman" w:hAnsi="Times New Roman" w:cs="Times New Roman"/>
          <w:sz w:val="24"/>
          <w:szCs w:val="24"/>
        </w:rPr>
        <w:t>,  с другой стороны, вместе именуемые в дальнейшем «Стороны», на основании протокола подведен</w:t>
      </w:r>
      <w:r>
        <w:rPr>
          <w:rFonts w:ascii="Times New Roman" w:hAnsi="Times New Roman" w:cs="Times New Roman"/>
          <w:sz w:val="24"/>
          <w:szCs w:val="24"/>
        </w:rPr>
        <w:t>ия итогов закупки от 25.08.2026</w:t>
      </w:r>
      <w:r w:rsidR="00535A87" w:rsidRPr="00535A87">
        <w:rPr>
          <w:rFonts w:ascii="Times New Roman" w:hAnsi="Times New Roman" w:cs="Times New Roman"/>
          <w:sz w:val="24"/>
          <w:szCs w:val="24"/>
        </w:rPr>
        <w:t xml:space="preserve"> № </w:t>
      </w:r>
      <w:r>
        <w:rPr>
          <w:rFonts w:ascii="Times New Roman" w:hAnsi="Times New Roman" w:cs="Times New Roman"/>
          <w:sz w:val="24"/>
          <w:szCs w:val="24"/>
        </w:rPr>
        <w:t>ИЭА</w:t>
      </w:r>
      <w:proofErr w:type="gramStart"/>
      <w:r>
        <w:rPr>
          <w:rFonts w:ascii="Times New Roman" w:hAnsi="Times New Roman" w:cs="Times New Roman"/>
          <w:sz w:val="24"/>
          <w:szCs w:val="24"/>
        </w:rPr>
        <w:t>1</w:t>
      </w:r>
      <w:proofErr w:type="gramEnd"/>
      <w:r w:rsidR="00535A87" w:rsidRPr="00535A87">
        <w:rPr>
          <w:rFonts w:ascii="Times New Roman" w:hAnsi="Times New Roman" w:cs="Times New Roman"/>
          <w:sz w:val="24"/>
          <w:szCs w:val="24"/>
        </w:rPr>
        <w:t>,  заключили настоящий Государственный контракт (далее – Контракт) о нижеследующем:</w:t>
      </w:r>
    </w:p>
    <w:p w14:paraId="250D86B1" w14:textId="77777777" w:rsidR="00535A87" w:rsidRDefault="00535A87" w:rsidP="00747439">
      <w:pPr>
        <w:spacing w:after="0" w:line="240" w:lineRule="auto"/>
        <w:jc w:val="center"/>
        <w:rPr>
          <w:rFonts w:ascii="Times New Roman" w:hAnsi="Times New Roman" w:cs="Times New Roman"/>
          <w:sz w:val="24"/>
          <w:szCs w:val="24"/>
        </w:rPr>
      </w:pPr>
    </w:p>
    <w:p w14:paraId="488272BC" w14:textId="15FCF9F2" w:rsidR="00747439" w:rsidRDefault="00747439" w:rsidP="00747439">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1. П</w:t>
      </w:r>
      <w:r w:rsidR="00714842" w:rsidRPr="00714842">
        <w:rPr>
          <w:rFonts w:ascii="Times New Roman" w:hAnsi="Times New Roman" w:cs="Times New Roman"/>
          <w:b/>
          <w:bCs/>
          <w:sz w:val="24"/>
          <w:szCs w:val="24"/>
        </w:rPr>
        <w:t>РЕДМЕТ КОНТРАКТА</w:t>
      </w:r>
    </w:p>
    <w:p w14:paraId="520F1758" w14:textId="77777777" w:rsidR="008606CA" w:rsidRPr="00714842" w:rsidRDefault="008606CA" w:rsidP="00747439">
      <w:pPr>
        <w:spacing w:after="0" w:line="240" w:lineRule="auto"/>
        <w:jc w:val="center"/>
        <w:rPr>
          <w:rFonts w:ascii="Times New Roman" w:hAnsi="Times New Roman" w:cs="Times New Roman"/>
          <w:b/>
          <w:bCs/>
          <w:sz w:val="24"/>
          <w:szCs w:val="24"/>
        </w:rPr>
      </w:pPr>
    </w:p>
    <w:p w14:paraId="4F787FCC" w14:textId="671148B9" w:rsidR="00747439" w:rsidRPr="00E0005E" w:rsidRDefault="00747439" w:rsidP="00747439">
      <w:pPr>
        <w:spacing w:after="0" w:line="240" w:lineRule="auto"/>
        <w:jc w:val="both"/>
        <w:rPr>
          <w:rFonts w:ascii="Times New Roman" w:hAnsi="Times New Roman" w:cs="Times New Roman"/>
          <w:sz w:val="24"/>
          <w:szCs w:val="24"/>
        </w:rPr>
      </w:pPr>
      <w:r w:rsidRPr="00E0005E">
        <w:rPr>
          <w:rFonts w:ascii="Times New Roman" w:hAnsi="Times New Roman" w:cs="Times New Roman"/>
          <w:sz w:val="24"/>
          <w:szCs w:val="24"/>
        </w:rPr>
        <w:t xml:space="preserve">1.1. Исполнитель обязуется </w:t>
      </w:r>
      <w:r w:rsidR="008F5CA1" w:rsidRPr="00E0005E">
        <w:rPr>
          <w:rFonts w:ascii="Times New Roman" w:hAnsi="Times New Roman" w:cs="Times New Roman"/>
          <w:sz w:val="24"/>
          <w:szCs w:val="24"/>
        </w:rPr>
        <w:t>оказать</w:t>
      </w:r>
      <w:r w:rsidR="00937116" w:rsidRPr="00E0005E">
        <w:rPr>
          <w:rFonts w:ascii="Times New Roman" w:hAnsi="Times New Roman" w:cs="Times New Roman"/>
          <w:sz w:val="24"/>
          <w:szCs w:val="24"/>
        </w:rPr>
        <w:t xml:space="preserve"> услуги </w:t>
      </w:r>
      <w:r w:rsidR="00535A87" w:rsidRPr="008E549C">
        <w:rPr>
          <w:rFonts w:ascii="Times New Roman" w:hAnsi="Times New Roman"/>
          <w:bCs/>
          <w:sz w:val="24"/>
          <w:szCs w:val="24"/>
        </w:rPr>
        <w:t xml:space="preserve">по модернизации </w:t>
      </w:r>
      <w:proofErr w:type="gramStart"/>
      <w:r w:rsidR="00535A87" w:rsidRPr="008E549C">
        <w:rPr>
          <w:rFonts w:ascii="Times New Roman" w:hAnsi="Times New Roman"/>
          <w:bCs/>
          <w:sz w:val="24"/>
          <w:szCs w:val="24"/>
        </w:rPr>
        <w:t>системы защиты информации государственной информационной системы обеспечения градостроительной деятельности Ивановской области</w:t>
      </w:r>
      <w:proofErr w:type="gramEnd"/>
      <w:r w:rsidR="00535A87" w:rsidRPr="008E549C">
        <w:rPr>
          <w:rFonts w:ascii="Times New Roman" w:hAnsi="Times New Roman"/>
          <w:bCs/>
          <w:sz w:val="24"/>
          <w:szCs w:val="24"/>
        </w:rPr>
        <w:t xml:space="preserve"> и поставке программно-аппаратных комплексов</w:t>
      </w:r>
      <w:r w:rsidR="00EF7D5C">
        <w:rPr>
          <w:rFonts w:ascii="Times New Roman" w:hAnsi="Times New Roman" w:cs="Times New Roman"/>
          <w:sz w:val="24"/>
          <w:szCs w:val="24"/>
        </w:rPr>
        <w:t xml:space="preserve">, согласно прилагаемой спецификации (Приложение 1) и </w:t>
      </w:r>
      <w:r w:rsidRPr="00E0005E">
        <w:rPr>
          <w:rFonts w:ascii="Times New Roman" w:hAnsi="Times New Roman" w:cs="Times New Roman"/>
          <w:sz w:val="24"/>
          <w:szCs w:val="24"/>
        </w:rPr>
        <w:t>те</w:t>
      </w:r>
      <w:r w:rsidR="00EF7D5C">
        <w:rPr>
          <w:rFonts w:ascii="Times New Roman" w:hAnsi="Times New Roman" w:cs="Times New Roman"/>
          <w:sz w:val="24"/>
          <w:szCs w:val="24"/>
        </w:rPr>
        <w:t>хническому заданию (Приложение 2</w:t>
      </w:r>
      <w:r w:rsidRPr="00E0005E">
        <w:rPr>
          <w:rFonts w:ascii="Times New Roman" w:hAnsi="Times New Roman" w:cs="Times New Roman"/>
          <w:sz w:val="24"/>
          <w:szCs w:val="24"/>
        </w:rPr>
        <w:t xml:space="preserve">), являющемуся неотъемлемой частью настоящего Контракта, а Заказчик принять и обеспечить оплату </w:t>
      </w:r>
      <w:r w:rsidR="00F66B14" w:rsidRPr="00E0005E">
        <w:rPr>
          <w:rFonts w:ascii="Times New Roman" w:hAnsi="Times New Roman" w:cs="Times New Roman"/>
          <w:sz w:val="24"/>
          <w:szCs w:val="24"/>
        </w:rPr>
        <w:t>о</w:t>
      </w:r>
      <w:r w:rsidR="00154CE6" w:rsidRPr="00E0005E">
        <w:rPr>
          <w:rFonts w:ascii="Times New Roman" w:hAnsi="Times New Roman" w:cs="Times New Roman"/>
          <w:sz w:val="24"/>
          <w:szCs w:val="24"/>
        </w:rPr>
        <w:t>казанны</w:t>
      </w:r>
      <w:r w:rsidR="00F66B14" w:rsidRPr="00E0005E">
        <w:rPr>
          <w:rFonts w:ascii="Times New Roman" w:hAnsi="Times New Roman" w:cs="Times New Roman"/>
          <w:sz w:val="24"/>
          <w:szCs w:val="24"/>
        </w:rPr>
        <w:t>х</w:t>
      </w:r>
      <w:r w:rsidR="00154CE6" w:rsidRPr="00E0005E">
        <w:rPr>
          <w:rFonts w:ascii="Times New Roman" w:hAnsi="Times New Roman" w:cs="Times New Roman"/>
          <w:sz w:val="24"/>
          <w:szCs w:val="24"/>
        </w:rPr>
        <w:t xml:space="preserve"> услуг</w:t>
      </w:r>
      <w:r w:rsidRPr="00E0005E">
        <w:rPr>
          <w:rFonts w:ascii="Times New Roman" w:hAnsi="Times New Roman" w:cs="Times New Roman"/>
          <w:sz w:val="24"/>
          <w:szCs w:val="24"/>
        </w:rPr>
        <w:t xml:space="preserve"> на условиях, предусмотренных настоящим Контрактом.</w:t>
      </w:r>
    </w:p>
    <w:p w14:paraId="5CCB855B" w14:textId="52E9159C" w:rsidR="00747439" w:rsidRPr="00E0005E" w:rsidRDefault="00747439" w:rsidP="00747439">
      <w:pPr>
        <w:spacing w:after="0" w:line="240" w:lineRule="auto"/>
        <w:jc w:val="both"/>
        <w:rPr>
          <w:rFonts w:ascii="Times New Roman" w:hAnsi="Times New Roman" w:cs="Times New Roman"/>
          <w:sz w:val="24"/>
          <w:szCs w:val="24"/>
        </w:rPr>
      </w:pPr>
      <w:r w:rsidRPr="00E0005E">
        <w:rPr>
          <w:rFonts w:ascii="Times New Roman" w:hAnsi="Times New Roman" w:cs="Times New Roman"/>
          <w:sz w:val="24"/>
          <w:szCs w:val="24"/>
        </w:rPr>
        <w:t>1.2. </w:t>
      </w:r>
      <w:r w:rsidR="00EB4DAD" w:rsidRPr="00E0005E">
        <w:rPr>
          <w:rFonts w:ascii="Times New Roman" w:hAnsi="Times New Roman" w:cs="Times New Roman"/>
          <w:sz w:val="24"/>
          <w:szCs w:val="24"/>
        </w:rPr>
        <w:t xml:space="preserve">Оказанные </w:t>
      </w:r>
      <w:r w:rsidR="00154CE6" w:rsidRPr="00E0005E">
        <w:rPr>
          <w:rFonts w:ascii="Times New Roman" w:hAnsi="Times New Roman" w:cs="Times New Roman"/>
          <w:sz w:val="24"/>
          <w:szCs w:val="24"/>
        </w:rPr>
        <w:t>услуги</w:t>
      </w:r>
      <w:r w:rsidRPr="00E0005E">
        <w:rPr>
          <w:rFonts w:ascii="Times New Roman" w:hAnsi="Times New Roman" w:cs="Times New Roman"/>
          <w:sz w:val="24"/>
          <w:szCs w:val="24"/>
        </w:rPr>
        <w:t xml:space="preserve"> по своим характеристикам должны соответствовать требованиям, установленным настоящим Контрактом.</w:t>
      </w:r>
    </w:p>
    <w:p w14:paraId="06C7E282" w14:textId="720F92A3" w:rsidR="00747439" w:rsidRDefault="00747439" w:rsidP="00747439">
      <w:pPr>
        <w:spacing w:after="0" w:line="240" w:lineRule="auto"/>
        <w:jc w:val="both"/>
        <w:rPr>
          <w:rFonts w:ascii="Times New Roman" w:hAnsi="Times New Roman" w:cs="Times New Roman"/>
          <w:sz w:val="24"/>
          <w:szCs w:val="24"/>
        </w:rPr>
      </w:pPr>
      <w:r w:rsidRPr="00E0005E">
        <w:rPr>
          <w:rFonts w:ascii="Times New Roman" w:hAnsi="Times New Roman" w:cs="Times New Roman"/>
          <w:sz w:val="24"/>
          <w:szCs w:val="24"/>
        </w:rPr>
        <w:t xml:space="preserve">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Исполнителем допускается </w:t>
      </w:r>
      <w:r w:rsidR="00EB4DAD" w:rsidRPr="00E0005E">
        <w:rPr>
          <w:rFonts w:ascii="Times New Roman" w:hAnsi="Times New Roman" w:cs="Times New Roman"/>
          <w:sz w:val="24"/>
          <w:szCs w:val="24"/>
        </w:rPr>
        <w:t xml:space="preserve">оказание </w:t>
      </w:r>
      <w:r w:rsidR="00154CE6" w:rsidRPr="00E0005E">
        <w:rPr>
          <w:rFonts w:ascii="Times New Roman" w:hAnsi="Times New Roman" w:cs="Times New Roman"/>
          <w:sz w:val="24"/>
          <w:szCs w:val="24"/>
        </w:rPr>
        <w:t>услуг</w:t>
      </w:r>
      <w:r w:rsidRPr="00E0005E">
        <w:rPr>
          <w:rFonts w:ascii="Times New Roman" w:hAnsi="Times New Roman" w:cs="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5A797CF6" w14:textId="77777777" w:rsidR="00714842" w:rsidRPr="00E0005E" w:rsidRDefault="00714842" w:rsidP="00747439">
      <w:pPr>
        <w:spacing w:after="0" w:line="240" w:lineRule="auto"/>
        <w:jc w:val="both"/>
        <w:rPr>
          <w:rFonts w:ascii="Times New Roman" w:hAnsi="Times New Roman" w:cs="Times New Roman"/>
          <w:sz w:val="24"/>
          <w:szCs w:val="24"/>
        </w:rPr>
      </w:pPr>
    </w:p>
    <w:p w14:paraId="3D493EAA" w14:textId="77777777" w:rsidR="00747439" w:rsidRDefault="00747439" w:rsidP="00747439">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2. ЦЕНА КОНТРАКТА</w:t>
      </w:r>
    </w:p>
    <w:p w14:paraId="27FF736C" w14:textId="77777777" w:rsidR="008606CA" w:rsidRPr="00714842" w:rsidRDefault="008606CA" w:rsidP="00747439">
      <w:pPr>
        <w:spacing w:after="0" w:line="240" w:lineRule="auto"/>
        <w:jc w:val="center"/>
        <w:rPr>
          <w:rFonts w:ascii="Times New Roman" w:hAnsi="Times New Roman" w:cs="Times New Roman"/>
          <w:b/>
          <w:bCs/>
          <w:sz w:val="24"/>
          <w:szCs w:val="24"/>
        </w:rPr>
      </w:pPr>
    </w:p>
    <w:p w14:paraId="3DF5C465" w14:textId="78933A90" w:rsidR="00747439" w:rsidRPr="00E0005E" w:rsidRDefault="00747439" w:rsidP="00747439">
      <w:pPr>
        <w:spacing w:after="0" w:line="240" w:lineRule="auto"/>
        <w:jc w:val="both"/>
        <w:rPr>
          <w:rFonts w:ascii="Times New Roman" w:hAnsi="Times New Roman" w:cs="Times New Roman"/>
          <w:sz w:val="24"/>
          <w:szCs w:val="24"/>
        </w:rPr>
      </w:pPr>
      <w:r w:rsidRPr="00E0005E">
        <w:rPr>
          <w:rFonts w:ascii="Times New Roman" w:hAnsi="Times New Roman" w:cs="Times New Roman"/>
          <w:sz w:val="24"/>
          <w:szCs w:val="24"/>
        </w:rPr>
        <w:t>2.1. </w:t>
      </w:r>
      <w:proofErr w:type="gramStart"/>
      <w:r w:rsidRPr="00E0005E">
        <w:rPr>
          <w:rFonts w:ascii="Times New Roman" w:hAnsi="Times New Roman" w:cs="Times New Roman"/>
          <w:sz w:val="24"/>
          <w:szCs w:val="24"/>
        </w:rPr>
        <w:t xml:space="preserve">Общая стоимость </w:t>
      </w:r>
      <w:r w:rsidR="00EB4DAD" w:rsidRPr="00E0005E">
        <w:rPr>
          <w:rFonts w:ascii="Times New Roman" w:hAnsi="Times New Roman" w:cs="Times New Roman"/>
          <w:sz w:val="24"/>
          <w:szCs w:val="24"/>
        </w:rPr>
        <w:t>оказанных</w:t>
      </w:r>
      <w:r w:rsidRPr="00E0005E">
        <w:rPr>
          <w:rFonts w:ascii="Times New Roman" w:hAnsi="Times New Roman" w:cs="Times New Roman"/>
          <w:sz w:val="24"/>
          <w:szCs w:val="24"/>
        </w:rPr>
        <w:t xml:space="preserve"> по настоящему контракту </w:t>
      </w:r>
      <w:r w:rsidR="00154CE6" w:rsidRPr="00E0005E">
        <w:rPr>
          <w:rFonts w:ascii="Times New Roman" w:hAnsi="Times New Roman" w:cs="Times New Roman"/>
          <w:sz w:val="24"/>
          <w:szCs w:val="24"/>
        </w:rPr>
        <w:t xml:space="preserve"> услуг</w:t>
      </w:r>
      <w:r w:rsidRPr="00E0005E">
        <w:rPr>
          <w:rFonts w:ascii="Times New Roman" w:hAnsi="Times New Roman" w:cs="Times New Roman"/>
          <w:sz w:val="24"/>
          <w:szCs w:val="24"/>
        </w:rPr>
        <w:t xml:space="preserve"> (далее </w:t>
      </w:r>
      <w:r w:rsidRPr="00E0005E">
        <w:rPr>
          <w:rFonts w:ascii="Times New Roman" w:hAnsi="Times New Roman" w:cs="Times New Roman"/>
          <w:sz w:val="24"/>
          <w:szCs w:val="24"/>
        </w:rPr>
        <w:noBreakHyphen/>
        <w:t xml:space="preserve"> цена Контракта) </w:t>
      </w:r>
      <w:r w:rsidR="00D04BD0" w:rsidRPr="00D04BD0">
        <w:rPr>
          <w:rFonts w:ascii="Times New Roman" w:hAnsi="Times New Roman" w:cs="Times New Roman"/>
          <w:b/>
          <w:sz w:val="24"/>
          <w:szCs w:val="24"/>
        </w:rPr>
        <w:t xml:space="preserve">24 865 634 </w:t>
      </w:r>
      <w:r w:rsidR="001D3C96" w:rsidRPr="00D04BD0">
        <w:rPr>
          <w:rFonts w:ascii="Times New Roman" w:hAnsi="Times New Roman" w:cs="Times New Roman"/>
          <w:b/>
          <w:sz w:val="24"/>
          <w:szCs w:val="24"/>
        </w:rPr>
        <w:t>(</w:t>
      </w:r>
      <w:r w:rsidR="00D04BD0" w:rsidRPr="00D04BD0">
        <w:rPr>
          <w:rFonts w:ascii="Times New Roman" w:hAnsi="Times New Roman" w:cs="Times New Roman"/>
          <w:b/>
          <w:sz w:val="24"/>
          <w:szCs w:val="24"/>
        </w:rPr>
        <w:t>Двадцать четыре миллиона восемьсот шестьдесят пять тысяч шестьсот тридцать четыре</w:t>
      </w:r>
      <w:r w:rsidR="00BA0F42">
        <w:rPr>
          <w:rFonts w:ascii="Times New Roman" w:hAnsi="Times New Roman" w:cs="Times New Roman"/>
          <w:b/>
          <w:sz w:val="24"/>
          <w:szCs w:val="24"/>
        </w:rPr>
        <w:t>)  рубля</w:t>
      </w:r>
      <w:r w:rsidR="001D3C96" w:rsidRPr="00D04BD0">
        <w:rPr>
          <w:rFonts w:ascii="Times New Roman" w:hAnsi="Times New Roman" w:cs="Times New Roman"/>
          <w:b/>
          <w:sz w:val="24"/>
          <w:szCs w:val="24"/>
        </w:rPr>
        <w:t xml:space="preserve"> </w:t>
      </w:r>
      <w:r w:rsidR="00D04BD0" w:rsidRPr="00D04BD0">
        <w:rPr>
          <w:rFonts w:ascii="Times New Roman" w:hAnsi="Times New Roman" w:cs="Times New Roman"/>
          <w:b/>
          <w:sz w:val="24"/>
          <w:szCs w:val="24"/>
        </w:rPr>
        <w:t>96</w:t>
      </w:r>
      <w:r w:rsidR="00E61283" w:rsidRPr="00D04BD0">
        <w:rPr>
          <w:rFonts w:ascii="Times New Roman" w:hAnsi="Times New Roman" w:cs="Times New Roman"/>
          <w:b/>
          <w:sz w:val="24"/>
          <w:szCs w:val="24"/>
        </w:rPr>
        <w:t xml:space="preserve"> </w:t>
      </w:r>
      <w:r w:rsidR="001D3C96" w:rsidRPr="00D04BD0">
        <w:rPr>
          <w:rFonts w:ascii="Times New Roman" w:hAnsi="Times New Roman" w:cs="Times New Roman"/>
          <w:b/>
          <w:sz w:val="24"/>
          <w:szCs w:val="24"/>
        </w:rPr>
        <w:t>копеек</w:t>
      </w:r>
      <w:r w:rsidR="00BA0F42" w:rsidRPr="00BA0F42">
        <w:rPr>
          <w:rFonts w:ascii="Times New Roman" w:hAnsi="Times New Roman" w:cs="Times New Roman"/>
          <w:sz w:val="24"/>
          <w:szCs w:val="24"/>
        </w:rPr>
        <w:t xml:space="preserve">, </w:t>
      </w:r>
      <w:r w:rsidR="008A0E75" w:rsidRPr="008A0E75">
        <w:rPr>
          <w:rFonts w:ascii="Times New Roman" w:hAnsi="Times New Roman" w:cs="Times New Roman"/>
          <w:sz w:val="24"/>
          <w:szCs w:val="24"/>
        </w:rPr>
        <w:t xml:space="preserve">в </w:t>
      </w:r>
      <w:proofErr w:type="spellStart"/>
      <w:r w:rsidR="008A0E75" w:rsidRPr="008A0E75">
        <w:rPr>
          <w:rFonts w:ascii="Times New Roman" w:hAnsi="Times New Roman" w:cs="Times New Roman"/>
          <w:sz w:val="24"/>
          <w:szCs w:val="24"/>
        </w:rPr>
        <w:t>т.ч</w:t>
      </w:r>
      <w:proofErr w:type="spellEnd"/>
      <w:r w:rsidR="008A0E75" w:rsidRPr="008A0E75">
        <w:rPr>
          <w:rFonts w:ascii="Times New Roman" w:hAnsi="Times New Roman" w:cs="Times New Roman"/>
          <w:sz w:val="24"/>
          <w:szCs w:val="24"/>
        </w:rPr>
        <w:t xml:space="preserve">. НДС </w:t>
      </w:r>
      <w:r w:rsidR="008A0E75">
        <w:rPr>
          <w:rFonts w:ascii="Times New Roman" w:hAnsi="Times New Roman" w:cs="Times New Roman"/>
          <w:sz w:val="24"/>
          <w:szCs w:val="24"/>
        </w:rPr>
        <w:t xml:space="preserve">5% </w:t>
      </w:r>
      <w:r w:rsidR="008A0E75" w:rsidRPr="008A0E75">
        <w:rPr>
          <w:rFonts w:ascii="Times New Roman" w:hAnsi="Times New Roman" w:cs="Times New Roman"/>
          <w:b/>
          <w:sz w:val="24"/>
          <w:szCs w:val="24"/>
        </w:rPr>
        <w:t>1 079 995 (Один миллион семьдесят девять тысяч девятьсот девяносто пять) рублей 86 копеек</w:t>
      </w:r>
      <w:r w:rsidR="008A0E75" w:rsidRPr="008A0E75">
        <w:rPr>
          <w:rFonts w:ascii="Times New Roman" w:hAnsi="Times New Roman" w:cs="Times New Roman"/>
          <w:sz w:val="24"/>
          <w:szCs w:val="24"/>
        </w:rPr>
        <w:t xml:space="preserve"> (в связи с применением Исполнителем упрощенной системы налогообложения согласно п. 2 ст. 346.11 гл. 26.2</w:t>
      </w:r>
      <w:proofErr w:type="gramEnd"/>
      <w:r w:rsidR="008A0E75" w:rsidRPr="008A0E75">
        <w:rPr>
          <w:rFonts w:ascii="Times New Roman" w:hAnsi="Times New Roman" w:cs="Times New Roman"/>
          <w:sz w:val="24"/>
          <w:szCs w:val="24"/>
        </w:rPr>
        <w:t xml:space="preserve"> и п. 8 ст. 164 гл. 21 Налогового кодекса РФ), стоимость программного обеспечения не облагается НДС на основании ст. 149 п. 2 </w:t>
      </w:r>
      <w:proofErr w:type="spellStart"/>
      <w:r w:rsidR="008A0E75" w:rsidRPr="008A0E75">
        <w:rPr>
          <w:rFonts w:ascii="Times New Roman" w:hAnsi="Times New Roman" w:cs="Times New Roman"/>
          <w:sz w:val="24"/>
          <w:szCs w:val="24"/>
        </w:rPr>
        <w:t>пп</w:t>
      </w:r>
      <w:proofErr w:type="spellEnd"/>
      <w:r w:rsidR="008A0E75" w:rsidRPr="008A0E75">
        <w:rPr>
          <w:rFonts w:ascii="Times New Roman" w:hAnsi="Times New Roman" w:cs="Times New Roman"/>
          <w:sz w:val="24"/>
          <w:szCs w:val="24"/>
        </w:rPr>
        <w:t>. 26 Налогового кодекса РФ</w:t>
      </w:r>
      <w:r w:rsidR="00BA0F42" w:rsidRPr="008A0E75">
        <w:rPr>
          <w:rFonts w:ascii="Times New Roman" w:hAnsi="Times New Roman" w:cs="Times New Roman"/>
          <w:sz w:val="24"/>
          <w:szCs w:val="24"/>
        </w:rPr>
        <w:t>.</w:t>
      </w:r>
    </w:p>
    <w:p w14:paraId="187C18DB" w14:textId="77777777" w:rsidR="00747439" w:rsidRPr="00E0005E" w:rsidRDefault="00747439" w:rsidP="001D3C96">
      <w:pPr>
        <w:spacing w:after="0" w:line="240" w:lineRule="auto"/>
        <w:ind w:firstLine="708"/>
        <w:jc w:val="both"/>
        <w:rPr>
          <w:rFonts w:ascii="Times New Roman" w:hAnsi="Times New Roman" w:cs="Times New Roman"/>
          <w:sz w:val="24"/>
          <w:szCs w:val="24"/>
        </w:rPr>
      </w:pPr>
      <w:r w:rsidRPr="00E0005E">
        <w:rPr>
          <w:rFonts w:ascii="Times New Roman" w:hAnsi="Times New Roman" w:cs="Times New Roman"/>
          <w:sz w:val="24"/>
          <w:szCs w:val="24"/>
        </w:rPr>
        <w:t xml:space="preserve">Цена Контракта указана с учетом уплаты всех налогов, таможенных пошлин и других обязательных платежей, затрат и издержек, связанных с исполнением настоящего Контракта. </w:t>
      </w:r>
    </w:p>
    <w:p w14:paraId="6BD24BF1" w14:textId="77777777" w:rsidR="00747439" w:rsidRPr="00E0005E" w:rsidRDefault="00747439" w:rsidP="00747439">
      <w:pPr>
        <w:spacing w:after="0" w:line="240" w:lineRule="auto"/>
        <w:jc w:val="both"/>
        <w:rPr>
          <w:rFonts w:ascii="Times New Roman" w:hAnsi="Times New Roman" w:cs="Times New Roman"/>
          <w:sz w:val="24"/>
          <w:szCs w:val="24"/>
        </w:rPr>
      </w:pPr>
      <w:r w:rsidRPr="00E0005E">
        <w:rPr>
          <w:rFonts w:ascii="Times New Roman" w:hAnsi="Times New Roman" w:cs="Times New Roman"/>
          <w:sz w:val="24"/>
          <w:szCs w:val="24"/>
        </w:rPr>
        <w:lastRenderedPageBreak/>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с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DB85A34" w14:textId="54692B12" w:rsidR="00747439" w:rsidRPr="00E0005E" w:rsidRDefault="00747439" w:rsidP="00747439">
      <w:pPr>
        <w:spacing w:after="0" w:line="240" w:lineRule="auto"/>
        <w:jc w:val="both"/>
        <w:rPr>
          <w:rFonts w:ascii="Times New Roman" w:hAnsi="Times New Roman" w:cs="Times New Roman"/>
          <w:sz w:val="24"/>
          <w:szCs w:val="24"/>
        </w:rPr>
      </w:pPr>
      <w:r w:rsidRPr="00E0005E">
        <w:rPr>
          <w:rFonts w:ascii="Times New Roman" w:hAnsi="Times New Roman" w:cs="Times New Roman"/>
          <w:sz w:val="24"/>
          <w:szCs w:val="24"/>
        </w:rPr>
        <w:t>2.2. Оплата по настоящему Контракту осуществляется в рублях Российской Федерации за счет средств бюджета Ивановской области в пределах лимитов бюджетных обязательств 202</w:t>
      </w:r>
      <w:r w:rsidR="00535A87">
        <w:rPr>
          <w:rFonts w:ascii="Times New Roman" w:hAnsi="Times New Roman" w:cs="Times New Roman"/>
          <w:sz w:val="24"/>
          <w:szCs w:val="24"/>
        </w:rPr>
        <w:t>6</w:t>
      </w:r>
      <w:r w:rsidRPr="00E0005E">
        <w:rPr>
          <w:rFonts w:ascii="Times New Roman" w:hAnsi="Times New Roman" w:cs="Times New Roman"/>
          <w:sz w:val="24"/>
          <w:szCs w:val="24"/>
        </w:rPr>
        <w:t xml:space="preserve"> года.</w:t>
      </w:r>
    </w:p>
    <w:p w14:paraId="1C8FCAAB" w14:textId="77777777" w:rsidR="00714842" w:rsidRDefault="00747439" w:rsidP="00714842">
      <w:pPr>
        <w:spacing w:after="0" w:line="240" w:lineRule="auto"/>
        <w:jc w:val="both"/>
        <w:rPr>
          <w:rFonts w:ascii="Times New Roman" w:hAnsi="Times New Roman" w:cs="Times New Roman"/>
          <w:sz w:val="24"/>
          <w:szCs w:val="24"/>
        </w:rPr>
      </w:pPr>
      <w:r w:rsidRPr="00E0005E">
        <w:rPr>
          <w:rFonts w:ascii="Times New Roman" w:hAnsi="Times New Roman" w:cs="Times New Roman"/>
          <w:sz w:val="24"/>
          <w:szCs w:val="24"/>
        </w:rPr>
        <w:t>2.3. Цена настоящего Контракта является твердой на период действия настоящего Контракта и пересмотру не подлежит, за исключением случаев, предусмотренных в п. 11.1 настоящего Контракта.</w:t>
      </w:r>
      <w:r w:rsidR="00714842" w:rsidRPr="00714842">
        <w:rPr>
          <w:rFonts w:ascii="Times New Roman" w:hAnsi="Times New Roman" w:cs="Times New Roman"/>
          <w:sz w:val="24"/>
          <w:szCs w:val="24"/>
        </w:rPr>
        <w:t xml:space="preserve"> </w:t>
      </w:r>
    </w:p>
    <w:p w14:paraId="68D20206" w14:textId="2EB23A35" w:rsidR="00ED248F" w:rsidRDefault="00ED248F" w:rsidP="00714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4E3609">
        <w:rPr>
          <w:rFonts w:ascii="Times New Roman" w:hAnsi="Times New Roman"/>
          <w:sz w:val="24"/>
          <w:szCs w:val="24"/>
        </w:rPr>
        <w:t xml:space="preserve">При исполнении Контракта предусмотрен авансовый платеж в размере </w:t>
      </w:r>
      <w:r>
        <w:rPr>
          <w:rFonts w:ascii="Times New Roman" w:hAnsi="Times New Roman"/>
          <w:sz w:val="24"/>
          <w:szCs w:val="24"/>
        </w:rPr>
        <w:t>2</w:t>
      </w:r>
      <w:r w:rsidRPr="004E3609">
        <w:rPr>
          <w:rFonts w:ascii="Times New Roman" w:hAnsi="Times New Roman"/>
          <w:sz w:val="24"/>
          <w:szCs w:val="24"/>
        </w:rPr>
        <w:t xml:space="preserve">0% цены Контракта. Заказчик производит выплату </w:t>
      </w:r>
      <w:r>
        <w:rPr>
          <w:rFonts w:ascii="Times New Roman" w:hAnsi="Times New Roman"/>
          <w:sz w:val="24"/>
          <w:szCs w:val="24"/>
        </w:rPr>
        <w:t>Исполнителю аванса в размере 2</w:t>
      </w:r>
      <w:r w:rsidRPr="004E3609">
        <w:rPr>
          <w:rFonts w:ascii="Times New Roman" w:hAnsi="Times New Roman"/>
          <w:sz w:val="24"/>
          <w:szCs w:val="24"/>
        </w:rPr>
        <w:t xml:space="preserve">0% цены Контракта, что составляет </w:t>
      </w:r>
      <w:r w:rsidR="00D04BD0" w:rsidRPr="00D04BD0">
        <w:rPr>
          <w:rFonts w:ascii="Times New Roman" w:hAnsi="Times New Roman" w:cs="Times New Roman"/>
          <w:b/>
          <w:sz w:val="24"/>
          <w:szCs w:val="24"/>
        </w:rPr>
        <w:t xml:space="preserve">4 973 126 </w:t>
      </w:r>
      <w:r w:rsidRPr="00D04BD0">
        <w:rPr>
          <w:rFonts w:ascii="Times New Roman" w:hAnsi="Times New Roman" w:cs="Times New Roman"/>
          <w:b/>
          <w:sz w:val="24"/>
          <w:szCs w:val="24"/>
        </w:rPr>
        <w:t>(</w:t>
      </w:r>
      <w:r w:rsidR="00D04BD0" w:rsidRPr="00D04BD0">
        <w:rPr>
          <w:rFonts w:ascii="Times New Roman" w:hAnsi="Times New Roman" w:cs="Times New Roman"/>
          <w:b/>
          <w:sz w:val="24"/>
          <w:szCs w:val="24"/>
        </w:rPr>
        <w:t>Четыре миллиона девятьсот семьдесят три тысячи сто двадцать шесть</w:t>
      </w:r>
      <w:r w:rsidRPr="00D04BD0">
        <w:rPr>
          <w:rFonts w:ascii="Times New Roman" w:hAnsi="Times New Roman" w:cs="Times New Roman"/>
          <w:b/>
          <w:sz w:val="24"/>
          <w:szCs w:val="24"/>
        </w:rPr>
        <w:t xml:space="preserve">)  рублей </w:t>
      </w:r>
      <w:r w:rsidR="00D04BD0" w:rsidRPr="00D04BD0">
        <w:rPr>
          <w:rFonts w:ascii="Times New Roman" w:hAnsi="Times New Roman" w:cs="Times New Roman"/>
          <w:b/>
          <w:sz w:val="24"/>
          <w:szCs w:val="24"/>
        </w:rPr>
        <w:t>99</w:t>
      </w:r>
      <w:r w:rsidRPr="00D04BD0">
        <w:rPr>
          <w:rFonts w:ascii="Times New Roman" w:hAnsi="Times New Roman" w:cs="Times New Roman"/>
          <w:b/>
          <w:sz w:val="24"/>
          <w:szCs w:val="24"/>
        </w:rPr>
        <w:t xml:space="preserve"> копеек</w:t>
      </w:r>
      <w:r w:rsidRPr="00E0005E">
        <w:rPr>
          <w:rFonts w:ascii="Times New Roman" w:hAnsi="Times New Roman" w:cs="Times New Roman"/>
          <w:sz w:val="24"/>
          <w:szCs w:val="24"/>
        </w:rPr>
        <w:t xml:space="preserve">, </w:t>
      </w:r>
      <w:r w:rsidR="00BA0F42" w:rsidRPr="00BA0F42">
        <w:rPr>
          <w:rFonts w:ascii="Times New Roman" w:hAnsi="Times New Roman" w:cs="Times New Roman"/>
          <w:sz w:val="24"/>
          <w:szCs w:val="24"/>
        </w:rPr>
        <w:t xml:space="preserve">в </w:t>
      </w:r>
      <w:proofErr w:type="spellStart"/>
      <w:r w:rsidR="00BA0F42" w:rsidRPr="00BA0F42">
        <w:rPr>
          <w:rFonts w:ascii="Times New Roman" w:hAnsi="Times New Roman" w:cs="Times New Roman"/>
          <w:sz w:val="24"/>
          <w:szCs w:val="24"/>
        </w:rPr>
        <w:t>т.ч</w:t>
      </w:r>
      <w:proofErr w:type="spellEnd"/>
      <w:r w:rsidR="00BA0F42" w:rsidRPr="00BA0F42">
        <w:rPr>
          <w:rFonts w:ascii="Times New Roman" w:hAnsi="Times New Roman" w:cs="Times New Roman"/>
          <w:sz w:val="24"/>
          <w:szCs w:val="24"/>
        </w:rPr>
        <w:t>. НДС 215 999 рублей 17 копеек</w:t>
      </w:r>
      <w:r w:rsidRPr="004E3609">
        <w:rPr>
          <w:rFonts w:ascii="Times New Roman" w:hAnsi="Times New Roman"/>
          <w:sz w:val="24"/>
          <w:szCs w:val="24"/>
        </w:rPr>
        <w:t xml:space="preserve">, в течение 7 (семи) рабочих дней </w:t>
      </w:r>
      <w:proofErr w:type="gramStart"/>
      <w:r w:rsidRPr="004E3609">
        <w:rPr>
          <w:rFonts w:ascii="Times New Roman" w:hAnsi="Times New Roman"/>
          <w:sz w:val="24"/>
          <w:szCs w:val="24"/>
        </w:rPr>
        <w:t xml:space="preserve">с </w:t>
      </w:r>
      <w:r>
        <w:rPr>
          <w:rFonts w:ascii="Times New Roman" w:hAnsi="Times New Roman"/>
          <w:sz w:val="24"/>
          <w:szCs w:val="24"/>
        </w:rPr>
        <w:t>даты заключения</w:t>
      </w:r>
      <w:proofErr w:type="gramEnd"/>
      <w:r>
        <w:rPr>
          <w:rFonts w:ascii="Times New Roman" w:hAnsi="Times New Roman"/>
          <w:sz w:val="24"/>
          <w:szCs w:val="24"/>
        </w:rPr>
        <w:t xml:space="preserve"> Контракта</w:t>
      </w:r>
      <w:r w:rsidRPr="004E3609">
        <w:rPr>
          <w:rFonts w:ascii="Times New Roman" w:hAnsi="Times New Roman"/>
          <w:sz w:val="24"/>
          <w:szCs w:val="24"/>
        </w:rPr>
        <w:t>.</w:t>
      </w:r>
    </w:p>
    <w:p w14:paraId="75358290" w14:textId="77777777" w:rsidR="00714842" w:rsidRDefault="00714842" w:rsidP="00714842">
      <w:pPr>
        <w:spacing w:after="0" w:line="240" w:lineRule="auto"/>
        <w:jc w:val="both"/>
        <w:rPr>
          <w:rFonts w:ascii="Times New Roman" w:hAnsi="Times New Roman" w:cs="Times New Roman"/>
          <w:sz w:val="24"/>
          <w:szCs w:val="24"/>
        </w:rPr>
      </w:pPr>
    </w:p>
    <w:p w14:paraId="3179FFA3" w14:textId="535EC196" w:rsidR="00714842" w:rsidRDefault="00714842" w:rsidP="00714842">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3. ПОРЯДОК РАСЧЕТОВ</w:t>
      </w:r>
    </w:p>
    <w:p w14:paraId="376C553F" w14:textId="77777777" w:rsidR="008606CA" w:rsidRPr="00714842" w:rsidRDefault="008606CA" w:rsidP="00714842">
      <w:pPr>
        <w:spacing w:after="0" w:line="240" w:lineRule="auto"/>
        <w:jc w:val="center"/>
        <w:rPr>
          <w:rFonts w:ascii="Times New Roman" w:hAnsi="Times New Roman" w:cs="Times New Roman"/>
          <w:b/>
          <w:bCs/>
          <w:sz w:val="24"/>
          <w:szCs w:val="24"/>
        </w:rPr>
      </w:pPr>
    </w:p>
    <w:p w14:paraId="3050EB7B" w14:textId="708C8B40"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3.1. </w:t>
      </w:r>
      <w:r w:rsidR="00ED248F">
        <w:rPr>
          <w:rFonts w:ascii="Times New Roman" w:hAnsi="Times New Roman" w:cs="Times New Roman"/>
          <w:sz w:val="24"/>
          <w:szCs w:val="24"/>
        </w:rPr>
        <w:t>Окончательная о</w:t>
      </w:r>
      <w:r w:rsidRPr="00714842">
        <w:rPr>
          <w:rFonts w:ascii="Times New Roman" w:hAnsi="Times New Roman" w:cs="Times New Roman"/>
          <w:sz w:val="24"/>
          <w:szCs w:val="24"/>
        </w:rPr>
        <w:t xml:space="preserve">плата оказанных услуг производится Заказчиком  в течение 7 (семи) рабочих дней </w:t>
      </w:r>
      <w:proofErr w:type="gramStart"/>
      <w:r w:rsidRPr="00714842">
        <w:rPr>
          <w:rFonts w:ascii="Times New Roman" w:hAnsi="Times New Roman" w:cs="Times New Roman"/>
          <w:sz w:val="24"/>
          <w:szCs w:val="24"/>
        </w:rPr>
        <w:t>с даты подписания</w:t>
      </w:r>
      <w:proofErr w:type="gramEnd"/>
      <w:r w:rsidRPr="00714842">
        <w:rPr>
          <w:rFonts w:ascii="Times New Roman" w:hAnsi="Times New Roman" w:cs="Times New Roman"/>
          <w:sz w:val="24"/>
          <w:szCs w:val="24"/>
        </w:rPr>
        <w:t xml:space="preserve"> Заказчиком </w:t>
      </w:r>
      <w:r w:rsidR="00BA0F42">
        <w:rPr>
          <w:rFonts w:ascii="Times New Roman" w:hAnsi="Times New Roman" w:cs="Times New Roman"/>
          <w:sz w:val="24"/>
          <w:szCs w:val="24"/>
        </w:rPr>
        <w:t>документа о приемке</w:t>
      </w:r>
      <w:r w:rsidRPr="00714842">
        <w:rPr>
          <w:rFonts w:ascii="Times New Roman" w:hAnsi="Times New Roman" w:cs="Times New Roman"/>
          <w:sz w:val="24"/>
          <w:szCs w:val="24"/>
        </w:rPr>
        <w:t>, подтверждающего исполнение Исполнителем обязательств по настоящему Контракту, и при наличии выставленного счета и (или) счета-фактуры, документов, предусмотренных Техническим заданием, представленных Заказчику по факту оказания услуг.</w:t>
      </w:r>
    </w:p>
    <w:p w14:paraId="2B668A4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Формирование и подписание документов о приемке Товара осуществляется сторонами в соответствии с ч.13, 14 ст.94 Федерального закона от 5 апреля 2013 г. N 44-ФЗ "О контрактной системе в сфере закупок товаров, услуг, оказанные услуги для обеспечения государственных и муниципальных нужд".</w:t>
      </w:r>
    </w:p>
    <w:p w14:paraId="17D483CB"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Исполнитель по факту оказанных услуг, в срок, не превышающий 10 (десяти) календарных дней с даты оказания услуг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Исполнителя, и размещает в единой информационной системе в сфере закупок документ о приемке. К документу о приемке могут прилагаться документы, которые считаются его неотъемлемой частью.</w:t>
      </w:r>
    </w:p>
    <w:p w14:paraId="4ED0B1B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Оплата за оказанные услуги производится в безналичной форме путем перечисления Заказчиком денежных средств на расчетный счет Исполнителя. Оплата осуществляется за фактически оказанные услуги. </w:t>
      </w:r>
    </w:p>
    <w:p w14:paraId="373F022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3.2. Не подлежат оплате оказанные услуги ненадлежащего качества, а также оказанные услуги, не соответствующие условиям настоящего Контракта. Обязательство Заказчика по оплате за оказанные услуги считается исполненным с момента списания денежных средств со счета Заказчика.</w:t>
      </w:r>
    </w:p>
    <w:p w14:paraId="0741E33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3.3. Вследствие неисполнения или ненадлежащего исполнения Исполнителем своих обязательств по настоящему Контракту оплата, по решению Заказчика может быть уменьшена на сумму неустойки (пеней, штрафов) при условии перечисления в установленном порядке неустойки (пеней, штрафов)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Контракта. При этом оплата Исполнителю будет осуществлена за вычетом перечисленной неустойки (пеней, штрафов).</w:t>
      </w:r>
    </w:p>
    <w:p w14:paraId="05B5868D" w14:textId="77777777" w:rsidR="00714842" w:rsidRPr="00714842" w:rsidRDefault="00714842" w:rsidP="00714842">
      <w:pPr>
        <w:spacing w:after="0" w:line="240" w:lineRule="auto"/>
        <w:jc w:val="both"/>
        <w:rPr>
          <w:rFonts w:ascii="Times New Roman" w:hAnsi="Times New Roman" w:cs="Times New Roman"/>
          <w:sz w:val="24"/>
          <w:szCs w:val="24"/>
        </w:rPr>
      </w:pPr>
    </w:p>
    <w:p w14:paraId="1FF78818" w14:textId="77777777" w:rsidR="00714842" w:rsidRDefault="00714842" w:rsidP="00714842">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lastRenderedPageBreak/>
        <w:t>4. ПРАВА И ОБЯЗАННОСТИ СТОРОН</w:t>
      </w:r>
    </w:p>
    <w:p w14:paraId="5F9D7A5E" w14:textId="77777777" w:rsidR="008606CA" w:rsidRPr="00714842" w:rsidRDefault="008606CA" w:rsidP="00714842">
      <w:pPr>
        <w:spacing w:after="0" w:line="240" w:lineRule="auto"/>
        <w:jc w:val="center"/>
        <w:rPr>
          <w:rFonts w:ascii="Times New Roman" w:hAnsi="Times New Roman" w:cs="Times New Roman"/>
          <w:b/>
          <w:bCs/>
          <w:sz w:val="24"/>
          <w:szCs w:val="24"/>
        </w:rPr>
      </w:pPr>
    </w:p>
    <w:p w14:paraId="762CD562"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 Заказчик вправе:</w:t>
      </w:r>
      <w:r w:rsidRPr="00714842">
        <w:rPr>
          <w:rFonts w:ascii="Times New Roman" w:hAnsi="Times New Roman" w:cs="Times New Roman"/>
          <w:sz w:val="24"/>
          <w:szCs w:val="24"/>
        </w:rPr>
        <w:tab/>
      </w:r>
    </w:p>
    <w:p w14:paraId="31031A8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4.1.1. Требовать от Исполнителя, надлежащего исполнения обязательств в соответствии с условиями настоящего Контракта, а также требовать от Исполнителя своевременного устранения выявленных недостатков оказанных услуг.</w:t>
      </w:r>
    </w:p>
    <w:p w14:paraId="5F1E2FC5"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14:paraId="241B7A46"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оказании экспертизы оказанных услуг.</w:t>
      </w:r>
    </w:p>
    <w:p w14:paraId="4D2EA3E0"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4.1.4. Осуществлять </w:t>
      </w:r>
      <w:proofErr w:type="gramStart"/>
      <w:r w:rsidRPr="00714842">
        <w:rPr>
          <w:rFonts w:ascii="Times New Roman" w:hAnsi="Times New Roman" w:cs="Times New Roman"/>
          <w:sz w:val="24"/>
          <w:szCs w:val="24"/>
        </w:rPr>
        <w:t>контроль за</w:t>
      </w:r>
      <w:proofErr w:type="gramEnd"/>
      <w:r w:rsidRPr="00714842">
        <w:rPr>
          <w:rFonts w:ascii="Times New Roman" w:hAnsi="Times New Roman" w:cs="Times New Roman"/>
          <w:sz w:val="24"/>
          <w:szCs w:val="24"/>
        </w:rPr>
        <w:t xml:space="preserve"> качеством, порядком и сроками оказываемых услуг не вмешиваясь в оперативно-хозяйственную деятельность Исполнителя.</w:t>
      </w:r>
    </w:p>
    <w:p w14:paraId="1151970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4.1.5. Требовать от Исполнителя предоставление информации о ходе исполнения настоящего Контракта.</w:t>
      </w:r>
    </w:p>
    <w:p w14:paraId="021C9CE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4.1.6. Определять лиц, непосредственно участвующих в контроле за ходом оказания услуг Исполнителем и (или) участвующих в приеме-передаче оказанных услуг по настоящему Контракту.</w:t>
      </w:r>
    </w:p>
    <w:p w14:paraId="1EBCE35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4.1.7. Запрашивать у Исполнителя любую относящуюся к предмету настоящего Контракта документацию и информацию.</w:t>
      </w:r>
    </w:p>
    <w:p w14:paraId="4F6AB077"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4.1.8. Отказаться от принятия и оплаты оказанных услуг, не соответствующих требованиям настоящего Контракта.</w:t>
      </w:r>
    </w:p>
    <w:p w14:paraId="4B009B9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4.1.9. Требовать от Исполнителя возмещения ущерба, причиненного виновными действиями или бездействием Исполнителя, в случаях, предусмотренных законодательством Российской Федерации и условиями настоящего Контракта.</w:t>
      </w:r>
    </w:p>
    <w:p w14:paraId="715F0D28"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4.1.10. Пользоваться иными правами, установленными настоящим Контрактом и законодательством Российской Федерации.</w:t>
      </w:r>
    </w:p>
    <w:p w14:paraId="6688B509"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4.2. Заказчик обязан:</w:t>
      </w:r>
    </w:p>
    <w:p w14:paraId="2595FDB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4.2.1.Своевременно сообщать в письменной форме Исполнителю о недостатках, обнаруженных в ходе оказания услуг и (или) приема-передачи оказанных услуг.</w:t>
      </w:r>
    </w:p>
    <w:p w14:paraId="0632974B"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4.2.2. Своевременно принять и оплатить надлежащим образом оказанные услуги в соответствии с условиями настоящего Контракта.</w:t>
      </w:r>
    </w:p>
    <w:p w14:paraId="5DE2D4D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4.2.3.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620CFA19"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4.2.4. Своевременно разрешать возникающие организационные, нормативные и технические вопросы, связанные с обеспечением возможности оказания Исполнителем своих обязательств по Контракту.</w:t>
      </w:r>
    </w:p>
    <w:p w14:paraId="26E38CC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4.2.5. Осуществлять нормативно-правовое обеспечение, включая подготовку нормативно-правовых актов, регламентов, приказов и прочих документов, необходимых для обеспечения оказания услуги по Контракту (за исключением документации, предоставляемой Исполнителем в соответствии с Техническим заданием).</w:t>
      </w:r>
    </w:p>
    <w:p w14:paraId="029CF6F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4.2.6. Обеспечивать администрирование государственной информационной системы обеспечения градостроительной деятельности Ивановской области.</w:t>
      </w:r>
    </w:p>
    <w:p w14:paraId="5ABAB2C0"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4.3. Исполнитель вправе:</w:t>
      </w:r>
    </w:p>
    <w:p w14:paraId="47684DDD" w14:textId="7B92558B"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4.3.1. Требовать подписания в соответствии с условиями Контракта Заказчиком </w:t>
      </w:r>
      <w:r w:rsidR="00BA0F42">
        <w:rPr>
          <w:rFonts w:ascii="Times New Roman" w:hAnsi="Times New Roman" w:cs="Times New Roman"/>
          <w:sz w:val="24"/>
          <w:szCs w:val="24"/>
        </w:rPr>
        <w:t>документа о приемке</w:t>
      </w:r>
      <w:r w:rsidRPr="00714842">
        <w:rPr>
          <w:rFonts w:ascii="Times New Roman" w:hAnsi="Times New Roman" w:cs="Times New Roman"/>
          <w:sz w:val="24"/>
          <w:szCs w:val="24"/>
        </w:rPr>
        <w:t xml:space="preserve"> по настоящему Контракту, на основании представленных Исполнителем надлежащим образом оформленных документов и при условии качественного оказания услуг. </w:t>
      </w:r>
    </w:p>
    <w:p w14:paraId="077FE72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4.3.2. Требовать своевременной оплаты на условиях, установленных настоящим Контрактом, надлежащим образом оказанных услуг, принятых Заказчиком.</w:t>
      </w:r>
    </w:p>
    <w:p w14:paraId="50D3DB7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lastRenderedPageBreak/>
        <w:t>4.3.3. Направлять Заказчику запросы и получать от него разъяснения и уточнения по вопросам оказания услуг в рамках настоящего Контракта.</w:t>
      </w:r>
    </w:p>
    <w:p w14:paraId="6A987B8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 Исполнитель обязан:</w:t>
      </w:r>
    </w:p>
    <w:p w14:paraId="76C8464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4.4.1. Оказать услуги, предусмотренные настоящим Контрактом, в соответствии с техническим заданием и в сроки, установленные в Разделе 5 «Сроки, место и условия оказания услуг» Контракта.</w:t>
      </w:r>
    </w:p>
    <w:p w14:paraId="7C3C25B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4.4.2. В срок, установленный Заказчиком, а при необходимости в срок, согласованный Заказчиком и Исполнителем, безвозмездно устранять обнаруженные им недостатки.</w:t>
      </w:r>
    </w:p>
    <w:p w14:paraId="2A80ED39"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настоящим Контрактом.</w:t>
      </w:r>
    </w:p>
    <w:p w14:paraId="2F197FA5"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4.4.4. Незамедлительно уведомлять Заказчика об обнаружении любых обстоятельств, влияющих на качество оказываемых услуг либо об обстоятельствах, создающих невозможность завершения оказания услуг в определенные Сторонами сроки.</w:t>
      </w:r>
    </w:p>
    <w:p w14:paraId="0042B1E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4.4.5. В течение одного рабочего дня со дня получения запроса эксперта, экспертной организации предоставить эксперту, экспертной организации дополнительные материалы, относящиеся к условиям исполнения настоящего Контракта и отдельным этапам его исполнения. В случае невозможности предоставить материалы в течение одного рабочего дня, согласовать с Заказчиком их предоставление в течение 5 (пяти) рабочих дней, предоставив соответствующие обоснование.</w:t>
      </w:r>
    </w:p>
    <w:p w14:paraId="19B010B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4.4.6. По окончании оказания Услуг передать результаты оказанных услуг Заказчику в порядке и в сроки, определенные Разделом 6 «Порядок приема-передачи оказанных услуг».</w:t>
      </w:r>
    </w:p>
    <w:p w14:paraId="127ED50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4.4.7. Явиться лично или направить своего представителя с надлежащим образом оформленной доверенностью для приема-передачи оказанных услуг, или обеспечить удаленную отправку документов и удаленную сдачу-приемку оказанных услуг.</w:t>
      </w:r>
    </w:p>
    <w:p w14:paraId="26BEBEB2"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7EA6803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4.4.9. Исполнитель должен соблюдать обязательные требования к услугам, предусмотренные законом, иными правовыми актами или в установленном ими порядке. Результат оказываемых услуг в момент передачи Заказчику должен обладать свойствами, определенными обычно предъявляемыми требованиями, и в пределах гарантийного срока, установленного Контрактом, быть пригодным для обычного использования результата оказанных услуг такого рода (п. 1 ст. 721, 783 Гражданского кодекса Российской Федерации).</w:t>
      </w:r>
    </w:p>
    <w:p w14:paraId="5490DFCB"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4.4.10. При оказании услуг на сервере и клиентских рабочих местах информационной системы обеспечения градостроительной деятельности Ивановской области в процессе оказания своих услуг по Контракту Исполнитель обязуется принимать следующие меры в соответствии с установленными регламентами защиты информации информационной системы обеспечения градостроительной деятельности Ивановской области или перечисленные Заказчиком (передаваемые Исполнителю в течение 10 дней со дня заключения Контракта), не препятствующие оказанию услуг:</w:t>
      </w:r>
    </w:p>
    <w:p w14:paraId="54E662A9"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w:t>
      </w:r>
      <w:r w:rsidRPr="00714842">
        <w:rPr>
          <w:rFonts w:ascii="Times New Roman" w:hAnsi="Times New Roman" w:cs="Times New Roman"/>
          <w:sz w:val="24"/>
          <w:szCs w:val="24"/>
        </w:rPr>
        <w:tab/>
        <w:t>предотвращение несанкционированного доступа к информации и (или) передачи ее лицам, не имеющим права на доступ к ней;</w:t>
      </w:r>
    </w:p>
    <w:p w14:paraId="2563C729"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w:t>
      </w:r>
      <w:r w:rsidRPr="00714842">
        <w:rPr>
          <w:rFonts w:ascii="Times New Roman" w:hAnsi="Times New Roman" w:cs="Times New Roman"/>
          <w:sz w:val="24"/>
          <w:szCs w:val="24"/>
        </w:rPr>
        <w:tab/>
        <w:t>своевременное обнаружение фактов несанкционированного доступа к информации;</w:t>
      </w:r>
    </w:p>
    <w:p w14:paraId="7FDC3A98"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w:t>
      </w:r>
      <w:r w:rsidRPr="00714842">
        <w:rPr>
          <w:rFonts w:ascii="Times New Roman" w:hAnsi="Times New Roman" w:cs="Times New Roman"/>
          <w:sz w:val="24"/>
          <w:szCs w:val="24"/>
        </w:rPr>
        <w:tab/>
        <w:t>предупреждение возможности неблагоприятных последствий нарушения порядка доступа к информации;</w:t>
      </w:r>
    </w:p>
    <w:p w14:paraId="3EC0DD18"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lastRenderedPageBreak/>
        <w:t>-</w:t>
      </w:r>
      <w:r w:rsidRPr="00714842">
        <w:rPr>
          <w:rFonts w:ascii="Times New Roman" w:hAnsi="Times New Roman" w:cs="Times New Roman"/>
          <w:sz w:val="24"/>
          <w:szCs w:val="24"/>
        </w:rPr>
        <w:tab/>
        <w:t>возможность незамедлительного восстановления информации, модифицированной или уничтоженной вследствие несанкционированного доступа к ней.</w:t>
      </w:r>
    </w:p>
    <w:p w14:paraId="07EEAF93" w14:textId="77777777" w:rsidR="00714842" w:rsidRPr="00714842" w:rsidRDefault="00714842" w:rsidP="00714842">
      <w:pPr>
        <w:spacing w:after="0" w:line="240" w:lineRule="auto"/>
        <w:jc w:val="both"/>
        <w:rPr>
          <w:rFonts w:ascii="Times New Roman" w:hAnsi="Times New Roman" w:cs="Times New Roman"/>
          <w:sz w:val="24"/>
          <w:szCs w:val="24"/>
        </w:rPr>
      </w:pPr>
    </w:p>
    <w:p w14:paraId="6AD24350" w14:textId="77777777" w:rsidR="00714842" w:rsidRDefault="00714842" w:rsidP="00714842">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5. СРОКИ, МЕСТО И УСЛОВИЯ ОКАЗАНИЯ УСЛУГ</w:t>
      </w:r>
    </w:p>
    <w:p w14:paraId="1A9BA1DE" w14:textId="77777777" w:rsidR="008606CA" w:rsidRPr="00714842" w:rsidRDefault="008606CA" w:rsidP="00714842">
      <w:pPr>
        <w:spacing w:after="0" w:line="240" w:lineRule="auto"/>
        <w:jc w:val="center"/>
        <w:rPr>
          <w:rFonts w:ascii="Times New Roman" w:hAnsi="Times New Roman" w:cs="Times New Roman"/>
          <w:b/>
          <w:bCs/>
          <w:sz w:val="24"/>
          <w:szCs w:val="24"/>
        </w:rPr>
      </w:pPr>
    </w:p>
    <w:p w14:paraId="1F6D34A6" w14:textId="3E0E4280"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5.1. Срок оказания услуг: </w:t>
      </w:r>
      <w:proofErr w:type="gramStart"/>
      <w:r w:rsidRPr="00714842">
        <w:rPr>
          <w:rFonts w:ascii="Times New Roman" w:hAnsi="Times New Roman" w:cs="Times New Roman"/>
          <w:sz w:val="24"/>
          <w:szCs w:val="24"/>
        </w:rPr>
        <w:t>с даты заключения</w:t>
      </w:r>
      <w:proofErr w:type="gramEnd"/>
      <w:r w:rsidRPr="00714842">
        <w:rPr>
          <w:rFonts w:ascii="Times New Roman" w:hAnsi="Times New Roman" w:cs="Times New Roman"/>
          <w:sz w:val="24"/>
          <w:szCs w:val="24"/>
        </w:rPr>
        <w:t xml:space="preserve"> государственного контракта до </w:t>
      </w:r>
      <w:r w:rsidR="00535A87" w:rsidRPr="00193CF4">
        <w:rPr>
          <w:rFonts w:ascii="Times New Roman" w:hAnsi="Times New Roman" w:cs="Times New Roman"/>
          <w:sz w:val="24"/>
          <w:szCs w:val="24"/>
        </w:rPr>
        <w:t>11</w:t>
      </w:r>
      <w:r w:rsidRPr="00193CF4">
        <w:rPr>
          <w:rFonts w:ascii="Times New Roman" w:hAnsi="Times New Roman" w:cs="Times New Roman"/>
          <w:sz w:val="24"/>
          <w:szCs w:val="24"/>
        </w:rPr>
        <w:t>.12.202</w:t>
      </w:r>
      <w:r w:rsidR="00535A87" w:rsidRPr="00193CF4">
        <w:rPr>
          <w:rFonts w:ascii="Times New Roman" w:hAnsi="Times New Roman" w:cs="Times New Roman"/>
          <w:sz w:val="24"/>
          <w:szCs w:val="24"/>
        </w:rPr>
        <w:t>6</w:t>
      </w:r>
      <w:r w:rsidRPr="00714842">
        <w:rPr>
          <w:rFonts w:ascii="Times New Roman" w:hAnsi="Times New Roman" w:cs="Times New Roman"/>
          <w:sz w:val="24"/>
          <w:szCs w:val="24"/>
        </w:rPr>
        <w:t xml:space="preserve"> года.</w:t>
      </w:r>
    </w:p>
    <w:p w14:paraId="0EE2E0C7" w14:textId="77777777" w:rsidR="00535A87" w:rsidRDefault="00714842" w:rsidP="00535A87">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5.1.1. Общий срок оказания услуг:</w:t>
      </w:r>
      <w:r w:rsidR="00535A87" w:rsidRPr="00535A87">
        <w:rPr>
          <w:rFonts w:ascii="Times New Roman" w:hAnsi="Times New Roman" w:cs="Times New Roman"/>
          <w:sz w:val="24"/>
          <w:szCs w:val="24"/>
        </w:rPr>
        <w:t xml:space="preserve"> </w:t>
      </w:r>
    </w:p>
    <w:p w14:paraId="40005166" w14:textId="2422E599" w:rsidR="00535A87" w:rsidRPr="009C60C3" w:rsidRDefault="00535A87" w:rsidP="00535A87">
      <w:pPr>
        <w:spacing w:after="0" w:line="240" w:lineRule="auto"/>
        <w:jc w:val="both"/>
        <w:rPr>
          <w:rFonts w:ascii="Times New Roman" w:hAnsi="Times New Roman" w:cs="Times New Roman"/>
          <w:sz w:val="24"/>
          <w:szCs w:val="24"/>
        </w:rPr>
      </w:pPr>
      <w:r w:rsidRPr="009C60C3">
        <w:rPr>
          <w:rFonts w:ascii="Times New Roman" w:hAnsi="Times New Roman" w:cs="Times New Roman"/>
          <w:sz w:val="24"/>
          <w:szCs w:val="24"/>
        </w:rPr>
        <w:t xml:space="preserve">Этап 1 – </w:t>
      </w:r>
      <w:proofErr w:type="gramStart"/>
      <w:r>
        <w:rPr>
          <w:rFonts w:ascii="Times New Roman" w:hAnsi="Times New Roman" w:cs="Times New Roman"/>
          <w:sz w:val="24"/>
          <w:szCs w:val="24"/>
        </w:rPr>
        <w:t>С даты заключения</w:t>
      </w:r>
      <w:proofErr w:type="gramEnd"/>
      <w:r>
        <w:rPr>
          <w:rFonts w:ascii="Times New Roman" w:hAnsi="Times New Roman" w:cs="Times New Roman"/>
          <w:sz w:val="24"/>
          <w:szCs w:val="24"/>
        </w:rPr>
        <w:t xml:space="preserve"> Контракта до 15.09.2026</w:t>
      </w:r>
      <w:r w:rsidRPr="003A34C9">
        <w:rPr>
          <w:rFonts w:ascii="Times New Roman" w:hAnsi="Times New Roman" w:cs="Times New Roman"/>
          <w:sz w:val="24"/>
          <w:szCs w:val="24"/>
        </w:rPr>
        <w:t>;</w:t>
      </w:r>
      <w:r w:rsidRPr="009C60C3">
        <w:rPr>
          <w:rFonts w:ascii="Times New Roman" w:hAnsi="Times New Roman" w:cs="Times New Roman"/>
          <w:sz w:val="24"/>
          <w:szCs w:val="24"/>
        </w:rPr>
        <w:t xml:space="preserve"> </w:t>
      </w:r>
    </w:p>
    <w:p w14:paraId="3B897D07" w14:textId="3A884945" w:rsidR="00714842" w:rsidRPr="00714842" w:rsidRDefault="00535A87" w:rsidP="00714842">
      <w:pPr>
        <w:spacing w:after="0" w:line="240" w:lineRule="auto"/>
        <w:jc w:val="both"/>
        <w:rPr>
          <w:rFonts w:ascii="Times New Roman" w:hAnsi="Times New Roman" w:cs="Times New Roman"/>
          <w:sz w:val="24"/>
          <w:szCs w:val="24"/>
        </w:rPr>
      </w:pPr>
      <w:r w:rsidRPr="009C60C3">
        <w:rPr>
          <w:rFonts w:ascii="Times New Roman" w:hAnsi="Times New Roman" w:cs="Times New Roman"/>
          <w:sz w:val="24"/>
          <w:szCs w:val="24"/>
        </w:rPr>
        <w:t xml:space="preserve">Этап 2 – </w:t>
      </w:r>
      <w:proofErr w:type="gramStart"/>
      <w:r>
        <w:rPr>
          <w:rFonts w:ascii="Times New Roman" w:hAnsi="Times New Roman" w:cs="Times New Roman"/>
          <w:sz w:val="24"/>
          <w:szCs w:val="24"/>
        </w:rPr>
        <w:t>С даты заключения</w:t>
      </w:r>
      <w:proofErr w:type="gramEnd"/>
      <w:r>
        <w:rPr>
          <w:rFonts w:ascii="Times New Roman" w:hAnsi="Times New Roman" w:cs="Times New Roman"/>
          <w:sz w:val="24"/>
          <w:szCs w:val="24"/>
        </w:rPr>
        <w:t xml:space="preserve"> Контракта до 11.12.</w:t>
      </w:r>
      <w:r w:rsidRPr="003A34C9">
        <w:rPr>
          <w:rFonts w:ascii="Times New Roman" w:hAnsi="Times New Roman" w:cs="Times New Roman"/>
          <w:sz w:val="24"/>
          <w:szCs w:val="24"/>
        </w:rPr>
        <w:t>2026.</w:t>
      </w:r>
    </w:p>
    <w:p w14:paraId="248E3C47" w14:textId="6F65A2A5"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5.1.2 Дата окончания исполнения контракта (срок исполнения контракта): 31.12.202</w:t>
      </w:r>
      <w:r w:rsidR="00535A87">
        <w:rPr>
          <w:rFonts w:ascii="Times New Roman" w:hAnsi="Times New Roman" w:cs="Times New Roman"/>
          <w:sz w:val="24"/>
          <w:szCs w:val="24"/>
        </w:rPr>
        <w:t>6</w:t>
      </w:r>
    </w:p>
    <w:p w14:paraId="7FAB353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5.2. Место оказания услуг – по месту нахождения Исполнителя, по месту нахождения Заказчика: г. Иваново, ул. Театральная, д. 16, а также - по месту нахождения серверного оборудования: г. Иваново, пл. Революции, д. 2/1, </w:t>
      </w:r>
    </w:p>
    <w:p w14:paraId="6626C0B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5.3. Условия оказания услуг – оказание услуг осуществляются Исполнителем собственными силами и средствами, либо силами и средствами привлеченных организаций в порядке и объемах, указанных в техническом задании.</w:t>
      </w:r>
    </w:p>
    <w:p w14:paraId="77BB74F5"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5.4. Условия настоящего Контракта распространяются на взаимоотношения Сторон, возникшие с момента заключения Контракта и действуют до полного исполнения Сторонами своих обязательств и в сроки, установленные в п. 5.1 настоящего Контракта.</w:t>
      </w:r>
    </w:p>
    <w:p w14:paraId="6D82C45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5.5. Если техническим заданием предусмотрено выполнение действий в определенной последовательности, Исполнитель обязан оказать данное требование.</w:t>
      </w:r>
    </w:p>
    <w:p w14:paraId="4CB39985"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5.6.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11561A7" w14:textId="77777777" w:rsidR="00714842" w:rsidRPr="00714842" w:rsidRDefault="00714842" w:rsidP="00714842">
      <w:pPr>
        <w:spacing w:after="0" w:line="240" w:lineRule="auto"/>
        <w:jc w:val="both"/>
        <w:rPr>
          <w:rFonts w:ascii="Times New Roman" w:hAnsi="Times New Roman" w:cs="Times New Roman"/>
          <w:sz w:val="24"/>
          <w:szCs w:val="24"/>
        </w:rPr>
      </w:pPr>
    </w:p>
    <w:p w14:paraId="4C501171" w14:textId="20DEBDCF" w:rsidR="00714842" w:rsidRPr="00714842" w:rsidRDefault="00714842" w:rsidP="00714842">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6. ПОРЯДОК ПРИЕМА-ПЕРЕДАЧИ ОКАЗАННЫХ УСЛУГ</w:t>
      </w:r>
    </w:p>
    <w:p w14:paraId="36BA0AB9"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6.1. Приемка оказанных услуг на соответствие их объема и качества требованиям, установленным в Контракте, производится Заказчиком по окончании оказания услуги по Контракту.</w:t>
      </w:r>
    </w:p>
    <w:p w14:paraId="1A3A198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6.2. При исполнении контракта, заключенного по результатам проведения электронных процедур, Исполнитель в течение 5 (пяти)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14:paraId="41F2EE7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6.2.1. Идентификационный код закупки, наименование, место нахождения Заказчика, наименование объекта закупки, информацию об Исполнителе, предусмотренную </w:t>
      </w:r>
      <w:proofErr w:type="spellStart"/>
      <w:r w:rsidRPr="00714842">
        <w:rPr>
          <w:rFonts w:ascii="Times New Roman" w:hAnsi="Times New Roman" w:cs="Times New Roman"/>
          <w:sz w:val="24"/>
          <w:szCs w:val="24"/>
        </w:rPr>
        <w:t>пп</w:t>
      </w:r>
      <w:proofErr w:type="spellEnd"/>
      <w:r w:rsidRPr="00714842">
        <w:rPr>
          <w:rFonts w:ascii="Times New Roman" w:hAnsi="Times New Roman" w:cs="Times New Roman"/>
          <w:sz w:val="24"/>
          <w:szCs w:val="24"/>
        </w:rPr>
        <w:t>. «а», «г» и «е» ч. 1 ст. 43 Федерального закона № 44-ФЗ.</w:t>
      </w:r>
    </w:p>
    <w:p w14:paraId="1FB4416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6.2.2. Информацию об объеме оказанных услуг.</w:t>
      </w:r>
    </w:p>
    <w:p w14:paraId="613EAA6B"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6.2.3. Иную информацию с учетом требований, установленных в соответствии с частью 3 статьи 5 Федерального закона № 44-ФЗ.</w:t>
      </w:r>
    </w:p>
    <w:p w14:paraId="3C1CB11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6.3. К документу о приемке, предусмотренному пунктом 6.2.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6.2. настоящего Контракта информация, содержащаяся в документе о приемке.</w:t>
      </w:r>
    </w:p>
    <w:p w14:paraId="33C1F67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6.4. Документ о приемке, подписанный Исполнителем, не позднее 1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w:t>
      </w:r>
    </w:p>
    <w:p w14:paraId="33187DB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lastRenderedPageBreak/>
        <w:t>Датой поступления Заказчику документа о приемке, подписанного Исполнителем, считается дата размещения такого документа в единой информационной системе в соответствии с часовой зоной, в которой расположен Заказчик.</w:t>
      </w:r>
    </w:p>
    <w:p w14:paraId="4D9C549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6.5. Заказчик в срок не более 10 (десяти) рабочих дней, следующих за днем поступления документа о приемке, указанного в п. 3.1. настоящего контракта, и на основании результатов экспертизы приемки оказанных оказанные услуги, подписывает структурированный документ о приемке в единой информационной системе в сфере закупок или  формирует с использованием единой информационной системы и подписывает мотивированный отказ от подписания документа о приемке с указанием причин такого отказа. </w:t>
      </w:r>
    </w:p>
    <w:p w14:paraId="0166D12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Заказчик вправе создать приемочную комиссию для осуществления приемки оказанных  услуг. </w:t>
      </w:r>
    </w:p>
    <w:p w14:paraId="6073390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w:t>
      </w:r>
    </w:p>
    <w:p w14:paraId="3F60D782"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01385A1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6.7.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пунктами 6.2-6.4 настоящего Контракта.</w:t>
      </w:r>
    </w:p>
    <w:p w14:paraId="69E5D3B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6.8. Датой приемки оказанных услуг считается дата размещения в единой информационной системе документа о приемке, подписанного Исполнителем и Заказчиком усиленной электронной подписью лиц, имеющих право действовать от имени Исполнителя и Заказчика.</w:t>
      </w:r>
    </w:p>
    <w:p w14:paraId="30F8E542"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6.9. Внесение исправлений в документ о приемке, оформленный в соответствии с частью 13 ст. 94 Федерального закона № 44-ФЗ и положениями пунктов 6.2-6.7 настоящего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14:paraId="577FF3F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6.10. 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2BFF0AC" w14:textId="77777777" w:rsidR="00714842" w:rsidRPr="00714842" w:rsidRDefault="00714842" w:rsidP="00714842">
      <w:pPr>
        <w:spacing w:after="0" w:line="240" w:lineRule="auto"/>
        <w:jc w:val="both"/>
        <w:rPr>
          <w:rFonts w:ascii="Times New Roman" w:hAnsi="Times New Roman" w:cs="Times New Roman"/>
          <w:sz w:val="24"/>
          <w:szCs w:val="24"/>
        </w:rPr>
      </w:pPr>
    </w:p>
    <w:p w14:paraId="7880E66D" w14:textId="667C5F59" w:rsidR="00714842" w:rsidRDefault="00714842" w:rsidP="00714842">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7. ГАРАНТИЙНЫЕ ОБЯЗАТЕЛЬСТВА</w:t>
      </w:r>
    </w:p>
    <w:p w14:paraId="2BEC12D8" w14:textId="77777777" w:rsidR="008606CA" w:rsidRPr="00714842" w:rsidRDefault="008606CA" w:rsidP="00714842">
      <w:pPr>
        <w:spacing w:after="0" w:line="240" w:lineRule="auto"/>
        <w:jc w:val="center"/>
        <w:rPr>
          <w:rFonts w:ascii="Times New Roman" w:hAnsi="Times New Roman" w:cs="Times New Roman"/>
          <w:b/>
          <w:bCs/>
          <w:sz w:val="24"/>
          <w:szCs w:val="24"/>
        </w:rPr>
      </w:pPr>
    </w:p>
    <w:p w14:paraId="0414CBAD" w14:textId="6470D247" w:rsidR="00714842" w:rsidRPr="00193CF4"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7.1</w:t>
      </w:r>
      <w:r w:rsidRPr="00193CF4">
        <w:rPr>
          <w:rFonts w:ascii="Times New Roman" w:hAnsi="Times New Roman" w:cs="Times New Roman"/>
          <w:sz w:val="24"/>
          <w:szCs w:val="24"/>
        </w:rPr>
        <w:t xml:space="preserve">. Исполнитель принимает на себя обязательства по гарантийному сопровождению </w:t>
      </w:r>
      <w:proofErr w:type="gramStart"/>
      <w:r w:rsidR="00193CF4" w:rsidRPr="00193CF4">
        <w:rPr>
          <w:rFonts w:ascii="Times New Roman" w:hAnsi="Times New Roman" w:cs="Times New Roman"/>
          <w:sz w:val="24"/>
          <w:szCs w:val="24"/>
        </w:rPr>
        <w:t>с</w:t>
      </w:r>
      <w:r w:rsidR="007F7D25" w:rsidRPr="00193CF4">
        <w:rPr>
          <w:rFonts w:ascii="Times New Roman" w:hAnsi="Times New Roman" w:cs="Times New Roman"/>
          <w:sz w:val="24"/>
          <w:szCs w:val="24"/>
        </w:rPr>
        <w:t>истемы защиты информации государственной информационной системы обеспечения градостроительной деятельности Ивановской</w:t>
      </w:r>
      <w:proofErr w:type="gramEnd"/>
      <w:r w:rsidR="007F7D25" w:rsidRPr="00193CF4">
        <w:rPr>
          <w:rFonts w:ascii="Times New Roman" w:hAnsi="Times New Roman" w:cs="Times New Roman"/>
          <w:sz w:val="24"/>
          <w:szCs w:val="24"/>
        </w:rPr>
        <w:t xml:space="preserve"> области (далее – Система)</w:t>
      </w:r>
      <w:r w:rsidRPr="00193CF4">
        <w:rPr>
          <w:rFonts w:ascii="Times New Roman" w:hAnsi="Times New Roman" w:cs="Times New Roman"/>
          <w:sz w:val="24"/>
          <w:szCs w:val="24"/>
        </w:rPr>
        <w:t xml:space="preserve"> течение 12 месяцев с момента подписания Заказчиком </w:t>
      </w:r>
      <w:r w:rsidR="00BA0F42">
        <w:rPr>
          <w:rFonts w:ascii="Times New Roman" w:hAnsi="Times New Roman" w:cs="Times New Roman"/>
          <w:sz w:val="24"/>
          <w:szCs w:val="24"/>
        </w:rPr>
        <w:t>документа о приемке</w:t>
      </w:r>
      <w:r w:rsidRPr="00193CF4">
        <w:rPr>
          <w:rFonts w:ascii="Times New Roman" w:hAnsi="Times New Roman" w:cs="Times New Roman"/>
          <w:sz w:val="24"/>
          <w:szCs w:val="24"/>
        </w:rPr>
        <w:t>, которое включает в себя:</w:t>
      </w:r>
    </w:p>
    <w:p w14:paraId="2CD66ADD" w14:textId="1FA7AABA" w:rsidR="00714842" w:rsidRPr="00714842" w:rsidRDefault="00714842" w:rsidP="00714842">
      <w:pPr>
        <w:spacing w:after="0" w:line="240" w:lineRule="auto"/>
        <w:jc w:val="both"/>
        <w:rPr>
          <w:rFonts w:ascii="Times New Roman" w:hAnsi="Times New Roman" w:cs="Times New Roman"/>
          <w:sz w:val="24"/>
          <w:szCs w:val="24"/>
        </w:rPr>
      </w:pPr>
      <w:r w:rsidRPr="00193CF4">
        <w:rPr>
          <w:rFonts w:ascii="Times New Roman" w:hAnsi="Times New Roman" w:cs="Times New Roman"/>
          <w:sz w:val="24"/>
          <w:szCs w:val="24"/>
        </w:rPr>
        <w:t>исправление обнаруженных ошибок</w:t>
      </w:r>
      <w:r w:rsidRPr="00714842">
        <w:rPr>
          <w:rFonts w:ascii="Times New Roman" w:hAnsi="Times New Roman" w:cs="Times New Roman"/>
          <w:sz w:val="24"/>
          <w:szCs w:val="24"/>
        </w:rPr>
        <w:t xml:space="preserve"> в</w:t>
      </w:r>
      <w:r w:rsidR="007F7D25">
        <w:rPr>
          <w:rFonts w:ascii="Times New Roman" w:hAnsi="Times New Roman" w:cs="Times New Roman"/>
          <w:sz w:val="24"/>
          <w:szCs w:val="24"/>
        </w:rPr>
        <w:t xml:space="preserve"> результатах оказанных услуг</w:t>
      </w:r>
      <w:r w:rsidRPr="00714842">
        <w:rPr>
          <w:rFonts w:ascii="Times New Roman" w:hAnsi="Times New Roman" w:cs="Times New Roman"/>
          <w:sz w:val="24"/>
          <w:szCs w:val="24"/>
        </w:rPr>
        <w:t>, допущенных Исполнителем.</w:t>
      </w:r>
    </w:p>
    <w:p w14:paraId="38CE70E9"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 случае, если работоспособность Системы нарушена не по вине Исполнителя и требуется восстановление ее работоспособности, Заказчик и Исполнитель совместно определяют сроки и форму взаимодействия по устранению причин неработоспособности.</w:t>
      </w:r>
    </w:p>
    <w:p w14:paraId="62CE5F3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Гарантийные обязательства действуют при условии соблюдения Заказчиком требований эксплуатационной документации, поставляемой вместе с Системой.</w:t>
      </w:r>
    </w:p>
    <w:p w14:paraId="22272F7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lastRenderedPageBreak/>
        <w:t>Обязательными условиями оказания гарантийных обязательств по сопровождению Системы является:</w:t>
      </w:r>
    </w:p>
    <w:p w14:paraId="54541549"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работоспособное оборудование;</w:t>
      </w:r>
    </w:p>
    <w:p w14:paraId="38C16870"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работа аппаратного сервера через устройство бесперебойного питания;</w:t>
      </w:r>
    </w:p>
    <w:p w14:paraId="6ED05F2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допуск к обслуживанию Системы обученных Исполнителем администраторов Заказчика;</w:t>
      </w:r>
    </w:p>
    <w:p w14:paraId="4ADEA25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наличие администратора системы, имеющего возможность ежедневно в течение рабочих дней сопровождать работу Системы и взаимодействовать со специалистами Исполнителя по вопросам ее использования;</w:t>
      </w:r>
    </w:p>
    <w:p w14:paraId="5A07FCA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соблюдение положений эксплуатационной документации Системы;</w:t>
      </w:r>
    </w:p>
    <w:p w14:paraId="7F73E927" w14:textId="1E7BB9DC"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на сервере, где установлено ядро Системы, а также на клиентских машинах вместе с Системой могут работать только программные системы, которые не конфликтуют с Системой (Под конфликтом понимается нарушение функциональности Системы, системного программного обеспечения или операционной системы вызванное попыткой совместного с Системой функционирования программных систем.). Установка нового программного обеспечения или обновление имеющегося допускается только после предварительного тестирования сохранения </w:t>
      </w:r>
      <w:r w:rsidR="00924532" w:rsidRPr="00714842">
        <w:rPr>
          <w:rFonts w:ascii="Times New Roman" w:hAnsi="Times New Roman" w:cs="Times New Roman"/>
          <w:sz w:val="24"/>
          <w:szCs w:val="24"/>
        </w:rPr>
        <w:t>работоспособности</w:t>
      </w:r>
      <w:r w:rsidRPr="00714842">
        <w:rPr>
          <w:rFonts w:ascii="Times New Roman" w:hAnsi="Times New Roman" w:cs="Times New Roman"/>
          <w:sz w:val="24"/>
          <w:szCs w:val="24"/>
        </w:rPr>
        <w:t xml:space="preserve"> Системы на тестовом сервере;</w:t>
      </w:r>
    </w:p>
    <w:p w14:paraId="1CC48B9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выполнение специалистами Заказчика обновлений системного программного обеспечения на сервере, на котором установлена Система, только после согласования с Исполнителем.</w:t>
      </w:r>
    </w:p>
    <w:p w14:paraId="3B2C9EB0"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Исполнитель обязан начать оказание услуги в течение 3-х часов первого рабочего дня с момента получения уведомления от Заказчика об обнаружении сбоев и ошибок в работе Системы. Заказчик вправе уведомить Исполнителя любым из следующих способов: </w:t>
      </w:r>
    </w:p>
    <w:p w14:paraId="39D09690"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направление письма (официального на бланке Заказчика, либо простого текстового сообщения) на электронную почту Исполнителя с подтверждением доставки;</w:t>
      </w:r>
    </w:p>
    <w:p w14:paraId="122CD6E0"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направление официального письма на бланке Заказчика на официальный адрес Исполнителя (адрес, указанный на официальном сайте Исполнителя, либо на бланке письма Исполнителя).</w:t>
      </w:r>
    </w:p>
    <w:p w14:paraId="5D3C0A9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Все вышеперечисленные способы уведомления считаются равнозначными.</w:t>
      </w:r>
    </w:p>
    <w:p w14:paraId="636E498B"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7.2. Содержание гарантийных обязательств:</w:t>
      </w:r>
    </w:p>
    <w:p w14:paraId="190856C7"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7.2.1. В случае обнаружения существенных ошибок в услуге Системы, связанных с программными ошибками или ошибками настройки Системы, допущенными Исполнителем, последний обязуется бесплатно произвести необходимые доработки.</w:t>
      </w:r>
    </w:p>
    <w:p w14:paraId="6FF5DEB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7.2.2. В случае нарушения работоспособности Системы по вине Исполнителя Исполнитель обязан в течение 3-х рабочих дней с момента начала оказания услуги полностью восстановить работоспособность Системы и устранить все ошибки и сбои. В случае невозможности устранения работоспособности Системы в течение трех дней, срок восстановления согласуется с Заказчиком.</w:t>
      </w:r>
    </w:p>
    <w:p w14:paraId="466EFFA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7.2.3. В случае, если нарушение работоспособности Системы произошло не по вине Исполнителя, то Заказчик оплачивает Исполнителю затраты на восстановление работоспособности Системы.</w:t>
      </w:r>
    </w:p>
    <w:p w14:paraId="2B539C57"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Гарантийные обязательства не распространяются на Систему, потерявшую работоспособность в результате разборки/сборки программно-технического комплекса, перенос его или каких-либо компонентов в другие помещения в течение гарантийного срока, если эти действия проведены неспециалистами Исполнителя и не обученными Исполнителем техническими специалистами Заказчика.</w:t>
      </w:r>
    </w:p>
    <w:p w14:paraId="41A17F2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Под гарантийное сопровождение Системы не подпадают следующие случаи:</w:t>
      </w:r>
    </w:p>
    <w:p w14:paraId="6B991626"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несоблюдение Заказчиком требований эксплуатационной документации на системное программное обеспечение, вычислительную технику и вычислительные сети, используемые для обеспечения выполненных работ Системы; </w:t>
      </w:r>
    </w:p>
    <w:p w14:paraId="6AF3951B"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несоблюдение Заказчиком требований эксплуатационной документации к Системе;</w:t>
      </w:r>
    </w:p>
    <w:p w14:paraId="1DAC1CD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выполнение работ с системным программным обеспечением и техническими средствами специалистами, не сертифицированными для проведения данных работ;</w:t>
      </w:r>
    </w:p>
    <w:p w14:paraId="6EDAB9C5"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lastRenderedPageBreak/>
        <w:t>занесение в компьютеры вредоносных программ;</w:t>
      </w:r>
    </w:p>
    <w:p w14:paraId="5815A2B7"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случайное или намеренное стирание файлов Системы или других пакетов, используемых Системой.</w:t>
      </w:r>
    </w:p>
    <w:p w14:paraId="511032E7"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 случае, если специалисты Заказчика вмешиваются в работу Системы путём изменения внутреннего программного кода Системы, структуры внутренних баз данных, записывают в таблицы СУБД данные, минуя штатные средства доступа Системы, или другими способами, не предусмотренными эксплуатационной документацией, то Исполнитель не несёт ответственность за неправильное функционирование Системы.</w:t>
      </w:r>
    </w:p>
    <w:p w14:paraId="757D9B6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Во всех случаях Стороны оформляют двусторонний акт, в котором фиксируются причины неполадок в Системе.</w:t>
      </w:r>
    </w:p>
    <w:p w14:paraId="6EBF0C23" w14:textId="77777777" w:rsidR="00714842" w:rsidRPr="00756A1D" w:rsidRDefault="00714842" w:rsidP="00714842">
      <w:pPr>
        <w:spacing w:after="0" w:line="240" w:lineRule="auto"/>
        <w:jc w:val="both"/>
        <w:rPr>
          <w:rFonts w:ascii="Times New Roman" w:hAnsi="Times New Roman" w:cs="Times New Roman"/>
          <w:sz w:val="24"/>
          <w:szCs w:val="24"/>
        </w:rPr>
      </w:pPr>
      <w:r w:rsidRPr="00756A1D">
        <w:rPr>
          <w:rFonts w:ascii="Times New Roman" w:hAnsi="Times New Roman" w:cs="Times New Roman"/>
          <w:sz w:val="24"/>
          <w:szCs w:val="24"/>
        </w:rPr>
        <w:t>7.3. Содержание консультационного сопровождения</w:t>
      </w:r>
    </w:p>
    <w:p w14:paraId="1C1C337B" w14:textId="291D98DE" w:rsidR="00714842" w:rsidRDefault="00714842" w:rsidP="00714842">
      <w:pPr>
        <w:spacing w:after="0" w:line="240" w:lineRule="auto"/>
        <w:jc w:val="both"/>
        <w:rPr>
          <w:rFonts w:ascii="Times New Roman" w:hAnsi="Times New Roman" w:cs="Times New Roman"/>
          <w:sz w:val="24"/>
          <w:szCs w:val="24"/>
        </w:rPr>
      </w:pPr>
      <w:r w:rsidRPr="00756A1D">
        <w:rPr>
          <w:rFonts w:ascii="Times New Roman" w:hAnsi="Times New Roman" w:cs="Times New Roman"/>
          <w:sz w:val="24"/>
          <w:szCs w:val="24"/>
        </w:rPr>
        <w:t xml:space="preserve">Консультационное сопровождение пользователей специалистами Исполнителя проводится путем проведения бесплатных консультаций удаленно через Интернет с использованием средств электронной почты, телефонии и средств организации удаленного доступа. Консультации проводятся не более 3 часов в неделю в течение 6 месяцев с момента завершения опытной эксплуатации Системы. Консультации касаются технологических, информационных, организационных и правовых аспектов работы Системы. </w:t>
      </w:r>
    </w:p>
    <w:p w14:paraId="47B353D2" w14:textId="77777777" w:rsidR="008606CA" w:rsidRPr="00714842" w:rsidRDefault="008606CA" w:rsidP="00714842">
      <w:pPr>
        <w:spacing w:after="0" w:line="240" w:lineRule="auto"/>
        <w:jc w:val="both"/>
        <w:rPr>
          <w:rFonts w:ascii="Times New Roman" w:hAnsi="Times New Roman" w:cs="Times New Roman"/>
          <w:sz w:val="24"/>
          <w:szCs w:val="24"/>
        </w:rPr>
      </w:pPr>
    </w:p>
    <w:p w14:paraId="3BEDCD12" w14:textId="6C20B370" w:rsidR="00714842" w:rsidRDefault="00714842" w:rsidP="00864253">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8. ОБЕСПЕЧЕНИЕ ИСПОЛНЕНИЯ КОНТРАКТА, ГАРАНТИЙНЫХ ОБЯЗАТЕЛЬСТВ</w:t>
      </w:r>
    </w:p>
    <w:p w14:paraId="45A37C80" w14:textId="77777777" w:rsidR="008606CA" w:rsidRPr="00714842" w:rsidRDefault="008606CA" w:rsidP="00864253">
      <w:pPr>
        <w:spacing w:after="0" w:line="240" w:lineRule="auto"/>
        <w:jc w:val="center"/>
        <w:rPr>
          <w:rFonts w:ascii="Times New Roman" w:hAnsi="Times New Roman" w:cs="Times New Roman"/>
          <w:b/>
          <w:bCs/>
          <w:sz w:val="24"/>
          <w:szCs w:val="24"/>
        </w:rPr>
      </w:pPr>
    </w:p>
    <w:p w14:paraId="3B1FE28C" w14:textId="69C921C7" w:rsidR="008036F1"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8.1. </w:t>
      </w:r>
      <w:proofErr w:type="gramStart"/>
      <w:r w:rsidRPr="00714842">
        <w:rPr>
          <w:rFonts w:ascii="Times New Roman" w:hAnsi="Times New Roman" w:cs="Times New Roman"/>
          <w:sz w:val="24"/>
          <w:szCs w:val="24"/>
        </w:rPr>
        <w:t xml:space="preserve">В соответствии с п.6.2. статьи 96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обеспечение исполнения Контракта устанавливается в размере составляет </w:t>
      </w:r>
      <w:r w:rsidR="008036F1" w:rsidRPr="008036F1">
        <w:rPr>
          <w:rFonts w:ascii="Times New Roman" w:hAnsi="Times New Roman" w:cs="Times New Roman"/>
          <w:sz w:val="24"/>
          <w:szCs w:val="24"/>
        </w:rPr>
        <w:t>4 973 127</w:t>
      </w:r>
      <w:r w:rsidRPr="00714842">
        <w:rPr>
          <w:rFonts w:ascii="Times New Roman" w:hAnsi="Times New Roman" w:cs="Times New Roman"/>
          <w:sz w:val="24"/>
          <w:szCs w:val="24"/>
        </w:rPr>
        <w:t xml:space="preserve"> </w:t>
      </w:r>
      <w:r w:rsidR="008036F1">
        <w:rPr>
          <w:rFonts w:ascii="Times New Roman" w:hAnsi="Times New Roman" w:cs="Times New Roman"/>
          <w:sz w:val="24"/>
          <w:szCs w:val="24"/>
        </w:rPr>
        <w:t>(</w:t>
      </w:r>
      <w:r w:rsidR="008036F1" w:rsidRPr="008036F1">
        <w:rPr>
          <w:rFonts w:ascii="Times New Roman" w:hAnsi="Times New Roman" w:cs="Times New Roman"/>
          <w:sz w:val="24"/>
          <w:szCs w:val="24"/>
        </w:rPr>
        <w:t>Четыре миллиона девятьсот семьдесят три тысячи сто двадцать семь</w:t>
      </w:r>
      <w:r w:rsidR="008036F1">
        <w:rPr>
          <w:rFonts w:ascii="Times New Roman" w:hAnsi="Times New Roman" w:cs="Times New Roman"/>
          <w:sz w:val="24"/>
          <w:szCs w:val="24"/>
        </w:rPr>
        <w:t>) рублей 00 копеек, если иное не предусмотрено требованиями статьи 96</w:t>
      </w:r>
      <w:proofErr w:type="gramEnd"/>
      <w:r w:rsidR="008036F1">
        <w:rPr>
          <w:rFonts w:ascii="Times New Roman" w:hAnsi="Times New Roman" w:cs="Times New Roman"/>
          <w:sz w:val="24"/>
          <w:szCs w:val="24"/>
        </w:rPr>
        <w:t xml:space="preserve"> </w:t>
      </w:r>
      <w:r w:rsidR="008036F1" w:rsidRPr="00714842">
        <w:rPr>
          <w:rFonts w:ascii="Times New Roman" w:hAnsi="Times New Roman" w:cs="Times New Roman"/>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8036F1">
        <w:rPr>
          <w:rFonts w:ascii="Times New Roman" w:hAnsi="Times New Roman" w:cs="Times New Roman"/>
          <w:sz w:val="24"/>
          <w:szCs w:val="24"/>
        </w:rPr>
        <w:t>.</w:t>
      </w:r>
    </w:p>
    <w:p w14:paraId="17FC0023" w14:textId="733ABE2A" w:rsidR="00714842" w:rsidRPr="00714842" w:rsidRDefault="008036F1" w:rsidP="00714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714842" w:rsidRPr="00714842">
        <w:rPr>
          <w:rFonts w:ascii="Times New Roman" w:hAnsi="Times New Roman" w:cs="Times New Roman"/>
          <w:sz w:val="24"/>
          <w:szCs w:val="24"/>
        </w:rPr>
        <w:t xml:space="preserve">беспечение гарантийных обязательств настоящего Контракта устанавливается в размере 1% от цены, по которой заключается Контракт, </w:t>
      </w:r>
      <w:r w:rsidR="00714842" w:rsidRPr="008606CA">
        <w:rPr>
          <w:rFonts w:ascii="Times New Roman" w:hAnsi="Times New Roman" w:cs="Times New Roman"/>
          <w:sz w:val="24"/>
          <w:szCs w:val="24"/>
        </w:rPr>
        <w:t xml:space="preserve">и составляет </w:t>
      </w:r>
      <w:r w:rsidR="008606CA" w:rsidRPr="008606CA">
        <w:rPr>
          <w:rFonts w:ascii="Times New Roman" w:hAnsi="Times New Roman" w:cs="Times New Roman"/>
          <w:b/>
          <w:sz w:val="24"/>
          <w:szCs w:val="24"/>
        </w:rPr>
        <w:t>248 656 (Двести сорок восемь тысяч шестьсот пятьдесят шесть) рублей 35</w:t>
      </w:r>
      <w:r w:rsidR="00714842" w:rsidRPr="008606CA">
        <w:rPr>
          <w:rFonts w:ascii="Times New Roman" w:hAnsi="Times New Roman" w:cs="Times New Roman"/>
          <w:b/>
          <w:sz w:val="24"/>
          <w:szCs w:val="24"/>
        </w:rPr>
        <w:t xml:space="preserve"> копеек</w:t>
      </w:r>
      <w:r w:rsidR="00714842" w:rsidRPr="008606CA">
        <w:rPr>
          <w:rFonts w:ascii="Times New Roman" w:hAnsi="Times New Roman" w:cs="Times New Roman"/>
          <w:sz w:val="24"/>
          <w:szCs w:val="24"/>
        </w:rPr>
        <w:t>.</w:t>
      </w:r>
    </w:p>
    <w:p w14:paraId="399DF12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пунктами 8.6 и 8.7 Контракта.</w:t>
      </w:r>
    </w:p>
    <w:p w14:paraId="7B3A173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8.2. Исполнение контракта, обеспечение гарантийных обязательств настоящего Контракта может обеспечиваться предоставлением независимой гарантии, соответствующей требованиям статьи 45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7E9A1436"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Реквизиты счета Заказчика для перечисления обеспечения исполнения Контракта: </w:t>
      </w:r>
    </w:p>
    <w:p w14:paraId="661C7B50"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Департамент строительства и архитектуры Ивановской области</w:t>
      </w:r>
    </w:p>
    <w:p w14:paraId="6DB39DF3"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ИНН 3728000883   КПП 370201001</w:t>
      </w:r>
    </w:p>
    <w:p w14:paraId="1EBF7714"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 xml:space="preserve">Юридический адрес: 153000, </w:t>
      </w:r>
      <w:proofErr w:type="spellStart"/>
      <w:r w:rsidRPr="00175878">
        <w:rPr>
          <w:rFonts w:ascii="Times New Roman" w:hAnsi="Times New Roman" w:cs="Times New Roman"/>
          <w:sz w:val="24"/>
          <w:szCs w:val="24"/>
        </w:rPr>
        <w:t>г</w:t>
      </w:r>
      <w:proofErr w:type="gramStart"/>
      <w:r w:rsidRPr="00175878">
        <w:rPr>
          <w:rFonts w:ascii="Times New Roman" w:hAnsi="Times New Roman" w:cs="Times New Roman"/>
          <w:sz w:val="24"/>
          <w:szCs w:val="24"/>
        </w:rPr>
        <w:t>.И</w:t>
      </w:r>
      <w:proofErr w:type="gramEnd"/>
      <w:r w:rsidRPr="00175878">
        <w:rPr>
          <w:rFonts w:ascii="Times New Roman" w:hAnsi="Times New Roman" w:cs="Times New Roman"/>
          <w:sz w:val="24"/>
          <w:szCs w:val="24"/>
        </w:rPr>
        <w:t>ваново</w:t>
      </w:r>
      <w:proofErr w:type="spellEnd"/>
      <w:r w:rsidRPr="00175878">
        <w:rPr>
          <w:rFonts w:ascii="Times New Roman" w:hAnsi="Times New Roman" w:cs="Times New Roman"/>
          <w:sz w:val="24"/>
          <w:szCs w:val="24"/>
        </w:rPr>
        <w:t>,</w:t>
      </w:r>
    </w:p>
    <w:p w14:paraId="32480139"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 xml:space="preserve"> </w:t>
      </w:r>
      <w:proofErr w:type="spellStart"/>
      <w:r w:rsidRPr="00175878">
        <w:rPr>
          <w:rFonts w:ascii="Times New Roman" w:hAnsi="Times New Roman" w:cs="Times New Roman"/>
          <w:sz w:val="24"/>
          <w:szCs w:val="24"/>
        </w:rPr>
        <w:t>ул</w:t>
      </w:r>
      <w:proofErr w:type="gramStart"/>
      <w:r w:rsidRPr="00175878">
        <w:rPr>
          <w:rFonts w:ascii="Times New Roman" w:hAnsi="Times New Roman" w:cs="Times New Roman"/>
          <w:sz w:val="24"/>
          <w:szCs w:val="24"/>
        </w:rPr>
        <w:t>.Т</w:t>
      </w:r>
      <w:proofErr w:type="gramEnd"/>
      <w:r w:rsidRPr="00175878">
        <w:rPr>
          <w:rFonts w:ascii="Times New Roman" w:hAnsi="Times New Roman" w:cs="Times New Roman"/>
          <w:sz w:val="24"/>
          <w:szCs w:val="24"/>
        </w:rPr>
        <w:t>еатральная</w:t>
      </w:r>
      <w:proofErr w:type="spellEnd"/>
      <w:r w:rsidRPr="00175878">
        <w:rPr>
          <w:rFonts w:ascii="Times New Roman" w:hAnsi="Times New Roman" w:cs="Times New Roman"/>
          <w:sz w:val="24"/>
          <w:szCs w:val="24"/>
        </w:rPr>
        <w:t>, д.16, каб.56</w:t>
      </w:r>
    </w:p>
    <w:p w14:paraId="0F63C213"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 xml:space="preserve">Почтовый адрес: 153000, </w:t>
      </w:r>
      <w:proofErr w:type="spellStart"/>
      <w:r w:rsidRPr="00175878">
        <w:rPr>
          <w:rFonts w:ascii="Times New Roman" w:hAnsi="Times New Roman" w:cs="Times New Roman"/>
          <w:sz w:val="24"/>
          <w:szCs w:val="24"/>
        </w:rPr>
        <w:t>г</w:t>
      </w:r>
      <w:proofErr w:type="gramStart"/>
      <w:r w:rsidRPr="00175878">
        <w:rPr>
          <w:rFonts w:ascii="Times New Roman" w:hAnsi="Times New Roman" w:cs="Times New Roman"/>
          <w:sz w:val="24"/>
          <w:szCs w:val="24"/>
        </w:rPr>
        <w:t>.И</w:t>
      </w:r>
      <w:proofErr w:type="gramEnd"/>
      <w:r w:rsidRPr="00175878">
        <w:rPr>
          <w:rFonts w:ascii="Times New Roman" w:hAnsi="Times New Roman" w:cs="Times New Roman"/>
          <w:sz w:val="24"/>
          <w:szCs w:val="24"/>
        </w:rPr>
        <w:t>ваново</w:t>
      </w:r>
      <w:proofErr w:type="spellEnd"/>
      <w:r w:rsidRPr="00175878">
        <w:rPr>
          <w:rFonts w:ascii="Times New Roman" w:hAnsi="Times New Roman" w:cs="Times New Roman"/>
          <w:sz w:val="24"/>
          <w:szCs w:val="24"/>
        </w:rPr>
        <w:t>,</w:t>
      </w:r>
    </w:p>
    <w:p w14:paraId="011908A1"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 xml:space="preserve"> </w:t>
      </w:r>
      <w:proofErr w:type="spellStart"/>
      <w:r w:rsidRPr="00175878">
        <w:rPr>
          <w:rFonts w:ascii="Times New Roman" w:hAnsi="Times New Roman" w:cs="Times New Roman"/>
          <w:sz w:val="24"/>
          <w:szCs w:val="24"/>
        </w:rPr>
        <w:t>ул</w:t>
      </w:r>
      <w:proofErr w:type="gramStart"/>
      <w:r w:rsidRPr="00175878">
        <w:rPr>
          <w:rFonts w:ascii="Times New Roman" w:hAnsi="Times New Roman" w:cs="Times New Roman"/>
          <w:sz w:val="24"/>
          <w:szCs w:val="24"/>
        </w:rPr>
        <w:t>.Т</w:t>
      </w:r>
      <w:proofErr w:type="gramEnd"/>
      <w:r w:rsidRPr="00175878">
        <w:rPr>
          <w:rFonts w:ascii="Times New Roman" w:hAnsi="Times New Roman" w:cs="Times New Roman"/>
          <w:sz w:val="24"/>
          <w:szCs w:val="24"/>
        </w:rPr>
        <w:t>еатральная</w:t>
      </w:r>
      <w:proofErr w:type="spellEnd"/>
      <w:r w:rsidRPr="00175878">
        <w:rPr>
          <w:rFonts w:ascii="Times New Roman" w:hAnsi="Times New Roman" w:cs="Times New Roman"/>
          <w:sz w:val="24"/>
          <w:szCs w:val="24"/>
        </w:rPr>
        <w:t>, д.16, каб. 56</w:t>
      </w:r>
    </w:p>
    <w:p w14:paraId="386CC508"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 xml:space="preserve">Контакты: </w:t>
      </w:r>
      <w:r>
        <w:rPr>
          <w:rFonts w:ascii="Times New Roman" w:hAnsi="Times New Roman" w:cs="Times New Roman"/>
          <w:sz w:val="24"/>
          <w:szCs w:val="24"/>
        </w:rPr>
        <w:t xml:space="preserve">+7 </w:t>
      </w:r>
      <w:r w:rsidRPr="00175878">
        <w:rPr>
          <w:rFonts w:ascii="Times New Roman" w:hAnsi="Times New Roman" w:cs="Times New Roman"/>
          <w:sz w:val="24"/>
          <w:szCs w:val="24"/>
        </w:rPr>
        <w:t xml:space="preserve">(4932) </w:t>
      </w:r>
      <w:r>
        <w:rPr>
          <w:rFonts w:ascii="Times New Roman" w:hAnsi="Times New Roman" w:cs="Times New Roman"/>
          <w:sz w:val="24"/>
          <w:szCs w:val="24"/>
        </w:rPr>
        <w:t>52</w:t>
      </w:r>
      <w:r w:rsidRPr="00175878">
        <w:rPr>
          <w:rFonts w:ascii="Times New Roman" w:hAnsi="Times New Roman" w:cs="Times New Roman"/>
          <w:sz w:val="24"/>
          <w:szCs w:val="24"/>
        </w:rPr>
        <w:t>-</w:t>
      </w:r>
      <w:r>
        <w:rPr>
          <w:rFonts w:ascii="Times New Roman" w:hAnsi="Times New Roman" w:cs="Times New Roman"/>
          <w:sz w:val="24"/>
          <w:szCs w:val="24"/>
        </w:rPr>
        <w:t>83</w:t>
      </w:r>
      <w:r w:rsidRPr="00175878">
        <w:rPr>
          <w:rFonts w:ascii="Times New Roman" w:hAnsi="Times New Roman" w:cs="Times New Roman"/>
          <w:sz w:val="24"/>
          <w:szCs w:val="24"/>
        </w:rPr>
        <w:t>-</w:t>
      </w:r>
      <w:r>
        <w:rPr>
          <w:rFonts w:ascii="Times New Roman" w:hAnsi="Times New Roman" w:cs="Times New Roman"/>
          <w:sz w:val="24"/>
          <w:szCs w:val="24"/>
        </w:rPr>
        <w:t>82</w:t>
      </w:r>
      <w:r w:rsidRPr="00175878">
        <w:rPr>
          <w:rFonts w:ascii="Times New Roman" w:hAnsi="Times New Roman" w:cs="Times New Roman"/>
          <w:sz w:val="24"/>
          <w:szCs w:val="24"/>
        </w:rPr>
        <w:t>, dsia@ivreg.ru</w:t>
      </w:r>
    </w:p>
    <w:p w14:paraId="3FCF94C1"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 xml:space="preserve">Банковские реквизиты: </w:t>
      </w:r>
    </w:p>
    <w:p w14:paraId="198A950B"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lastRenderedPageBreak/>
        <w:t xml:space="preserve">Получатель: Департамент финансов Ивановской области (ДСиА Ивановской области </w:t>
      </w:r>
      <w:proofErr w:type="gramStart"/>
      <w:r w:rsidRPr="00175878">
        <w:rPr>
          <w:rFonts w:ascii="Times New Roman" w:hAnsi="Times New Roman" w:cs="Times New Roman"/>
          <w:sz w:val="24"/>
          <w:szCs w:val="24"/>
        </w:rPr>
        <w:t>л</w:t>
      </w:r>
      <w:proofErr w:type="gramEnd"/>
      <w:r w:rsidRPr="00175878">
        <w:rPr>
          <w:rFonts w:ascii="Times New Roman" w:hAnsi="Times New Roman" w:cs="Times New Roman"/>
          <w:sz w:val="24"/>
          <w:szCs w:val="24"/>
        </w:rPr>
        <w:t>/с 05332000840)</w:t>
      </w:r>
    </w:p>
    <w:p w14:paraId="7484942B"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Казначейский счет 03222643240000003300</w:t>
      </w:r>
    </w:p>
    <w:p w14:paraId="1D353946"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Единый казначейский счет 40102810845370000102</w:t>
      </w:r>
    </w:p>
    <w:p w14:paraId="1DE2EB74" w14:textId="77777777" w:rsidR="00535A87" w:rsidRPr="00175878"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 xml:space="preserve">Банк: </w:t>
      </w:r>
      <w:r>
        <w:rPr>
          <w:rFonts w:ascii="Times New Roman" w:hAnsi="Times New Roman" w:cs="Times New Roman"/>
          <w:sz w:val="24"/>
          <w:szCs w:val="24"/>
        </w:rPr>
        <w:t>ОКЦ № 1 ВОЛГО-ВЯТСКОГО</w:t>
      </w:r>
      <w:r w:rsidRPr="00175878">
        <w:rPr>
          <w:rFonts w:ascii="Times New Roman" w:hAnsi="Times New Roman" w:cs="Times New Roman"/>
          <w:sz w:val="24"/>
          <w:szCs w:val="24"/>
        </w:rPr>
        <w:t xml:space="preserve"> ГУ БАНКА РОССИИ//УФК по ИВАНОВСКОЙ ОБЛАСТИ г. Иваново</w:t>
      </w:r>
    </w:p>
    <w:p w14:paraId="256F7D63" w14:textId="77777777" w:rsidR="00535A87" w:rsidRPr="00E26947" w:rsidRDefault="00535A87" w:rsidP="00535A87">
      <w:pPr>
        <w:spacing w:after="0" w:line="240" w:lineRule="auto"/>
        <w:jc w:val="both"/>
        <w:rPr>
          <w:rFonts w:ascii="Times New Roman" w:hAnsi="Times New Roman" w:cs="Times New Roman"/>
          <w:sz w:val="24"/>
          <w:szCs w:val="24"/>
        </w:rPr>
      </w:pPr>
      <w:r w:rsidRPr="00175878">
        <w:rPr>
          <w:rFonts w:ascii="Times New Roman" w:hAnsi="Times New Roman" w:cs="Times New Roman"/>
          <w:sz w:val="24"/>
          <w:szCs w:val="24"/>
        </w:rPr>
        <w:t>БИК 042202102</w:t>
      </w:r>
    </w:p>
    <w:p w14:paraId="1074215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Назначение платежа: «Обеспечение исполнения государственного контракта </w:t>
      </w:r>
      <w:proofErr w:type="gramStart"/>
      <w:r w:rsidRPr="00714842">
        <w:rPr>
          <w:rFonts w:ascii="Times New Roman" w:hAnsi="Times New Roman" w:cs="Times New Roman"/>
          <w:sz w:val="24"/>
          <w:szCs w:val="24"/>
        </w:rPr>
        <w:t>на</w:t>
      </w:r>
      <w:proofErr w:type="gramEnd"/>
      <w:r w:rsidRPr="00714842">
        <w:rPr>
          <w:rFonts w:ascii="Times New Roman" w:hAnsi="Times New Roman" w:cs="Times New Roman"/>
          <w:sz w:val="24"/>
          <w:szCs w:val="24"/>
        </w:rPr>
        <w:t>…».</w:t>
      </w:r>
    </w:p>
    <w:p w14:paraId="5230EB7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Способ обеспечения исполнения Контракта, срок действия независимой гарантии определяются в соответствии с требованиями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14:paraId="39C6FA2B"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гарантией, не менее чем на один месяц, в том числе в случае его изменения в соответствии со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17822B5"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8.3.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8.1, 8.4 и 8.5 Контракта, возвращаются Поставщику в срок не превышающий 15 (пятнадцать) дней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14:paraId="18D8407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8.4.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8.5 и 8.6 Контракта.</w:t>
      </w:r>
    </w:p>
    <w:p w14:paraId="3B2EC0D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8.5.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пункте 7.3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14:paraId="0BA9ED1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8.6. Предусмотренное пунктами 8.1. и 8.4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9 Контракта, а также приемки Заказчиком </w:t>
      </w:r>
      <w:r w:rsidRPr="00714842">
        <w:rPr>
          <w:rFonts w:ascii="Times New Roman" w:hAnsi="Times New Roman" w:cs="Times New Roman"/>
          <w:sz w:val="24"/>
          <w:szCs w:val="24"/>
        </w:rPr>
        <w:lastRenderedPageBreak/>
        <w:t>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0F9B9D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8.7.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8.1, 8.4, 8.5 и 8.6 Контракта.</w:t>
      </w:r>
    </w:p>
    <w:p w14:paraId="575C2EB2"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8.8. Уменьшение в соответствии с пунктами 8.1 и 8.4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8.5 Контракта информации в реестр контрактов.</w:t>
      </w:r>
    </w:p>
    <w:p w14:paraId="06785396"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8.9. В случае предоставления нового обеспечения исполнения Контракта в соответствии с пунктами 8.4 и 8.7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512B4AB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8.10. Участник закупки, с которым заключается контракт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статьи 37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приглашении, документации о закупке (в случае, если от 5 апреля 2013 г. N 44-ФЗ "О контрактной системе в сфере закупок товаров, работ, услуг для обеспечения государственных и муниципальных нужд" предусмотрена документация о закупке).</w:t>
      </w:r>
    </w:p>
    <w:p w14:paraId="04DDB17D" w14:textId="1C246C78" w:rsid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8.11.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3C61E8E6" w14:textId="77777777" w:rsidR="00714842" w:rsidRPr="00714842" w:rsidRDefault="00714842" w:rsidP="00714842">
      <w:pPr>
        <w:spacing w:after="0" w:line="240" w:lineRule="auto"/>
        <w:jc w:val="both"/>
        <w:rPr>
          <w:rFonts w:ascii="Times New Roman" w:hAnsi="Times New Roman" w:cs="Times New Roman"/>
          <w:sz w:val="24"/>
          <w:szCs w:val="24"/>
        </w:rPr>
      </w:pPr>
    </w:p>
    <w:p w14:paraId="2AF8B8AB" w14:textId="0395B29C" w:rsidR="00714842" w:rsidRDefault="00714842" w:rsidP="00864253">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9. ОТВЕТСТВЕННОСТЬ СТОРОН</w:t>
      </w:r>
    </w:p>
    <w:p w14:paraId="30765BFA" w14:textId="77777777" w:rsidR="008606CA" w:rsidRPr="00714842" w:rsidRDefault="008606CA" w:rsidP="00864253">
      <w:pPr>
        <w:spacing w:after="0" w:line="240" w:lineRule="auto"/>
        <w:jc w:val="center"/>
        <w:rPr>
          <w:rFonts w:ascii="Times New Roman" w:hAnsi="Times New Roman" w:cs="Times New Roman"/>
          <w:b/>
          <w:bCs/>
          <w:sz w:val="24"/>
          <w:szCs w:val="24"/>
        </w:rPr>
      </w:pPr>
    </w:p>
    <w:p w14:paraId="22D1339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9.1. За неисполнение или ненадлежащее исполнение своих обязательств, установленных Контрактом, Стороны несут ответственность в соответствии </w:t>
      </w:r>
      <w:r w:rsidRPr="00714842">
        <w:rPr>
          <w:rFonts w:ascii="Times New Roman" w:hAnsi="Times New Roman" w:cs="Times New Roman"/>
          <w:sz w:val="24"/>
          <w:szCs w:val="24"/>
        </w:rPr>
        <w:br/>
        <w:t>с законодательством Российской Федерации и Контрактом.</w:t>
      </w:r>
    </w:p>
    <w:p w14:paraId="4EB5F06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lastRenderedPageBreak/>
        <w:t>9.2. В случае просрочки исполнения Заказчиком обязательства, предусмотренного контрактом, Исполнитель вправе потребовать уплату пени.</w:t>
      </w:r>
    </w:p>
    <w:p w14:paraId="34D4FF4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714842">
        <w:rPr>
          <w:rFonts w:ascii="Times New Roman" w:hAnsi="Times New Roman" w:cs="Times New Roman"/>
          <w:sz w:val="24"/>
          <w:szCs w:val="24"/>
        </w:rPr>
        <w:br/>
        <w:t xml:space="preserve">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A532348"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w:t>
      </w:r>
    </w:p>
    <w:p w14:paraId="127D7A18"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а) 1000 рублей, если цена Контракта не превышает 3 млн. рублей (включительно);</w:t>
      </w:r>
    </w:p>
    <w:p w14:paraId="72C1A4A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б) 5000 рублей, если цена Контракта составляет от 3 млн. рублей </w:t>
      </w:r>
      <w:r w:rsidRPr="00714842">
        <w:rPr>
          <w:rFonts w:ascii="Times New Roman" w:hAnsi="Times New Roman" w:cs="Times New Roman"/>
          <w:sz w:val="24"/>
          <w:szCs w:val="24"/>
        </w:rPr>
        <w:br/>
        <w:t>до 50 млн. рублей (включительно);</w:t>
      </w:r>
    </w:p>
    <w:p w14:paraId="09D5EAB8"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в) 10000 рублей, если цена Контракта составляет от 50 млн. рублей </w:t>
      </w:r>
      <w:r w:rsidRPr="00714842">
        <w:rPr>
          <w:rFonts w:ascii="Times New Roman" w:hAnsi="Times New Roman" w:cs="Times New Roman"/>
          <w:sz w:val="24"/>
          <w:szCs w:val="24"/>
        </w:rPr>
        <w:br/>
        <w:t>до 100 млн. рублей (включительно);</w:t>
      </w:r>
    </w:p>
    <w:p w14:paraId="6E9A3EB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г) 100000 рублей, если цена Контракта превышает 100 млн. рублей.</w:t>
      </w:r>
    </w:p>
    <w:p w14:paraId="2E65540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9.4. В случае просрочки исполнения Исполнителем обязательства, предусмотренного Контрактом, Исполнитель оплачивает Заказчику пеню. </w:t>
      </w:r>
    </w:p>
    <w:p w14:paraId="0054ED68"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714842">
        <w:rPr>
          <w:rFonts w:ascii="Times New Roman" w:hAnsi="Times New Roman" w:cs="Times New Roman"/>
          <w:sz w:val="24"/>
          <w:szCs w:val="24"/>
        </w:rPr>
        <w:b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55245AFD"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9.5.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w:t>
      </w:r>
      <w:r w:rsidRPr="00714842">
        <w:rPr>
          <w:rFonts w:ascii="Times New Roman" w:hAnsi="Times New Roman" w:cs="Times New Roman"/>
          <w:sz w:val="24"/>
          <w:szCs w:val="24"/>
        </w:rPr>
        <w:br/>
        <w:t>в размере, определяемом постановлением № 1042, составляющий:</w:t>
      </w:r>
    </w:p>
    <w:p w14:paraId="6EC37C3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14:paraId="5C805BA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34A3A64"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11AEE4C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7D8C311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0644F88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lastRenderedPageBreak/>
        <w:t>е) 0,3 процента цены Контракта (этапа) в случае, если цена Контракта (этапа) составляет от 1 млрд. рублей до 2 млрд. рублей (включительно);</w:t>
      </w:r>
    </w:p>
    <w:p w14:paraId="1F00435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8234B32"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2D08B606" w14:textId="77777777" w:rsidR="00714842" w:rsidRPr="00714842" w:rsidRDefault="00714842" w:rsidP="00714842">
      <w:pPr>
        <w:spacing w:after="0" w:line="240" w:lineRule="auto"/>
        <w:jc w:val="both"/>
        <w:rPr>
          <w:rFonts w:ascii="Times New Roman" w:hAnsi="Times New Roman" w:cs="Times New Roman"/>
          <w:i/>
          <w:sz w:val="24"/>
          <w:szCs w:val="24"/>
          <w:vertAlign w:val="superscript"/>
        </w:rPr>
      </w:pPr>
      <w:r w:rsidRPr="00714842">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14:paraId="423BDD7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9.6. В случае заключения Контракта с победителем закупки (или с иным участником закупки в случаях, установленных Федеральным законом  </w:t>
      </w:r>
      <w:r w:rsidRPr="00714842">
        <w:rPr>
          <w:rFonts w:ascii="Times New Roman" w:hAnsi="Times New Roman" w:cs="Times New Roman"/>
          <w:sz w:val="24"/>
          <w:szCs w:val="24"/>
        </w:rPr>
        <w:br/>
        <w:t xml:space="preserve">№ 44-ФЗ),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w:t>
      </w:r>
      <w:r w:rsidRPr="00714842">
        <w:rPr>
          <w:rFonts w:ascii="Times New Roman" w:hAnsi="Times New Roman" w:cs="Times New Roman"/>
          <w:sz w:val="24"/>
          <w:szCs w:val="24"/>
        </w:rPr>
        <w:br/>
        <w:t>в размере, определяемом постановлением № 1042, составляющий:</w:t>
      </w:r>
    </w:p>
    <w:p w14:paraId="0DAD1866"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 случае, если цена Контракта не превышает начальную (максимальную) цену Контракта:</w:t>
      </w:r>
    </w:p>
    <w:p w14:paraId="448DAA9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а) 10 процентов начальной (максимальной) цены Контракта, если цена Контракта не превышает 3 млн. рублей;</w:t>
      </w:r>
    </w:p>
    <w:p w14:paraId="09D54848"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б) 5 процентов начальной (максимальной) цены Контракта, если цена Контракта составляет от 3 млн. рублей до 50 млн. рублей (включительно);</w:t>
      </w:r>
    </w:p>
    <w:p w14:paraId="5642B032"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 1 процент начальной (максимальной) цены Контракта, если цена Контракта составляет от 50 млн. рублей до 100 млн. рублей (включительно);</w:t>
      </w:r>
    </w:p>
    <w:p w14:paraId="576E574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 случае, если цена Контракта превышает начальную (максимальную) цену Контракта:</w:t>
      </w:r>
    </w:p>
    <w:p w14:paraId="3F1785A7"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а) 10 процентов цены Контракта, если цена Контракта не превышает </w:t>
      </w:r>
      <w:r w:rsidRPr="00714842">
        <w:rPr>
          <w:rFonts w:ascii="Times New Roman" w:hAnsi="Times New Roman" w:cs="Times New Roman"/>
          <w:sz w:val="24"/>
          <w:szCs w:val="24"/>
        </w:rPr>
        <w:br/>
        <w:t>3 млн. рублей;</w:t>
      </w:r>
    </w:p>
    <w:p w14:paraId="046F345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б) 5 процентов цены Контракта, если цена Контракта составляет </w:t>
      </w:r>
      <w:r w:rsidRPr="00714842">
        <w:rPr>
          <w:rFonts w:ascii="Times New Roman" w:hAnsi="Times New Roman" w:cs="Times New Roman"/>
          <w:sz w:val="24"/>
          <w:szCs w:val="24"/>
        </w:rPr>
        <w:br/>
        <w:t>от 3 млн. рублей до 50 млн. рублей (включительно);</w:t>
      </w:r>
    </w:p>
    <w:p w14:paraId="393854FC" w14:textId="77777777" w:rsidR="00714842" w:rsidRPr="00714842" w:rsidRDefault="00714842" w:rsidP="00714842">
      <w:pPr>
        <w:spacing w:after="0" w:line="240" w:lineRule="auto"/>
        <w:jc w:val="both"/>
        <w:rPr>
          <w:rFonts w:ascii="Times New Roman" w:hAnsi="Times New Roman" w:cs="Times New Roman"/>
          <w:i/>
          <w:sz w:val="24"/>
          <w:szCs w:val="24"/>
          <w:vertAlign w:val="superscript"/>
        </w:rPr>
      </w:pPr>
      <w:r w:rsidRPr="00714842">
        <w:rPr>
          <w:rFonts w:ascii="Times New Roman" w:hAnsi="Times New Roman" w:cs="Times New Roman"/>
          <w:sz w:val="24"/>
          <w:szCs w:val="24"/>
        </w:rPr>
        <w:t xml:space="preserve">в) 1 процент цены Контракта, если цена Контракта составляет </w:t>
      </w:r>
      <w:r w:rsidRPr="00714842">
        <w:rPr>
          <w:rFonts w:ascii="Times New Roman" w:hAnsi="Times New Roman" w:cs="Times New Roman"/>
          <w:sz w:val="24"/>
          <w:szCs w:val="24"/>
        </w:rPr>
        <w:br/>
        <w:t>от 50 млн. рублей до 100 млн. рублей (включительно).</w:t>
      </w:r>
    </w:p>
    <w:p w14:paraId="41211DC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9.7. За каждый факт неисполнения или ненадлежащего исполнения Исполнителем обязательства, предусмотренного Контрактом, которое </w:t>
      </w:r>
      <w:r w:rsidRPr="00714842">
        <w:rPr>
          <w:rFonts w:ascii="Times New Roman" w:hAnsi="Times New Roman" w:cs="Times New Roman"/>
          <w:sz w:val="24"/>
          <w:szCs w:val="24"/>
        </w:rPr>
        <w:br/>
        <w:t>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2E80AAD9"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а) 1000 рублей, если цена Контракта не превышает 3 млн. рублей;</w:t>
      </w:r>
    </w:p>
    <w:p w14:paraId="1926FFDB"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б) 5000 рублей, если цена Контракта составляет от 3 млн. рублей </w:t>
      </w:r>
      <w:r w:rsidRPr="00714842">
        <w:rPr>
          <w:rFonts w:ascii="Times New Roman" w:hAnsi="Times New Roman" w:cs="Times New Roman"/>
          <w:sz w:val="24"/>
          <w:szCs w:val="24"/>
        </w:rPr>
        <w:br/>
        <w:t>до 50 млн. рублей (включительно);</w:t>
      </w:r>
    </w:p>
    <w:p w14:paraId="083230C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в) 10000 рублей, если цена Контракта составляет от 50 млн. рублей </w:t>
      </w:r>
      <w:r w:rsidRPr="00714842">
        <w:rPr>
          <w:rFonts w:ascii="Times New Roman" w:hAnsi="Times New Roman" w:cs="Times New Roman"/>
          <w:sz w:val="24"/>
          <w:szCs w:val="24"/>
        </w:rPr>
        <w:br/>
        <w:t>до 100 млн. рублей (включительно);</w:t>
      </w:r>
    </w:p>
    <w:p w14:paraId="088703D0" w14:textId="77777777" w:rsidR="00714842" w:rsidRPr="00714842" w:rsidRDefault="00714842" w:rsidP="00714842">
      <w:pPr>
        <w:spacing w:after="0" w:line="240" w:lineRule="auto"/>
        <w:jc w:val="both"/>
        <w:rPr>
          <w:rFonts w:ascii="Times New Roman" w:hAnsi="Times New Roman" w:cs="Times New Roman"/>
          <w:i/>
          <w:sz w:val="24"/>
          <w:szCs w:val="24"/>
          <w:vertAlign w:val="superscript"/>
        </w:rPr>
      </w:pPr>
      <w:r w:rsidRPr="00714842">
        <w:rPr>
          <w:rFonts w:ascii="Times New Roman" w:hAnsi="Times New Roman" w:cs="Times New Roman"/>
          <w:sz w:val="24"/>
          <w:szCs w:val="24"/>
        </w:rPr>
        <w:t>г) 100000 рублей, если цена Контракта превышает 100 млн. рублей</w:t>
      </w:r>
    </w:p>
    <w:p w14:paraId="3EAA0626"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BAB38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4850B37"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9.10.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5F0C356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9.11. Оплата Стороной неустойки (штрафа, пени) и возмещение убытков не освобождает ее от исполнения обязательств по Контракту.</w:t>
      </w:r>
    </w:p>
    <w:p w14:paraId="7269133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9.12. Сторона, допустившая нарушение обязательств по Контракту, обязана произвести уплату неустойки (штрафа, пени), предусмотренных настоящим разделом, в течение 10 </w:t>
      </w:r>
      <w:r w:rsidRPr="00714842">
        <w:rPr>
          <w:rFonts w:ascii="Times New Roman" w:hAnsi="Times New Roman" w:cs="Times New Roman"/>
          <w:sz w:val="24"/>
          <w:szCs w:val="24"/>
        </w:rPr>
        <w:lastRenderedPageBreak/>
        <w:t>(десяти) рабочих дней с момента получения письменного требования об этом другой Стороны.</w:t>
      </w:r>
    </w:p>
    <w:p w14:paraId="44124526" w14:textId="77777777" w:rsidR="00714842" w:rsidRPr="00714842" w:rsidRDefault="00714842" w:rsidP="00714842">
      <w:pPr>
        <w:spacing w:after="0" w:line="240" w:lineRule="auto"/>
        <w:jc w:val="both"/>
        <w:rPr>
          <w:rFonts w:ascii="Times New Roman" w:hAnsi="Times New Roman" w:cs="Times New Roman"/>
          <w:sz w:val="24"/>
          <w:szCs w:val="24"/>
        </w:rPr>
      </w:pPr>
    </w:p>
    <w:p w14:paraId="254C1007" w14:textId="77F16AA8" w:rsidR="00714842" w:rsidRDefault="00714842" w:rsidP="00864253">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10. ОБСТОЯТЕЛЬСТВА НЕПРЕОДОЛИМОЙ СИЛЫ</w:t>
      </w:r>
    </w:p>
    <w:p w14:paraId="6EE3B3D1" w14:textId="77777777" w:rsidR="008606CA" w:rsidRPr="00714842" w:rsidRDefault="008606CA" w:rsidP="00864253">
      <w:pPr>
        <w:spacing w:after="0" w:line="240" w:lineRule="auto"/>
        <w:jc w:val="center"/>
        <w:rPr>
          <w:rFonts w:ascii="Times New Roman" w:hAnsi="Times New Roman" w:cs="Times New Roman"/>
          <w:b/>
          <w:bCs/>
          <w:sz w:val="24"/>
          <w:szCs w:val="24"/>
        </w:rPr>
      </w:pPr>
    </w:p>
    <w:p w14:paraId="19FB8C9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а также других чрезвычайных обстоятельств, препятствующих надлежащему исполнению обязательств по настоящему Контракту,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24C592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260471F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3954AA1" w14:textId="52C285AC"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10.4. Если обстоятельства, указанные в </w:t>
      </w:r>
      <w:r w:rsidRPr="00FB4454">
        <w:rPr>
          <w:rFonts w:ascii="Times New Roman" w:hAnsi="Times New Roman" w:cs="Times New Roman"/>
          <w:sz w:val="24"/>
          <w:szCs w:val="24"/>
        </w:rPr>
        <w:t>п. 10.1</w:t>
      </w:r>
      <w:r w:rsidRPr="00714842">
        <w:rPr>
          <w:rFonts w:ascii="Times New Roman" w:hAnsi="Times New Roman" w:cs="Times New Roman"/>
          <w:sz w:val="24"/>
          <w:szCs w:val="24"/>
        </w:rPr>
        <w:t xml:space="preserve"> настоящего Контракта, будут длиться более 2 (двух) месяцев </w:t>
      </w:r>
      <w:proofErr w:type="gramStart"/>
      <w:r w:rsidRPr="00714842">
        <w:rPr>
          <w:rFonts w:ascii="Times New Roman" w:hAnsi="Times New Roman" w:cs="Times New Roman"/>
          <w:sz w:val="24"/>
          <w:szCs w:val="24"/>
        </w:rPr>
        <w:t>с даты</w:t>
      </w:r>
      <w:proofErr w:type="gramEnd"/>
      <w:r w:rsidRPr="00714842">
        <w:rPr>
          <w:rFonts w:ascii="Times New Roman" w:hAnsi="Times New Roman" w:cs="Times New Roman"/>
          <w:sz w:val="24"/>
          <w:szCs w:val="24"/>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6FBC6D1C" w14:textId="12CAA560" w:rsid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10.5. </w:t>
      </w:r>
      <w:r w:rsidR="007C71B0" w:rsidRPr="00714842">
        <w:rPr>
          <w:rFonts w:ascii="Times New Roman" w:hAnsi="Times New Roman" w:cs="Times New Roman"/>
          <w:sz w:val="24"/>
          <w:szCs w:val="24"/>
        </w:rPr>
        <w:t>Не уведомление</w:t>
      </w:r>
      <w:r w:rsidRPr="00714842">
        <w:rPr>
          <w:rFonts w:ascii="Times New Roman" w:hAnsi="Times New Roman" w:cs="Times New Roman"/>
          <w:sz w:val="24"/>
          <w:szCs w:val="24"/>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5E7CA570" w14:textId="77777777" w:rsidR="008606CA" w:rsidRPr="00714842" w:rsidRDefault="008606CA" w:rsidP="00714842">
      <w:pPr>
        <w:spacing w:after="0" w:line="240" w:lineRule="auto"/>
        <w:jc w:val="both"/>
        <w:rPr>
          <w:rFonts w:ascii="Times New Roman" w:hAnsi="Times New Roman" w:cs="Times New Roman"/>
          <w:sz w:val="24"/>
          <w:szCs w:val="24"/>
        </w:rPr>
      </w:pPr>
    </w:p>
    <w:p w14:paraId="44593D53" w14:textId="3D90D2BD" w:rsidR="00E61A21" w:rsidRDefault="00714842" w:rsidP="00864253">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11. ИЗМЕНЕНИЕ И РАСТОРЖЕНИЕ КОНТРАКТА</w:t>
      </w:r>
    </w:p>
    <w:p w14:paraId="45B22685" w14:textId="77777777" w:rsidR="008606CA" w:rsidRPr="00714842" w:rsidRDefault="008606CA" w:rsidP="00864253">
      <w:pPr>
        <w:spacing w:after="0" w:line="240" w:lineRule="auto"/>
        <w:jc w:val="center"/>
        <w:rPr>
          <w:rFonts w:ascii="Times New Roman" w:hAnsi="Times New Roman" w:cs="Times New Roman"/>
          <w:b/>
          <w:bCs/>
          <w:sz w:val="24"/>
          <w:szCs w:val="24"/>
        </w:rPr>
      </w:pPr>
    </w:p>
    <w:p w14:paraId="41D78466"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3FF14F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11.1.1. При снижении цены Контракта без изменения предусмотренных Контрактом объема Услуг, качества оказываемых Услуг и иных условий Контракта;</w:t>
      </w:r>
    </w:p>
    <w:p w14:paraId="6BD36439" w14:textId="5D03EA2F"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11.1.2. Если по предложению Заказчика увеличивается предусмотренный Контрактом (за исключением контракта, предметом которого является выполнение услуг по строительству, реконструкции, капитальному ремонту, сносу объекта капитального строительства, проведению услуг по сохранению объектов культурного наследия) объем Услуг</w:t>
      </w:r>
      <w:r w:rsidRPr="00714842" w:rsidDel="008173B0">
        <w:rPr>
          <w:rFonts w:ascii="Times New Roman" w:hAnsi="Times New Roman" w:cs="Times New Roman"/>
          <w:sz w:val="24"/>
          <w:szCs w:val="24"/>
        </w:rPr>
        <w:t xml:space="preserve"> </w:t>
      </w:r>
      <w:r w:rsidRPr="00714842">
        <w:rPr>
          <w:rFonts w:ascii="Times New Roman" w:hAnsi="Times New Roman" w:cs="Times New Roman"/>
          <w:sz w:val="24"/>
          <w:szCs w:val="24"/>
        </w:rPr>
        <w:t>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w:t>
      </w:r>
      <w:r w:rsidRPr="00714842" w:rsidDel="008173B0">
        <w:rPr>
          <w:rFonts w:ascii="Times New Roman" w:hAnsi="Times New Roman" w:cs="Times New Roman"/>
          <w:sz w:val="24"/>
          <w:szCs w:val="24"/>
        </w:rPr>
        <w:t xml:space="preserve"> </w:t>
      </w:r>
      <w:r w:rsidRPr="00714842">
        <w:rPr>
          <w:rFonts w:ascii="Times New Roman" w:hAnsi="Times New Roman" w:cs="Times New Roman"/>
          <w:sz w:val="24"/>
          <w:szCs w:val="24"/>
        </w:rPr>
        <w:t xml:space="preserve">исходя из установленной в Контракте цены единицы Оказанные </w:t>
      </w:r>
      <w:proofErr w:type="spellStart"/>
      <w:r w:rsidRPr="00714842">
        <w:rPr>
          <w:rFonts w:ascii="Times New Roman" w:hAnsi="Times New Roman" w:cs="Times New Roman"/>
          <w:sz w:val="24"/>
          <w:szCs w:val="24"/>
        </w:rPr>
        <w:t>оказанные</w:t>
      </w:r>
      <w:proofErr w:type="spellEnd"/>
      <w:r w:rsidRPr="00714842">
        <w:rPr>
          <w:rFonts w:ascii="Times New Roman" w:hAnsi="Times New Roman" w:cs="Times New Roman"/>
          <w:sz w:val="24"/>
          <w:szCs w:val="24"/>
        </w:rPr>
        <w:t xml:space="preserve"> услуги, но не более чем на десять процентов цены Контракта. При уменьшении предусмотренного Контрактом объема Услуг</w:t>
      </w:r>
      <w:r w:rsidRPr="00714842" w:rsidDel="008173B0">
        <w:rPr>
          <w:rFonts w:ascii="Times New Roman" w:hAnsi="Times New Roman" w:cs="Times New Roman"/>
          <w:sz w:val="24"/>
          <w:szCs w:val="24"/>
        </w:rPr>
        <w:t xml:space="preserve"> </w:t>
      </w:r>
      <w:r w:rsidRPr="00714842">
        <w:rPr>
          <w:rFonts w:ascii="Times New Roman" w:hAnsi="Times New Roman" w:cs="Times New Roman"/>
          <w:sz w:val="24"/>
          <w:szCs w:val="24"/>
        </w:rPr>
        <w:t>Стороны Контракта обязаны уменьшить цену Контракта исходя из цены единицы Услуг;</w:t>
      </w:r>
    </w:p>
    <w:p w14:paraId="27B8D685"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Все изменения и дополнения к настоящему Контракту действительны, если совершены в письменной форме и подписаны Сторонами.</w:t>
      </w:r>
    </w:p>
    <w:p w14:paraId="790A70D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lastRenderedPageBreak/>
        <w:t>11.2. В случае смены руководителя, изменение места нахождения или банковских реквизитов у одной из Сторон, она должна направить другой стороне в письменной форме уведомление или сообщение в срок не позднее 5 (пяти) дней.</w:t>
      </w:r>
    </w:p>
    <w:p w14:paraId="209922EF"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Передача Исполнителем прав и обязанностей по настоящему Контракту третьим лицам не допускается, за исключением случаев, предусмотренных законодательством Российской Федерации.</w:t>
      </w:r>
    </w:p>
    <w:p w14:paraId="2DDDF17C"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11.3. Расторжение Контракта допускается по соглашению Сторон, по решению суда, в случае одностороннего отказа от исполнения Контракта в соответствии с гражданским законодательством.</w:t>
      </w:r>
    </w:p>
    <w:p w14:paraId="3685E08A"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отступление Исполнителя от условий Контракта или иные недостатки результата Услуг которые не были устранены в срок, установленный Стороной Контракта, либо являются существенными и неустранимыми.</w:t>
      </w:r>
    </w:p>
    <w:p w14:paraId="32F5EF03" w14:textId="711659E2" w:rsid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Заказчик обязан принять решение об одностороннем отказе от исполнения Контракта в соответствии с пунктом 15 статьи 95 Федерального закона № 44-ФЗ.</w:t>
      </w:r>
    </w:p>
    <w:p w14:paraId="509A2CB6" w14:textId="77777777" w:rsidR="008606CA" w:rsidRPr="00714842" w:rsidRDefault="008606CA" w:rsidP="00714842">
      <w:pPr>
        <w:spacing w:after="0" w:line="240" w:lineRule="auto"/>
        <w:jc w:val="both"/>
        <w:rPr>
          <w:rFonts w:ascii="Times New Roman" w:hAnsi="Times New Roman" w:cs="Times New Roman"/>
          <w:sz w:val="24"/>
          <w:szCs w:val="24"/>
        </w:rPr>
      </w:pPr>
    </w:p>
    <w:p w14:paraId="1FDF2507" w14:textId="77777777" w:rsidR="00714842" w:rsidRDefault="00714842" w:rsidP="00714842">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t>12. ПОРЯДОК УРЕГУЛИРОВАНИЯ СПОРОВ</w:t>
      </w:r>
    </w:p>
    <w:p w14:paraId="3ABF1BCC" w14:textId="77777777" w:rsidR="008606CA" w:rsidRPr="00714842" w:rsidRDefault="008606CA" w:rsidP="00714842">
      <w:pPr>
        <w:spacing w:after="0" w:line="240" w:lineRule="auto"/>
        <w:jc w:val="center"/>
        <w:rPr>
          <w:rFonts w:ascii="Times New Roman" w:hAnsi="Times New Roman" w:cs="Times New Roman"/>
          <w:b/>
          <w:bCs/>
          <w:sz w:val="24"/>
          <w:szCs w:val="24"/>
        </w:rPr>
      </w:pPr>
    </w:p>
    <w:p w14:paraId="4E9C3657"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12.1. Все споры и </w:t>
      </w:r>
      <w:proofErr w:type="gramStart"/>
      <w:r w:rsidRPr="00714842">
        <w:rPr>
          <w:rFonts w:ascii="Times New Roman" w:hAnsi="Times New Roman" w:cs="Times New Roman"/>
          <w:sz w:val="24"/>
          <w:szCs w:val="24"/>
        </w:rPr>
        <w:t>разногласия, возникшие в связи с исполнением настоящего Контракта Стороны</w:t>
      </w:r>
      <w:proofErr w:type="gramEnd"/>
      <w:r w:rsidRPr="00714842">
        <w:rPr>
          <w:rFonts w:ascii="Times New Roman" w:hAnsi="Times New Roman" w:cs="Times New Roman"/>
          <w:sz w:val="24"/>
          <w:szCs w:val="24"/>
        </w:rPr>
        <w:t xml:space="preserve"> будут стремиться решить путем переговоров. При этом указанные переговоры не рассматриваются в качестве обязательного досудебного порядка урегулирования споров.</w:t>
      </w:r>
    </w:p>
    <w:p w14:paraId="59DD754E"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12.2. До передачи спора на разрешение Арбитражного суда Ивановской области Стороны примут меры к его урегулированию в претензионном порядке. Претензия должна быть направлена в письменном виде. Сторона должна дать письменный ответ по существу полученной претензии в срок не позднее 10 (десяти) календарных дней </w:t>
      </w:r>
      <w:proofErr w:type="gramStart"/>
      <w:r w:rsidRPr="00714842">
        <w:rPr>
          <w:rFonts w:ascii="Times New Roman" w:hAnsi="Times New Roman" w:cs="Times New Roman"/>
          <w:sz w:val="24"/>
          <w:szCs w:val="24"/>
        </w:rPr>
        <w:t>с даты</w:t>
      </w:r>
      <w:proofErr w:type="gramEnd"/>
      <w:r w:rsidRPr="00714842">
        <w:rPr>
          <w:rFonts w:ascii="Times New Roman" w:hAnsi="Times New Roman" w:cs="Times New Roman"/>
          <w:sz w:val="24"/>
          <w:szCs w:val="24"/>
        </w:rPr>
        <w:t xml:space="preserve"> ее получения.</w:t>
      </w:r>
    </w:p>
    <w:p w14:paraId="1C912BC0" w14:textId="0337070E" w:rsidR="00193CF4"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12.3. В случае </w:t>
      </w:r>
      <w:proofErr w:type="gramStart"/>
      <w:r w:rsidRPr="00714842">
        <w:rPr>
          <w:rFonts w:ascii="Times New Roman" w:hAnsi="Times New Roman" w:cs="Times New Roman"/>
          <w:sz w:val="24"/>
          <w:szCs w:val="24"/>
        </w:rPr>
        <w:t>не достижения</w:t>
      </w:r>
      <w:proofErr w:type="gramEnd"/>
      <w:r w:rsidRPr="00714842">
        <w:rPr>
          <w:rFonts w:ascii="Times New Roman" w:hAnsi="Times New Roman" w:cs="Times New Roman"/>
          <w:sz w:val="24"/>
          <w:szCs w:val="24"/>
        </w:rPr>
        <w:t xml:space="preserve"> взаимного согласия споры по настоящему Контракту разрешаются в Арбитражном суде Ивановской области.</w:t>
      </w:r>
    </w:p>
    <w:p w14:paraId="10FAC662" w14:textId="77777777" w:rsidR="008606CA" w:rsidRPr="00714842" w:rsidRDefault="008606CA" w:rsidP="00714842">
      <w:pPr>
        <w:spacing w:after="0" w:line="240" w:lineRule="auto"/>
        <w:jc w:val="both"/>
        <w:rPr>
          <w:rFonts w:ascii="Times New Roman" w:hAnsi="Times New Roman" w:cs="Times New Roman"/>
          <w:sz w:val="24"/>
          <w:szCs w:val="24"/>
        </w:rPr>
      </w:pPr>
    </w:p>
    <w:p w14:paraId="72CF5717" w14:textId="77777777" w:rsidR="00714842" w:rsidRDefault="00714842" w:rsidP="00193CF4">
      <w:pPr>
        <w:spacing w:after="0" w:line="240" w:lineRule="auto"/>
        <w:jc w:val="center"/>
        <w:rPr>
          <w:rFonts w:ascii="Times New Roman" w:hAnsi="Times New Roman" w:cs="Times New Roman"/>
          <w:b/>
          <w:sz w:val="24"/>
          <w:szCs w:val="24"/>
        </w:rPr>
      </w:pPr>
      <w:r w:rsidRPr="00193CF4">
        <w:rPr>
          <w:rFonts w:ascii="Times New Roman" w:hAnsi="Times New Roman" w:cs="Times New Roman"/>
          <w:b/>
          <w:sz w:val="24"/>
          <w:szCs w:val="24"/>
        </w:rPr>
        <w:t>13. ПРОЧИЕ УСЛОВИЯ</w:t>
      </w:r>
    </w:p>
    <w:p w14:paraId="7F9964DB" w14:textId="77777777" w:rsidR="008606CA" w:rsidRPr="00193CF4" w:rsidRDefault="008606CA" w:rsidP="00193CF4">
      <w:pPr>
        <w:spacing w:after="0" w:line="240" w:lineRule="auto"/>
        <w:jc w:val="center"/>
        <w:rPr>
          <w:rFonts w:ascii="Times New Roman" w:hAnsi="Times New Roman" w:cs="Times New Roman"/>
          <w:b/>
          <w:sz w:val="24"/>
          <w:szCs w:val="24"/>
        </w:rPr>
      </w:pPr>
    </w:p>
    <w:p w14:paraId="174D11FB" w14:textId="536E3CDE"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13.1. Настоящий Контракт, вступает в силу с момента его заключения, определенного в соответствии с частью 8 статьи 83.2 Федерального закона № 44-ФЗ и действует до момента выполнения Сторонами своих обязательств по Контракту в полном объеме, но не позднее 31.12.202</w:t>
      </w:r>
      <w:r w:rsidR="00193CF4">
        <w:rPr>
          <w:rFonts w:ascii="Times New Roman" w:hAnsi="Times New Roman" w:cs="Times New Roman"/>
          <w:sz w:val="24"/>
          <w:szCs w:val="24"/>
        </w:rPr>
        <w:t>6</w:t>
      </w:r>
      <w:r w:rsidRPr="00714842">
        <w:rPr>
          <w:rFonts w:ascii="Times New Roman" w:hAnsi="Times New Roman" w:cs="Times New Roman"/>
          <w:sz w:val="24"/>
          <w:szCs w:val="24"/>
        </w:rPr>
        <w:t>.</w:t>
      </w:r>
    </w:p>
    <w:p w14:paraId="02B79125"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13.2. Контракт составлен в форме электронного документа, подписанного усиленными квалифицированными электронными подписями Сторон.</w:t>
      </w:r>
    </w:p>
    <w:p w14:paraId="5747EC71"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13.3. В случаях, не предусмотренных настоящим Контрактом, Стороны руководствуются законодательством Российской Федерации.</w:t>
      </w:r>
    </w:p>
    <w:p w14:paraId="7D468723"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13.4. Для целей исполнения настоящего Контракта переписка между Сторонами, в том числе переписка по вопросам разрешения споров и разногласий, может осуществляться посредством обмена электронными сообщениями. Адреса электронной почты для обмена электронными сообщениями:</w:t>
      </w:r>
    </w:p>
    <w:p w14:paraId="15BB43A0" w14:textId="77777777"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e-</w:t>
      </w:r>
      <w:proofErr w:type="spellStart"/>
      <w:r w:rsidRPr="00714842">
        <w:rPr>
          <w:rFonts w:ascii="Times New Roman" w:hAnsi="Times New Roman" w:cs="Times New Roman"/>
          <w:sz w:val="24"/>
          <w:szCs w:val="24"/>
        </w:rPr>
        <w:t>mail</w:t>
      </w:r>
      <w:proofErr w:type="spellEnd"/>
      <w:r w:rsidRPr="00714842">
        <w:rPr>
          <w:rFonts w:ascii="Times New Roman" w:hAnsi="Times New Roman" w:cs="Times New Roman"/>
          <w:sz w:val="24"/>
          <w:szCs w:val="24"/>
        </w:rPr>
        <w:t xml:space="preserve"> Заказчика: dsia@ivreg.ru;</w:t>
      </w:r>
    </w:p>
    <w:p w14:paraId="4C1E18FB" w14:textId="3BC9941C" w:rsidR="00714842" w:rsidRPr="00D04BD0"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e-</w:t>
      </w:r>
      <w:proofErr w:type="spellStart"/>
      <w:r w:rsidRPr="00714842">
        <w:rPr>
          <w:rFonts w:ascii="Times New Roman" w:hAnsi="Times New Roman" w:cs="Times New Roman"/>
          <w:sz w:val="24"/>
          <w:szCs w:val="24"/>
        </w:rPr>
        <w:t>mail</w:t>
      </w:r>
      <w:proofErr w:type="spellEnd"/>
      <w:r w:rsidRPr="00714842">
        <w:rPr>
          <w:rFonts w:ascii="Times New Roman" w:hAnsi="Times New Roman" w:cs="Times New Roman"/>
          <w:sz w:val="24"/>
          <w:szCs w:val="24"/>
        </w:rPr>
        <w:t xml:space="preserve"> Исполнителя:</w:t>
      </w:r>
      <w:r w:rsidRPr="00714842">
        <w:rPr>
          <w:rFonts w:ascii="Times New Roman" w:hAnsi="Times New Roman" w:cs="Times New Roman"/>
          <w:sz w:val="24"/>
          <w:szCs w:val="24"/>
          <w:lang w:val="de-DE"/>
        </w:rPr>
        <w:t xml:space="preserve"> </w:t>
      </w:r>
      <w:r w:rsidR="00D04BD0" w:rsidRPr="00CD4891">
        <w:rPr>
          <w:rFonts w:ascii="Times New Roman" w:hAnsi="Times New Roman" w:cs="Times New Roman"/>
          <w:sz w:val="24"/>
          <w:szCs w:val="24"/>
          <w:lang w:val="en-US"/>
        </w:rPr>
        <w:t>info</w:t>
      </w:r>
      <w:r w:rsidR="00D04BD0" w:rsidRPr="00CD4891">
        <w:rPr>
          <w:rFonts w:ascii="Times New Roman" w:hAnsi="Times New Roman" w:cs="Times New Roman"/>
          <w:sz w:val="24"/>
          <w:szCs w:val="24"/>
        </w:rPr>
        <w:t>@</w:t>
      </w:r>
      <w:proofErr w:type="spellStart"/>
      <w:r w:rsidR="00D04BD0" w:rsidRPr="00CD4891">
        <w:rPr>
          <w:rFonts w:ascii="Times New Roman" w:hAnsi="Times New Roman" w:cs="Times New Roman"/>
          <w:sz w:val="24"/>
          <w:szCs w:val="24"/>
          <w:lang w:val="en-US"/>
        </w:rPr>
        <w:t>ooo</w:t>
      </w:r>
      <w:proofErr w:type="spellEnd"/>
      <w:r w:rsidR="00D04BD0" w:rsidRPr="00CD4891">
        <w:rPr>
          <w:rFonts w:ascii="Times New Roman" w:hAnsi="Times New Roman" w:cs="Times New Roman"/>
          <w:sz w:val="24"/>
          <w:szCs w:val="24"/>
        </w:rPr>
        <w:t>-</w:t>
      </w:r>
      <w:proofErr w:type="spellStart"/>
      <w:r w:rsidR="00D04BD0" w:rsidRPr="00CD4891">
        <w:rPr>
          <w:rFonts w:ascii="Times New Roman" w:hAnsi="Times New Roman" w:cs="Times New Roman"/>
          <w:sz w:val="24"/>
          <w:szCs w:val="24"/>
          <w:lang w:val="en-US"/>
        </w:rPr>
        <w:t>skb</w:t>
      </w:r>
      <w:proofErr w:type="spellEnd"/>
      <w:r w:rsidR="00D04BD0" w:rsidRPr="00CD4891">
        <w:rPr>
          <w:rFonts w:ascii="Times New Roman" w:hAnsi="Times New Roman" w:cs="Times New Roman"/>
          <w:sz w:val="24"/>
          <w:szCs w:val="24"/>
        </w:rPr>
        <w:t>.</w:t>
      </w:r>
      <w:r w:rsidR="00D04BD0" w:rsidRPr="00CD4891">
        <w:rPr>
          <w:rFonts w:ascii="Times New Roman" w:hAnsi="Times New Roman" w:cs="Times New Roman"/>
          <w:sz w:val="24"/>
          <w:szCs w:val="24"/>
          <w:lang w:val="en-US"/>
        </w:rPr>
        <w:t>ru</w:t>
      </w:r>
      <w:r w:rsidR="00D04BD0">
        <w:rPr>
          <w:rFonts w:ascii="Times New Roman" w:hAnsi="Times New Roman" w:cs="Times New Roman"/>
          <w:sz w:val="24"/>
          <w:szCs w:val="24"/>
        </w:rPr>
        <w:t>.</w:t>
      </w:r>
    </w:p>
    <w:p w14:paraId="39B13671" w14:textId="77777777" w:rsid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 xml:space="preserve">13.5. К настоящему Контракту </w:t>
      </w:r>
      <w:proofErr w:type="gramStart"/>
      <w:r w:rsidRPr="00714842">
        <w:rPr>
          <w:rFonts w:ascii="Times New Roman" w:hAnsi="Times New Roman" w:cs="Times New Roman"/>
          <w:sz w:val="24"/>
          <w:szCs w:val="24"/>
        </w:rPr>
        <w:t>прилагаются</w:t>
      </w:r>
      <w:proofErr w:type="gramEnd"/>
      <w:r w:rsidRPr="00714842">
        <w:rPr>
          <w:rFonts w:ascii="Times New Roman" w:hAnsi="Times New Roman" w:cs="Times New Roman"/>
          <w:sz w:val="24"/>
          <w:szCs w:val="24"/>
        </w:rPr>
        <w:t xml:space="preserve"> и является его неотъемлемой частью:</w:t>
      </w:r>
    </w:p>
    <w:p w14:paraId="28D2A3FC" w14:textId="4BF9075F" w:rsidR="002A19A0" w:rsidRPr="002A19A0" w:rsidRDefault="002A19A0" w:rsidP="00714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Приложение № 1 – Спецификация</w:t>
      </w:r>
      <w:r w:rsidRPr="002A19A0">
        <w:rPr>
          <w:rFonts w:ascii="Times New Roman" w:hAnsi="Times New Roman" w:cs="Times New Roman"/>
          <w:sz w:val="24"/>
          <w:szCs w:val="24"/>
        </w:rPr>
        <w:t>;</w:t>
      </w:r>
    </w:p>
    <w:p w14:paraId="5E825E0C" w14:textId="4381A4C3" w:rsidR="00714842" w:rsidRDefault="002A19A0" w:rsidP="00714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Приложение № 2 - </w:t>
      </w:r>
      <w:r w:rsidR="00535A87">
        <w:rPr>
          <w:rFonts w:ascii="Times New Roman" w:hAnsi="Times New Roman" w:cs="Times New Roman"/>
          <w:sz w:val="24"/>
          <w:szCs w:val="24"/>
        </w:rPr>
        <w:t>Т</w:t>
      </w:r>
      <w:r w:rsidR="00714842" w:rsidRPr="00714842">
        <w:rPr>
          <w:rFonts w:ascii="Times New Roman" w:hAnsi="Times New Roman" w:cs="Times New Roman"/>
          <w:sz w:val="24"/>
          <w:szCs w:val="24"/>
        </w:rPr>
        <w:t>ехническое задание</w:t>
      </w:r>
      <w:r w:rsidR="00535A87">
        <w:rPr>
          <w:rFonts w:ascii="Times New Roman" w:hAnsi="Times New Roman" w:cs="Times New Roman"/>
          <w:sz w:val="24"/>
          <w:szCs w:val="24"/>
        </w:rPr>
        <w:t>.</w:t>
      </w:r>
    </w:p>
    <w:p w14:paraId="01831CFB" w14:textId="77777777" w:rsidR="006C59D0" w:rsidRDefault="006C59D0" w:rsidP="00714842">
      <w:pPr>
        <w:spacing w:after="0" w:line="240" w:lineRule="auto"/>
        <w:jc w:val="both"/>
        <w:rPr>
          <w:rFonts w:ascii="Times New Roman" w:hAnsi="Times New Roman" w:cs="Times New Roman"/>
          <w:sz w:val="24"/>
          <w:szCs w:val="24"/>
        </w:rPr>
      </w:pPr>
    </w:p>
    <w:p w14:paraId="6B7D3DFB" w14:textId="77777777" w:rsidR="00EB0F25" w:rsidRPr="006C59D0" w:rsidRDefault="00EB0F25" w:rsidP="00714842">
      <w:pPr>
        <w:spacing w:after="0" w:line="240" w:lineRule="auto"/>
        <w:jc w:val="both"/>
        <w:rPr>
          <w:rFonts w:ascii="Times New Roman" w:hAnsi="Times New Roman" w:cs="Times New Roman"/>
          <w:sz w:val="2"/>
          <w:szCs w:val="24"/>
        </w:rPr>
      </w:pPr>
    </w:p>
    <w:p w14:paraId="433A8E3D" w14:textId="77777777" w:rsidR="008A0E75" w:rsidRDefault="008A0E75" w:rsidP="00EB0F25">
      <w:pPr>
        <w:spacing w:after="0" w:line="240" w:lineRule="auto"/>
        <w:jc w:val="center"/>
        <w:rPr>
          <w:rFonts w:ascii="Times New Roman" w:hAnsi="Times New Roman" w:cs="Times New Roman"/>
          <w:b/>
          <w:bCs/>
          <w:sz w:val="24"/>
          <w:szCs w:val="24"/>
        </w:rPr>
      </w:pPr>
    </w:p>
    <w:p w14:paraId="4A5ED9C3" w14:textId="3EBFC1E4" w:rsidR="00714842" w:rsidRDefault="00714842" w:rsidP="00EB0F25">
      <w:pPr>
        <w:spacing w:after="0" w:line="240" w:lineRule="auto"/>
        <w:jc w:val="center"/>
        <w:rPr>
          <w:rFonts w:ascii="Times New Roman" w:hAnsi="Times New Roman" w:cs="Times New Roman"/>
          <w:b/>
          <w:bCs/>
          <w:sz w:val="24"/>
          <w:szCs w:val="24"/>
        </w:rPr>
      </w:pPr>
      <w:r w:rsidRPr="00714842">
        <w:rPr>
          <w:rFonts w:ascii="Times New Roman" w:hAnsi="Times New Roman" w:cs="Times New Roman"/>
          <w:b/>
          <w:bCs/>
          <w:sz w:val="24"/>
          <w:szCs w:val="24"/>
        </w:rPr>
        <w:lastRenderedPageBreak/>
        <w:t>14. РЕКВИЗИТЫ И ПОДПИСИ СТОРОН</w:t>
      </w:r>
    </w:p>
    <w:p w14:paraId="0DFBB1A8" w14:textId="77777777" w:rsidR="008606CA" w:rsidRDefault="008606CA" w:rsidP="00EB0F25">
      <w:pPr>
        <w:spacing w:after="0" w:line="240" w:lineRule="auto"/>
        <w:jc w:val="center"/>
        <w:rPr>
          <w:rFonts w:ascii="Times New Roman" w:hAnsi="Times New Roman" w:cs="Times New Roman"/>
          <w:b/>
          <w:bCs/>
          <w:sz w:val="24"/>
          <w:szCs w:val="24"/>
        </w:rPr>
      </w:pPr>
    </w:p>
    <w:tbl>
      <w:tblPr>
        <w:tblW w:w="9889" w:type="dxa"/>
        <w:tblLayout w:type="fixed"/>
        <w:tblLook w:val="01E0" w:firstRow="1" w:lastRow="1" w:firstColumn="1" w:lastColumn="1" w:noHBand="0" w:noVBand="0"/>
      </w:tblPr>
      <w:tblGrid>
        <w:gridCol w:w="5157"/>
        <w:gridCol w:w="4732"/>
      </w:tblGrid>
      <w:tr w:rsidR="00714842" w:rsidRPr="00714842" w14:paraId="608CC54C" w14:textId="77777777" w:rsidTr="00535A87">
        <w:trPr>
          <w:trHeight w:val="160"/>
        </w:trPr>
        <w:tc>
          <w:tcPr>
            <w:tcW w:w="5157" w:type="dxa"/>
            <w:shd w:val="clear" w:color="auto" w:fill="auto"/>
          </w:tcPr>
          <w:p w14:paraId="33D4DACB" w14:textId="77777777" w:rsidR="00714842" w:rsidRPr="00714842" w:rsidRDefault="00714842" w:rsidP="00714842">
            <w:pPr>
              <w:spacing w:after="0" w:line="240" w:lineRule="auto"/>
              <w:jc w:val="both"/>
              <w:rPr>
                <w:rFonts w:ascii="Times New Roman" w:hAnsi="Times New Roman" w:cs="Times New Roman"/>
                <w:b/>
                <w:bCs/>
                <w:sz w:val="24"/>
                <w:szCs w:val="24"/>
              </w:rPr>
            </w:pPr>
            <w:r w:rsidRPr="00714842">
              <w:rPr>
                <w:rFonts w:ascii="Times New Roman" w:hAnsi="Times New Roman" w:cs="Times New Roman"/>
                <w:b/>
                <w:bCs/>
                <w:sz w:val="24"/>
                <w:szCs w:val="24"/>
              </w:rPr>
              <w:t>Заказчик:</w:t>
            </w:r>
          </w:p>
        </w:tc>
        <w:tc>
          <w:tcPr>
            <w:tcW w:w="4732" w:type="dxa"/>
            <w:shd w:val="clear" w:color="auto" w:fill="auto"/>
          </w:tcPr>
          <w:p w14:paraId="07DA6621" w14:textId="77777777" w:rsidR="00714842" w:rsidRPr="00714842" w:rsidRDefault="00714842" w:rsidP="00714842">
            <w:pPr>
              <w:spacing w:after="0" w:line="240" w:lineRule="auto"/>
              <w:jc w:val="both"/>
              <w:rPr>
                <w:rFonts w:ascii="Times New Roman" w:hAnsi="Times New Roman" w:cs="Times New Roman"/>
                <w:b/>
                <w:bCs/>
                <w:sz w:val="24"/>
                <w:szCs w:val="24"/>
              </w:rPr>
            </w:pPr>
            <w:r w:rsidRPr="00714842">
              <w:rPr>
                <w:rFonts w:ascii="Times New Roman" w:hAnsi="Times New Roman" w:cs="Times New Roman"/>
                <w:b/>
                <w:bCs/>
                <w:sz w:val="24"/>
                <w:szCs w:val="24"/>
              </w:rPr>
              <w:t>Исполнитель:</w:t>
            </w:r>
          </w:p>
        </w:tc>
      </w:tr>
      <w:tr w:rsidR="00714842" w:rsidRPr="006C59D0" w14:paraId="7AAA11AD" w14:textId="77777777" w:rsidTr="00535A87">
        <w:tc>
          <w:tcPr>
            <w:tcW w:w="5157" w:type="dxa"/>
            <w:shd w:val="clear" w:color="auto" w:fill="auto"/>
          </w:tcPr>
          <w:p w14:paraId="56920437" w14:textId="77777777" w:rsidR="00535A87" w:rsidRPr="001B2464" w:rsidRDefault="00535A87" w:rsidP="00535A87">
            <w:pPr>
              <w:spacing w:after="0" w:line="240" w:lineRule="auto"/>
              <w:rPr>
                <w:rFonts w:ascii="Times New Roman" w:hAnsi="Times New Roman" w:cs="Times New Roman"/>
                <w:sz w:val="24"/>
                <w:szCs w:val="24"/>
              </w:rPr>
            </w:pPr>
            <w:r w:rsidRPr="001B2464">
              <w:rPr>
                <w:rFonts w:ascii="Times New Roman" w:hAnsi="Times New Roman" w:cs="Times New Roman"/>
                <w:sz w:val="24"/>
                <w:szCs w:val="24"/>
              </w:rPr>
              <w:t>Департамент строительства и архитектуры Ивановской области</w:t>
            </w:r>
          </w:p>
          <w:p w14:paraId="3AB885FA" w14:textId="77777777" w:rsidR="00535A87" w:rsidRPr="00702B99" w:rsidRDefault="00535A87" w:rsidP="00535A87">
            <w:pPr>
              <w:pStyle w:val="affffff4"/>
              <w:rPr>
                <w:sz w:val="24"/>
                <w:szCs w:val="24"/>
              </w:rPr>
            </w:pPr>
            <w:r w:rsidRPr="00702B99">
              <w:rPr>
                <w:sz w:val="24"/>
                <w:szCs w:val="24"/>
              </w:rPr>
              <w:t>ИНН 3728000883   КПП 370201001</w:t>
            </w:r>
          </w:p>
          <w:p w14:paraId="53F8930C" w14:textId="77777777" w:rsidR="00535A87" w:rsidRPr="00702B99" w:rsidRDefault="00535A87" w:rsidP="00535A87">
            <w:pPr>
              <w:pStyle w:val="affffff4"/>
              <w:rPr>
                <w:sz w:val="24"/>
                <w:szCs w:val="24"/>
              </w:rPr>
            </w:pPr>
            <w:r w:rsidRPr="00702B99">
              <w:rPr>
                <w:sz w:val="24"/>
                <w:szCs w:val="24"/>
              </w:rPr>
              <w:t xml:space="preserve">Юридический адрес: 153000, </w:t>
            </w:r>
            <w:proofErr w:type="spellStart"/>
            <w:r w:rsidRPr="00702B99">
              <w:rPr>
                <w:sz w:val="24"/>
                <w:szCs w:val="24"/>
              </w:rPr>
              <w:t>г</w:t>
            </w:r>
            <w:proofErr w:type="gramStart"/>
            <w:r w:rsidRPr="00702B99">
              <w:rPr>
                <w:sz w:val="24"/>
                <w:szCs w:val="24"/>
              </w:rPr>
              <w:t>.И</w:t>
            </w:r>
            <w:proofErr w:type="gramEnd"/>
            <w:r w:rsidRPr="00702B99">
              <w:rPr>
                <w:sz w:val="24"/>
                <w:szCs w:val="24"/>
              </w:rPr>
              <w:t>ваново</w:t>
            </w:r>
            <w:proofErr w:type="spellEnd"/>
            <w:r w:rsidRPr="00702B99">
              <w:rPr>
                <w:sz w:val="24"/>
                <w:szCs w:val="24"/>
              </w:rPr>
              <w:t>,</w:t>
            </w:r>
          </w:p>
          <w:p w14:paraId="022E1B4A" w14:textId="77777777" w:rsidR="00535A87" w:rsidRPr="00702B99" w:rsidRDefault="00535A87" w:rsidP="00535A87">
            <w:pPr>
              <w:pStyle w:val="affffff4"/>
              <w:rPr>
                <w:sz w:val="24"/>
                <w:szCs w:val="24"/>
              </w:rPr>
            </w:pPr>
            <w:r w:rsidRPr="00702B99">
              <w:rPr>
                <w:sz w:val="24"/>
                <w:szCs w:val="24"/>
              </w:rPr>
              <w:t xml:space="preserve"> </w:t>
            </w:r>
            <w:proofErr w:type="spellStart"/>
            <w:r w:rsidRPr="00702B99">
              <w:rPr>
                <w:sz w:val="24"/>
                <w:szCs w:val="24"/>
              </w:rPr>
              <w:t>ул</w:t>
            </w:r>
            <w:proofErr w:type="gramStart"/>
            <w:r w:rsidRPr="00702B99">
              <w:rPr>
                <w:sz w:val="24"/>
                <w:szCs w:val="24"/>
              </w:rPr>
              <w:t>.Т</w:t>
            </w:r>
            <w:proofErr w:type="gramEnd"/>
            <w:r w:rsidRPr="00702B99">
              <w:rPr>
                <w:sz w:val="24"/>
                <w:szCs w:val="24"/>
              </w:rPr>
              <w:t>еатральная</w:t>
            </w:r>
            <w:proofErr w:type="spellEnd"/>
            <w:r w:rsidRPr="00702B99">
              <w:rPr>
                <w:sz w:val="24"/>
                <w:szCs w:val="24"/>
              </w:rPr>
              <w:t>, д.16, каб.56</w:t>
            </w:r>
          </w:p>
          <w:p w14:paraId="3DD996E3" w14:textId="77777777" w:rsidR="00535A87" w:rsidRPr="00702B99" w:rsidRDefault="00535A87" w:rsidP="00535A87">
            <w:pPr>
              <w:pStyle w:val="affffff4"/>
              <w:rPr>
                <w:sz w:val="24"/>
                <w:szCs w:val="24"/>
              </w:rPr>
            </w:pPr>
            <w:r w:rsidRPr="00702B99">
              <w:rPr>
                <w:sz w:val="24"/>
                <w:szCs w:val="24"/>
              </w:rPr>
              <w:t xml:space="preserve">Почтовый адрес: 153000, </w:t>
            </w:r>
            <w:proofErr w:type="spellStart"/>
            <w:r w:rsidRPr="00702B99">
              <w:rPr>
                <w:sz w:val="24"/>
                <w:szCs w:val="24"/>
              </w:rPr>
              <w:t>г</w:t>
            </w:r>
            <w:proofErr w:type="gramStart"/>
            <w:r w:rsidRPr="00702B99">
              <w:rPr>
                <w:sz w:val="24"/>
                <w:szCs w:val="24"/>
              </w:rPr>
              <w:t>.И</w:t>
            </w:r>
            <w:proofErr w:type="gramEnd"/>
            <w:r w:rsidRPr="00702B99">
              <w:rPr>
                <w:sz w:val="24"/>
                <w:szCs w:val="24"/>
              </w:rPr>
              <w:t>ваново</w:t>
            </w:r>
            <w:proofErr w:type="spellEnd"/>
            <w:r w:rsidRPr="00702B99">
              <w:rPr>
                <w:sz w:val="24"/>
                <w:szCs w:val="24"/>
              </w:rPr>
              <w:t>,</w:t>
            </w:r>
          </w:p>
          <w:p w14:paraId="5F7E545D" w14:textId="77777777" w:rsidR="00535A87" w:rsidRPr="00702B99" w:rsidRDefault="00535A87" w:rsidP="00535A87">
            <w:pPr>
              <w:pStyle w:val="affffff4"/>
              <w:rPr>
                <w:sz w:val="24"/>
                <w:szCs w:val="24"/>
              </w:rPr>
            </w:pPr>
            <w:r w:rsidRPr="00702B99">
              <w:rPr>
                <w:sz w:val="24"/>
                <w:szCs w:val="24"/>
              </w:rPr>
              <w:t xml:space="preserve"> </w:t>
            </w:r>
            <w:proofErr w:type="spellStart"/>
            <w:r w:rsidRPr="00702B99">
              <w:rPr>
                <w:sz w:val="24"/>
                <w:szCs w:val="24"/>
              </w:rPr>
              <w:t>ул</w:t>
            </w:r>
            <w:proofErr w:type="gramStart"/>
            <w:r w:rsidRPr="00702B99">
              <w:rPr>
                <w:sz w:val="24"/>
                <w:szCs w:val="24"/>
              </w:rPr>
              <w:t>.Т</w:t>
            </w:r>
            <w:proofErr w:type="gramEnd"/>
            <w:r w:rsidRPr="00702B99">
              <w:rPr>
                <w:sz w:val="24"/>
                <w:szCs w:val="24"/>
              </w:rPr>
              <w:t>еатральная</w:t>
            </w:r>
            <w:proofErr w:type="spellEnd"/>
            <w:r w:rsidRPr="00702B99">
              <w:rPr>
                <w:sz w:val="24"/>
                <w:szCs w:val="24"/>
              </w:rPr>
              <w:t>, д.16, каб.56</w:t>
            </w:r>
          </w:p>
          <w:p w14:paraId="0C7752B9" w14:textId="77777777" w:rsidR="00535A87" w:rsidRPr="00702B99" w:rsidRDefault="00535A87" w:rsidP="00535A87">
            <w:pPr>
              <w:pStyle w:val="affffff4"/>
              <w:rPr>
                <w:sz w:val="24"/>
                <w:szCs w:val="24"/>
              </w:rPr>
            </w:pPr>
            <w:r w:rsidRPr="00702B99">
              <w:rPr>
                <w:sz w:val="24"/>
                <w:szCs w:val="24"/>
              </w:rPr>
              <w:t xml:space="preserve">Банковские реквизиты: </w:t>
            </w:r>
          </w:p>
          <w:p w14:paraId="58AD3C00" w14:textId="77777777" w:rsidR="00535A87" w:rsidRPr="00702B99" w:rsidRDefault="00535A87" w:rsidP="00535A87">
            <w:pPr>
              <w:pStyle w:val="affffff4"/>
              <w:rPr>
                <w:sz w:val="24"/>
                <w:szCs w:val="24"/>
              </w:rPr>
            </w:pPr>
            <w:r w:rsidRPr="00702B99">
              <w:rPr>
                <w:sz w:val="24"/>
                <w:szCs w:val="24"/>
              </w:rPr>
              <w:t>Казначейский счет 03221643240000003300</w:t>
            </w:r>
          </w:p>
          <w:p w14:paraId="08E3C011" w14:textId="77777777" w:rsidR="00535A87" w:rsidRPr="00702B99" w:rsidRDefault="00535A87" w:rsidP="00535A87">
            <w:pPr>
              <w:pStyle w:val="affffff4"/>
              <w:rPr>
                <w:sz w:val="24"/>
                <w:szCs w:val="24"/>
              </w:rPr>
            </w:pPr>
            <w:r w:rsidRPr="00702B99">
              <w:rPr>
                <w:sz w:val="24"/>
                <w:szCs w:val="24"/>
              </w:rPr>
              <w:t>Единый казнач</w:t>
            </w:r>
            <w:r>
              <w:rPr>
                <w:sz w:val="24"/>
                <w:szCs w:val="24"/>
              </w:rPr>
              <w:t>ейский счет 40102810645370000102</w:t>
            </w:r>
          </w:p>
          <w:p w14:paraId="244C0D84" w14:textId="77777777" w:rsidR="00535A87" w:rsidRPr="00702B99" w:rsidRDefault="00535A87" w:rsidP="00535A87">
            <w:pPr>
              <w:pStyle w:val="affffff4"/>
              <w:rPr>
                <w:sz w:val="24"/>
                <w:szCs w:val="24"/>
              </w:rPr>
            </w:pPr>
            <w:r w:rsidRPr="00702B99">
              <w:rPr>
                <w:sz w:val="24"/>
                <w:szCs w:val="24"/>
              </w:rPr>
              <w:t xml:space="preserve">Банк: </w:t>
            </w:r>
            <w:r>
              <w:rPr>
                <w:sz w:val="24"/>
                <w:szCs w:val="24"/>
              </w:rPr>
              <w:t>ОКЦ № 1 ВОЛГО-ВЯТСКОГО ГУ БАНКА РОССИИ // УФК по ИВАНОВСКОЙ ОБЛАСТИ г. ИВАНОВО</w:t>
            </w:r>
          </w:p>
          <w:p w14:paraId="14AF436B" w14:textId="77777777" w:rsidR="00535A87" w:rsidRPr="00702B99" w:rsidRDefault="00535A87" w:rsidP="00535A87">
            <w:pPr>
              <w:pStyle w:val="affffff4"/>
              <w:rPr>
                <w:sz w:val="24"/>
                <w:szCs w:val="24"/>
              </w:rPr>
            </w:pPr>
            <w:r w:rsidRPr="00702B99">
              <w:rPr>
                <w:sz w:val="24"/>
                <w:szCs w:val="24"/>
              </w:rPr>
              <w:t xml:space="preserve">БИК </w:t>
            </w:r>
            <w:r>
              <w:rPr>
                <w:sz w:val="24"/>
                <w:szCs w:val="24"/>
              </w:rPr>
              <w:t>042202102</w:t>
            </w:r>
          </w:p>
          <w:p w14:paraId="22BA17C5" w14:textId="77777777" w:rsidR="00535A87" w:rsidRPr="00702B99" w:rsidRDefault="00535A87" w:rsidP="00535A87">
            <w:pPr>
              <w:pStyle w:val="affffff4"/>
              <w:rPr>
                <w:sz w:val="24"/>
                <w:szCs w:val="24"/>
              </w:rPr>
            </w:pPr>
            <w:r w:rsidRPr="00702B99">
              <w:rPr>
                <w:sz w:val="24"/>
                <w:szCs w:val="24"/>
              </w:rPr>
              <w:t xml:space="preserve">Получатель: Департамент финансов Ивановской области (ДСиА Ивановской области </w:t>
            </w:r>
            <w:proofErr w:type="gramStart"/>
            <w:r w:rsidRPr="00702B99">
              <w:rPr>
                <w:sz w:val="24"/>
                <w:szCs w:val="24"/>
              </w:rPr>
              <w:t>л</w:t>
            </w:r>
            <w:proofErr w:type="gramEnd"/>
            <w:r w:rsidRPr="00702B99">
              <w:rPr>
                <w:sz w:val="24"/>
                <w:szCs w:val="24"/>
              </w:rPr>
              <w:t>/с 03332000840)</w:t>
            </w:r>
          </w:p>
          <w:p w14:paraId="582EA75F" w14:textId="77777777" w:rsidR="00535A87" w:rsidRPr="00702B99" w:rsidRDefault="00535A87" w:rsidP="00535A87">
            <w:pPr>
              <w:pStyle w:val="affffff4"/>
              <w:rPr>
                <w:sz w:val="24"/>
                <w:szCs w:val="24"/>
              </w:rPr>
            </w:pPr>
            <w:r>
              <w:rPr>
                <w:sz w:val="24"/>
                <w:szCs w:val="24"/>
              </w:rPr>
              <w:t>Телефон приемной +7 (4932) 52</w:t>
            </w:r>
            <w:r w:rsidRPr="00702B99">
              <w:rPr>
                <w:sz w:val="24"/>
                <w:szCs w:val="24"/>
              </w:rPr>
              <w:t>-</w:t>
            </w:r>
            <w:r>
              <w:rPr>
                <w:sz w:val="24"/>
                <w:szCs w:val="24"/>
              </w:rPr>
              <w:t>83</w:t>
            </w:r>
            <w:r w:rsidRPr="00702B99">
              <w:rPr>
                <w:sz w:val="24"/>
                <w:szCs w:val="24"/>
              </w:rPr>
              <w:t>-</w:t>
            </w:r>
            <w:r>
              <w:rPr>
                <w:sz w:val="24"/>
                <w:szCs w:val="24"/>
              </w:rPr>
              <w:t>82</w:t>
            </w:r>
          </w:p>
          <w:p w14:paraId="57EED985" w14:textId="3935297B" w:rsidR="00714842" w:rsidRPr="0001594E" w:rsidRDefault="00535A87" w:rsidP="006C59D0">
            <w:pPr>
              <w:spacing w:after="0" w:line="240" w:lineRule="auto"/>
              <w:jc w:val="both"/>
              <w:rPr>
                <w:rFonts w:ascii="Times New Roman" w:hAnsi="Times New Roman"/>
                <w:sz w:val="24"/>
                <w:szCs w:val="24"/>
              </w:rPr>
            </w:pPr>
            <w:r w:rsidRPr="00702B99">
              <w:rPr>
                <w:rFonts w:ascii="Times New Roman" w:hAnsi="Times New Roman"/>
                <w:sz w:val="24"/>
                <w:szCs w:val="24"/>
                <w:lang w:val="en-US"/>
              </w:rPr>
              <w:t>e</w:t>
            </w:r>
            <w:r w:rsidRPr="0001594E">
              <w:rPr>
                <w:rFonts w:ascii="Times New Roman" w:hAnsi="Times New Roman"/>
                <w:sz w:val="24"/>
                <w:szCs w:val="24"/>
              </w:rPr>
              <w:t>-</w:t>
            </w:r>
            <w:r w:rsidRPr="00702B99">
              <w:rPr>
                <w:rFonts w:ascii="Times New Roman" w:hAnsi="Times New Roman"/>
                <w:sz w:val="24"/>
                <w:szCs w:val="24"/>
                <w:lang w:val="en-US"/>
              </w:rPr>
              <w:t>mail</w:t>
            </w:r>
            <w:r w:rsidRPr="0001594E">
              <w:rPr>
                <w:rFonts w:ascii="Times New Roman" w:hAnsi="Times New Roman"/>
                <w:sz w:val="24"/>
                <w:szCs w:val="24"/>
              </w:rPr>
              <w:t xml:space="preserve">: </w:t>
            </w:r>
            <w:r w:rsidRPr="003826E1">
              <w:rPr>
                <w:rFonts w:ascii="Times New Roman" w:hAnsi="Times New Roman"/>
                <w:sz w:val="24"/>
                <w:szCs w:val="24"/>
                <w:lang w:val="en-US"/>
              </w:rPr>
              <w:t>dsia</w:t>
            </w:r>
            <w:r w:rsidRPr="0001594E">
              <w:rPr>
                <w:rFonts w:ascii="Times New Roman" w:hAnsi="Times New Roman"/>
                <w:sz w:val="24"/>
                <w:szCs w:val="24"/>
              </w:rPr>
              <w:t>@</w:t>
            </w:r>
            <w:r w:rsidRPr="003826E1">
              <w:rPr>
                <w:rFonts w:ascii="Times New Roman" w:hAnsi="Times New Roman"/>
                <w:sz w:val="24"/>
                <w:szCs w:val="24"/>
                <w:lang w:val="en-US"/>
              </w:rPr>
              <w:t>ivreg</w:t>
            </w:r>
            <w:r w:rsidRPr="0001594E">
              <w:rPr>
                <w:rFonts w:ascii="Times New Roman" w:hAnsi="Times New Roman"/>
                <w:sz w:val="24"/>
                <w:szCs w:val="24"/>
              </w:rPr>
              <w:t>.</w:t>
            </w:r>
            <w:r w:rsidRPr="003826E1">
              <w:rPr>
                <w:rFonts w:ascii="Times New Roman" w:hAnsi="Times New Roman"/>
                <w:sz w:val="24"/>
                <w:szCs w:val="24"/>
                <w:lang w:val="en-US"/>
              </w:rPr>
              <w:t>ru</w:t>
            </w:r>
          </w:p>
        </w:tc>
        <w:tc>
          <w:tcPr>
            <w:tcW w:w="4732" w:type="dxa"/>
            <w:shd w:val="clear" w:color="auto" w:fill="auto"/>
          </w:tcPr>
          <w:p w14:paraId="43D129F8" w14:textId="77777777" w:rsidR="00D04BD0" w:rsidRPr="00FB0BDE" w:rsidRDefault="00D04BD0" w:rsidP="00D04BD0">
            <w:pPr>
              <w:spacing w:after="0" w:line="240" w:lineRule="auto"/>
              <w:jc w:val="both"/>
              <w:rPr>
                <w:rFonts w:ascii="Times New Roman" w:hAnsi="Times New Roman" w:cs="Times New Roman"/>
                <w:sz w:val="24"/>
                <w:szCs w:val="24"/>
                <w:lang w:val="de-DE"/>
              </w:rPr>
            </w:pPr>
            <w:proofErr w:type="spellStart"/>
            <w:r w:rsidRPr="00FB0BDE">
              <w:rPr>
                <w:rFonts w:ascii="Times New Roman" w:hAnsi="Times New Roman" w:cs="Times New Roman"/>
                <w:sz w:val="24"/>
                <w:szCs w:val="24"/>
                <w:lang w:val="de-DE"/>
              </w:rPr>
              <w:t>Общество</w:t>
            </w:r>
            <w:proofErr w:type="spellEnd"/>
            <w:r w:rsidRPr="00FB0BDE">
              <w:rPr>
                <w:rFonts w:ascii="Times New Roman" w:hAnsi="Times New Roman" w:cs="Times New Roman"/>
                <w:sz w:val="24"/>
                <w:szCs w:val="24"/>
                <w:lang w:val="de-DE"/>
              </w:rPr>
              <w:t xml:space="preserve"> с </w:t>
            </w:r>
            <w:proofErr w:type="spellStart"/>
            <w:r w:rsidRPr="00FB0BDE">
              <w:rPr>
                <w:rFonts w:ascii="Times New Roman" w:hAnsi="Times New Roman" w:cs="Times New Roman"/>
                <w:sz w:val="24"/>
                <w:szCs w:val="24"/>
                <w:lang w:val="de-DE"/>
              </w:rPr>
              <w:t>ограниченной</w:t>
            </w:r>
            <w:proofErr w:type="spellEnd"/>
            <w:r w:rsidRPr="00FB0BDE">
              <w:rPr>
                <w:rFonts w:ascii="Times New Roman" w:hAnsi="Times New Roman" w:cs="Times New Roman"/>
                <w:sz w:val="24"/>
                <w:szCs w:val="24"/>
                <w:lang w:val="de-DE"/>
              </w:rPr>
              <w:t xml:space="preserve"> </w:t>
            </w:r>
            <w:proofErr w:type="spellStart"/>
            <w:r w:rsidRPr="00FB0BDE">
              <w:rPr>
                <w:rFonts w:ascii="Times New Roman" w:hAnsi="Times New Roman" w:cs="Times New Roman"/>
                <w:sz w:val="24"/>
                <w:szCs w:val="24"/>
                <w:lang w:val="de-DE"/>
              </w:rPr>
              <w:t>ответственностью</w:t>
            </w:r>
            <w:proofErr w:type="spellEnd"/>
            <w:r w:rsidRPr="00FB0BDE">
              <w:rPr>
                <w:rFonts w:ascii="Times New Roman" w:hAnsi="Times New Roman" w:cs="Times New Roman"/>
                <w:sz w:val="24"/>
                <w:szCs w:val="24"/>
                <w:lang w:val="de-DE"/>
              </w:rPr>
              <w:t xml:space="preserve"> «СКБ-</w:t>
            </w:r>
            <w:proofErr w:type="spellStart"/>
            <w:r w:rsidRPr="00FB0BDE">
              <w:rPr>
                <w:rFonts w:ascii="Times New Roman" w:hAnsi="Times New Roman" w:cs="Times New Roman"/>
                <w:sz w:val="24"/>
                <w:szCs w:val="24"/>
                <w:lang w:val="de-DE"/>
              </w:rPr>
              <w:t>сервис</w:t>
            </w:r>
            <w:proofErr w:type="spellEnd"/>
            <w:r w:rsidRPr="00FB0BDE">
              <w:rPr>
                <w:rFonts w:ascii="Times New Roman" w:hAnsi="Times New Roman" w:cs="Times New Roman"/>
                <w:sz w:val="24"/>
                <w:szCs w:val="24"/>
                <w:lang w:val="de-DE"/>
              </w:rPr>
              <w:t>»</w:t>
            </w:r>
          </w:p>
          <w:p w14:paraId="011BA939" w14:textId="7E1C02D3" w:rsidR="00714842" w:rsidRPr="008606CA" w:rsidRDefault="008606CA" w:rsidP="00714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ИНН 5504236004  КПП </w:t>
            </w:r>
            <w:r w:rsidRPr="008606CA">
              <w:rPr>
                <w:rFonts w:ascii="Times New Roman" w:hAnsi="Times New Roman" w:cs="Times New Roman"/>
                <w:sz w:val="24"/>
                <w:szCs w:val="24"/>
              </w:rPr>
              <w:t>550401001</w:t>
            </w:r>
          </w:p>
          <w:p w14:paraId="65D8E092" w14:textId="77671806" w:rsidR="008606CA" w:rsidRPr="008606CA" w:rsidRDefault="008606CA" w:rsidP="008606CA">
            <w:pPr>
              <w:spacing w:after="0" w:line="240" w:lineRule="auto"/>
              <w:jc w:val="both"/>
              <w:rPr>
                <w:rFonts w:ascii="Times New Roman" w:hAnsi="Times New Roman" w:cs="Times New Roman"/>
                <w:sz w:val="24"/>
                <w:szCs w:val="24"/>
              </w:rPr>
            </w:pPr>
            <w:r w:rsidRPr="008606CA">
              <w:rPr>
                <w:rFonts w:ascii="Times New Roman" w:hAnsi="Times New Roman" w:cs="Times New Roman"/>
                <w:sz w:val="24"/>
                <w:szCs w:val="24"/>
              </w:rPr>
              <w:t xml:space="preserve">Юридический адрес: 644071, Омская область, г. Омск, ул. 6-я Линия, д. 97, </w:t>
            </w:r>
            <w:proofErr w:type="spellStart"/>
            <w:r w:rsidRPr="008606CA">
              <w:rPr>
                <w:rFonts w:ascii="Times New Roman" w:hAnsi="Times New Roman" w:cs="Times New Roman"/>
                <w:sz w:val="24"/>
                <w:szCs w:val="24"/>
              </w:rPr>
              <w:t>помещ</w:t>
            </w:r>
            <w:proofErr w:type="spellEnd"/>
            <w:r w:rsidRPr="008606CA">
              <w:rPr>
                <w:rFonts w:ascii="Times New Roman" w:hAnsi="Times New Roman" w:cs="Times New Roman"/>
                <w:sz w:val="24"/>
                <w:szCs w:val="24"/>
              </w:rPr>
              <w:t>. 6П</w:t>
            </w:r>
          </w:p>
          <w:p w14:paraId="4C2C2C90" w14:textId="31D4490E" w:rsidR="008606CA" w:rsidRDefault="008606CA" w:rsidP="008606CA">
            <w:pPr>
              <w:spacing w:after="0" w:line="240" w:lineRule="auto"/>
              <w:jc w:val="both"/>
              <w:rPr>
                <w:rFonts w:ascii="Times New Roman" w:hAnsi="Times New Roman" w:cs="Times New Roman"/>
                <w:sz w:val="24"/>
                <w:szCs w:val="24"/>
              </w:rPr>
            </w:pPr>
            <w:r w:rsidRPr="008606CA">
              <w:rPr>
                <w:rFonts w:ascii="Times New Roman" w:hAnsi="Times New Roman" w:cs="Times New Roman"/>
                <w:sz w:val="24"/>
                <w:szCs w:val="24"/>
              </w:rPr>
              <w:t>Почтовый адрес: 6440</w:t>
            </w:r>
            <w:r w:rsidR="00BA0F42">
              <w:rPr>
                <w:rFonts w:ascii="Times New Roman" w:hAnsi="Times New Roman" w:cs="Times New Roman"/>
                <w:sz w:val="24"/>
                <w:szCs w:val="24"/>
              </w:rPr>
              <w:t>71</w:t>
            </w:r>
            <w:r w:rsidRPr="008606CA">
              <w:rPr>
                <w:rFonts w:ascii="Times New Roman" w:hAnsi="Times New Roman" w:cs="Times New Roman"/>
                <w:sz w:val="24"/>
                <w:szCs w:val="24"/>
              </w:rPr>
              <w:t xml:space="preserve">, Россия, Омская </w:t>
            </w:r>
            <w:proofErr w:type="spellStart"/>
            <w:proofErr w:type="gramStart"/>
            <w:r w:rsidRPr="008606CA">
              <w:rPr>
                <w:rFonts w:ascii="Times New Roman" w:hAnsi="Times New Roman" w:cs="Times New Roman"/>
                <w:sz w:val="24"/>
                <w:szCs w:val="24"/>
              </w:rPr>
              <w:t>обл</w:t>
            </w:r>
            <w:proofErr w:type="spellEnd"/>
            <w:proofErr w:type="gramEnd"/>
            <w:r w:rsidRPr="008606CA">
              <w:rPr>
                <w:rFonts w:ascii="Times New Roman" w:hAnsi="Times New Roman" w:cs="Times New Roman"/>
                <w:sz w:val="24"/>
                <w:szCs w:val="24"/>
              </w:rPr>
              <w:t xml:space="preserve">, г. Омск, ул. 6-я Линия, д. 97, </w:t>
            </w:r>
            <w:proofErr w:type="spellStart"/>
            <w:r w:rsidRPr="008606CA">
              <w:rPr>
                <w:rFonts w:ascii="Times New Roman" w:hAnsi="Times New Roman" w:cs="Times New Roman"/>
                <w:sz w:val="24"/>
                <w:szCs w:val="24"/>
              </w:rPr>
              <w:t>помещ</w:t>
            </w:r>
            <w:proofErr w:type="spellEnd"/>
            <w:r w:rsidRPr="008606CA">
              <w:rPr>
                <w:rFonts w:ascii="Times New Roman" w:hAnsi="Times New Roman" w:cs="Times New Roman"/>
                <w:sz w:val="24"/>
                <w:szCs w:val="24"/>
              </w:rPr>
              <w:t>. 6П</w:t>
            </w:r>
          </w:p>
          <w:p w14:paraId="2EE7BCBB" w14:textId="103C182B" w:rsidR="008606CA" w:rsidRDefault="008606CA" w:rsidP="008606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Банковские реквизиты</w:t>
            </w:r>
            <w:r w:rsidRPr="00FB4454">
              <w:rPr>
                <w:rFonts w:ascii="Times New Roman" w:hAnsi="Times New Roman" w:cs="Times New Roman"/>
                <w:sz w:val="24"/>
                <w:szCs w:val="24"/>
              </w:rPr>
              <w:t xml:space="preserve">: </w:t>
            </w:r>
          </w:p>
          <w:p w14:paraId="04E0C065"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Р/</w:t>
            </w:r>
            <w:proofErr w:type="spellStart"/>
            <w:r w:rsidRPr="00FB0BDE">
              <w:rPr>
                <w:rFonts w:ascii="Times New Roman" w:hAnsi="Times New Roman" w:cs="Times New Roman"/>
                <w:sz w:val="24"/>
                <w:szCs w:val="24"/>
                <w:lang w:val="de-DE"/>
              </w:rPr>
              <w:t>счет</w:t>
            </w:r>
            <w:proofErr w:type="spellEnd"/>
            <w:r w:rsidRPr="00FB0BDE">
              <w:rPr>
                <w:rFonts w:ascii="Times New Roman" w:hAnsi="Times New Roman" w:cs="Times New Roman"/>
                <w:sz w:val="24"/>
                <w:szCs w:val="24"/>
                <w:lang w:val="de-DE"/>
              </w:rPr>
              <w:t xml:space="preserve"> № </w:t>
            </w:r>
            <w:bookmarkStart w:id="0" w:name="_GoBack"/>
            <w:r w:rsidRPr="00FB0BDE">
              <w:rPr>
                <w:rFonts w:ascii="Times New Roman" w:hAnsi="Times New Roman" w:cs="Times New Roman"/>
                <w:sz w:val="24"/>
                <w:szCs w:val="24"/>
                <w:lang w:val="de-DE"/>
              </w:rPr>
              <w:t>40702810845000094763</w:t>
            </w:r>
            <w:bookmarkEnd w:id="0"/>
          </w:p>
          <w:p w14:paraId="3D41877B"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В ОМСКОЕ ОТДЕЛЕНИЕ N 8634 ПАО СБЕРБАНК Г. ОМСК</w:t>
            </w:r>
          </w:p>
          <w:p w14:paraId="15F75AA5"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К/</w:t>
            </w:r>
            <w:proofErr w:type="spellStart"/>
            <w:r w:rsidRPr="00FB0BDE">
              <w:rPr>
                <w:rFonts w:ascii="Times New Roman" w:hAnsi="Times New Roman" w:cs="Times New Roman"/>
                <w:sz w:val="24"/>
                <w:szCs w:val="24"/>
                <w:lang w:val="de-DE"/>
              </w:rPr>
              <w:t>счет</w:t>
            </w:r>
            <w:proofErr w:type="spellEnd"/>
            <w:r w:rsidRPr="00FB0BDE">
              <w:rPr>
                <w:rFonts w:ascii="Times New Roman" w:hAnsi="Times New Roman" w:cs="Times New Roman"/>
                <w:sz w:val="24"/>
                <w:szCs w:val="24"/>
                <w:lang w:val="de-DE"/>
              </w:rPr>
              <w:t xml:space="preserve"> № 30101810900000000673</w:t>
            </w:r>
          </w:p>
          <w:p w14:paraId="4D5D2111"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БИК 045209673</w:t>
            </w:r>
          </w:p>
          <w:p w14:paraId="08CA5AB4" w14:textId="77777777" w:rsidR="008606CA" w:rsidRPr="00FB0BDE" w:rsidRDefault="008606CA" w:rsidP="008606CA">
            <w:pPr>
              <w:spacing w:after="0" w:line="240" w:lineRule="auto"/>
              <w:jc w:val="both"/>
              <w:rPr>
                <w:rFonts w:ascii="Times New Roman" w:hAnsi="Times New Roman" w:cs="Times New Roman"/>
                <w:sz w:val="24"/>
                <w:szCs w:val="24"/>
                <w:lang w:val="de-DE"/>
              </w:rPr>
            </w:pPr>
            <w:proofErr w:type="spellStart"/>
            <w:r w:rsidRPr="00FB0BDE">
              <w:rPr>
                <w:rFonts w:ascii="Times New Roman" w:hAnsi="Times New Roman" w:cs="Times New Roman"/>
                <w:sz w:val="24"/>
                <w:szCs w:val="24"/>
                <w:lang w:val="de-DE"/>
              </w:rPr>
              <w:t>Тел</w:t>
            </w:r>
            <w:proofErr w:type="spellEnd"/>
            <w:r w:rsidRPr="00FB0BDE">
              <w:rPr>
                <w:rFonts w:ascii="Times New Roman" w:hAnsi="Times New Roman" w:cs="Times New Roman"/>
                <w:sz w:val="24"/>
                <w:szCs w:val="24"/>
                <w:lang w:val="de-DE"/>
              </w:rPr>
              <w:t>./</w:t>
            </w:r>
            <w:proofErr w:type="spellStart"/>
            <w:r w:rsidRPr="00FB0BDE">
              <w:rPr>
                <w:rFonts w:ascii="Times New Roman" w:hAnsi="Times New Roman" w:cs="Times New Roman"/>
                <w:sz w:val="24"/>
                <w:szCs w:val="24"/>
                <w:lang w:val="de-DE"/>
              </w:rPr>
              <w:t>факс</w:t>
            </w:r>
            <w:proofErr w:type="spellEnd"/>
            <w:r w:rsidRPr="00FB0BDE">
              <w:rPr>
                <w:rFonts w:ascii="Times New Roman" w:hAnsi="Times New Roman" w:cs="Times New Roman"/>
                <w:sz w:val="24"/>
                <w:szCs w:val="24"/>
                <w:lang w:val="de-DE"/>
              </w:rPr>
              <w:t xml:space="preserve"> 8 (3812) 53-20-18</w:t>
            </w:r>
          </w:p>
          <w:p w14:paraId="5606507B" w14:textId="77777777" w:rsidR="008606CA" w:rsidRPr="00FB0BDE" w:rsidRDefault="008606CA" w:rsidP="008606CA">
            <w:pPr>
              <w:spacing w:after="0" w:line="240" w:lineRule="auto"/>
              <w:jc w:val="both"/>
              <w:rPr>
                <w:rFonts w:ascii="Times New Roman" w:hAnsi="Times New Roman" w:cs="Times New Roman"/>
                <w:sz w:val="24"/>
                <w:szCs w:val="24"/>
                <w:lang w:val="de-DE"/>
              </w:rPr>
            </w:pPr>
            <w:proofErr w:type="spellStart"/>
            <w:r w:rsidRPr="00FB0BDE">
              <w:rPr>
                <w:rFonts w:ascii="Times New Roman" w:hAnsi="Times New Roman" w:cs="Times New Roman"/>
                <w:sz w:val="24"/>
                <w:szCs w:val="24"/>
                <w:lang w:val="de-DE"/>
              </w:rPr>
              <w:t>E-mail</w:t>
            </w:r>
            <w:proofErr w:type="spellEnd"/>
            <w:r w:rsidRPr="00FB0BDE">
              <w:rPr>
                <w:rFonts w:ascii="Times New Roman" w:hAnsi="Times New Roman" w:cs="Times New Roman"/>
                <w:sz w:val="24"/>
                <w:szCs w:val="24"/>
                <w:lang w:val="de-DE"/>
              </w:rPr>
              <w:t>: info@ooo-skb.ru</w:t>
            </w:r>
          </w:p>
          <w:p w14:paraId="4B4A5527"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ОГРН  1125543060170</w:t>
            </w:r>
          </w:p>
          <w:p w14:paraId="7DB1842B"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ОКПО  09489244</w:t>
            </w:r>
          </w:p>
          <w:p w14:paraId="1E285F02"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ОКАТО 52401382000</w:t>
            </w:r>
          </w:p>
          <w:p w14:paraId="0DD18D19"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 xml:space="preserve">ОКТМО 52701000   </w:t>
            </w:r>
          </w:p>
          <w:p w14:paraId="3B1EA27E"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ОКФС 16</w:t>
            </w:r>
          </w:p>
          <w:p w14:paraId="214C8E46" w14:textId="77777777" w:rsidR="008606CA" w:rsidRPr="00FB0BDE" w:rsidRDefault="008606CA" w:rsidP="008606CA">
            <w:pPr>
              <w:spacing w:after="0" w:line="240" w:lineRule="auto"/>
              <w:jc w:val="both"/>
              <w:rPr>
                <w:rFonts w:ascii="Times New Roman" w:hAnsi="Times New Roman" w:cs="Times New Roman"/>
                <w:sz w:val="24"/>
                <w:szCs w:val="24"/>
                <w:lang w:val="de-DE"/>
              </w:rPr>
            </w:pPr>
            <w:r w:rsidRPr="00FB0BDE">
              <w:rPr>
                <w:rFonts w:ascii="Times New Roman" w:hAnsi="Times New Roman" w:cs="Times New Roman"/>
                <w:sz w:val="24"/>
                <w:szCs w:val="24"/>
                <w:lang w:val="de-DE"/>
              </w:rPr>
              <w:t>ОКОПФ 12300</w:t>
            </w:r>
          </w:p>
          <w:p w14:paraId="6C77DC58" w14:textId="77777777" w:rsidR="008606CA" w:rsidRPr="008606CA" w:rsidRDefault="008606CA" w:rsidP="008606CA">
            <w:pPr>
              <w:spacing w:after="0" w:line="240" w:lineRule="auto"/>
              <w:jc w:val="both"/>
              <w:rPr>
                <w:rFonts w:ascii="Times New Roman" w:hAnsi="Times New Roman" w:cs="Times New Roman"/>
                <w:sz w:val="24"/>
                <w:szCs w:val="24"/>
              </w:rPr>
            </w:pPr>
          </w:p>
          <w:p w14:paraId="1D37A462" w14:textId="501662BB" w:rsidR="00714842" w:rsidRPr="0001594E" w:rsidRDefault="00714842" w:rsidP="008606CA">
            <w:pPr>
              <w:spacing w:after="0" w:line="240" w:lineRule="auto"/>
              <w:jc w:val="both"/>
              <w:rPr>
                <w:rFonts w:ascii="Times New Roman" w:hAnsi="Times New Roman" w:cs="Times New Roman"/>
                <w:sz w:val="24"/>
                <w:szCs w:val="24"/>
              </w:rPr>
            </w:pPr>
          </w:p>
        </w:tc>
      </w:tr>
      <w:tr w:rsidR="00714842" w:rsidRPr="00714842" w14:paraId="6B6805D1" w14:textId="77777777" w:rsidTr="00535A87">
        <w:trPr>
          <w:trHeight w:val="790"/>
        </w:trPr>
        <w:tc>
          <w:tcPr>
            <w:tcW w:w="5157" w:type="dxa"/>
            <w:shd w:val="clear" w:color="auto" w:fill="auto"/>
          </w:tcPr>
          <w:p w14:paraId="69750987" w14:textId="77777777" w:rsidR="00714842" w:rsidRPr="006C59D0" w:rsidRDefault="00714842" w:rsidP="00714842">
            <w:pPr>
              <w:spacing w:after="0" w:line="240" w:lineRule="auto"/>
              <w:jc w:val="both"/>
              <w:rPr>
                <w:rFonts w:ascii="Times New Roman" w:hAnsi="Times New Roman" w:cs="Times New Roman"/>
                <w:sz w:val="24"/>
                <w:szCs w:val="24"/>
              </w:rPr>
            </w:pPr>
          </w:p>
          <w:p w14:paraId="01802824" w14:textId="48F078EB" w:rsidR="00535A87" w:rsidRPr="006E442F" w:rsidRDefault="00535A87" w:rsidP="00535A87">
            <w:pPr>
              <w:spacing w:after="0" w:line="240" w:lineRule="auto"/>
              <w:jc w:val="both"/>
              <w:rPr>
                <w:rFonts w:ascii="Times New Roman" w:hAnsi="Times New Roman" w:cs="Times New Roman"/>
                <w:color w:val="000000" w:themeColor="text1"/>
                <w:sz w:val="24"/>
                <w:szCs w:val="24"/>
              </w:rPr>
            </w:pPr>
            <w:r w:rsidRPr="006E442F">
              <w:rPr>
                <w:rFonts w:ascii="Times New Roman" w:hAnsi="Times New Roman" w:cs="Times New Roman"/>
                <w:color w:val="000000" w:themeColor="text1"/>
                <w:sz w:val="24"/>
                <w:szCs w:val="24"/>
              </w:rPr>
              <w:t xml:space="preserve">__________________ </w:t>
            </w:r>
            <w:r w:rsidR="008606CA">
              <w:rPr>
                <w:rFonts w:ascii="Times New Roman" w:hAnsi="Times New Roman" w:cs="Times New Roman"/>
                <w:color w:val="000000" w:themeColor="text1"/>
                <w:sz w:val="24"/>
                <w:szCs w:val="24"/>
              </w:rPr>
              <w:t>/ И.А. Костромская</w:t>
            </w:r>
          </w:p>
          <w:p w14:paraId="4C12B4FF" w14:textId="77777777" w:rsidR="00714842" w:rsidRPr="00714842" w:rsidRDefault="00714842" w:rsidP="00714842">
            <w:pPr>
              <w:spacing w:after="0" w:line="240" w:lineRule="auto"/>
              <w:jc w:val="both"/>
              <w:rPr>
                <w:rFonts w:ascii="Times New Roman" w:hAnsi="Times New Roman" w:cs="Times New Roman"/>
                <w:sz w:val="24"/>
                <w:szCs w:val="24"/>
              </w:rPr>
            </w:pPr>
            <w:proofErr w:type="spellStart"/>
            <w:r w:rsidRPr="00714842">
              <w:rPr>
                <w:rFonts w:ascii="Times New Roman" w:hAnsi="Times New Roman" w:cs="Times New Roman"/>
                <w:sz w:val="24"/>
                <w:szCs w:val="24"/>
              </w:rPr>
              <w:t>м.п</w:t>
            </w:r>
            <w:proofErr w:type="spellEnd"/>
            <w:r w:rsidRPr="00714842">
              <w:rPr>
                <w:rFonts w:ascii="Times New Roman" w:hAnsi="Times New Roman" w:cs="Times New Roman"/>
                <w:sz w:val="24"/>
                <w:szCs w:val="24"/>
              </w:rPr>
              <w:t>.</w:t>
            </w:r>
          </w:p>
        </w:tc>
        <w:tc>
          <w:tcPr>
            <w:tcW w:w="4732" w:type="dxa"/>
            <w:shd w:val="clear" w:color="auto" w:fill="auto"/>
          </w:tcPr>
          <w:p w14:paraId="04B66FFC" w14:textId="77777777" w:rsidR="00714842" w:rsidRPr="00714842" w:rsidRDefault="00714842" w:rsidP="00714842">
            <w:pPr>
              <w:spacing w:after="0" w:line="240" w:lineRule="auto"/>
              <w:jc w:val="both"/>
              <w:rPr>
                <w:rFonts w:ascii="Times New Roman" w:hAnsi="Times New Roman" w:cs="Times New Roman"/>
                <w:sz w:val="24"/>
                <w:szCs w:val="24"/>
                <w:lang w:val="de-DE"/>
              </w:rPr>
            </w:pPr>
          </w:p>
          <w:p w14:paraId="65F2C5C0" w14:textId="7106134D" w:rsidR="00714842" w:rsidRPr="00714842" w:rsidRDefault="00714842" w:rsidP="00714842">
            <w:pPr>
              <w:spacing w:after="0" w:line="240" w:lineRule="auto"/>
              <w:jc w:val="both"/>
              <w:rPr>
                <w:rFonts w:ascii="Times New Roman" w:hAnsi="Times New Roman" w:cs="Times New Roman"/>
                <w:sz w:val="24"/>
                <w:szCs w:val="24"/>
              </w:rPr>
            </w:pPr>
            <w:r w:rsidRPr="00714842">
              <w:rPr>
                <w:rFonts w:ascii="Times New Roman" w:hAnsi="Times New Roman" w:cs="Times New Roman"/>
                <w:sz w:val="24"/>
                <w:szCs w:val="24"/>
              </w:rPr>
              <w:t>__________________ /</w:t>
            </w:r>
            <w:r w:rsidR="008606CA">
              <w:rPr>
                <w:rFonts w:ascii="Times New Roman" w:hAnsi="Times New Roman" w:cs="Times New Roman"/>
                <w:sz w:val="24"/>
                <w:szCs w:val="24"/>
              </w:rPr>
              <w:t xml:space="preserve"> И.С. Пронько</w:t>
            </w:r>
          </w:p>
          <w:p w14:paraId="2D994139" w14:textId="449CB0EC" w:rsidR="002A19A0" w:rsidRPr="00714842" w:rsidRDefault="00714842" w:rsidP="00714842">
            <w:pPr>
              <w:spacing w:after="0" w:line="240" w:lineRule="auto"/>
              <w:jc w:val="both"/>
              <w:rPr>
                <w:rFonts w:ascii="Times New Roman" w:hAnsi="Times New Roman" w:cs="Times New Roman"/>
                <w:sz w:val="24"/>
                <w:szCs w:val="24"/>
              </w:rPr>
            </w:pPr>
            <w:proofErr w:type="spellStart"/>
            <w:r w:rsidRPr="00714842">
              <w:rPr>
                <w:rFonts w:ascii="Times New Roman" w:hAnsi="Times New Roman" w:cs="Times New Roman"/>
                <w:sz w:val="24"/>
                <w:szCs w:val="24"/>
              </w:rPr>
              <w:t>м.п</w:t>
            </w:r>
            <w:proofErr w:type="spellEnd"/>
            <w:r w:rsidRPr="00714842">
              <w:rPr>
                <w:rFonts w:ascii="Times New Roman" w:hAnsi="Times New Roman" w:cs="Times New Roman"/>
                <w:sz w:val="24"/>
                <w:szCs w:val="24"/>
              </w:rPr>
              <w:t>.</w:t>
            </w:r>
          </w:p>
        </w:tc>
      </w:tr>
    </w:tbl>
    <w:p w14:paraId="2CB84714" w14:textId="77777777" w:rsidR="008606CA" w:rsidRDefault="008606CA" w:rsidP="002A19A0">
      <w:pPr>
        <w:spacing w:after="0" w:line="240" w:lineRule="auto"/>
        <w:jc w:val="right"/>
        <w:rPr>
          <w:rFonts w:ascii="Times New Roman" w:hAnsi="Times New Roman" w:cs="Times New Roman"/>
          <w:sz w:val="24"/>
          <w:szCs w:val="24"/>
        </w:rPr>
      </w:pPr>
    </w:p>
    <w:p w14:paraId="348B86A9" w14:textId="77777777" w:rsidR="008606CA" w:rsidRDefault="008606CA" w:rsidP="002A19A0">
      <w:pPr>
        <w:spacing w:after="0" w:line="240" w:lineRule="auto"/>
        <w:jc w:val="right"/>
        <w:rPr>
          <w:rFonts w:ascii="Times New Roman" w:hAnsi="Times New Roman" w:cs="Times New Roman"/>
          <w:sz w:val="24"/>
          <w:szCs w:val="24"/>
        </w:rPr>
      </w:pPr>
    </w:p>
    <w:p w14:paraId="67B9C44E" w14:textId="77777777" w:rsidR="008606CA" w:rsidRDefault="008606CA" w:rsidP="002A19A0">
      <w:pPr>
        <w:spacing w:after="0" w:line="240" w:lineRule="auto"/>
        <w:jc w:val="right"/>
        <w:rPr>
          <w:rFonts w:ascii="Times New Roman" w:hAnsi="Times New Roman" w:cs="Times New Roman"/>
          <w:sz w:val="24"/>
          <w:szCs w:val="24"/>
        </w:rPr>
      </w:pPr>
    </w:p>
    <w:p w14:paraId="5CACC60A" w14:textId="77777777" w:rsidR="008606CA" w:rsidRDefault="008606CA" w:rsidP="002A19A0">
      <w:pPr>
        <w:spacing w:after="0" w:line="240" w:lineRule="auto"/>
        <w:jc w:val="right"/>
        <w:rPr>
          <w:rFonts w:ascii="Times New Roman" w:hAnsi="Times New Roman" w:cs="Times New Roman"/>
          <w:sz w:val="24"/>
          <w:szCs w:val="24"/>
        </w:rPr>
      </w:pPr>
    </w:p>
    <w:p w14:paraId="6B366870" w14:textId="77777777" w:rsidR="008606CA" w:rsidRDefault="008606CA" w:rsidP="002A19A0">
      <w:pPr>
        <w:spacing w:after="0" w:line="240" w:lineRule="auto"/>
        <w:jc w:val="right"/>
        <w:rPr>
          <w:rFonts w:ascii="Times New Roman" w:hAnsi="Times New Roman" w:cs="Times New Roman"/>
          <w:sz w:val="24"/>
          <w:szCs w:val="24"/>
        </w:rPr>
      </w:pPr>
    </w:p>
    <w:p w14:paraId="215185BA" w14:textId="77777777" w:rsidR="008606CA" w:rsidRDefault="008606CA" w:rsidP="002A19A0">
      <w:pPr>
        <w:spacing w:after="0" w:line="240" w:lineRule="auto"/>
        <w:jc w:val="right"/>
        <w:rPr>
          <w:rFonts w:ascii="Times New Roman" w:hAnsi="Times New Roman" w:cs="Times New Roman"/>
          <w:sz w:val="24"/>
          <w:szCs w:val="24"/>
        </w:rPr>
      </w:pPr>
    </w:p>
    <w:p w14:paraId="4F83FFC5" w14:textId="77777777" w:rsidR="008606CA" w:rsidRDefault="008606CA" w:rsidP="002A19A0">
      <w:pPr>
        <w:spacing w:after="0" w:line="240" w:lineRule="auto"/>
        <w:jc w:val="right"/>
        <w:rPr>
          <w:rFonts w:ascii="Times New Roman" w:hAnsi="Times New Roman" w:cs="Times New Roman"/>
          <w:sz w:val="24"/>
          <w:szCs w:val="24"/>
        </w:rPr>
      </w:pPr>
    </w:p>
    <w:p w14:paraId="15F8022F" w14:textId="77777777" w:rsidR="008606CA" w:rsidRDefault="008606CA" w:rsidP="002A19A0">
      <w:pPr>
        <w:spacing w:after="0" w:line="240" w:lineRule="auto"/>
        <w:jc w:val="right"/>
        <w:rPr>
          <w:rFonts w:ascii="Times New Roman" w:hAnsi="Times New Roman" w:cs="Times New Roman"/>
          <w:sz w:val="24"/>
          <w:szCs w:val="24"/>
        </w:rPr>
      </w:pPr>
    </w:p>
    <w:p w14:paraId="3819FADC" w14:textId="77777777" w:rsidR="008606CA" w:rsidRDefault="008606CA" w:rsidP="002A19A0">
      <w:pPr>
        <w:spacing w:after="0" w:line="240" w:lineRule="auto"/>
        <w:jc w:val="right"/>
        <w:rPr>
          <w:rFonts w:ascii="Times New Roman" w:hAnsi="Times New Roman" w:cs="Times New Roman"/>
          <w:sz w:val="24"/>
          <w:szCs w:val="24"/>
        </w:rPr>
      </w:pPr>
    </w:p>
    <w:p w14:paraId="2F9E41E0" w14:textId="77777777" w:rsidR="008606CA" w:rsidRDefault="008606CA" w:rsidP="002A19A0">
      <w:pPr>
        <w:spacing w:after="0" w:line="240" w:lineRule="auto"/>
        <w:jc w:val="right"/>
        <w:rPr>
          <w:rFonts w:ascii="Times New Roman" w:hAnsi="Times New Roman" w:cs="Times New Roman"/>
          <w:sz w:val="24"/>
          <w:szCs w:val="24"/>
        </w:rPr>
      </w:pPr>
    </w:p>
    <w:p w14:paraId="57B99706" w14:textId="77777777" w:rsidR="008606CA" w:rsidRDefault="008606CA" w:rsidP="002A19A0">
      <w:pPr>
        <w:spacing w:after="0" w:line="240" w:lineRule="auto"/>
        <w:jc w:val="right"/>
        <w:rPr>
          <w:rFonts w:ascii="Times New Roman" w:hAnsi="Times New Roman" w:cs="Times New Roman"/>
          <w:sz w:val="24"/>
          <w:szCs w:val="24"/>
        </w:rPr>
      </w:pPr>
    </w:p>
    <w:p w14:paraId="1D3D6CC6" w14:textId="77777777" w:rsidR="008606CA" w:rsidRDefault="008606CA" w:rsidP="002A19A0">
      <w:pPr>
        <w:spacing w:after="0" w:line="240" w:lineRule="auto"/>
        <w:jc w:val="right"/>
        <w:rPr>
          <w:rFonts w:ascii="Times New Roman" w:hAnsi="Times New Roman" w:cs="Times New Roman"/>
          <w:sz w:val="24"/>
          <w:szCs w:val="24"/>
        </w:rPr>
      </w:pPr>
    </w:p>
    <w:p w14:paraId="5882ACDD" w14:textId="77777777" w:rsidR="008606CA" w:rsidRDefault="008606CA" w:rsidP="002A19A0">
      <w:pPr>
        <w:spacing w:after="0" w:line="240" w:lineRule="auto"/>
        <w:jc w:val="right"/>
        <w:rPr>
          <w:rFonts w:ascii="Times New Roman" w:hAnsi="Times New Roman" w:cs="Times New Roman"/>
          <w:sz w:val="24"/>
          <w:szCs w:val="24"/>
        </w:rPr>
      </w:pPr>
    </w:p>
    <w:p w14:paraId="282E7852" w14:textId="77777777" w:rsidR="008606CA" w:rsidRDefault="008606CA" w:rsidP="002A19A0">
      <w:pPr>
        <w:spacing w:after="0" w:line="240" w:lineRule="auto"/>
        <w:jc w:val="right"/>
        <w:rPr>
          <w:rFonts w:ascii="Times New Roman" w:hAnsi="Times New Roman" w:cs="Times New Roman"/>
          <w:sz w:val="24"/>
          <w:szCs w:val="24"/>
        </w:rPr>
      </w:pPr>
    </w:p>
    <w:p w14:paraId="19CABA0F" w14:textId="77777777" w:rsidR="008606CA" w:rsidRDefault="008606CA" w:rsidP="002A19A0">
      <w:pPr>
        <w:spacing w:after="0" w:line="240" w:lineRule="auto"/>
        <w:jc w:val="right"/>
        <w:rPr>
          <w:rFonts w:ascii="Times New Roman" w:hAnsi="Times New Roman" w:cs="Times New Roman"/>
          <w:sz w:val="24"/>
          <w:szCs w:val="24"/>
        </w:rPr>
      </w:pPr>
    </w:p>
    <w:p w14:paraId="115083E1" w14:textId="77777777" w:rsidR="008606CA" w:rsidRDefault="008606CA" w:rsidP="002A19A0">
      <w:pPr>
        <w:spacing w:after="0" w:line="240" w:lineRule="auto"/>
        <w:jc w:val="right"/>
        <w:rPr>
          <w:rFonts w:ascii="Times New Roman" w:hAnsi="Times New Roman" w:cs="Times New Roman"/>
          <w:sz w:val="24"/>
          <w:szCs w:val="24"/>
        </w:rPr>
      </w:pPr>
    </w:p>
    <w:p w14:paraId="58E00B94" w14:textId="77777777" w:rsidR="008606CA" w:rsidRDefault="008606CA" w:rsidP="002A19A0">
      <w:pPr>
        <w:spacing w:after="0" w:line="240" w:lineRule="auto"/>
        <w:jc w:val="right"/>
        <w:rPr>
          <w:rFonts w:ascii="Times New Roman" w:hAnsi="Times New Roman" w:cs="Times New Roman"/>
          <w:sz w:val="24"/>
          <w:szCs w:val="24"/>
        </w:rPr>
      </w:pPr>
    </w:p>
    <w:p w14:paraId="2629197D" w14:textId="77777777" w:rsidR="008606CA" w:rsidRDefault="008606CA" w:rsidP="002A19A0">
      <w:pPr>
        <w:spacing w:after="0" w:line="240" w:lineRule="auto"/>
        <w:jc w:val="right"/>
        <w:rPr>
          <w:rFonts w:ascii="Times New Roman" w:hAnsi="Times New Roman" w:cs="Times New Roman"/>
          <w:sz w:val="24"/>
          <w:szCs w:val="24"/>
        </w:rPr>
      </w:pPr>
    </w:p>
    <w:p w14:paraId="6B7B94AB" w14:textId="77777777" w:rsidR="008A0E75" w:rsidRDefault="008A0E75" w:rsidP="002A19A0">
      <w:pPr>
        <w:spacing w:after="0" w:line="240" w:lineRule="auto"/>
        <w:jc w:val="right"/>
        <w:rPr>
          <w:rFonts w:ascii="Times New Roman" w:hAnsi="Times New Roman" w:cs="Times New Roman"/>
          <w:sz w:val="24"/>
          <w:szCs w:val="24"/>
        </w:rPr>
        <w:sectPr w:rsidR="008A0E75" w:rsidSect="00A8551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9" w:footer="709" w:gutter="0"/>
          <w:cols w:space="708"/>
          <w:titlePg/>
          <w:docGrid w:linePitch="360"/>
        </w:sectPr>
      </w:pPr>
    </w:p>
    <w:p w14:paraId="3860E03E" w14:textId="77777777" w:rsidR="002A19A0" w:rsidRPr="00EF7D5C" w:rsidRDefault="002A19A0" w:rsidP="002A19A0">
      <w:pPr>
        <w:spacing w:after="0" w:line="240" w:lineRule="auto"/>
        <w:jc w:val="right"/>
        <w:rPr>
          <w:rFonts w:ascii="Times New Roman" w:hAnsi="Times New Roman" w:cs="Times New Roman"/>
          <w:sz w:val="24"/>
          <w:szCs w:val="24"/>
        </w:rPr>
      </w:pPr>
      <w:r w:rsidRPr="00EF7D5C">
        <w:rPr>
          <w:rFonts w:ascii="Times New Roman" w:hAnsi="Times New Roman" w:cs="Times New Roman"/>
          <w:sz w:val="24"/>
          <w:szCs w:val="24"/>
        </w:rPr>
        <w:lastRenderedPageBreak/>
        <w:t>Приложение № 1</w:t>
      </w:r>
    </w:p>
    <w:p w14:paraId="77878628" w14:textId="77777777" w:rsidR="002A19A0" w:rsidRPr="00EF7D5C" w:rsidRDefault="002A19A0" w:rsidP="002A19A0">
      <w:pPr>
        <w:spacing w:after="0" w:line="240" w:lineRule="auto"/>
        <w:jc w:val="right"/>
        <w:rPr>
          <w:rFonts w:ascii="Times New Roman" w:hAnsi="Times New Roman" w:cs="Times New Roman"/>
          <w:sz w:val="24"/>
          <w:szCs w:val="24"/>
        </w:rPr>
      </w:pPr>
      <w:r w:rsidRPr="00EF7D5C">
        <w:rPr>
          <w:rFonts w:ascii="Times New Roman" w:hAnsi="Times New Roman" w:cs="Times New Roman"/>
          <w:sz w:val="24"/>
          <w:szCs w:val="24"/>
        </w:rPr>
        <w:t>к Государственному контракту</w:t>
      </w:r>
    </w:p>
    <w:p w14:paraId="2532B25B" w14:textId="7F48F1A5" w:rsidR="002A19A0" w:rsidRPr="00EF7D5C" w:rsidRDefault="002A19A0" w:rsidP="002A19A0">
      <w:pPr>
        <w:spacing w:after="0" w:line="240" w:lineRule="auto"/>
        <w:jc w:val="right"/>
        <w:rPr>
          <w:rFonts w:ascii="Times New Roman" w:hAnsi="Times New Roman" w:cs="Times New Roman"/>
          <w:sz w:val="24"/>
          <w:szCs w:val="24"/>
        </w:rPr>
      </w:pPr>
      <w:r w:rsidRPr="00EF7D5C">
        <w:rPr>
          <w:rFonts w:ascii="Times New Roman" w:hAnsi="Times New Roman" w:cs="Times New Roman"/>
          <w:sz w:val="24"/>
          <w:szCs w:val="24"/>
        </w:rPr>
        <w:t xml:space="preserve">     от «____» </w:t>
      </w:r>
      <w:r w:rsidR="008606CA">
        <w:rPr>
          <w:rFonts w:ascii="Times New Roman" w:hAnsi="Times New Roman" w:cs="Times New Roman"/>
          <w:sz w:val="24"/>
          <w:szCs w:val="24"/>
        </w:rPr>
        <w:t>сентября</w:t>
      </w:r>
      <w:r w:rsidRPr="00EF7D5C">
        <w:rPr>
          <w:rFonts w:ascii="Times New Roman" w:hAnsi="Times New Roman" w:cs="Times New Roman"/>
          <w:sz w:val="24"/>
          <w:szCs w:val="24"/>
        </w:rPr>
        <w:t xml:space="preserve"> 2026 г. № 3-т</w:t>
      </w:r>
    </w:p>
    <w:p w14:paraId="7CFBD205" w14:textId="77777777" w:rsidR="002A19A0" w:rsidRPr="00EF7D5C" w:rsidRDefault="002A19A0" w:rsidP="002A19A0">
      <w:pPr>
        <w:spacing w:after="0" w:line="240" w:lineRule="auto"/>
        <w:jc w:val="right"/>
        <w:rPr>
          <w:rFonts w:ascii="Times New Roman" w:hAnsi="Times New Roman" w:cs="Times New Roman"/>
          <w:sz w:val="24"/>
          <w:szCs w:val="24"/>
        </w:rPr>
      </w:pPr>
    </w:p>
    <w:p w14:paraId="4A3C3164" w14:textId="26F0DE3C" w:rsidR="002A19A0" w:rsidRPr="00EF7D5C" w:rsidRDefault="00913E68" w:rsidP="002A19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Спецификация </w:t>
      </w:r>
    </w:p>
    <w:p w14:paraId="5BFC55F8" w14:textId="77777777" w:rsidR="002A19A0" w:rsidRPr="00EF7D5C" w:rsidRDefault="002A19A0" w:rsidP="002A19A0">
      <w:pPr>
        <w:spacing w:after="0" w:line="240" w:lineRule="auto"/>
        <w:jc w:val="both"/>
        <w:rPr>
          <w:rFonts w:ascii="Times New Roman" w:hAnsi="Times New Roman" w:cs="Times New Roman"/>
          <w:sz w:val="24"/>
          <w:szCs w:val="24"/>
        </w:rPr>
      </w:pPr>
    </w:p>
    <w:tbl>
      <w:tblPr>
        <w:tblW w:w="5000" w:type="pct"/>
        <w:tblLayout w:type="fixed"/>
        <w:tblLook w:val="04A0" w:firstRow="1" w:lastRow="0" w:firstColumn="1" w:lastColumn="0" w:noHBand="0" w:noVBand="1"/>
      </w:tblPr>
      <w:tblGrid>
        <w:gridCol w:w="958"/>
        <w:gridCol w:w="6535"/>
        <w:gridCol w:w="674"/>
        <w:gridCol w:w="2599"/>
        <w:gridCol w:w="1603"/>
        <w:gridCol w:w="725"/>
        <w:gridCol w:w="1692"/>
      </w:tblGrid>
      <w:tr w:rsidR="008A0E75" w:rsidRPr="008A0E75" w14:paraId="744AA560" w14:textId="77777777" w:rsidTr="008A0E75">
        <w:trPr>
          <w:trHeight w:val="710"/>
          <w:tblHeader/>
        </w:trPr>
        <w:tc>
          <w:tcPr>
            <w:tcW w:w="324" w:type="pct"/>
            <w:tcBorders>
              <w:top w:val="single" w:sz="4" w:space="0" w:color="000000"/>
              <w:left w:val="single" w:sz="4" w:space="0" w:color="000000"/>
              <w:bottom w:val="single" w:sz="4" w:space="0" w:color="000000"/>
              <w:right w:val="single" w:sz="4" w:space="0" w:color="000000"/>
            </w:tcBorders>
            <w:vAlign w:val="center"/>
          </w:tcPr>
          <w:p w14:paraId="7A7AE408" w14:textId="77777777" w:rsidR="002A19A0" w:rsidRPr="008A0E75" w:rsidRDefault="002A19A0" w:rsidP="002A19A0">
            <w:pPr>
              <w:spacing w:after="0" w:line="240" w:lineRule="auto"/>
              <w:rPr>
                <w:rFonts w:ascii="Times New Roman" w:hAnsi="Times New Roman" w:cs="Times New Roman"/>
                <w:b/>
              </w:rPr>
            </w:pPr>
            <w:r w:rsidRPr="008A0E75">
              <w:rPr>
                <w:rFonts w:ascii="Times New Roman" w:hAnsi="Times New Roman" w:cs="Times New Roman"/>
                <w:b/>
              </w:rPr>
              <w:t>№ Этапа</w:t>
            </w:r>
          </w:p>
        </w:tc>
        <w:tc>
          <w:tcPr>
            <w:tcW w:w="2210" w:type="pct"/>
            <w:tcBorders>
              <w:top w:val="single" w:sz="4" w:space="0" w:color="000000"/>
              <w:left w:val="single" w:sz="4" w:space="0" w:color="000000"/>
              <w:bottom w:val="single" w:sz="4" w:space="0" w:color="000000"/>
              <w:right w:val="single" w:sz="4" w:space="0" w:color="000000"/>
            </w:tcBorders>
            <w:vAlign w:val="center"/>
          </w:tcPr>
          <w:p w14:paraId="578B0F0D" w14:textId="77777777" w:rsidR="002A19A0" w:rsidRPr="008A0E75" w:rsidRDefault="002A19A0" w:rsidP="002A19A0">
            <w:pPr>
              <w:spacing w:after="0" w:line="240" w:lineRule="auto"/>
              <w:rPr>
                <w:rFonts w:ascii="Times New Roman" w:hAnsi="Times New Roman" w:cs="Times New Roman"/>
                <w:b/>
              </w:rPr>
            </w:pPr>
            <w:r w:rsidRPr="008A0E75">
              <w:rPr>
                <w:rFonts w:ascii="Times New Roman" w:hAnsi="Times New Roman" w:cs="Times New Roman"/>
                <w:b/>
              </w:rPr>
              <w:t>Наименование</w:t>
            </w:r>
          </w:p>
        </w:tc>
        <w:tc>
          <w:tcPr>
            <w:tcW w:w="228" w:type="pct"/>
            <w:tcBorders>
              <w:top w:val="single" w:sz="4" w:space="0" w:color="000000"/>
              <w:left w:val="single" w:sz="4" w:space="0" w:color="000000"/>
              <w:bottom w:val="single" w:sz="4" w:space="0" w:color="000000"/>
              <w:right w:val="single" w:sz="4" w:space="0" w:color="000000"/>
            </w:tcBorders>
            <w:vAlign w:val="center"/>
          </w:tcPr>
          <w:p w14:paraId="0CCD4137" w14:textId="77777777" w:rsidR="002A19A0" w:rsidRPr="008A0E75" w:rsidRDefault="002A19A0" w:rsidP="002A19A0">
            <w:pPr>
              <w:spacing w:after="0" w:line="240" w:lineRule="auto"/>
              <w:rPr>
                <w:rFonts w:ascii="Times New Roman" w:hAnsi="Times New Roman" w:cs="Times New Roman"/>
                <w:b/>
              </w:rPr>
            </w:pPr>
            <w:r w:rsidRPr="008A0E75">
              <w:rPr>
                <w:rFonts w:ascii="Times New Roman" w:hAnsi="Times New Roman" w:cs="Times New Roman"/>
                <w:b/>
              </w:rPr>
              <w:t xml:space="preserve">Ед. изм. </w:t>
            </w:r>
          </w:p>
        </w:tc>
        <w:tc>
          <w:tcPr>
            <w:tcW w:w="879" w:type="pct"/>
            <w:tcBorders>
              <w:top w:val="single" w:sz="4" w:space="0" w:color="000000"/>
              <w:left w:val="single" w:sz="4" w:space="0" w:color="000000"/>
              <w:bottom w:val="single" w:sz="4" w:space="0" w:color="000000"/>
              <w:right w:val="single" w:sz="4" w:space="0" w:color="000000"/>
            </w:tcBorders>
            <w:vAlign w:val="center"/>
          </w:tcPr>
          <w:p w14:paraId="64545763" w14:textId="77777777" w:rsidR="002A19A0" w:rsidRPr="008A0E75" w:rsidRDefault="002A19A0" w:rsidP="002A19A0">
            <w:pPr>
              <w:tabs>
                <w:tab w:val="left" w:pos="709"/>
              </w:tabs>
              <w:spacing w:line="240" w:lineRule="auto"/>
              <w:contextualSpacing/>
              <w:rPr>
                <w:rFonts w:ascii="Times New Roman" w:eastAsia="Calibri" w:hAnsi="Times New Roman" w:cs="Times New Roman"/>
                <w:b/>
                <w:i/>
              </w:rPr>
            </w:pPr>
            <w:r w:rsidRPr="008A0E75">
              <w:rPr>
                <w:rFonts w:ascii="Times New Roman" w:eastAsia="Calibri" w:hAnsi="Times New Roman" w:cs="Times New Roman"/>
                <w:b/>
                <w:i/>
              </w:rPr>
              <w:t>Наименование товара,</w:t>
            </w:r>
          </w:p>
          <w:p w14:paraId="2FFB692A" w14:textId="12A96183" w:rsidR="002A19A0" w:rsidRPr="008A0E75" w:rsidRDefault="002A19A0" w:rsidP="002A19A0">
            <w:pPr>
              <w:spacing w:after="0" w:line="240" w:lineRule="auto"/>
              <w:rPr>
                <w:rFonts w:ascii="Times New Roman" w:hAnsi="Times New Roman" w:cs="Times New Roman"/>
                <w:b/>
              </w:rPr>
            </w:pPr>
            <w:proofErr w:type="gramStart"/>
            <w:r w:rsidRPr="008A0E75">
              <w:rPr>
                <w:rFonts w:ascii="Times New Roman" w:eastAsia="Calibri" w:hAnsi="Times New Roman" w:cs="Times New Roman"/>
                <w:b/>
                <w:i/>
              </w:rPr>
              <w:t>торговое</w:t>
            </w:r>
            <w:proofErr w:type="gramEnd"/>
            <w:r w:rsidRPr="008A0E75">
              <w:rPr>
                <w:rFonts w:ascii="Times New Roman" w:eastAsia="Calibri" w:hAnsi="Times New Roman" w:cs="Times New Roman"/>
                <w:b/>
                <w:i/>
              </w:rPr>
              <w:t xml:space="preserve"> наименование </w:t>
            </w:r>
            <w:r w:rsidRPr="008A0E75">
              <w:rPr>
                <w:rFonts w:ascii="Times New Roman" w:eastAsia="Calibri" w:hAnsi="Times New Roman" w:cs="Times New Roman"/>
                <w:i/>
              </w:rPr>
              <w:t>(при наличии)</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4B8624" w14:textId="2C1270BF" w:rsidR="002A19A0" w:rsidRPr="008A0E75" w:rsidRDefault="002A19A0" w:rsidP="002A19A0">
            <w:pPr>
              <w:spacing w:after="0" w:line="240" w:lineRule="auto"/>
              <w:rPr>
                <w:rFonts w:ascii="Times New Roman" w:hAnsi="Times New Roman" w:cs="Times New Roman"/>
                <w:b/>
              </w:rPr>
            </w:pPr>
            <w:r w:rsidRPr="008A0E75">
              <w:rPr>
                <w:rFonts w:ascii="Times New Roman" w:hAnsi="Times New Roman" w:cs="Times New Roman"/>
                <w:b/>
              </w:rPr>
              <w:t>Цена</w:t>
            </w:r>
            <w:r w:rsidR="001E07C0" w:rsidRPr="008A0E75">
              <w:rPr>
                <w:rFonts w:ascii="Times New Roman" w:hAnsi="Times New Roman" w:cs="Times New Roman"/>
                <w:b/>
              </w:rPr>
              <w:t>,</w:t>
            </w:r>
            <w:r w:rsidRPr="008A0E75">
              <w:rPr>
                <w:rFonts w:ascii="Times New Roman" w:hAnsi="Times New Roman" w:cs="Times New Roman"/>
                <w:b/>
              </w:rPr>
              <w:t xml:space="preserve"> руб.</w:t>
            </w:r>
            <w:r w:rsidR="001E07C0" w:rsidRPr="008A0E75">
              <w:rPr>
                <w:rFonts w:ascii="Times New Roman" w:hAnsi="Times New Roman" w:cs="Times New Roman"/>
                <w:b/>
              </w:rPr>
              <w:t xml:space="preserve"> без НДС</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65DE88" w14:textId="77777777" w:rsidR="002A19A0" w:rsidRPr="008A0E75" w:rsidRDefault="002A19A0" w:rsidP="002A19A0">
            <w:pPr>
              <w:spacing w:after="0" w:line="240" w:lineRule="auto"/>
              <w:rPr>
                <w:rFonts w:ascii="Times New Roman" w:hAnsi="Times New Roman" w:cs="Times New Roman"/>
                <w:b/>
              </w:rPr>
            </w:pPr>
            <w:r w:rsidRPr="008A0E75">
              <w:rPr>
                <w:rFonts w:ascii="Times New Roman" w:hAnsi="Times New Roman" w:cs="Times New Roman"/>
                <w:b/>
              </w:rPr>
              <w:t>Кол-во</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6DDDF" w14:textId="0C3B35B0" w:rsidR="002A19A0" w:rsidRPr="008A0E75" w:rsidRDefault="002A19A0" w:rsidP="001E07C0">
            <w:pPr>
              <w:spacing w:after="0" w:line="240" w:lineRule="auto"/>
              <w:rPr>
                <w:rFonts w:ascii="Times New Roman" w:hAnsi="Times New Roman" w:cs="Times New Roman"/>
                <w:b/>
              </w:rPr>
            </w:pPr>
            <w:r w:rsidRPr="008A0E75">
              <w:rPr>
                <w:rFonts w:ascii="Times New Roman" w:hAnsi="Times New Roman" w:cs="Times New Roman"/>
                <w:b/>
              </w:rPr>
              <w:t>Стоимость, руб.</w:t>
            </w:r>
            <w:r w:rsidR="001E07C0" w:rsidRPr="008A0E75">
              <w:rPr>
                <w:rFonts w:ascii="Times New Roman" w:hAnsi="Times New Roman" w:cs="Times New Roman"/>
                <w:b/>
              </w:rPr>
              <w:t xml:space="preserve"> с НДС</w:t>
            </w:r>
          </w:p>
        </w:tc>
      </w:tr>
      <w:tr w:rsidR="008A0E75" w:rsidRPr="008A0E75" w14:paraId="7F5E033C" w14:textId="77777777" w:rsidTr="008A0E75">
        <w:trPr>
          <w:trHeight w:val="710"/>
          <w:tblHeader/>
        </w:trPr>
        <w:tc>
          <w:tcPr>
            <w:tcW w:w="2534" w:type="pct"/>
            <w:gridSpan w:val="2"/>
            <w:tcBorders>
              <w:top w:val="single" w:sz="4" w:space="0" w:color="000000"/>
              <w:left w:val="single" w:sz="4" w:space="0" w:color="000000"/>
              <w:bottom w:val="single" w:sz="4" w:space="0" w:color="000000"/>
              <w:right w:val="single" w:sz="4" w:space="0" w:color="000000"/>
            </w:tcBorders>
            <w:vAlign w:val="center"/>
          </w:tcPr>
          <w:p w14:paraId="6EB74D42" w14:textId="2E060DC8" w:rsidR="002A19A0" w:rsidRPr="008A0E75" w:rsidRDefault="002A19A0"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Оказание услуг по модернизации </w:t>
            </w:r>
            <w:proofErr w:type="gramStart"/>
            <w:r w:rsidRPr="008A0E75">
              <w:rPr>
                <w:rFonts w:ascii="Times New Roman" w:hAnsi="Times New Roman" w:cs="Times New Roman"/>
              </w:rPr>
              <w:t>системы защиты информации государственной информационной системы обеспечения градостроительной деятельности Ивановской области</w:t>
            </w:r>
            <w:proofErr w:type="gramEnd"/>
            <w:r w:rsidRPr="008A0E75">
              <w:rPr>
                <w:rFonts w:ascii="Times New Roman" w:hAnsi="Times New Roman" w:cs="Times New Roman"/>
              </w:rPr>
              <w:t xml:space="preserve"> и поставке программно-аппаратных комплексов</w:t>
            </w:r>
          </w:p>
        </w:tc>
        <w:tc>
          <w:tcPr>
            <w:tcW w:w="228" w:type="pct"/>
            <w:tcBorders>
              <w:top w:val="single" w:sz="4" w:space="0" w:color="000000"/>
              <w:left w:val="single" w:sz="4" w:space="0" w:color="000000"/>
              <w:bottom w:val="single" w:sz="4" w:space="0" w:color="000000"/>
              <w:right w:val="single" w:sz="4" w:space="0" w:color="000000"/>
            </w:tcBorders>
            <w:vAlign w:val="center"/>
          </w:tcPr>
          <w:p w14:paraId="091BC0B6" w14:textId="77777777" w:rsidR="002A19A0" w:rsidRPr="008A0E75" w:rsidRDefault="002A19A0" w:rsidP="008606CA">
            <w:pPr>
              <w:spacing w:after="0" w:line="240" w:lineRule="auto"/>
              <w:jc w:val="both"/>
              <w:rPr>
                <w:rFonts w:ascii="Times New Roman" w:hAnsi="Times New Roman" w:cs="Times New Roman"/>
              </w:rPr>
            </w:pPr>
          </w:p>
        </w:tc>
        <w:tc>
          <w:tcPr>
            <w:tcW w:w="879" w:type="pct"/>
            <w:tcBorders>
              <w:top w:val="single" w:sz="4" w:space="0" w:color="000000"/>
              <w:left w:val="single" w:sz="4" w:space="0" w:color="000000"/>
              <w:bottom w:val="single" w:sz="4" w:space="0" w:color="000000"/>
              <w:right w:val="single" w:sz="4" w:space="0" w:color="000000"/>
            </w:tcBorders>
          </w:tcPr>
          <w:p w14:paraId="6656CACE" w14:textId="77777777" w:rsidR="002A19A0" w:rsidRPr="008A0E75" w:rsidRDefault="002A19A0"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tcPr>
          <w:p w14:paraId="08BCB09B" w14:textId="5AFE3C29" w:rsidR="002A19A0" w:rsidRPr="008A0E75" w:rsidRDefault="002A19A0" w:rsidP="008606CA">
            <w:pPr>
              <w:spacing w:after="0" w:line="240" w:lineRule="auto"/>
              <w:jc w:val="both"/>
              <w:rPr>
                <w:rFonts w:ascii="Times New Roman" w:hAnsi="Times New Roman" w:cs="Times New Roman"/>
              </w:rPr>
            </w:pPr>
          </w:p>
        </w:tc>
        <w:tc>
          <w:tcPr>
            <w:tcW w:w="245" w:type="pct"/>
            <w:tcBorders>
              <w:top w:val="single" w:sz="4" w:space="0" w:color="000000"/>
              <w:left w:val="single" w:sz="4" w:space="0" w:color="000000"/>
              <w:bottom w:val="single" w:sz="4" w:space="0" w:color="000000"/>
              <w:right w:val="single" w:sz="4" w:space="0" w:color="000000"/>
            </w:tcBorders>
          </w:tcPr>
          <w:p w14:paraId="49CFDD69" w14:textId="77777777" w:rsidR="002A19A0" w:rsidRPr="008A0E75" w:rsidRDefault="002A19A0" w:rsidP="008606CA">
            <w:pPr>
              <w:spacing w:after="0" w:line="240" w:lineRule="auto"/>
              <w:jc w:val="both"/>
              <w:rPr>
                <w:rFonts w:ascii="Times New Roman" w:hAnsi="Times New Roman" w:cs="Times New Roman"/>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466DDA57" w14:textId="77777777" w:rsidR="002A19A0" w:rsidRPr="008A0E75" w:rsidRDefault="002A19A0" w:rsidP="008606CA">
            <w:pPr>
              <w:spacing w:after="0" w:line="240" w:lineRule="auto"/>
              <w:jc w:val="both"/>
              <w:rPr>
                <w:rFonts w:ascii="Times New Roman" w:hAnsi="Times New Roman" w:cs="Times New Roman"/>
              </w:rPr>
            </w:pPr>
          </w:p>
        </w:tc>
      </w:tr>
      <w:tr w:rsidR="008A0E75" w:rsidRPr="008A0E75" w14:paraId="58CB3C59" w14:textId="77777777" w:rsidTr="0054069F">
        <w:tc>
          <w:tcPr>
            <w:tcW w:w="324" w:type="pct"/>
            <w:vMerge w:val="restart"/>
            <w:tcBorders>
              <w:top w:val="single" w:sz="4" w:space="0" w:color="000000"/>
              <w:left w:val="single" w:sz="4" w:space="0" w:color="000000"/>
              <w:right w:val="single" w:sz="4" w:space="0" w:color="000000"/>
            </w:tcBorders>
            <w:vAlign w:val="center"/>
          </w:tcPr>
          <w:p w14:paraId="54AF0783" w14:textId="77777777" w:rsidR="008A0E75" w:rsidRPr="008A0E75" w:rsidRDefault="008A0E75" w:rsidP="002A19A0">
            <w:pPr>
              <w:spacing w:after="0" w:line="240" w:lineRule="auto"/>
              <w:jc w:val="center"/>
              <w:rPr>
                <w:rFonts w:ascii="Times New Roman" w:hAnsi="Times New Roman" w:cs="Times New Roman"/>
              </w:rPr>
            </w:pPr>
            <w:r w:rsidRPr="008A0E75">
              <w:rPr>
                <w:rFonts w:ascii="Times New Roman" w:hAnsi="Times New Roman" w:cs="Times New Roman"/>
              </w:rPr>
              <w:t>1</w:t>
            </w:r>
          </w:p>
        </w:tc>
        <w:tc>
          <w:tcPr>
            <w:tcW w:w="2210" w:type="pct"/>
            <w:tcBorders>
              <w:top w:val="single" w:sz="4" w:space="0" w:color="000000"/>
              <w:left w:val="single" w:sz="4" w:space="0" w:color="000000"/>
              <w:bottom w:val="single" w:sz="4" w:space="0" w:color="000000"/>
              <w:right w:val="single" w:sz="4" w:space="0" w:color="000000"/>
            </w:tcBorders>
            <w:vAlign w:val="center"/>
          </w:tcPr>
          <w:p w14:paraId="59C00A06" w14:textId="464DF698"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Поставка сервера (тип 1) – Сервер "Гравитон" С2122А, ТСЦМ.466535.005-11</w:t>
            </w:r>
          </w:p>
        </w:tc>
        <w:tc>
          <w:tcPr>
            <w:tcW w:w="228" w:type="pct"/>
            <w:tcBorders>
              <w:top w:val="single" w:sz="4" w:space="0" w:color="000000"/>
              <w:left w:val="single" w:sz="4" w:space="0" w:color="000000"/>
              <w:bottom w:val="single" w:sz="4" w:space="0" w:color="000000"/>
              <w:right w:val="single" w:sz="4" w:space="0" w:color="000000"/>
            </w:tcBorders>
            <w:vAlign w:val="center"/>
          </w:tcPr>
          <w:p w14:paraId="374D756D" w14:textId="1CAA5B81"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2030F060" w14:textId="2DF2D422" w:rsidR="008A0E75" w:rsidRPr="008A0E75" w:rsidRDefault="008A0E75" w:rsidP="00913E68">
            <w:pPr>
              <w:spacing w:after="0" w:line="240" w:lineRule="auto"/>
              <w:jc w:val="center"/>
              <w:rPr>
                <w:rFonts w:ascii="Times New Roman" w:hAnsi="Times New Roman" w:cs="Times New Roman"/>
              </w:rPr>
            </w:pPr>
            <w:r w:rsidRPr="008A0E75">
              <w:rPr>
                <w:rFonts w:ascii="Times New Roman" w:hAnsi="Times New Roman" w:cs="Times New Roman"/>
              </w:rPr>
              <w:t>Гравитон (реестровая запись № 10675523 от 07.08.2025)</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9EA9FE" w14:textId="15198118"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4 574 190,48</w:t>
            </w:r>
          </w:p>
        </w:tc>
        <w:tc>
          <w:tcPr>
            <w:tcW w:w="245" w:type="pct"/>
            <w:tcBorders>
              <w:top w:val="single" w:sz="4" w:space="0" w:color="000000"/>
              <w:left w:val="single" w:sz="4" w:space="0" w:color="000000"/>
              <w:bottom w:val="single" w:sz="4" w:space="0" w:color="000000"/>
              <w:right w:val="single" w:sz="4" w:space="0" w:color="000000"/>
            </w:tcBorders>
            <w:vAlign w:val="center"/>
          </w:tcPr>
          <w:p w14:paraId="2EEC557C" w14:textId="2B46EC09"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983237" w14:textId="5D6C9AC7"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4 802 900,00*</w:t>
            </w:r>
          </w:p>
        </w:tc>
      </w:tr>
      <w:tr w:rsidR="008A0E75" w:rsidRPr="008A0E75" w14:paraId="116C17F0" w14:textId="77777777" w:rsidTr="0054069F">
        <w:tc>
          <w:tcPr>
            <w:tcW w:w="324" w:type="pct"/>
            <w:vMerge/>
            <w:tcBorders>
              <w:left w:val="single" w:sz="4" w:space="0" w:color="000000"/>
              <w:right w:val="single" w:sz="4" w:space="0" w:color="000000"/>
            </w:tcBorders>
          </w:tcPr>
          <w:p w14:paraId="489A0204"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574C1F48" w14:textId="0F417707"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Поставка сервера (тип 2) – Сервер "Гравитон" С2122А, ТСЦМ.466535.005-11</w:t>
            </w:r>
          </w:p>
        </w:tc>
        <w:tc>
          <w:tcPr>
            <w:tcW w:w="228" w:type="pct"/>
            <w:tcBorders>
              <w:top w:val="single" w:sz="4" w:space="0" w:color="000000"/>
              <w:left w:val="single" w:sz="4" w:space="0" w:color="000000"/>
              <w:bottom w:val="single" w:sz="4" w:space="0" w:color="000000"/>
              <w:right w:val="single" w:sz="4" w:space="0" w:color="000000"/>
            </w:tcBorders>
            <w:vAlign w:val="center"/>
          </w:tcPr>
          <w:p w14:paraId="1E58E01B" w14:textId="679FFF71"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74E24D8C" w14:textId="20DF8568" w:rsidR="008A0E75" w:rsidRPr="008A0E75" w:rsidRDefault="008A0E75" w:rsidP="00913E68">
            <w:pPr>
              <w:spacing w:after="0" w:line="240" w:lineRule="auto"/>
              <w:jc w:val="center"/>
              <w:rPr>
                <w:rFonts w:ascii="Times New Roman" w:hAnsi="Times New Roman" w:cs="Times New Roman"/>
              </w:rPr>
            </w:pPr>
            <w:r w:rsidRPr="008A0E75">
              <w:rPr>
                <w:rFonts w:ascii="Times New Roman" w:hAnsi="Times New Roman" w:cs="Times New Roman"/>
              </w:rPr>
              <w:t>Гравитон (реестровая запись № 10675523 от 07.08.2025)</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9A2235" w14:textId="0E7A4273"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3 732 450,79</w:t>
            </w:r>
          </w:p>
        </w:tc>
        <w:tc>
          <w:tcPr>
            <w:tcW w:w="245" w:type="pct"/>
            <w:tcBorders>
              <w:top w:val="single" w:sz="4" w:space="0" w:color="000000"/>
              <w:left w:val="single" w:sz="4" w:space="0" w:color="000000"/>
              <w:bottom w:val="single" w:sz="4" w:space="0" w:color="000000"/>
              <w:right w:val="single" w:sz="4" w:space="0" w:color="000000"/>
            </w:tcBorders>
            <w:vAlign w:val="center"/>
          </w:tcPr>
          <w:p w14:paraId="7E1F2025" w14:textId="71C8C41B"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2123EE" w14:textId="2A7AAD92"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3 919 073,33*</w:t>
            </w:r>
          </w:p>
        </w:tc>
      </w:tr>
      <w:tr w:rsidR="008A0E75" w:rsidRPr="008A0E75" w14:paraId="67350350" w14:textId="77777777" w:rsidTr="0054069F">
        <w:tc>
          <w:tcPr>
            <w:tcW w:w="324" w:type="pct"/>
            <w:vMerge/>
            <w:tcBorders>
              <w:left w:val="single" w:sz="4" w:space="0" w:color="000000"/>
              <w:right w:val="single" w:sz="4" w:space="0" w:color="000000"/>
            </w:tcBorders>
          </w:tcPr>
          <w:p w14:paraId="65410457"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0A5077AB" w14:textId="10C26C85"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 xml:space="preserve">Поставка сервера (тип 3) – Сервер "Гравитон" С2122А, ТСЦМ.466535.005-11 </w:t>
            </w:r>
          </w:p>
        </w:tc>
        <w:tc>
          <w:tcPr>
            <w:tcW w:w="228" w:type="pct"/>
            <w:tcBorders>
              <w:top w:val="single" w:sz="4" w:space="0" w:color="000000"/>
              <w:left w:val="single" w:sz="4" w:space="0" w:color="000000"/>
              <w:bottom w:val="single" w:sz="4" w:space="0" w:color="000000"/>
              <w:right w:val="single" w:sz="4" w:space="0" w:color="000000"/>
            </w:tcBorders>
            <w:vAlign w:val="center"/>
          </w:tcPr>
          <w:p w14:paraId="4C0B8A7A" w14:textId="201C7E46"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4DC654D5" w14:textId="387055CD" w:rsidR="008A0E75" w:rsidRPr="008A0E75" w:rsidRDefault="008A0E75" w:rsidP="00913E68">
            <w:pPr>
              <w:spacing w:after="0" w:line="240" w:lineRule="auto"/>
              <w:jc w:val="center"/>
              <w:rPr>
                <w:rFonts w:ascii="Times New Roman" w:hAnsi="Times New Roman" w:cs="Times New Roman"/>
              </w:rPr>
            </w:pPr>
            <w:r w:rsidRPr="008A0E75">
              <w:rPr>
                <w:rFonts w:ascii="Times New Roman" w:hAnsi="Times New Roman" w:cs="Times New Roman"/>
              </w:rPr>
              <w:t>Гравитон (реестровая запись № 10675523 от 07.08.2025)</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CC3C5D" w14:textId="0353E942"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3 500 425,40</w:t>
            </w:r>
          </w:p>
        </w:tc>
        <w:tc>
          <w:tcPr>
            <w:tcW w:w="245" w:type="pct"/>
            <w:tcBorders>
              <w:top w:val="single" w:sz="4" w:space="0" w:color="000000"/>
              <w:left w:val="single" w:sz="4" w:space="0" w:color="000000"/>
              <w:bottom w:val="single" w:sz="4" w:space="0" w:color="000000"/>
              <w:right w:val="single" w:sz="4" w:space="0" w:color="000000"/>
            </w:tcBorders>
            <w:vAlign w:val="center"/>
          </w:tcPr>
          <w:p w14:paraId="4334B804" w14:textId="40FB2041"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84516F" w14:textId="3F617562"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3 675 446,67*</w:t>
            </w:r>
          </w:p>
        </w:tc>
      </w:tr>
      <w:tr w:rsidR="008A0E75" w:rsidRPr="008A0E75" w14:paraId="5F1CEC63" w14:textId="77777777" w:rsidTr="0054069F">
        <w:tc>
          <w:tcPr>
            <w:tcW w:w="324" w:type="pct"/>
            <w:vMerge/>
            <w:tcBorders>
              <w:left w:val="single" w:sz="4" w:space="0" w:color="000000"/>
              <w:right w:val="single" w:sz="4" w:space="0" w:color="000000"/>
            </w:tcBorders>
          </w:tcPr>
          <w:p w14:paraId="3A465680"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377138DA" w14:textId="142EE7D8"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 xml:space="preserve">Поставка сервера (тип 4) – Сервер "Гравитон" С2122А, ТСЦМ.466535.005-11 </w:t>
            </w:r>
          </w:p>
        </w:tc>
        <w:tc>
          <w:tcPr>
            <w:tcW w:w="228" w:type="pct"/>
            <w:tcBorders>
              <w:top w:val="single" w:sz="4" w:space="0" w:color="000000"/>
              <w:left w:val="single" w:sz="4" w:space="0" w:color="000000"/>
              <w:bottom w:val="single" w:sz="4" w:space="0" w:color="000000"/>
              <w:right w:val="single" w:sz="4" w:space="0" w:color="000000"/>
            </w:tcBorders>
            <w:vAlign w:val="center"/>
          </w:tcPr>
          <w:p w14:paraId="0D9EE08F" w14:textId="29375284"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4BAE3459" w14:textId="1C7E0AE0" w:rsidR="008A0E75" w:rsidRPr="008A0E75" w:rsidRDefault="008A0E75" w:rsidP="00913E68">
            <w:pPr>
              <w:spacing w:after="0" w:line="240" w:lineRule="auto"/>
              <w:jc w:val="center"/>
              <w:rPr>
                <w:rFonts w:ascii="Times New Roman" w:hAnsi="Times New Roman" w:cs="Times New Roman"/>
              </w:rPr>
            </w:pPr>
            <w:r w:rsidRPr="008A0E75">
              <w:rPr>
                <w:rFonts w:ascii="Times New Roman" w:hAnsi="Times New Roman" w:cs="Times New Roman"/>
              </w:rPr>
              <w:t>Гравитон (реестровая запись № 10675523 от 07.08.2025)</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198DDD" w14:textId="45283449"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1 998 784,12</w:t>
            </w:r>
          </w:p>
        </w:tc>
        <w:tc>
          <w:tcPr>
            <w:tcW w:w="245" w:type="pct"/>
            <w:tcBorders>
              <w:top w:val="single" w:sz="4" w:space="0" w:color="000000"/>
              <w:left w:val="single" w:sz="4" w:space="0" w:color="000000"/>
              <w:bottom w:val="single" w:sz="4" w:space="0" w:color="000000"/>
              <w:right w:val="single" w:sz="4" w:space="0" w:color="000000"/>
            </w:tcBorders>
            <w:vAlign w:val="center"/>
          </w:tcPr>
          <w:p w14:paraId="26642ECE" w14:textId="1835D291"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644E4E" w14:textId="18E1050C"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2 098 723,33*</w:t>
            </w:r>
          </w:p>
        </w:tc>
      </w:tr>
      <w:tr w:rsidR="008A0E75" w:rsidRPr="008A0E75" w14:paraId="38D84ACC" w14:textId="77777777" w:rsidTr="0054069F">
        <w:tc>
          <w:tcPr>
            <w:tcW w:w="324" w:type="pct"/>
            <w:vMerge/>
            <w:tcBorders>
              <w:left w:val="single" w:sz="4" w:space="0" w:color="000000"/>
              <w:bottom w:val="single" w:sz="4" w:space="0" w:color="000000"/>
              <w:right w:val="single" w:sz="4" w:space="0" w:color="000000"/>
            </w:tcBorders>
          </w:tcPr>
          <w:p w14:paraId="7A0CC1E6"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56778A31" w14:textId="7E6EB655"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 xml:space="preserve">Поставка сервера (тип 5) – Сервер "Гравитон" С2122А, ТСЦМ.466535.005-11 </w:t>
            </w:r>
          </w:p>
        </w:tc>
        <w:tc>
          <w:tcPr>
            <w:tcW w:w="228" w:type="pct"/>
            <w:tcBorders>
              <w:top w:val="single" w:sz="4" w:space="0" w:color="000000"/>
              <w:left w:val="single" w:sz="4" w:space="0" w:color="000000"/>
              <w:bottom w:val="single" w:sz="4" w:space="0" w:color="000000"/>
              <w:right w:val="single" w:sz="4" w:space="0" w:color="000000"/>
            </w:tcBorders>
            <w:vAlign w:val="center"/>
          </w:tcPr>
          <w:p w14:paraId="42FD5A62" w14:textId="2F94AE6D"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2A211653" w14:textId="3B384D32" w:rsidR="008A0E75" w:rsidRPr="008A0E75" w:rsidRDefault="008A0E75" w:rsidP="00913E68">
            <w:pPr>
              <w:spacing w:after="0" w:line="240" w:lineRule="auto"/>
              <w:jc w:val="center"/>
              <w:rPr>
                <w:rFonts w:ascii="Times New Roman" w:hAnsi="Times New Roman" w:cs="Times New Roman"/>
              </w:rPr>
            </w:pPr>
            <w:r w:rsidRPr="008A0E75">
              <w:rPr>
                <w:rFonts w:ascii="Times New Roman" w:hAnsi="Times New Roman" w:cs="Times New Roman"/>
              </w:rPr>
              <w:t>Гравитон (реестровая запись № 10675523 от 07.08.2025)</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81409D" w14:textId="326AADEA"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5 003 225,40</w:t>
            </w:r>
          </w:p>
        </w:tc>
        <w:tc>
          <w:tcPr>
            <w:tcW w:w="245" w:type="pct"/>
            <w:tcBorders>
              <w:top w:val="single" w:sz="4" w:space="0" w:color="000000"/>
              <w:left w:val="single" w:sz="4" w:space="0" w:color="000000"/>
              <w:bottom w:val="single" w:sz="4" w:space="0" w:color="000000"/>
              <w:right w:val="single" w:sz="4" w:space="0" w:color="000000"/>
            </w:tcBorders>
            <w:vAlign w:val="center"/>
          </w:tcPr>
          <w:p w14:paraId="559886CC" w14:textId="7FCFBADA"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8300D" w14:textId="0B8B6C0A"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5 253 386,67*</w:t>
            </w:r>
          </w:p>
        </w:tc>
      </w:tr>
      <w:tr w:rsidR="008A0E75" w:rsidRPr="008A0E75" w14:paraId="7F74123E" w14:textId="77777777" w:rsidTr="0054069F">
        <w:tc>
          <w:tcPr>
            <w:tcW w:w="324" w:type="pct"/>
            <w:vMerge w:val="restart"/>
            <w:tcBorders>
              <w:top w:val="single" w:sz="4" w:space="0" w:color="000000"/>
              <w:left w:val="single" w:sz="4" w:space="0" w:color="000000"/>
              <w:right w:val="single" w:sz="4" w:space="0" w:color="000000"/>
            </w:tcBorders>
            <w:vAlign w:val="center"/>
          </w:tcPr>
          <w:p w14:paraId="07D71068" w14:textId="77777777" w:rsidR="008A0E75" w:rsidRPr="008A0E75" w:rsidRDefault="008A0E75" w:rsidP="002A19A0">
            <w:pPr>
              <w:spacing w:after="0" w:line="240" w:lineRule="auto"/>
              <w:jc w:val="center"/>
              <w:rPr>
                <w:rFonts w:ascii="Times New Roman" w:hAnsi="Times New Roman" w:cs="Times New Roman"/>
              </w:rPr>
            </w:pPr>
            <w:r w:rsidRPr="008A0E75">
              <w:rPr>
                <w:rFonts w:ascii="Times New Roman" w:hAnsi="Times New Roman" w:cs="Times New Roman"/>
              </w:rPr>
              <w:t>2</w:t>
            </w:r>
          </w:p>
        </w:tc>
        <w:tc>
          <w:tcPr>
            <w:tcW w:w="2210" w:type="pct"/>
            <w:tcBorders>
              <w:top w:val="single" w:sz="4" w:space="0" w:color="000000"/>
              <w:left w:val="single" w:sz="4" w:space="0" w:color="000000"/>
              <w:bottom w:val="single" w:sz="4" w:space="0" w:color="000000"/>
              <w:right w:val="single" w:sz="4" w:space="0" w:color="000000"/>
            </w:tcBorders>
          </w:tcPr>
          <w:p w14:paraId="609D12BD" w14:textId="6FA8EF01"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bCs/>
              </w:rPr>
              <w:t xml:space="preserve">Предоставление неисключительной лицензии на средство антивирусной защиты информации </w:t>
            </w:r>
            <w:proofErr w:type="spellStart"/>
            <w:r w:rsidRPr="008A0E75">
              <w:rPr>
                <w:rFonts w:ascii="Times New Roman" w:hAnsi="Times New Roman" w:cs="Times New Roman"/>
                <w:bCs/>
              </w:rPr>
              <w:t>Dr</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Web</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Desktop</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Security</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Suite</w:t>
            </w:r>
            <w:proofErr w:type="spellEnd"/>
          </w:p>
        </w:tc>
        <w:tc>
          <w:tcPr>
            <w:tcW w:w="228" w:type="pct"/>
            <w:tcBorders>
              <w:top w:val="single" w:sz="4" w:space="0" w:color="000000"/>
              <w:left w:val="single" w:sz="4" w:space="0" w:color="000000"/>
              <w:bottom w:val="single" w:sz="4" w:space="0" w:color="000000"/>
              <w:right w:val="single" w:sz="4" w:space="0" w:color="000000"/>
            </w:tcBorders>
            <w:vAlign w:val="center"/>
          </w:tcPr>
          <w:p w14:paraId="04E4B5E7" w14:textId="3B2693E5"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1AC4E2BF" w14:textId="79F64E01" w:rsidR="008A0E75" w:rsidRPr="008A0E75" w:rsidRDefault="008A0E75" w:rsidP="008606CA">
            <w:pPr>
              <w:spacing w:after="0" w:line="240" w:lineRule="auto"/>
              <w:jc w:val="both"/>
              <w:rPr>
                <w:rFonts w:ascii="Times New Roman" w:hAnsi="Times New Roman" w:cs="Times New Roman"/>
              </w:rPr>
            </w:pPr>
            <w:proofErr w:type="spellStart"/>
            <w:r w:rsidRPr="008A0E75">
              <w:rPr>
                <w:rFonts w:ascii="Times New Roman" w:hAnsi="Times New Roman" w:cs="Times New Roman"/>
              </w:rPr>
              <w:t>Dr.Web</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Desktop</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Security</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Suite</w:t>
            </w:r>
            <w:proofErr w:type="spellEnd"/>
            <w:r w:rsidRPr="008A0E75">
              <w:rPr>
                <w:rFonts w:ascii="Times New Roman" w:hAnsi="Times New Roman" w:cs="Times New Roman"/>
              </w:rPr>
              <w:t xml:space="preserve"> (реестровая запись № 47 от 20.02.2016)</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231F35" w14:textId="419EA8DF"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6 600,00</w:t>
            </w:r>
          </w:p>
        </w:tc>
        <w:tc>
          <w:tcPr>
            <w:tcW w:w="245" w:type="pct"/>
            <w:tcBorders>
              <w:top w:val="single" w:sz="4" w:space="0" w:color="000000"/>
              <w:left w:val="single" w:sz="4" w:space="0" w:color="000000"/>
              <w:bottom w:val="single" w:sz="4" w:space="0" w:color="000000"/>
              <w:right w:val="single" w:sz="4" w:space="0" w:color="000000"/>
            </w:tcBorders>
            <w:vAlign w:val="center"/>
          </w:tcPr>
          <w:p w14:paraId="3F710840" w14:textId="3F943763"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564A7A" w14:textId="7EBC6477"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6 600,00**</w:t>
            </w:r>
          </w:p>
        </w:tc>
      </w:tr>
      <w:tr w:rsidR="008A0E75" w:rsidRPr="008A0E75" w14:paraId="6ACA486C" w14:textId="77777777" w:rsidTr="0054069F">
        <w:tc>
          <w:tcPr>
            <w:tcW w:w="324" w:type="pct"/>
            <w:vMerge/>
            <w:tcBorders>
              <w:left w:val="single" w:sz="4" w:space="0" w:color="000000"/>
              <w:right w:val="single" w:sz="4" w:space="0" w:color="000000"/>
            </w:tcBorders>
          </w:tcPr>
          <w:p w14:paraId="1C50E292"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6610C85D" w14:textId="180B7CC5"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bCs/>
              </w:rPr>
              <w:t xml:space="preserve">Предоставление неисключительной лицензии на средство антивирусной защиты информации </w:t>
            </w:r>
            <w:proofErr w:type="spellStart"/>
            <w:r w:rsidRPr="008A0E75">
              <w:rPr>
                <w:rFonts w:ascii="Times New Roman" w:hAnsi="Times New Roman" w:cs="Times New Roman"/>
                <w:bCs/>
              </w:rPr>
              <w:t>Dr</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Web</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Server</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Security</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Suite</w:t>
            </w:r>
            <w:proofErr w:type="spellEnd"/>
          </w:p>
        </w:tc>
        <w:tc>
          <w:tcPr>
            <w:tcW w:w="228" w:type="pct"/>
            <w:tcBorders>
              <w:top w:val="single" w:sz="4" w:space="0" w:color="000000"/>
              <w:left w:val="single" w:sz="4" w:space="0" w:color="000000"/>
              <w:bottom w:val="single" w:sz="4" w:space="0" w:color="000000"/>
              <w:right w:val="single" w:sz="4" w:space="0" w:color="000000"/>
            </w:tcBorders>
            <w:vAlign w:val="center"/>
          </w:tcPr>
          <w:p w14:paraId="2CE38302" w14:textId="52049507"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2F25BACB" w14:textId="791B6A34" w:rsidR="008A0E75" w:rsidRPr="008A0E75" w:rsidRDefault="008A0E75" w:rsidP="008606CA">
            <w:pPr>
              <w:spacing w:after="0" w:line="240" w:lineRule="auto"/>
              <w:jc w:val="both"/>
              <w:rPr>
                <w:rFonts w:ascii="Times New Roman" w:hAnsi="Times New Roman" w:cs="Times New Roman"/>
                <w:lang w:val="en-US"/>
              </w:rPr>
            </w:pPr>
            <w:proofErr w:type="spellStart"/>
            <w:r w:rsidRPr="008A0E75">
              <w:rPr>
                <w:rFonts w:ascii="Times New Roman" w:hAnsi="Times New Roman" w:cs="Times New Roman"/>
                <w:lang w:val="en-US"/>
              </w:rPr>
              <w:t>Dr.Web</w:t>
            </w:r>
            <w:proofErr w:type="spellEnd"/>
            <w:r w:rsidRPr="008A0E75">
              <w:rPr>
                <w:rFonts w:ascii="Times New Roman" w:hAnsi="Times New Roman" w:cs="Times New Roman"/>
                <w:lang w:val="en-US"/>
              </w:rPr>
              <w:t xml:space="preserve"> Server Security Suite (</w:t>
            </w:r>
            <w:r w:rsidRPr="008A0E75">
              <w:rPr>
                <w:rFonts w:ascii="Times New Roman" w:hAnsi="Times New Roman" w:cs="Times New Roman"/>
              </w:rPr>
              <w:t>реестровая</w:t>
            </w:r>
            <w:r w:rsidRPr="008A0E75">
              <w:rPr>
                <w:rFonts w:ascii="Times New Roman" w:hAnsi="Times New Roman" w:cs="Times New Roman"/>
                <w:lang w:val="en-US"/>
              </w:rPr>
              <w:t xml:space="preserve"> </w:t>
            </w:r>
            <w:r w:rsidRPr="008A0E75">
              <w:rPr>
                <w:rFonts w:ascii="Times New Roman" w:hAnsi="Times New Roman" w:cs="Times New Roman"/>
              </w:rPr>
              <w:t>запись</w:t>
            </w:r>
            <w:r w:rsidRPr="008A0E75">
              <w:rPr>
                <w:rFonts w:ascii="Times New Roman" w:hAnsi="Times New Roman" w:cs="Times New Roman"/>
                <w:lang w:val="en-US"/>
              </w:rPr>
              <w:t xml:space="preserve"> № 46 </w:t>
            </w:r>
            <w:r w:rsidRPr="008A0E75">
              <w:rPr>
                <w:rFonts w:ascii="Times New Roman" w:hAnsi="Times New Roman" w:cs="Times New Roman"/>
              </w:rPr>
              <w:t>от</w:t>
            </w:r>
            <w:r w:rsidRPr="008A0E75">
              <w:rPr>
                <w:rFonts w:ascii="Times New Roman" w:hAnsi="Times New Roman" w:cs="Times New Roman"/>
                <w:lang w:val="en-US"/>
              </w:rPr>
              <w:t xml:space="preserve"> 20.02.2016)</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7BDA22" w14:textId="7EC15C0F"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37 949,96</w:t>
            </w:r>
          </w:p>
        </w:tc>
        <w:tc>
          <w:tcPr>
            <w:tcW w:w="245" w:type="pct"/>
            <w:tcBorders>
              <w:top w:val="single" w:sz="4" w:space="0" w:color="000000"/>
              <w:left w:val="single" w:sz="4" w:space="0" w:color="000000"/>
              <w:bottom w:val="single" w:sz="4" w:space="0" w:color="000000"/>
              <w:right w:val="single" w:sz="4" w:space="0" w:color="000000"/>
            </w:tcBorders>
            <w:vAlign w:val="center"/>
          </w:tcPr>
          <w:p w14:paraId="0B6C22C5" w14:textId="341DA556"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7E9FEE" w14:textId="1C672936"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37 949,96**</w:t>
            </w:r>
          </w:p>
        </w:tc>
      </w:tr>
      <w:tr w:rsidR="008A0E75" w:rsidRPr="008A0E75" w14:paraId="4DF1E94C" w14:textId="77777777" w:rsidTr="0054069F">
        <w:tc>
          <w:tcPr>
            <w:tcW w:w="324" w:type="pct"/>
            <w:vMerge/>
            <w:tcBorders>
              <w:left w:val="single" w:sz="4" w:space="0" w:color="000000"/>
              <w:right w:val="single" w:sz="4" w:space="0" w:color="000000"/>
            </w:tcBorders>
          </w:tcPr>
          <w:p w14:paraId="482ADC31"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2F4E0C42" w14:textId="1F2914A0"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bCs/>
              </w:rPr>
              <w:t xml:space="preserve">Предоставление неисключительной лицензии на расширение </w:t>
            </w:r>
            <w:r w:rsidRPr="008A0E75">
              <w:rPr>
                <w:rFonts w:ascii="Times New Roman" w:hAnsi="Times New Roman" w:cs="Times New Roman"/>
                <w:bCs/>
              </w:rPr>
              <w:lastRenderedPageBreak/>
              <w:t xml:space="preserve">лицензии на </w:t>
            </w:r>
            <w:proofErr w:type="spellStart"/>
            <w:r w:rsidRPr="008A0E75">
              <w:rPr>
                <w:rFonts w:ascii="Times New Roman" w:hAnsi="Times New Roman" w:cs="Times New Roman"/>
                <w:bCs/>
              </w:rPr>
              <w:t>Dr.Web</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Enterprise</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Security</w:t>
            </w:r>
            <w:proofErr w:type="spellEnd"/>
            <w:r w:rsidRPr="008A0E75">
              <w:rPr>
                <w:rFonts w:ascii="Times New Roman" w:hAnsi="Times New Roman" w:cs="Times New Roman"/>
                <w:bCs/>
              </w:rPr>
              <w:t xml:space="preserve"> </w:t>
            </w:r>
            <w:proofErr w:type="spellStart"/>
            <w:r w:rsidRPr="008A0E75">
              <w:rPr>
                <w:rFonts w:ascii="Times New Roman" w:hAnsi="Times New Roman" w:cs="Times New Roman"/>
                <w:bCs/>
              </w:rPr>
              <w:t>Suite</w:t>
            </w:r>
            <w:proofErr w:type="spellEnd"/>
            <w:r w:rsidRPr="008A0E75">
              <w:rPr>
                <w:rFonts w:ascii="Times New Roman" w:hAnsi="Times New Roman" w:cs="Times New Roman"/>
                <w:bCs/>
              </w:rPr>
              <w:t xml:space="preserve"> TL4, сертифицированный ФСТЭК России (сертификат № 5003)</w:t>
            </w:r>
          </w:p>
        </w:tc>
        <w:tc>
          <w:tcPr>
            <w:tcW w:w="228" w:type="pct"/>
            <w:tcBorders>
              <w:top w:val="single" w:sz="4" w:space="0" w:color="000000"/>
              <w:left w:val="single" w:sz="4" w:space="0" w:color="000000"/>
              <w:bottom w:val="single" w:sz="4" w:space="0" w:color="000000"/>
              <w:right w:val="single" w:sz="4" w:space="0" w:color="000000"/>
            </w:tcBorders>
            <w:vAlign w:val="center"/>
          </w:tcPr>
          <w:p w14:paraId="60390C40" w14:textId="14D60968"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lastRenderedPageBreak/>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0797F002" w14:textId="2BC65809" w:rsidR="008A0E75" w:rsidRPr="008A0E75" w:rsidRDefault="008A0E75" w:rsidP="008606CA">
            <w:pPr>
              <w:spacing w:after="0" w:line="240" w:lineRule="auto"/>
              <w:jc w:val="both"/>
              <w:rPr>
                <w:rFonts w:ascii="Times New Roman" w:hAnsi="Times New Roman" w:cs="Times New Roman"/>
                <w:lang w:val="en-US"/>
              </w:rPr>
            </w:pPr>
            <w:proofErr w:type="spellStart"/>
            <w:r w:rsidRPr="008A0E75">
              <w:rPr>
                <w:rFonts w:ascii="Times New Roman" w:hAnsi="Times New Roman" w:cs="Times New Roman"/>
                <w:lang w:val="en-US"/>
              </w:rPr>
              <w:t>Dr.Web</w:t>
            </w:r>
            <w:proofErr w:type="spellEnd"/>
            <w:r w:rsidRPr="008A0E75">
              <w:rPr>
                <w:rFonts w:ascii="Times New Roman" w:hAnsi="Times New Roman" w:cs="Times New Roman"/>
                <w:lang w:val="en-US"/>
              </w:rPr>
              <w:t xml:space="preserve"> Enterprise </w:t>
            </w:r>
            <w:r w:rsidRPr="008A0E75">
              <w:rPr>
                <w:rFonts w:ascii="Times New Roman" w:hAnsi="Times New Roman" w:cs="Times New Roman"/>
                <w:lang w:val="en-US"/>
              </w:rPr>
              <w:lastRenderedPageBreak/>
              <w:t>Security Suite (</w:t>
            </w:r>
            <w:r w:rsidRPr="008A0E75">
              <w:rPr>
                <w:rFonts w:ascii="Times New Roman" w:hAnsi="Times New Roman" w:cs="Times New Roman"/>
              </w:rPr>
              <w:t>реестровая</w:t>
            </w:r>
            <w:r w:rsidRPr="008A0E75">
              <w:rPr>
                <w:rFonts w:ascii="Times New Roman" w:hAnsi="Times New Roman" w:cs="Times New Roman"/>
                <w:lang w:val="en-US"/>
              </w:rPr>
              <w:t xml:space="preserve"> </w:t>
            </w:r>
            <w:r w:rsidRPr="008A0E75">
              <w:rPr>
                <w:rFonts w:ascii="Times New Roman" w:hAnsi="Times New Roman" w:cs="Times New Roman"/>
              </w:rPr>
              <w:t>запись</w:t>
            </w:r>
            <w:r w:rsidRPr="008A0E75">
              <w:rPr>
                <w:rFonts w:ascii="Times New Roman" w:hAnsi="Times New Roman" w:cs="Times New Roman"/>
                <w:lang w:val="en-US"/>
              </w:rPr>
              <w:t xml:space="preserve"> № 48 </w:t>
            </w:r>
            <w:r w:rsidRPr="008A0E75">
              <w:rPr>
                <w:rFonts w:ascii="Times New Roman" w:hAnsi="Times New Roman" w:cs="Times New Roman"/>
              </w:rPr>
              <w:t>от</w:t>
            </w:r>
            <w:r w:rsidRPr="008A0E75">
              <w:rPr>
                <w:rFonts w:ascii="Times New Roman" w:hAnsi="Times New Roman" w:cs="Times New Roman"/>
                <w:lang w:val="en-US"/>
              </w:rPr>
              <w:t xml:space="preserve"> 20.02.2016)</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F40C2" w14:textId="5AF59E9D"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lastRenderedPageBreak/>
              <w:t>1 250,00</w:t>
            </w:r>
          </w:p>
        </w:tc>
        <w:tc>
          <w:tcPr>
            <w:tcW w:w="245" w:type="pct"/>
            <w:tcBorders>
              <w:top w:val="single" w:sz="4" w:space="0" w:color="000000"/>
              <w:left w:val="single" w:sz="4" w:space="0" w:color="000000"/>
              <w:bottom w:val="single" w:sz="4" w:space="0" w:color="000000"/>
              <w:right w:val="single" w:sz="4" w:space="0" w:color="000000"/>
            </w:tcBorders>
            <w:vAlign w:val="center"/>
          </w:tcPr>
          <w:p w14:paraId="11C44FFC" w14:textId="705C9BF2"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3D339D" w14:textId="3CA4B962"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1 250,00**</w:t>
            </w:r>
          </w:p>
        </w:tc>
      </w:tr>
      <w:tr w:rsidR="008A0E75" w:rsidRPr="008A0E75" w14:paraId="77297C72" w14:textId="77777777" w:rsidTr="0054069F">
        <w:tc>
          <w:tcPr>
            <w:tcW w:w="324" w:type="pct"/>
            <w:vMerge/>
            <w:tcBorders>
              <w:left w:val="single" w:sz="4" w:space="0" w:color="000000"/>
              <w:right w:val="single" w:sz="4" w:space="0" w:color="000000"/>
            </w:tcBorders>
          </w:tcPr>
          <w:p w14:paraId="31D6C574"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1761CCD5" w14:textId="221ABC3F"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bCs/>
              </w:rPr>
              <w:t>Предоставление неисключительной лицензии на набор компонентов "Многофункциональный узел безопасности (UTM)" на платформе "КБ "Континент" IPC-R50</w:t>
            </w:r>
          </w:p>
        </w:tc>
        <w:tc>
          <w:tcPr>
            <w:tcW w:w="228" w:type="pct"/>
            <w:tcBorders>
              <w:top w:val="single" w:sz="4" w:space="0" w:color="000000"/>
              <w:left w:val="single" w:sz="4" w:space="0" w:color="000000"/>
              <w:bottom w:val="single" w:sz="4" w:space="0" w:color="000000"/>
              <w:right w:val="single" w:sz="4" w:space="0" w:color="000000"/>
            </w:tcBorders>
            <w:vAlign w:val="center"/>
          </w:tcPr>
          <w:p w14:paraId="1DFBCB1E" w14:textId="7233A8C7"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5FABF92A" w14:textId="732C1095"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Комплекс безопасности "Континент" Версия 4 (реестровая запись № 13885 от 14.06.2022)</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82B418" w14:textId="1BD2CDEC"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295 781,00</w:t>
            </w:r>
          </w:p>
        </w:tc>
        <w:tc>
          <w:tcPr>
            <w:tcW w:w="245" w:type="pct"/>
            <w:tcBorders>
              <w:top w:val="single" w:sz="4" w:space="0" w:color="000000"/>
              <w:left w:val="single" w:sz="4" w:space="0" w:color="000000"/>
              <w:bottom w:val="single" w:sz="4" w:space="0" w:color="000000"/>
              <w:right w:val="single" w:sz="4" w:space="0" w:color="000000"/>
            </w:tcBorders>
            <w:vAlign w:val="center"/>
          </w:tcPr>
          <w:p w14:paraId="2843F5E1" w14:textId="2BD78C99"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3C8790" w14:textId="1668CA5B"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295 781,00**</w:t>
            </w:r>
          </w:p>
        </w:tc>
      </w:tr>
      <w:tr w:rsidR="008A0E75" w:rsidRPr="008A0E75" w14:paraId="064BCC55" w14:textId="77777777" w:rsidTr="0054069F">
        <w:trPr>
          <w:cantSplit/>
        </w:trPr>
        <w:tc>
          <w:tcPr>
            <w:tcW w:w="324" w:type="pct"/>
            <w:vMerge/>
            <w:tcBorders>
              <w:left w:val="single" w:sz="4" w:space="0" w:color="000000"/>
              <w:right w:val="single" w:sz="4" w:space="0" w:color="000000"/>
            </w:tcBorders>
          </w:tcPr>
          <w:p w14:paraId="3A2C36B8"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4D3BFAB9" w14:textId="059A76B1"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bCs/>
              </w:rPr>
              <w:t>Предоставление неисключительной лицензии на набор компонентов "Многофункциональный узел безопасности (UTM)" на платформе "КБ "Континент" IPC-R10</w:t>
            </w:r>
          </w:p>
        </w:tc>
        <w:tc>
          <w:tcPr>
            <w:tcW w:w="228" w:type="pct"/>
            <w:tcBorders>
              <w:top w:val="single" w:sz="4" w:space="0" w:color="000000"/>
              <w:left w:val="single" w:sz="4" w:space="0" w:color="000000"/>
              <w:bottom w:val="single" w:sz="4" w:space="0" w:color="000000"/>
              <w:right w:val="single" w:sz="4" w:space="0" w:color="000000"/>
            </w:tcBorders>
            <w:vAlign w:val="center"/>
          </w:tcPr>
          <w:p w14:paraId="110E68CC" w14:textId="42DEDDDE"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70D70890" w14:textId="7C85109F"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Комплекс безопасности "Континент" Версия 4 (реестровая запись № 13885 от 14.06.2022)</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706DD5" w14:textId="013284E5"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92 414,00</w:t>
            </w:r>
          </w:p>
        </w:tc>
        <w:tc>
          <w:tcPr>
            <w:tcW w:w="245" w:type="pct"/>
            <w:tcBorders>
              <w:top w:val="single" w:sz="4" w:space="0" w:color="000000"/>
              <w:left w:val="single" w:sz="4" w:space="0" w:color="000000"/>
              <w:bottom w:val="single" w:sz="4" w:space="0" w:color="000000"/>
              <w:right w:val="single" w:sz="4" w:space="0" w:color="000000"/>
            </w:tcBorders>
            <w:vAlign w:val="center"/>
          </w:tcPr>
          <w:p w14:paraId="68323F0C" w14:textId="0739A2D3"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A991D0" w14:textId="4D27D229"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92 414,00**</w:t>
            </w:r>
          </w:p>
        </w:tc>
      </w:tr>
      <w:tr w:rsidR="008A0E75" w:rsidRPr="008A0E75" w14:paraId="2FE78A05" w14:textId="77777777" w:rsidTr="0054069F">
        <w:tc>
          <w:tcPr>
            <w:tcW w:w="324" w:type="pct"/>
            <w:vMerge/>
            <w:tcBorders>
              <w:left w:val="single" w:sz="4" w:space="0" w:color="000000"/>
              <w:right w:val="single" w:sz="4" w:space="0" w:color="000000"/>
            </w:tcBorders>
          </w:tcPr>
          <w:p w14:paraId="22F26162"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478EAF83" w14:textId="42DACF43"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Предоставление неисключительной лицензии на шлюз безопасности WAF </w:t>
            </w:r>
            <w:proofErr w:type="spellStart"/>
            <w:r w:rsidRPr="008A0E75">
              <w:rPr>
                <w:rFonts w:ascii="Times New Roman" w:hAnsi="Times New Roman" w:cs="Times New Roman"/>
              </w:rPr>
              <w:t>Dallas</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Lock</w:t>
            </w:r>
            <w:proofErr w:type="spellEnd"/>
          </w:p>
        </w:tc>
        <w:tc>
          <w:tcPr>
            <w:tcW w:w="228" w:type="pct"/>
            <w:tcBorders>
              <w:top w:val="single" w:sz="4" w:space="0" w:color="000000"/>
              <w:left w:val="single" w:sz="4" w:space="0" w:color="000000"/>
              <w:bottom w:val="single" w:sz="4" w:space="0" w:color="000000"/>
              <w:right w:val="single" w:sz="4" w:space="0" w:color="000000"/>
            </w:tcBorders>
            <w:vAlign w:val="center"/>
          </w:tcPr>
          <w:p w14:paraId="47F0164C" w14:textId="7AF265FC"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6094360D" w14:textId="17DBA491"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Шлюз безопасности </w:t>
            </w:r>
            <w:r w:rsidRPr="008A0E75">
              <w:rPr>
                <w:rFonts w:ascii="Times New Roman" w:hAnsi="Times New Roman" w:cs="Times New Roman"/>
                <w:lang w:val="en-US"/>
              </w:rPr>
              <w:t>Web</w:t>
            </w:r>
            <w:r w:rsidRPr="008A0E75">
              <w:rPr>
                <w:rFonts w:ascii="Times New Roman" w:hAnsi="Times New Roman" w:cs="Times New Roman"/>
              </w:rPr>
              <w:t xml:space="preserve"> </w:t>
            </w:r>
            <w:r w:rsidRPr="008A0E75">
              <w:rPr>
                <w:rFonts w:ascii="Times New Roman" w:hAnsi="Times New Roman" w:cs="Times New Roman"/>
                <w:lang w:val="en-US"/>
              </w:rPr>
              <w:t>Application</w:t>
            </w:r>
            <w:r w:rsidRPr="008A0E75">
              <w:rPr>
                <w:rFonts w:ascii="Times New Roman" w:hAnsi="Times New Roman" w:cs="Times New Roman"/>
              </w:rPr>
              <w:t xml:space="preserve"> </w:t>
            </w:r>
            <w:r w:rsidRPr="008A0E75">
              <w:rPr>
                <w:rFonts w:ascii="Times New Roman" w:hAnsi="Times New Roman" w:cs="Times New Roman"/>
                <w:lang w:val="en-US"/>
              </w:rPr>
              <w:t>Firewall</w:t>
            </w:r>
            <w:r w:rsidRPr="008A0E75">
              <w:rPr>
                <w:rFonts w:ascii="Times New Roman" w:hAnsi="Times New Roman" w:cs="Times New Roman"/>
              </w:rPr>
              <w:t xml:space="preserve"> (</w:t>
            </w:r>
            <w:r w:rsidRPr="008A0E75">
              <w:rPr>
                <w:rFonts w:ascii="Times New Roman" w:hAnsi="Times New Roman" w:cs="Times New Roman"/>
                <w:lang w:val="en-US"/>
              </w:rPr>
              <w:t>WAF</w:t>
            </w:r>
            <w:r w:rsidRPr="008A0E75">
              <w:rPr>
                <w:rFonts w:ascii="Times New Roman" w:hAnsi="Times New Roman" w:cs="Times New Roman"/>
              </w:rPr>
              <w:t>) «</w:t>
            </w:r>
            <w:r w:rsidRPr="008A0E75">
              <w:rPr>
                <w:rFonts w:ascii="Times New Roman" w:hAnsi="Times New Roman" w:cs="Times New Roman"/>
                <w:lang w:val="en-US"/>
              </w:rPr>
              <w:t>Dallas</w:t>
            </w:r>
            <w:r w:rsidRPr="008A0E75">
              <w:rPr>
                <w:rFonts w:ascii="Times New Roman" w:hAnsi="Times New Roman" w:cs="Times New Roman"/>
              </w:rPr>
              <w:t xml:space="preserve"> </w:t>
            </w:r>
            <w:r w:rsidRPr="008A0E75">
              <w:rPr>
                <w:rFonts w:ascii="Times New Roman" w:hAnsi="Times New Roman" w:cs="Times New Roman"/>
                <w:lang w:val="en-US"/>
              </w:rPr>
              <w:t>Lock</w:t>
            </w:r>
            <w:r w:rsidRPr="008A0E75">
              <w:rPr>
                <w:rFonts w:ascii="Times New Roman" w:hAnsi="Times New Roman" w:cs="Times New Roman"/>
              </w:rPr>
              <w:t>» (реестровая запись № 21831 от 15.03.2024)</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EA85C3" w14:textId="0A20F47A"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566 666,67</w:t>
            </w:r>
          </w:p>
        </w:tc>
        <w:tc>
          <w:tcPr>
            <w:tcW w:w="245" w:type="pct"/>
            <w:tcBorders>
              <w:top w:val="single" w:sz="4" w:space="0" w:color="000000"/>
              <w:left w:val="single" w:sz="4" w:space="0" w:color="000000"/>
              <w:bottom w:val="single" w:sz="4" w:space="0" w:color="000000"/>
              <w:right w:val="single" w:sz="4" w:space="0" w:color="000000"/>
            </w:tcBorders>
            <w:vAlign w:val="center"/>
          </w:tcPr>
          <w:p w14:paraId="301A590A" w14:textId="492838F1"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D6AE3E" w14:textId="0BB64537"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566 666,67**</w:t>
            </w:r>
          </w:p>
        </w:tc>
      </w:tr>
      <w:tr w:rsidR="008A0E75" w:rsidRPr="008A0E75" w14:paraId="31385FFB" w14:textId="77777777" w:rsidTr="0054069F">
        <w:tc>
          <w:tcPr>
            <w:tcW w:w="324" w:type="pct"/>
            <w:vMerge/>
            <w:tcBorders>
              <w:left w:val="single" w:sz="4" w:space="0" w:color="000000"/>
              <w:right w:val="single" w:sz="4" w:space="0" w:color="000000"/>
            </w:tcBorders>
          </w:tcPr>
          <w:p w14:paraId="6B2C4D8A"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1DA797FA" w14:textId="4F1EB0F0"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Предоставление неисключительной лицензии на средство анализа защищенности </w:t>
            </w:r>
            <w:proofErr w:type="spellStart"/>
            <w:r w:rsidRPr="008A0E75">
              <w:rPr>
                <w:rFonts w:ascii="Times New Roman" w:hAnsi="Times New Roman" w:cs="Times New Roman"/>
              </w:rPr>
              <w:t>RedCheck</w:t>
            </w:r>
            <w:proofErr w:type="spellEnd"/>
          </w:p>
        </w:tc>
        <w:tc>
          <w:tcPr>
            <w:tcW w:w="228" w:type="pct"/>
            <w:tcBorders>
              <w:top w:val="single" w:sz="4" w:space="0" w:color="000000"/>
              <w:left w:val="single" w:sz="4" w:space="0" w:color="000000"/>
              <w:bottom w:val="single" w:sz="4" w:space="0" w:color="000000"/>
              <w:right w:val="single" w:sz="4" w:space="0" w:color="000000"/>
            </w:tcBorders>
            <w:vAlign w:val="center"/>
          </w:tcPr>
          <w:p w14:paraId="417E1A6D" w14:textId="403F7AAB"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1DC8A1D0" w14:textId="60450B71"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Средство анализа защищенности </w:t>
            </w:r>
            <w:proofErr w:type="spellStart"/>
            <w:r w:rsidRPr="008A0E75">
              <w:rPr>
                <w:rFonts w:ascii="Times New Roman" w:hAnsi="Times New Roman" w:cs="Times New Roman"/>
                <w:lang w:val="en-US"/>
              </w:rPr>
              <w:t>RedCheck</w:t>
            </w:r>
            <w:proofErr w:type="spellEnd"/>
            <w:r w:rsidRPr="008A0E75">
              <w:rPr>
                <w:rFonts w:ascii="Times New Roman" w:hAnsi="Times New Roman" w:cs="Times New Roman"/>
              </w:rPr>
              <w:t xml:space="preserve"> (реестровая запись № 765 от 16.05.2016)</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F476B7" w14:textId="2D4F910A"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125 346,67</w:t>
            </w:r>
          </w:p>
        </w:tc>
        <w:tc>
          <w:tcPr>
            <w:tcW w:w="245" w:type="pct"/>
            <w:tcBorders>
              <w:top w:val="single" w:sz="4" w:space="0" w:color="000000"/>
              <w:left w:val="single" w:sz="4" w:space="0" w:color="000000"/>
              <w:bottom w:val="single" w:sz="4" w:space="0" w:color="000000"/>
              <w:right w:val="single" w:sz="4" w:space="0" w:color="000000"/>
            </w:tcBorders>
            <w:vAlign w:val="center"/>
          </w:tcPr>
          <w:p w14:paraId="217B0F44" w14:textId="271D498C"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0573CE" w14:textId="6A8A0C0B"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125 346,67**</w:t>
            </w:r>
          </w:p>
        </w:tc>
      </w:tr>
      <w:tr w:rsidR="008A0E75" w:rsidRPr="008A0E75" w14:paraId="4A315109" w14:textId="77777777" w:rsidTr="0054069F">
        <w:tc>
          <w:tcPr>
            <w:tcW w:w="324" w:type="pct"/>
            <w:vMerge/>
            <w:tcBorders>
              <w:left w:val="single" w:sz="4" w:space="0" w:color="000000"/>
              <w:right w:val="single" w:sz="4" w:space="0" w:color="000000"/>
            </w:tcBorders>
          </w:tcPr>
          <w:p w14:paraId="34030C10"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73F28372" w14:textId="52FD2E06"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Предоставление неисключительной лицензии на программное обеспечение для централизованного управления системой защиты информации "Единый центр управления </w:t>
            </w:r>
            <w:proofErr w:type="spellStart"/>
            <w:r w:rsidRPr="008A0E75">
              <w:rPr>
                <w:rFonts w:ascii="Times New Roman" w:hAnsi="Times New Roman" w:cs="Times New Roman"/>
              </w:rPr>
              <w:t>Dallas</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Lock</w:t>
            </w:r>
            <w:proofErr w:type="spellEnd"/>
            <w:r w:rsidRPr="008A0E75">
              <w:rPr>
                <w:rFonts w:ascii="Times New Roman" w:hAnsi="Times New Roman" w:cs="Times New Roman"/>
              </w:rPr>
              <w:t>"</w:t>
            </w:r>
          </w:p>
        </w:tc>
        <w:tc>
          <w:tcPr>
            <w:tcW w:w="228" w:type="pct"/>
            <w:tcBorders>
              <w:top w:val="single" w:sz="4" w:space="0" w:color="000000"/>
              <w:left w:val="single" w:sz="4" w:space="0" w:color="000000"/>
              <w:bottom w:val="single" w:sz="4" w:space="0" w:color="000000"/>
              <w:right w:val="single" w:sz="4" w:space="0" w:color="000000"/>
            </w:tcBorders>
            <w:vAlign w:val="center"/>
          </w:tcPr>
          <w:p w14:paraId="39A9B11D" w14:textId="5E51D134"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3DFC7363" w14:textId="53D4D3CD"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Единый центр управления </w:t>
            </w:r>
            <w:proofErr w:type="spellStart"/>
            <w:r w:rsidRPr="008A0E75">
              <w:rPr>
                <w:rFonts w:ascii="Times New Roman" w:hAnsi="Times New Roman" w:cs="Times New Roman"/>
              </w:rPr>
              <w:t>Dallas</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Lock</w:t>
            </w:r>
            <w:proofErr w:type="spellEnd"/>
            <w:r w:rsidRPr="008A0E75">
              <w:rPr>
                <w:rFonts w:ascii="Times New Roman" w:hAnsi="Times New Roman" w:cs="Times New Roman"/>
              </w:rPr>
              <w:t xml:space="preserve"> (реестровая запись № 11185 от 29.07.2021)</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E36C3E" w14:textId="607BEBC2"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33 000,00</w:t>
            </w:r>
          </w:p>
        </w:tc>
        <w:tc>
          <w:tcPr>
            <w:tcW w:w="245" w:type="pct"/>
            <w:tcBorders>
              <w:top w:val="single" w:sz="4" w:space="0" w:color="000000"/>
              <w:left w:val="single" w:sz="4" w:space="0" w:color="000000"/>
              <w:bottom w:val="single" w:sz="4" w:space="0" w:color="000000"/>
              <w:right w:val="single" w:sz="4" w:space="0" w:color="000000"/>
            </w:tcBorders>
            <w:vAlign w:val="center"/>
          </w:tcPr>
          <w:p w14:paraId="67BC40BE" w14:textId="299B4B17"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0C9808" w14:textId="4CFD039F"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33 000,00**</w:t>
            </w:r>
          </w:p>
        </w:tc>
      </w:tr>
      <w:tr w:rsidR="008A0E75" w:rsidRPr="008A0E75" w14:paraId="3CB8E7B2" w14:textId="77777777" w:rsidTr="0054069F">
        <w:tc>
          <w:tcPr>
            <w:tcW w:w="324" w:type="pct"/>
            <w:vMerge/>
            <w:tcBorders>
              <w:left w:val="single" w:sz="4" w:space="0" w:color="000000"/>
              <w:right w:val="single" w:sz="4" w:space="0" w:color="000000"/>
            </w:tcBorders>
          </w:tcPr>
          <w:p w14:paraId="1D87D599"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7F1A001B" w14:textId="4A639F6D"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Предоставление неисключительной лицензии на средство межсетевого экранирования, обнаружения и предотвращения вторжений и контроля устройств – Система защиты информации от несанкционированного доступа "</w:t>
            </w:r>
            <w:proofErr w:type="spellStart"/>
            <w:r w:rsidRPr="008A0E75">
              <w:rPr>
                <w:rFonts w:ascii="Times New Roman" w:hAnsi="Times New Roman"/>
              </w:rPr>
              <w:t>Dallas</w:t>
            </w:r>
            <w:proofErr w:type="spellEnd"/>
            <w:r w:rsidRPr="008A0E75">
              <w:rPr>
                <w:rFonts w:ascii="Times New Roman" w:hAnsi="Times New Roman"/>
              </w:rPr>
              <w:t xml:space="preserve"> </w:t>
            </w:r>
            <w:proofErr w:type="spellStart"/>
            <w:r w:rsidRPr="008A0E75">
              <w:rPr>
                <w:rFonts w:ascii="Times New Roman" w:hAnsi="Times New Roman"/>
              </w:rPr>
              <w:t>Lock</w:t>
            </w:r>
            <w:proofErr w:type="spellEnd"/>
            <w:r w:rsidRPr="008A0E75">
              <w:rPr>
                <w:rFonts w:ascii="Times New Roman" w:hAnsi="Times New Roman"/>
              </w:rPr>
              <w:t xml:space="preserve"> </w:t>
            </w:r>
            <w:proofErr w:type="spellStart"/>
            <w:r w:rsidRPr="008A0E75">
              <w:rPr>
                <w:rFonts w:ascii="Times New Roman" w:hAnsi="Times New Roman"/>
              </w:rPr>
              <w:t>Linux</w:t>
            </w:r>
            <w:proofErr w:type="spellEnd"/>
            <w:r w:rsidRPr="008A0E75">
              <w:rPr>
                <w:rFonts w:ascii="Times New Roman" w:hAnsi="Times New Roman"/>
              </w:rPr>
              <w:t>"</w:t>
            </w:r>
          </w:p>
        </w:tc>
        <w:tc>
          <w:tcPr>
            <w:tcW w:w="228" w:type="pct"/>
            <w:tcBorders>
              <w:top w:val="single" w:sz="4" w:space="0" w:color="000000"/>
              <w:left w:val="single" w:sz="4" w:space="0" w:color="000000"/>
              <w:bottom w:val="single" w:sz="4" w:space="0" w:color="000000"/>
              <w:right w:val="single" w:sz="4" w:space="0" w:color="000000"/>
            </w:tcBorders>
            <w:vAlign w:val="center"/>
          </w:tcPr>
          <w:p w14:paraId="23830E7C" w14:textId="03D3A4FD"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75CF7C7E" w14:textId="26CE52F0"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Система защиты информации от несанкционированного доступа "</w:t>
            </w:r>
            <w:proofErr w:type="spellStart"/>
            <w:r w:rsidRPr="008A0E75">
              <w:rPr>
                <w:rFonts w:ascii="Times New Roman" w:hAnsi="Times New Roman" w:cs="Times New Roman"/>
              </w:rPr>
              <w:t>Dallas</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Lock</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lastRenderedPageBreak/>
              <w:t>Linux</w:t>
            </w:r>
            <w:proofErr w:type="spellEnd"/>
            <w:r w:rsidRPr="008A0E75">
              <w:rPr>
                <w:rFonts w:ascii="Times New Roman" w:hAnsi="Times New Roman" w:cs="Times New Roman"/>
              </w:rPr>
              <w:t>" (реестровая запись № 1285 от 05.09.2016)</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E7D89F" w14:textId="0D105FBD"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lastRenderedPageBreak/>
              <w:t>7 400,00</w:t>
            </w:r>
          </w:p>
        </w:tc>
        <w:tc>
          <w:tcPr>
            <w:tcW w:w="245" w:type="pct"/>
            <w:tcBorders>
              <w:top w:val="single" w:sz="4" w:space="0" w:color="000000"/>
              <w:left w:val="single" w:sz="4" w:space="0" w:color="000000"/>
              <w:bottom w:val="single" w:sz="4" w:space="0" w:color="000000"/>
              <w:right w:val="single" w:sz="4" w:space="0" w:color="000000"/>
            </w:tcBorders>
            <w:vAlign w:val="center"/>
          </w:tcPr>
          <w:p w14:paraId="606E2659" w14:textId="459C72EB"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19</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C21552" w14:textId="2180CDBF"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140 600,00**</w:t>
            </w:r>
          </w:p>
        </w:tc>
      </w:tr>
      <w:tr w:rsidR="008A0E75" w:rsidRPr="008A0E75" w14:paraId="77308BE2" w14:textId="77777777" w:rsidTr="0054069F">
        <w:tc>
          <w:tcPr>
            <w:tcW w:w="324" w:type="pct"/>
            <w:vMerge/>
            <w:tcBorders>
              <w:left w:val="single" w:sz="4" w:space="0" w:color="000000"/>
              <w:right w:val="single" w:sz="4" w:space="0" w:color="000000"/>
            </w:tcBorders>
          </w:tcPr>
          <w:p w14:paraId="0E202F1F"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03BC8225" w14:textId="016385A7"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Предоставление неисключительной лицензии на систему защиты информации от несанкционированного доступа с модулями контроля подключения съемных машинных носителей информации, межсетевого экрана, обнаружения и предотвращения вторжений и обнаружения и реагирования – Система защиты информации от несанкционированного доступа "</w:t>
            </w:r>
            <w:proofErr w:type="spellStart"/>
            <w:r w:rsidRPr="008A0E75">
              <w:rPr>
                <w:rFonts w:ascii="Times New Roman" w:hAnsi="Times New Roman"/>
              </w:rPr>
              <w:t>Dallas</w:t>
            </w:r>
            <w:proofErr w:type="spellEnd"/>
            <w:r w:rsidRPr="008A0E75">
              <w:rPr>
                <w:rFonts w:ascii="Times New Roman" w:hAnsi="Times New Roman"/>
              </w:rPr>
              <w:t xml:space="preserve"> </w:t>
            </w:r>
            <w:proofErr w:type="spellStart"/>
            <w:r w:rsidRPr="008A0E75">
              <w:rPr>
                <w:rFonts w:ascii="Times New Roman" w:hAnsi="Times New Roman"/>
              </w:rPr>
              <w:t>Lock</w:t>
            </w:r>
            <w:proofErr w:type="spellEnd"/>
            <w:r w:rsidRPr="008A0E75">
              <w:rPr>
                <w:rFonts w:ascii="Times New Roman" w:hAnsi="Times New Roman"/>
              </w:rPr>
              <w:t xml:space="preserve"> 8.0-</w:t>
            </w:r>
            <w:proofErr w:type="gramStart"/>
            <w:r w:rsidRPr="008A0E75">
              <w:rPr>
                <w:rFonts w:ascii="Times New Roman" w:hAnsi="Times New Roman"/>
              </w:rPr>
              <w:t>К</w:t>
            </w:r>
            <w:proofErr w:type="gramEnd"/>
            <w:r w:rsidRPr="008A0E75">
              <w:rPr>
                <w:rFonts w:ascii="Times New Roman" w:hAnsi="Times New Roman"/>
              </w:rPr>
              <w:t>"</w:t>
            </w:r>
          </w:p>
        </w:tc>
        <w:tc>
          <w:tcPr>
            <w:tcW w:w="228" w:type="pct"/>
            <w:tcBorders>
              <w:top w:val="single" w:sz="4" w:space="0" w:color="000000"/>
              <w:left w:val="single" w:sz="4" w:space="0" w:color="000000"/>
              <w:bottom w:val="single" w:sz="4" w:space="0" w:color="000000"/>
              <w:right w:val="single" w:sz="4" w:space="0" w:color="000000"/>
            </w:tcBorders>
            <w:vAlign w:val="center"/>
          </w:tcPr>
          <w:p w14:paraId="71D97CA9" w14:textId="696D435E"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3F905A94" w14:textId="54509781"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Система защиты информации от несанкционированного доступа "</w:t>
            </w:r>
            <w:proofErr w:type="spellStart"/>
            <w:r w:rsidRPr="008A0E75">
              <w:rPr>
                <w:rFonts w:ascii="Times New Roman" w:hAnsi="Times New Roman" w:cs="Times New Roman"/>
              </w:rPr>
              <w:t>Dallas</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Lock</w:t>
            </w:r>
            <w:proofErr w:type="spellEnd"/>
            <w:r w:rsidRPr="008A0E75">
              <w:rPr>
                <w:rFonts w:ascii="Times New Roman" w:hAnsi="Times New Roman" w:cs="Times New Roman"/>
              </w:rPr>
              <w:t xml:space="preserve"> 8.0-</w:t>
            </w:r>
            <w:proofErr w:type="gramStart"/>
            <w:r w:rsidRPr="008A0E75">
              <w:rPr>
                <w:rFonts w:ascii="Times New Roman" w:hAnsi="Times New Roman" w:cs="Times New Roman"/>
              </w:rPr>
              <w:t>К</w:t>
            </w:r>
            <w:proofErr w:type="gramEnd"/>
            <w:r w:rsidRPr="008A0E75">
              <w:rPr>
                <w:rFonts w:ascii="Times New Roman" w:hAnsi="Times New Roman" w:cs="Times New Roman"/>
              </w:rPr>
              <w:t>" (реестровая запись № 407 от 18.04.2016)</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EFAAEC" w14:textId="483580E5"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15 700,00</w:t>
            </w:r>
          </w:p>
        </w:tc>
        <w:tc>
          <w:tcPr>
            <w:tcW w:w="245" w:type="pct"/>
            <w:tcBorders>
              <w:top w:val="single" w:sz="4" w:space="0" w:color="000000"/>
              <w:left w:val="single" w:sz="4" w:space="0" w:color="000000"/>
              <w:bottom w:val="single" w:sz="4" w:space="0" w:color="000000"/>
              <w:right w:val="single" w:sz="4" w:space="0" w:color="000000"/>
            </w:tcBorders>
            <w:vAlign w:val="center"/>
          </w:tcPr>
          <w:p w14:paraId="487CDA54" w14:textId="1DF178BD"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D0A400" w14:textId="6561C9D6"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15 700,00**</w:t>
            </w:r>
          </w:p>
        </w:tc>
      </w:tr>
      <w:tr w:rsidR="008A0E75" w:rsidRPr="008A0E75" w14:paraId="44CB40FE" w14:textId="77777777" w:rsidTr="0054069F">
        <w:tc>
          <w:tcPr>
            <w:tcW w:w="324" w:type="pct"/>
            <w:vMerge/>
            <w:tcBorders>
              <w:left w:val="single" w:sz="4" w:space="0" w:color="000000"/>
              <w:right w:val="single" w:sz="4" w:space="0" w:color="000000"/>
            </w:tcBorders>
          </w:tcPr>
          <w:p w14:paraId="22A588D9"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437FBB0F" w14:textId="1768E088"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 xml:space="preserve">Предоставление неисключительной лицензии на программный комплекс для настройки двухфакторной аутентификации – </w:t>
            </w:r>
            <w:proofErr w:type="spellStart"/>
            <w:r w:rsidRPr="008A0E75">
              <w:rPr>
                <w:rFonts w:ascii="Times New Roman" w:hAnsi="Times New Roman"/>
              </w:rPr>
              <w:t>Рутокен</w:t>
            </w:r>
            <w:proofErr w:type="spellEnd"/>
            <w:r w:rsidRPr="008A0E75">
              <w:rPr>
                <w:rFonts w:ascii="Times New Roman" w:hAnsi="Times New Roman"/>
              </w:rPr>
              <w:t xml:space="preserve"> </w:t>
            </w:r>
            <w:proofErr w:type="spellStart"/>
            <w:r w:rsidRPr="008A0E75">
              <w:rPr>
                <w:rFonts w:ascii="Times New Roman" w:hAnsi="Times New Roman"/>
              </w:rPr>
              <w:t>Логон</w:t>
            </w:r>
            <w:proofErr w:type="spellEnd"/>
            <w:r w:rsidRPr="008A0E75">
              <w:rPr>
                <w:rFonts w:ascii="Times New Roman" w:hAnsi="Times New Roman"/>
              </w:rPr>
              <w:t xml:space="preserve"> для </w:t>
            </w:r>
            <w:proofErr w:type="spellStart"/>
            <w:r w:rsidRPr="008A0E75">
              <w:rPr>
                <w:rFonts w:ascii="Times New Roman" w:hAnsi="Times New Roman"/>
              </w:rPr>
              <w:t>Linux</w:t>
            </w:r>
            <w:proofErr w:type="spellEnd"/>
          </w:p>
        </w:tc>
        <w:tc>
          <w:tcPr>
            <w:tcW w:w="228" w:type="pct"/>
            <w:tcBorders>
              <w:top w:val="single" w:sz="4" w:space="0" w:color="000000"/>
              <w:left w:val="single" w:sz="4" w:space="0" w:color="000000"/>
              <w:bottom w:val="single" w:sz="4" w:space="0" w:color="000000"/>
              <w:right w:val="single" w:sz="4" w:space="0" w:color="000000"/>
            </w:tcBorders>
            <w:vAlign w:val="center"/>
          </w:tcPr>
          <w:p w14:paraId="1637FA34" w14:textId="1FBE559A"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7C8668DD" w14:textId="32D1134B" w:rsidR="008A0E75" w:rsidRPr="008A0E75" w:rsidRDefault="008A0E75" w:rsidP="008606CA">
            <w:pPr>
              <w:spacing w:after="0" w:line="240" w:lineRule="auto"/>
              <w:jc w:val="both"/>
              <w:rPr>
                <w:rFonts w:ascii="Times New Roman" w:hAnsi="Times New Roman" w:cs="Times New Roman"/>
              </w:rPr>
            </w:pPr>
            <w:proofErr w:type="spellStart"/>
            <w:r w:rsidRPr="008A0E75">
              <w:rPr>
                <w:rFonts w:ascii="Times New Roman" w:hAnsi="Times New Roman" w:cs="Times New Roman"/>
              </w:rPr>
              <w:t>Рутокен</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Логон</w:t>
            </w:r>
            <w:proofErr w:type="spellEnd"/>
            <w:r w:rsidRPr="008A0E75">
              <w:rPr>
                <w:rFonts w:ascii="Times New Roman" w:hAnsi="Times New Roman" w:cs="Times New Roman"/>
              </w:rPr>
              <w:t xml:space="preserve"> для </w:t>
            </w:r>
            <w:proofErr w:type="spellStart"/>
            <w:r w:rsidRPr="008A0E75">
              <w:rPr>
                <w:rFonts w:ascii="Times New Roman" w:hAnsi="Times New Roman" w:cs="Times New Roman"/>
              </w:rPr>
              <w:t>Linux</w:t>
            </w:r>
            <w:proofErr w:type="spellEnd"/>
            <w:r w:rsidRPr="008A0E75">
              <w:rPr>
                <w:rFonts w:ascii="Times New Roman" w:hAnsi="Times New Roman" w:cs="Times New Roman"/>
              </w:rPr>
              <w:t xml:space="preserve"> (реестровая запись № 28407 от 11.06.2025)</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71ED88" w14:textId="479EA39D"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23 880,00</w:t>
            </w:r>
          </w:p>
        </w:tc>
        <w:tc>
          <w:tcPr>
            <w:tcW w:w="245" w:type="pct"/>
            <w:tcBorders>
              <w:top w:val="single" w:sz="4" w:space="0" w:color="000000"/>
              <w:left w:val="single" w:sz="4" w:space="0" w:color="000000"/>
              <w:bottom w:val="single" w:sz="4" w:space="0" w:color="000000"/>
              <w:right w:val="single" w:sz="4" w:space="0" w:color="000000"/>
            </w:tcBorders>
            <w:vAlign w:val="center"/>
          </w:tcPr>
          <w:p w14:paraId="6CB24EFF" w14:textId="53B1BC8E"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8D8F9D" w14:textId="73891272"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23 880,00**</w:t>
            </w:r>
          </w:p>
        </w:tc>
      </w:tr>
      <w:tr w:rsidR="008A0E75" w:rsidRPr="008A0E75" w14:paraId="1EEC2B6C" w14:textId="77777777" w:rsidTr="0054069F">
        <w:tc>
          <w:tcPr>
            <w:tcW w:w="324" w:type="pct"/>
            <w:vMerge/>
            <w:tcBorders>
              <w:left w:val="single" w:sz="4" w:space="0" w:color="000000"/>
              <w:right w:val="single" w:sz="4" w:space="0" w:color="000000"/>
            </w:tcBorders>
          </w:tcPr>
          <w:p w14:paraId="1783B80A"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333811A1" w14:textId="26AD8166"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 xml:space="preserve">Предоставление неисключительной лицензии на систему мониторинга и корреляции событий информационной безопасности – </w:t>
            </w:r>
            <w:proofErr w:type="spellStart"/>
            <w:r w:rsidRPr="008A0E75">
              <w:rPr>
                <w:rFonts w:ascii="Times New Roman" w:hAnsi="Times New Roman"/>
              </w:rPr>
              <w:t>Security</w:t>
            </w:r>
            <w:proofErr w:type="spellEnd"/>
            <w:r w:rsidRPr="008A0E75">
              <w:rPr>
                <w:rFonts w:ascii="Times New Roman" w:hAnsi="Times New Roman"/>
              </w:rPr>
              <w:t xml:space="preserve"> </w:t>
            </w:r>
            <w:proofErr w:type="spellStart"/>
            <w:r w:rsidRPr="008A0E75">
              <w:rPr>
                <w:rFonts w:ascii="Times New Roman" w:hAnsi="Times New Roman"/>
              </w:rPr>
              <w:t>Capsule</w:t>
            </w:r>
            <w:proofErr w:type="spellEnd"/>
            <w:r w:rsidRPr="008A0E75">
              <w:rPr>
                <w:rFonts w:ascii="Times New Roman" w:hAnsi="Times New Roman"/>
              </w:rPr>
              <w:t xml:space="preserve"> SIEM</w:t>
            </w:r>
          </w:p>
        </w:tc>
        <w:tc>
          <w:tcPr>
            <w:tcW w:w="228" w:type="pct"/>
            <w:tcBorders>
              <w:top w:val="single" w:sz="4" w:space="0" w:color="000000"/>
              <w:left w:val="single" w:sz="4" w:space="0" w:color="000000"/>
              <w:bottom w:val="single" w:sz="4" w:space="0" w:color="000000"/>
              <w:right w:val="single" w:sz="4" w:space="0" w:color="000000"/>
            </w:tcBorders>
            <w:vAlign w:val="center"/>
          </w:tcPr>
          <w:p w14:paraId="09091799" w14:textId="63E6B05D"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vAlign w:val="center"/>
          </w:tcPr>
          <w:p w14:paraId="3CDAEE59" w14:textId="19DDFF83" w:rsidR="008A0E75" w:rsidRPr="008A0E75" w:rsidRDefault="008A0E75" w:rsidP="008606CA">
            <w:pPr>
              <w:spacing w:after="0" w:line="240" w:lineRule="auto"/>
              <w:jc w:val="both"/>
              <w:rPr>
                <w:rFonts w:ascii="Times New Roman" w:hAnsi="Times New Roman" w:cs="Times New Roman"/>
              </w:rPr>
            </w:pPr>
            <w:proofErr w:type="spellStart"/>
            <w:r w:rsidRPr="008A0E75">
              <w:rPr>
                <w:rFonts w:ascii="Times New Roman" w:hAnsi="Times New Roman" w:cs="Times New Roman"/>
              </w:rPr>
              <w:t>Security</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Capsule</w:t>
            </w:r>
            <w:proofErr w:type="spellEnd"/>
            <w:r w:rsidRPr="008A0E75">
              <w:rPr>
                <w:rFonts w:ascii="Times New Roman" w:hAnsi="Times New Roman" w:cs="Times New Roman"/>
              </w:rPr>
              <w:t xml:space="preserve"> SIEM (реестровая запись № 1139 от 14.06.2016)</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F694CA" w14:textId="2BF79062"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846 533,33</w:t>
            </w:r>
          </w:p>
        </w:tc>
        <w:tc>
          <w:tcPr>
            <w:tcW w:w="245" w:type="pct"/>
            <w:tcBorders>
              <w:top w:val="single" w:sz="4" w:space="0" w:color="000000"/>
              <w:left w:val="single" w:sz="4" w:space="0" w:color="000000"/>
              <w:bottom w:val="single" w:sz="4" w:space="0" w:color="000000"/>
              <w:right w:val="single" w:sz="4" w:space="0" w:color="000000"/>
            </w:tcBorders>
            <w:vAlign w:val="center"/>
          </w:tcPr>
          <w:p w14:paraId="4FB6D5A9" w14:textId="649B81E1"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2F8ACA" w14:textId="6C959B58"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846 533,33**</w:t>
            </w:r>
          </w:p>
        </w:tc>
      </w:tr>
      <w:tr w:rsidR="008A0E75" w:rsidRPr="008A0E75" w14:paraId="7CFDE570" w14:textId="77777777" w:rsidTr="0054069F">
        <w:tc>
          <w:tcPr>
            <w:tcW w:w="324" w:type="pct"/>
            <w:vMerge/>
            <w:tcBorders>
              <w:left w:val="single" w:sz="4" w:space="0" w:color="000000"/>
              <w:right w:val="single" w:sz="4" w:space="0" w:color="000000"/>
            </w:tcBorders>
          </w:tcPr>
          <w:p w14:paraId="78DBCE34"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2382910F" w14:textId="5F796D6B"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Предоставление ключа активации сервиса прямой технической поддержки уровня "Стандартный" для комплекса безопасности "Континент 4", модель IPC-R50</w:t>
            </w:r>
          </w:p>
        </w:tc>
        <w:tc>
          <w:tcPr>
            <w:tcW w:w="228" w:type="pct"/>
            <w:tcBorders>
              <w:top w:val="single" w:sz="4" w:space="0" w:color="000000"/>
              <w:left w:val="single" w:sz="4" w:space="0" w:color="000000"/>
              <w:bottom w:val="single" w:sz="4" w:space="0" w:color="000000"/>
              <w:right w:val="single" w:sz="4" w:space="0" w:color="000000"/>
            </w:tcBorders>
            <w:vAlign w:val="center"/>
          </w:tcPr>
          <w:p w14:paraId="6303C324" w14:textId="2408BB33"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tcPr>
          <w:p w14:paraId="22621BFD" w14:textId="77777777" w:rsidR="008A0E75" w:rsidRPr="008A0E75" w:rsidRDefault="008A0E75"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D87F92" w14:textId="536ACAFB"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142 247,62</w:t>
            </w:r>
          </w:p>
        </w:tc>
        <w:tc>
          <w:tcPr>
            <w:tcW w:w="245" w:type="pct"/>
            <w:tcBorders>
              <w:top w:val="single" w:sz="4" w:space="0" w:color="000000"/>
              <w:left w:val="single" w:sz="4" w:space="0" w:color="000000"/>
              <w:bottom w:val="single" w:sz="4" w:space="0" w:color="000000"/>
              <w:right w:val="single" w:sz="4" w:space="0" w:color="000000"/>
            </w:tcBorders>
            <w:vAlign w:val="center"/>
          </w:tcPr>
          <w:p w14:paraId="14A2C288" w14:textId="3CD27CF7"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0DA19D" w14:textId="42756971"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149 360,00*</w:t>
            </w:r>
          </w:p>
        </w:tc>
      </w:tr>
      <w:tr w:rsidR="008A0E75" w:rsidRPr="008A0E75" w14:paraId="1387A968" w14:textId="77777777" w:rsidTr="0054069F">
        <w:tc>
          <w:tcPr>
            <w:tcW w:w="324" w:type="pct"/>
            <w:vMerge/>
            <w:tcBorders>
              <w:left w:val="single" w:sz="4" w:space="0" w:color="000000"/>
              <w:right w:val="single" w:sz="4" w:space="0" w:color="000000"/>
            </w:tcBorders>
          </w:tcPr>
          <w:p w14:paraId="6C18B5B5"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vAlign w:val="center"/>
          </w:tcPr>
          <w:p w14:paraId="0AFFCE27" w14:textId="2E8E74F2"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Предоставление ключа активации сервиса прямой технической поддержки уровня "Стандартный" для комплекса безопасности "Континент 4", модель IPC-R10</w:t>
            </w:r>
          </w:p>
        </w:tc>
        <w:tc>
          <w:tcPr>
            <w:tcW w:w="228" w:type="pct"/>
            <w:tcBorders>
              <w:top w:val="single" w:sz="4" w:space="0" w:color="000000"/>
              <w:left w:val="single" w:sz="4" w:space="0" w:color="000000"/>
              <w:bottom w:val="single" w:sz="4" w:space="0" w:color="000000"/>
              <w:right w:val="single" w:sz="4" w:space="0" w:color="000000"/>
            </w:tcBorders>
            <w:vAlign w:val="center"/>
          </w:tcPr>
          <w:p w14:paraId="12946924" w14:textId="7E025E14"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tcPr>
          <w:p w14:paraId="62923BAE" w14:textId="77777777" w:rsidR="008A0E75" w:rsidRPr="008A0E75" w:rsidRDefault="008A0E75"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08657E" w14:textId="42F9CEAF"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71 098,41</w:t>
            </w:r>
          </w:p>
        </w:tc>
        <w:tc>
          <w:tcPr>
            <w:tcW w:w="245" w:type="pct"/>
            <w:tcBorders>
              <w:top w:val="single" w:sz="4" w:space="0" w:color="000000"/>
              <w:left w:val="single" w:sz="4" w:space="0" w:color="000000"/>
              <w:bottom w:val="single" w:sz="4" w:space="0" w:color="000000"/>
              <w:right w:val="single" w:sz="4" w:space="0" w:color="000000"/>
            </w:tcBorders>
            <w:vAlign w:val="center"/>
          </w:tcPr>
          <w:p w14:paraId="202A601A" w14:textId="7210DC9B"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B58A4F" w14:textId="2D5AF23D"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74 653,33*</w:t>
            </w:r>
          </w:p>
        </w:tc>
      </w:tr>
      <w:tr w:rsidR="008A0E75" w:rsidRPr="008A0E75" w14:paraId="66CE4C75" w14:textId="77777777" w:rsidTr="0054069F">
        <w:tc>
          <w:tcPr>
            <w:tcW w:w="324" w:type="pct"/>
            <w:vMerge/>
            <w:tcBorders>
              <w:left w:val="single" w:sz="4" w:space="0" w:color="000000"/>
              <w:right w:val="single" w:sz="4" w:space="0" w:color="000000"/>
            </w:tcBorders>
          </w:tcPr>
          <w:p w14:paraId="631A1DD5"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7BF75E19" w14:textId="06FE1224"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Поставка установочного комплекта для обновления комплекса безопасности "Континент 4" (многофункциональный узел безопасности)</w:t>
            </w:r>
          </w:p>
        </w:tc>
        <w:tc>
          <w:tcPr>
            <w:tcW w:w="228" w:type="pct"/>
            <w:tcBorders>
              <w:top w:val="single" w:sz="4" w:space="0" w:color="000000"/>
              <w:left w:val="single" w:sz="4" w:space="0" w:color="000000"/>
              <w:bottom w:val="single" w:sz="4" w:space="0" w:color="000000"/>
              <w:right w:val="single" w:sz="4" w:space="0" w:color="000000"/>
            </w:tcBorders>
            <w:vAlign w:val="center"/>
          </w:tcPr>
          <w:p w14:paraId="5BE1F099" w14:textId="3BE01B34"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tcPr>
          <w:p w14:paraId="05D7FFAB" w14:textId="77777777" w:rsidR="008A0E75" w:rsidRPr="008A0E75" w:rsidRDefault="008A0E75"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7EDAE" w14:textId="047ADEB4"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1 638,10</w:t>
            </w:r>
          </w:p>
        </w:tc>
        <w:tc>
          <w:tcPr>
            <w:tcW w:w="245" w:type="pct"/>
            <w:tcBorders>
              <w:top w:val="single" w:sz="4" w:space="0" w:color="000000"/>
              <w:left w:val="single" w:sz="4" w:space="0" w:color="000000"/>
              <w:bottom w:val="single" w:sz="4" w:space="0" w:color="000000"/>
              <w:right w:val="single" w:sz="4" w:space="0" w:color="000000"/>
            </w:tcBorders>
            <w:vAlign w:val="center"/>
          </w:tcPr>
          <w:p w14:paraId="75E60CA4" w14:textId="0BEC0E16"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2</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7FE704" w14:textId="150BCE01"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3 440,00*</w:t>
            </w:r>
          </w:p>
        </w:tc>
      </w:tr>
      <w:tr w:rsidR="008A0E75" w:rsidRPr="008A0E75" w14:paraId="1F2A79F4" w14:textId="77777777" w:rsidTr="0054069F">
        <w:tc>
          <w:tcPr>
            <w:tcW w:w="324" w:type="pct"/>
            <w:vMerge/>
            <w:tcBorders>
              <w:left w:val="single" w:sz="4" w:space="0" w:color="000000"/>
              <w:right w:val="single" w:sz="4" w:space="0" w:color="000000"/>
            </w:tcBorders>
          </w:tcPr>
          <w:p w14:paraId="1689F30B"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453DB2C1" w14:textId="1ED73597"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Предоставление ключа активации сервиса прямой технической поддержки уровня "Стандартный" для программного обеспечения "Континент-АП" для ОС </w:t>
            </w:r>
            <w:proofErr w:type="spellStart"/>
            <w:r w:rsidRPr="008A0E75">
              <w:rPr>
                <w:rFonts w:ascii="Times New Roman" w:hAnsi="Times New Roman" w:cs="Times New Roman"/>
              </w:rPr>
              <w:t>Linux</w:t>
            </w:r>
            <w:proofErr w:type="spellEnd"/>
          </w:p>
        </w:tc>
        <w:tc>
          <w:tcPr>
            <w:tcW w:w="228" w:type="pct"/>
            <w:tcBorders>
              <w:top w:val="single" w:sz="4" w:space="0" w:color="000000"/>
              <w:left w:val="single" w:sz="4" w:space="0" w:color="000000"/>
              <w:bottom w:val="single" w:sz="4" w:space="0" w:color="000000"/>
              <w:right w:val="single" w:sz="4" w:space="0" w:color="000000"/>
            </w:tcBorders>
            <w:vAlign w:val="center"/>
          </w:tcPr>
          <w:p w14:paraId="6AFF7412" w14:textId="1F806FFC"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tcPr>
          <w:p w14:paraId="6514CE33" w14:textId="77777777" w:rsidR="008A0E75" w:rsidRPr="008A0E75" w:rsidRDefault="008A0E75"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375783" w14:textId="78BE4BAC"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1 266,67</w:t>
            </w:r>
          </w:p>
        </w:tc>
        <w:tc>
          <w:tcPr>
            <w:tcW w:w="245" w:type="pct"/>
            <w:tcBorders>
              <w:top w:val="single" w:sz="4" w:space="0" w:color="000000"/>
              <w:left w:val="single" w:sz="4" w:space="0" w:color="000000"/>
              <w:bottom w:val="single" w:sz="4" w:space="0" w:color="000000"/>
              <w:right w:val="single" w:sz="4" w:space="0" w:color="000000"/>
            </w:tcBorders>
            <w:vAlign w:val="center"/>
          </w:tcPr>
          <w:p w14:paraId="68252663" w14:textId="79E52B7E"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3E9015" w14:textId="00EAA68D"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1 330,00*</w:t>
            </w:r>
          </w:p>
        </w:tc>
      </w:tr>
      <w:tr w:rsidR="008A0E75" w:rsidRPr="008A0E75" w14:paraId="366E0BA1" w14:textId="77777777" w:rsidTr="0054069F">
        <w:tc>
          <w:tcPr>
            <w:tcW w:w="324" w:type="pct"/>
            <w:vMerge/>
            <w:tcBorders>
              <w:left w:val="single" w:sz="4" w:space="0" w:color="000000"/>
              <w:right w:val="single" w:sz="4" w:space="0" w:color="000000"/>
            </w:tcBorders>
          </w:tcPr>
          <w:p w14:paraId="6C4F8B9E"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42AC1AEB" w14:textId="590DB4B9"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Предоставление сертификата технической поддержки с включенными консультациями по использованию операционной системы специального назначения "Astra </w:t>
            </w:r>
            <w:proofErr w:type="spellStart"/>
            <w:r w:rsidRPr="008A0E75">
              <w:rPr>
                <w:rFonts w:ascii="Times New Roman" w:hAnsi="Times New Roman" w:cs="Times New Roman"/>
              </w:rPr>
              <w:t>Linux</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Special</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Edition</w:t>
            </w:r>
            <w:proofErr w:type="spellEnd"/>
            <w:r w:rsidRPr="008A0E75">
              <w:rPr>
                <w:rFonts w:ascii="Times New Roman" w:hAnsi="Times New Roman" w:cs="Times New Roman"/>
              </w:rPr>
              <w:t>", уровень защищенности "Усиленный" ("Воронеж") для рабочей станции</w:t>
            </w:r>
          </w:p>
        </w:tc>
        <w:tc>
          <w:tcPr>
            <w:tcW w:w="228" w:type="pct"/>
            <w:tcBorders>
              <w:top w:val="single" w:sz="4" w:space="0" w:color="000000"/>
              <w:left w:val="single" w:sz="4" w:space="0" w:color="000000"/>
              <w:bottom w:val="single" w:sz="4" w:space="0" w:color="000000"/>
              <w:right w:val="single" w:sz="4" w:space="0" w:color="000000"/>
            </w:tcBorders>
            <w:vAlign w:val="center"/>
          </w:tcPr>
          <w:p w14:paraId="5F918036" w14:textId="1D54E513"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tcPr>
          <w:p w14:paraId="6BF08576" w14:textId="77777777" w:rsidR="008A0E75" w:rsidRPr="008A0E75" w:rsidRDefault="008A0E75"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3CE4A6" w14:textId="3769ECBD"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22 571,43</w:t>
            </w:r>
          </w:p>
        </w:tc>
        <w:tc>
          <w:tcPr>
            <w:tcW w:w="245" w:type="pct"/>
            <w:tcBorders>
              <w:top w:val="single" w:sz="4" w:space="0" w:color="000000"/>
              <w:left w:val="single" w:sz="4" w:space="0" w:color="000000"/>
              <w:bottom w:val="single" w:sz="4" w:space="0" w:color="000000"/>
              <w:right w:val="single" w:sz="4" w:space="0" w:color="000000"/>
            </w:tcBorders>
            <w:vAlign w:val="center"/>
          </w:tcPr>
          <w:p w14:paraId="0C1C739F" w14:textId="67C2883E"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2</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8C60E5" w14:textId="45042CD0"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47 400,00*</w:t>
            </w:r>
          </w:p>
        </w:tc>
      </w:tr>
      <w:tr w:rsidR="008A0E75" w:rsidRPr="008A0E75" w14:paraId="4EF0AA93" w14:textId="77777777" w:rsidTr="0054069F">
        <w:tc>
          <w:tcPr>
            <w:tcW w:w="324" w:type="pct"/>
            <w:vMerge/>
            <w:tcBorders>
              <w:left w:val="single" w:sz="4" w:space="0" w:color="000000"/>
              <w:right w:val="single" w:sz="4" w:space="0" w:color="000000"/>
            </w:tcBorders>
          </w:tcPr>
          <w:p w14:paraId="5763828F"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1F9496FF" w14:textId="55E80626"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Предоставление сертификата технической поддержки с включенными консультациями по использованию операционной системы специального назначения "Astra </w:t>
            </w:r>
            <w:proofErr w:type="spellStart"/>
            <w:r w:rsidRPr="008A0E75">
              <w:rPr>
                <w:rFonts w:ascii="Times New Roman" w:hAnsi="Times New Roman" w:cs="Times New Roman"/>
              </w:rPr>
              <w:t>Linux</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Special</w:t>
            </w:r>
            <w:proofErr w:type="spellEnd"/>
            <w:r w:rsidRPr="008A0E75">
              <w:rPr>
                <w:rFonts w:ascii="Times New Roman" w:hAnsi="Times New Roman" w:cs="Times New Roman"/>
              </w:rPr>
              <w:t xml:space="preserve"> </w:t>
            </w:r>
            <w:proofErr w:type="spellStart"/>
            <w:r w:rsidRPr="008A0E75">
              <w:rPr>
                <w:rFonts w:ascii="Times New Roman" w:hAnsi="Times New Roman" w:cs="Times New Roman"/>
              </w:rPr>
              <w:t>Edition</w:t>
            </w:r>
            <w:proofErr w:type="spellEnd"/>
            <w:r w:rsidRPr="008A0E75">
              <w:rPr>
                <w:rFonts w:ascii="Times New Roman" w:hAnsi="Times New Roman" w:cs="Times New Roman"/>
              </w:rPr>
              <w:t>", уровень защищенности "Усиленный" ("Воронеж") для сервера</w:t>
            </w:r>
          </w:p>
        </w:tc>
        <w:tc>
          <w:tcPr>
            <w:tcW w:w="228" w:type="pct"/>
            <w:tcBorders>
              <w:top w:val="single" w:sz="4" w:space="0" w:color="000000"/>
              <w:left w:val="single" w:sz="4" w:space="0" w:color="000000"/>
              <w:bottom w:val="single" w:sz="4" w:space="0" w:color="000000"/>
              <w:right w:val="single" w:sz="4" w:space="0" w:color="000000"/>
            </w:tcBorders>
            <w:vAlign w:val="center"/>
          </w:tcPr>
          <w:p w14:paraId="22716F75" w14:textId="5CE4CB2A"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tcPr>
          <w:p w14:paraId="74CDA588" w14:textId="77777777" w:rsidR="008A0E75" w:rsidRPr="008A0E75" w:rsidRDefault="008A0E75"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543DEE" w14:textId="75ABCDAC"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53 428,57</w:t>
            </w:r>
          </w:p>
        </w:tc>
        <w:tc>
          <w:tcPr>
            <w:tcW w:w="245" w:type="pct"/>
            <w:tcBorders>
              <w:top w:val="single" w:sz="4" w:space="0" w:color="000000"/>
              <w:left w:val="single" w:sz="4" w:space="0" w:color="000000"/>
              <w:bottom w:val="single" w:sz="4" w:space="0" w:color="000000"/>
              <w:right w:val="single" w:sz="4" w:space="0" w:color="000000"/>
            </w:tcBorders>
            <w:vAlign w:val="center"/>
          </w:tcPr>
          <w:p w14:paraId="0AD8A01E" w14:textId="2CF19BF3"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5</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834B68" w14:textId="4C380D3E"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280 500,00*</w:t>
            </w:r>
          </w:p>
        </w:tc>
      </w:tr>
      <w:tr w:rsidR="008A0E75" w:rsidRPr="008A0E75" w14:paraId="479020E8" w14:textId="77777777" w:rsidTr="0054069F">
        <w:tc>
          <w:tcPr>
            <w:tcW w:w="324" w:type="pct"/>
            <w:vMerge/>
            <w:tcBorders>
              <w:left w:val="single" w:sz="4" w:space="0" w:color="000000"/>
              <w:right w:val="single" w:sz="4" w:space="0" w:color="000000"/>
            </w:tcBorders>
          </w:tcPr>
          <w:p w14:paraId="3F212074"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74E6E68B" w14:textId="281DE408"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rPr>
              <w:t xml:space="preserve">Передача электронного идентификатора – </w:t>
            </w:r>
            <w:proofErr w:type="spellStart"/>
            <w:r w:rsidRPr="008A0E75">
              <w:rPr>
                <w:rFonts w:ascii="Times New Roman" w:hAnsi="Times New Roman"/>
              </w:rPr>
              <w:t>Рутокен</w:t>
            </w:r>
            <w:proofErr w:type="spellEnd"/>
            <w:r w:rsidRPr="008A0E75">
              <w:rPr>
                <w:rFonts w:ascii="Times New Roman" w:hAnsi="Times New Roman"/>
              </w:rPr>
              <w:t xml:space="preserve"> ЭЦП 3.0 3120, </w:t>
            </w:r>
            <w:proofErr w:type="spellStart"/>
            <w:r w:rsidRPr="008A0E75">
              <w:rPr>
                <w:rFonts w:ascii="Times New Roman" w:hAnsi="Times New Roman"/>
              </w:rPr>
              <w:t>серт</w:t>
            </w:r>
            <w:proofErr w:type="spellEnd"/>
            <w:r w:rsidRPr="008A0E75">
              <w:rPr>
                <w:rFonts w:ascii="Times New Roman" w:hAnsi="Times New Roman"/>
              </w:rPr>
              <w:t>. ФСТЭК</w:t>
            </w:r>
          </w:p>
        </w:tc>
        <w:tc>
          <w:tcPr>
            <w:tcW w:w="228" w:type="pct"/>
            <w:tcBorders>
              <w:top w:val="single" w:sz="4" w:space="0" w:color="000000"/>
              <w:left w:val="single" w:sz="4" w:space="0" w:color="000000"/>
              <w:bottom w:val="single" w:sz="4" w:space="0" w:color="000000"/>
              <w:right w:val="single" w:sz="4" w:space="0" w:color="000000"/>
            </w:tcBorders>
            <w:vAlign w:val="center"/>
          </w:tcPr>
          <w:p w14:paraId="59274B9F" w14:textId="5052EC1D"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Шт.</w:t>
            </w:r>
          </w:p>
        </w:tc>
        <w:tc>
          <w:tcPr>
            <w:tcW w:w="879" w:type="pct"/>
            <w:tcBorders>
              <w:top w:val="single" w:sz="4" w:space="0" w:color="000000"/>
              <w:left w:val="single" w:sz="4" w:space="0" w:color="000000"/>
              <w:bottom w:val="single" w:sz="4" w:space="0" w:color="000000"/>
              <w:right w:val="single" w:sz="4" w:space="0" w:color="000000"/>
            </w:tcBorders>
          </w:tcPr>
          <w:p w14:paraId="538CE69B" w14:textId="74A00134" w:rsidR="008A0E75" w:rsidRPr="008A0E75" w:rsidRDefault="008A0E75" w:rsidP="008606CA">
            <w:pPr>
              <w:spacing w:after="0" w:line="240" w:lineRule="auto"/>
              <w:jc w:val="both"/>
              <w:rPr>
                <w:rFonts w:ascii="Times New Roman" w:hAnsi="Times New Roman" w:cs="Times New Roman"/>
              </w:rPr>
            </w:pPr>
            <w:proofErr w:type="spellStart"/>
            <w:r w:rsidRPr="008A0E75">
              <w:rPr>
                <w:rFonts w:ascii="Times New Roman" w:hAnsi="Times New Roman" w:cs="Times New Roman"/>
              </w:rPr>
              <w:t>Рутокен</w:t>
            </w:r>
            <w:proofErr w:type="spellEnd"/>
            <w:r w:rsidRPr="008A0E75">
              <w:rPr>
                <w:rFonts w:ascii="Times New Roman" w:hAnsi="Times New Roman" w:cs="Times New Roman"/>
              </w:rPr>
              <w:t xml:space="preserve"> ЭЦП 3.0 3120 (реестровая запись № 10597116 от 04.12.2024)</w:t>
            </w: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77ABF6" w14:textId="5AFE3678"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43 523,81</w:t>
            </w:r>
          </w:p>
        </w:tc>
        <w:tc>
          <w:tcPr>
            <w:tcW w:w="245" w:type="pct"/>
            <w:tcBorders>
              <w:top w:val="single" w:sz="4" w:space="0" w:color="000000"/>
              <w:left w:val="single" w:sz="4" w:space="0" w:color="000000"/>
              <w:bottom w:val="single" w:sz="4" w:space="0" w:color="000000"/>
              <w:right w:val="single" w:sz="4" w:space="0" w:color="000000"/>
            </w:tcBorders>
            <w:vAlign w:val="center"/>
          </w:tcPr>
          <w:p w14:paraId="0D0CEC8A" w14:textId="5D977BB3"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DB1A63" w14:textId="1D60D51F"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45 700,00*</w:t>
            </w:r>
          </w:p>
        </w:tc>
      </w:tr>
      <w:tr w:rsidR="008A0E75" w:rsidRPr="008A0E75" w14:paraId="6984C1DC" w14:textId="77777777" w:rsidTr="0054069F">
        <w:tc>
          <w:tcPr>
            <w:tcW w:w="324" w:type="pct"/>
            <w:vMerge/>
            <w:tcBorders>
              <w:left w:val="single" w:sz="4" w:space="0" w:color="000000"/>
              <w:right w:val="single" w:sz="4" w:space="0" w:color="000000"/>
            </w:tcBorders>
          </w:tcPr>
          <w:p w14:paraId="798618DC"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28749D8B" w14:textId="07A7634A"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 xml:space="preserve">Услуги по проведению анализа уязвимостей и принятию мер защиты информации по их устранению </w:t>
            </w:r>
          </w:p>
        </w:tc>
        <w:tc>
          <w:tcPr>
            <w:tcW w:w="228" w:type="pct"/>
            <w:tcBorders>
              <w:top w:val="single" w:sz="4" w:space="0" w:color="000000"/>
              <w:left w:val="single" w:sz="4" w:space="0" w:color="000000"/>
              <w:bottom w:val="single" w:sz="4" w:space="0" w:color="000000"/>
              <w:right w:val="single" w:sz="4" w:space="0" w:color="000000"/>
            </w:tcBorders>
            <w:vAlign w:val="center"/>
          </w:tcPr>
          <w:p w14:paraId="1CCCAD72" w14:textId="1838F6EB" w:rsidR="008A0E75" w:rsidRPr="008A0E75" w:rsidRDefault="008A0E75" w:rsidP="002A19A0">
            <w:pPr>
              <w:spacing w:after="0" w:line="240" w:lineRule="auto"/>
              <w:rPr>
                <w:rFonts w:ascii="Times New Roman" w:hAnsi="Times New Roman" w:cs="Times New Roman"/>
              </w:rPr>
            </w:pPr>
            <w:proofErr w:type="spellStart"/>
            <w:r w:rsidRPr="008A0E75">
              <w:rPr>
                <w:rFonts w:ascii="Times New Roman" w:hAnsi="Times New Roman" w:cs="Times New Roman"/>
                <w:color w:val="000000"/>
              </w:rPr>
              <w:t>Усл</w:t>
            </w:r>
            <w:proofErr w:type="spellEnd"/>
            <w:r w:rsidRPr="008A0E75">
              <w:rPr>
                <w:rFonts w:ascii="Times New Roman" w:hAnsi="Times New Roman" w:cs="Times New Roman"/>
                <w:color w:val="000000"/>
              </w:rPr>
              <w:t>. ед.</w:t>
            </w:r>
          </w:p>
        </w:tc>
        <w:tc>
          <w:tcPr>
            <w:tcW w:w="879" w:type="pct"/>
            <w:tcBorders>
              <w:top w:val="single" w:sz="4" w:space="0" w:color="000000"/>
              <w:left w:val="single" w:sz="4" w:space="0" w:color="000000"/>
              <w:bottom w:val="single" w:sz="4" w:space="0" w:color="000000"/>
              <w:right w:val="single" w:sz="4" w:space="0" w:color="000000"/>
            </w:tcBorders>
          </w:tcPr>
          <w:p w14:paraId="7326C0FB" w14:textId="77777777" w:rsidR="008A0E75" w:rsidRPr="008A0E75" w:rsidRDefault="008A0E75"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C663D5" w14:textId="657C8484"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1 288 888,89</w:t>
            </w:r>
          </w:p>
        </w:tc>
        <w:tc>
          <w:tcPr>
            <w:tcW w:w="245" w:type="pct"/>
            <w:tcBorders>
              <w:top w:val="single" w:sz="4" w:space="0" w:color="000000"/>
              <w:left w:val="single" w:sz="4" w:space="0" w:color="000000"/>
              <w:bottom w:val="single" w:sz="4" w:space="0" w:color="000000"/>
              <w:right w:val="single" w:sz="4" w:space="0" w:color="000000"/>
            </w:tcBorders>
            <w:vAlign w:val="center"/>
          </w:tcPr>
          <w:p w14:paraId="45F0A597" w14:textId="17B57427"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0D6913" w14:textId="26DCD8AF"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1 353 333,33*</w:t>
            </w:r>
          </w:p>
        </w:tc>
      </w:tr>
      <w:tr w:rsidR="008A0E75" w:rsidRPr="008A0E75" w14:paraId="0FC47A12" w14:textId="77777777" w:rsidTr="0054069F">
        <w:tc>
          <w:tcPr>
            <w:tcW w:w="324" w:type="pct"/>
            <w:vMerge/>
            <w:tcBorders>
              <w:left w:val="single" w:sz="4" w:space="0" w:color="000000"/>
              <w:right w:val="single" w:sz="4" w:space="0" w:color="000000"/>
            </w:tcBorders>
          </w:tcPr>
          <w:p w14:paraId="5CD19947"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6FF212A1" w14:textId="3B98C302"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Услуги по настройке средств защиты информации</w:t>
            </w:r>
          </w:p>
        </w:tc>
        <w:tc>
          <w:tcPr>
            <w:tcW w:w="228" w:type="pct"/>
            <w:tcBorders>
              <w:top w:val="single" w:sz="4" w:space="0" w:color="000000"/>
              <w:left w:val="single" w:sz="4" w:space="0" w:color="000000"/>
              <w:bottom w:val="single" w:sz="4" w:space="0" w:color="000000"/>
              <w:right w:val="single" w:sz="4" w:space="0" w:color="000000"/>
            </w:tcBorders>
            <w:vAlign w:val="center"/>
          </w:tcPr>
          <w:p w14:paraId="34C1A286" w14:textId="5C655BCD" w:rsidR="008A0E75" w:rsidRPr="008A0E75" w:rsidRDefault="008A0E75" w:rsidP="002A19A0">
            <w:pPr>
              <w:spacing w:after="0" w:line="240" w:lineRule="auto"/>
              <w:rPr>
                <w:rFonts w:ascii="Times New Roman" w:hAnsi="Times New Roman" w:cs="Times New Roman"/>
              </w:rPr>
            </w:pPr>
            <w:proofErr w:type="spellStart"/>
            <w:r w:rsidRPr="008A0E75">
              <w:rPr>
                <w:rFonts w:ascii="Times New Roman" w:hAnsi="Times New Roman" w:cs="Times New Roman"/>
                <w:color w:val="000000"/>
              </w:rPr>
              <w:t>Усл</w:t>
            </w:r>
            <w:proofErr w:type="spellEnd"/>
            <w:r w:rsidRPr="008A0E75">
              <w:rPr>
                <w:rFonts w:ascii="Times New Roman" w:hAnsi="Times New Roman" w:cs="Times New Roman"/>
                <w:color w:val="000000"/>
              </w:rPr>
              <w:t>. ед.</w:t>
            </w:r>
          </w:p>
        </w:tc>
        <w:tc>
          <w:tcPr>
            <w:tcW w:w="879" w:type="pct"/>
            <w:tcBorders>
              <w:top w:val="single" w:sz="4" w:space="0" w:color="000000"/>
              <w:left w:val="single" w:sz="4" w:space="0" w:color="000000"/>
              <w:bottom w:val="single" w:sz="4" w:space="0" w:color="000000"/>
              <w:right w:val="single" w:sz="4" w:space="0" w:color="000000"/>
            </w:tcBorders>
          </w:tcPr>
          <w:p w14:paraId="0384C813" w14:textId="77777777" w:rsidR="008A0E75" w:rsidRPr="008A0E75" w:rsidRDefault="008A0E75"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FC28C4" w14:textId="74F49D82"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126 349,21</w:t>
            </w:r>
          </w:p>
        </w:tc>
        <w:tc>
          <w:tcPr>
            <w:tcW w:w="245" w:type="pct"/>
            <w:tcBorders>
              <w:top w:val="single" w:sz="4" w:space="0" w:color="000000"/>
              <w:left w:val="single" w:sz="4" w:space="0" w:color="000000"/>
              <w:bottom w:val="single" w:sz="4" w:space="0" w:color="000000"/>
              <w:right w:val="single" w:sz="4" w:space="0" w:color="000000"/>
            </w:tcBorders>
            <w:vAlign w:val="center"/>
          </w:tcPr>
          <w:p w14:paraId="3FB4B2F5" w14:textId="2735CB98"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422CFC" w14:textId="017183ED"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132 666,67*</w:t>
            </w:r>
          </w:p>
        </w:tc>
      </w:tr>
      <w:tr w:rsidR="008A0E75" w:rsidRPr="008A0E75" w14:paraId="06822FF8" w14:textId="77777777" w:rsidTr="0054069F">
        <w:tc>
          <w:tcPr>
            <w:tcW w:w="324" w:type="pct"/>
            <w:vMerge/>
            <w:tcBorders>
              <w:left w:val="single" w:sz="4" w:space="0" w:color="000000"/>
              <w:bottom w:val="single" w:sz="4" w:space="0" w:color="000000"/>
              <w:right w:val="single" w:sz="4" w:space="0" w:color="000000"/>
            </w:tcBorders>
          </w:tcPr>
          <w:p w14:paraId="1333A9D7" w14:textId="77777777" w:rsidR="008A0E75" w:rsidRPr="008A0E75" w:rsidRDefault="008A0E75" w:rsidP="008606CA">
            <w:pPr>
              <w:spacing w:after="0" w:line="240" w:lineRule="auto"/>
              <w:jc w:val="both"/>
              <w:rPr>
                <w:rFonts w:ascii="Times New Roman" w:hAnsi="Times New Roman" w:cs="Times New Roman"/>
              </w:rPr>
            </w:pPr>
          </w:p>
        </w:tc>
        <w:tc>
          <w:tcPr>
            <w:tcW w:w="2210" w:type="pct"/>
            <w:tcBorders>
              <w:top w:val="single" w:sz="4" w:space="0" w:color="000000"/>
              <w:left w:val="single" w:sz="4" w:space="0" w:color="000000"/>
              <w:bottom w:val="single" w:sz="4" w:space="0" w:color="000000"/>
              <w:right w:val="single" w:sz="4" w:space="0" w:color="000000"/>
            </w:tcBorders>
          </w:tcPr>
          <w:p w14:paraId="40075022" w14:textId="6E7DF53F" w:rsidR="008A0E75" w:rsidRPr="008A0E75" w:rsidRDefault="008A0E75" w:rsidP="008606CA">
            <w:pPr>
              <w:spacing w:after="0" w:line="240" w:lineRule="auto"/>
              <w:jc w:val="both"/>
              <w:rPr>
                <w:rFonts w:ascii="Times New Roman" w:hAnsi="Times New Roman" w:cs="Times New Roman"/>
              </w:rPr>
            </w:pPr>
            <w:r w:rsidRPr="008A0E75">
              <w:rPr>
                <w:rFonts w:ascii="Times New Roman" w:hAnsi="Times New Roman" w:cs="Times New Roman"/>
              </w:rPr>
              <w:t>Услуги по актуализации требований к защите информации, разработке системы защиты информации ГИСОГД Ивановской области</w:t>
            </w:r>
          </w:p>
        </w:tc>
        <w:tc>
          <w:tcPr>
            <w:tcW w:w="228" w:type="pct"/>
            <w:tcBorders>
              <w:top w:val="single" w:sz="4" w:space="0" w:color="000000"/>
              <w:left w:val="single" w:sz="4" w:space="0" w:color="000000"/>
              <w:bottom w:val="single" w:sz="4" w:space="0" w:color="000000"/>
              <w:right w:val="single" w:sz="4" w:space="0" w:color="000000"/>
            </w:tcBorders>
            <w:vAlign w:val="center"/>
          </w:tcPr>
          <w:p w14:paraId="7399F693" w14:textId="377FBDC9" w:rsidR="008A0E75" w:rsidRPr="008A0E75" w:rsidRDefault="008A0E75" w:rsidP="002A19A0">
            <w:pPr>
              <w:spacing w:after="0" w:line="240" w:lineRule="auto"/>
              <w:rPr>
                <w:rFonts w:ascii="Times New Roman" w:hAnsi="Times New Roman" w:cs="Times New Roman"/>
              </w:rPr>
            </w:pPr>
            <w:proofErr w:type="spellStart"/>
            <w:r w:rsidRPr="008A0E75">
              <w:rPr>
                <w:rFonts w:ascii="Times New Roman" w:hAnsi="Times New Roman" w:cs="Times New Roman"/>
                <w:color w:val="000000"/>
              </w:rPr>
              <w:t>Усл</w:t>
            </w:r>
            <w:proofErr w:type="spellEnd"/>
            <w:r w:rsidRPr="008A0E75">
              <w:rPr>
                <w:rFonts w:ascii="Times New Roman" w:hAnsi="Times New Roman" w:cs="Times New Roman"/>
                <w:color w:val="000000"/>
              </w:rPr>
              <w:t>. ед.</w:t>
            </w:r>
          </w:p>
        </w:tc>
        <w:tc>
          <w:tcPr>
            <w:tcW w:w="879" w:type="pct"/>
            <w:tcBorders>
              <w:top w:val="single" w:sz="4" w:space="0" w:color="000000"/>
              <w:left w:val="single" w:sz="4" w:space="0" w:color="000000"/>
              <w:bottom w:val="single" w:sz="4" w:space="0" w:color="000000"/>
              <w:right w:val="single" w:sz="4" w:space="0" w:color="000000"/>
            </w:tcBorders>
          </w:tcPr>
          <w:p w14:paraId="74955784" w14:textId="77777777" w:rsidR="008A0E75" w:rsidRPr="008A0E75" w:rsidRDefault="008A0E75" w:rsidP="008606CA">
            <w:pPr>
              <w:spacing w:after="0" w:line="240" w:lineRule="auto"/>
              <w:jc w:val="both"/>
              <w:rPr>
                <w:rFonts w:ascii="Times New Roman" w:hAnsi="Times New Roman" w:cs="Times New Roman"/>
              </w:rPr>
            </w:pPr>
          </w:p>
        </w:tc>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4B555F" w14:textId="674B7118"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801 904,76</w:t>
            </w:r>
          </w:p>
        </w:tc>
        <w:tc>
          <w:tcPr>
            <w:tcW w:w="245" w:type="pct"/>
            <w:tcBorders>
              <w:top w:val="single" w:sz="4" w:space="0" w:color="000000"/>
              <w:left w:val="single" w:sz="4" w:space="0" w:color="000000"/>
              <w:bottom w:val="single" w:sz="4" w:space="0" w:color="000000"/>
              <w:right w:val="single" w:sz="4" w:space="0" w:color="000000"/>
            </w:tcBorders>
            <w:vAlign w:val="center"/>
          </w:tcPr>
          <w:p w14:paraId="0516DF14" w14:textId="55D04E60" w:rsidR="008A0E75" w:rsidRPr="008A0E75" w:rsidRDefault="008A0E75" w:rsidP="002A19A0">
            <w:pPr>
              <w:spacing w:after="0" w:line="240" w:lineRule="auto"/>
              <w:rPr>
                <w:rFonts w:ascii="Times New Roman" w:hAnsi="Times New Roman" w:cs="Times New Roman"/>
              </w:rPr>
            </w:pPr>
            <w:r w:rsidRPr="008A0E75">
              <w:rPr>
                <w:rFonts w:ascii="Times New Roman" w:hAnsi="Times New Roman" w:cs="Times New Roman"/>
                <w:color w:val="000000"/>
              </w:rPr>
              <w:t>1</w:t>
            </w:r>
          </w:p>
        </w:tc>
        <w:tc>
          <w:tcPr>
            <w:tcW w:w="57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8B344" w14:textId="7ADEC01C" w:rsidR="008A0E75" w:rsidRPr="008A0E75" w:rsidRDefault="008A0E75" w:rsidP="00663DB6">
            <w:pPr>
              <w:spacing w:after="0" w:line="240" w:lineRule="auto"/>
              <w:jc w:val="center"/>
              <w:rPr>
                <w:rFonts w:ascii="Times New Roman" w:hAnsi="Times New Roman" w:cs="Times New Roman"/>
              </w:rPr>
            </w:pPr>
            <w:r w:rsidRPr="008A0E75">
              <w:rPr>
                <w:rFonts w:ascii="Times New Roman" w:hAnsi="Times New Roman" w:cs="Times New Roman"/>
              </w:rPr>
              <w:t>842 000,00*</w:t>
            </w:r>
          </w:p>
        </w:tc>
      </w:tr>
    </w:tbl>
    <w:p w14:paraId="01662494" w14:textId="77777777" w:rsidR="008A0E75" w:rsidRDefault="008A0E75" w:rsidP="008A0E75">
      <w:pPr>
        <w:spacing w:after="0" w:line="240" w:lineRule="auto"/>
        <w:jc w:val="both"/>
        <w:rPr>
          <w:rFonts w:ascii="Times New Roman" w:hAnsi="Times New Roman" w:cs="Times New Roman"/>
        </w:rPr>
      </w:pPr>
    </w:p>
    <w:p w14:paraId="5BC5A58D" w14:textId="4FF3873E" w:rsidR="00663DB6" w:rsidRPr="008A0E75" w:rsidRDefault="00663DB6" w:rsidP="008A0E75">
      <w:pPr>
        <w:spacing w:after="0" w:line="240" w:lineRule="auto"/>
        <w:jc w:val="both"/>
        <w:rPr>
          <w:rFonts w:ascii="Times New Roman" w:hAnsi="Times New Roman" w:cs="Times New Roman"/>
        </w:rPr>
      </w:pPr>
      <w:r w:rsidRPr="008A0E75">
        <w:rPr>
          <w:rFonts w:ascii="Times New Roman" w:hAnsi="Times New Roman" w:cs="Times New Roman"/>
        </w:rPr>
        <w:t xml:space="preserve">* </w:t>
      </w:r>
      <w:r w:rsidR="008A0E75">
        <w:rPr>
          <w:rFonts w:ascii="Times New Roman" w:hAnsi="Times New Roman" w:cs="Times New Roman"/>
        </w:rPr>
        <w:t xml:space="preserve">НДС 5% </w:t>
      </w:r>
      <w:r w:rsidRPr="008A0E75">
        <w:rPr>
          <w:rFonts w:ascii="Times New Roman" w:hAnsi="Times New Roman" w:cs="Times New Roman"/>
        </w:rPr>
        <w:t>в связи с применением Исполнителя упрощенной системы налогообложения согласно п. 2 ст. 346.11 гл. 26.2 и п. 8 ст. 164 гл. 21 Налогового кодекса РФ</w:t>
      </w:r>
    </w:p>
    <w:p w14:paraId="394B849A" w14:textId="486CE76A" w:rsidR="002A19A0" w:rsidRPr="008A0E75" w:rsidRDefault="00663DB6" w:rsidP="008A0E75">
      <w:pPr>
        <w:spacing w:after="0" w:line="240" w:lineRule="auto"/>
        <w:jc w:val="both"/>
        <w:rPr>
          <w:rFonts w:ascii="Times New Roman" w:hAnsi="Times New Roman" w:cs="Times New Roman"/>
        </w:rPr>
      </w:pPr>
      <w:r w:rsidRPr="008A0E75">
        <w:rPr>
          <w:rFonts w:ascii="Times New Roman" w:hAnsi="Times New Roman" w:cs="Times New Roman"/>
        </w:rPr>
        <w:t xml:space="preserve">** НДС не облагается на основании ст. 149 п. 2 </w:t>
      </w:r>
      <w:proofErr w:type="spellStart"/>
      <w:r w:rsidRPr="008A0E75">
        <w:rPr>
          <w:rFonts w:ascii="Times New Roman" w:hAnsi="Times New Roman" w:cs="Times New Roman"/>
        </w:rPr>
        <w:t>пп</w:t>
      </w:r>
      <w:proofErr w:type="spellEnd"/>
      <w:r w:rsidRPr="008A0E75">
        <w:rPr>
          <w:rFonts w:ascii="Times New Roman" w:hAnsi="Times New Roman" w:cs="Times New Roman"/>
        </w:rPr>
        <w:t>. 26 Налогового кодекса РФ</w:t>
      </w:r>
    </w:p>
    <w:p w14:paraId="5AC29519" w14:textId="77777777" w:rsidR="00913E68" w:rsidRDefault="00913E68" w:rsidP="002A19A0">
      <w:pPr>
        <w:spacing w:after="0" w:line="240" w:lineRule="auto"/>
        <w:jc w:val="right"/>
        <w:rPr>
          <w:rFonts w:ascii="Times New Roman" w:hAnsi="Times New Roman" w:cs="Times New Roman"/>
          <w:sz w:val="24"/>
          <w:szCs w:val="24"/>
          <w:highlight w:val="yellow"/>
        </w:rPr>
      </w:pPr>
    </w:p>
    <w:p w14:paraId="75DED8A4" w14:textId="77777777" w:rsidR="00913E68" w:rsidRDefault="00913E68" w:rsidP="002A19A0">
      <w:pPr>
        <w:spacing w:after="0" w:line="240" w:lineRule="auto"/>
        <w:jc w:val="right"/>
        <w:rPr>
          <w:rFonts w:ascii="Times New Roman" w:hAnsi="Times New Roman" w:cs="Times New Roman"/>
          <w:sz w:val="24"/>
          <w:szCs w:val="24"/>
          <w:highlight w:val="yellow"/>
        </w:rPr>
      </w:pPr>
    </w:p>
    <w:p w14:paraId="0129EF63" w14:textId="77777777" w:rsidR="00913E68" w:rsidRDefault="00913E68" w:rsidP="002A19A0">
      <w:pPr>
        <w:spacing w:after="0" w:line="240" w:lineRule="auto"/>
        <w:jc w:val="right"/>
        <w:rPr>
          <w:rFonts w:ascii="Times New Roman" w:hAnsi="Times New Roman" w:cs="Times New Roman"/>
          <w:sz w:val="24"/>
          <w:szCs w:val="24"/>
          <w:highlight w:val="yellow"/>
        </w:rPr>
      </w:pPr>
    </w:p>
    <w:p w14:paraId="40D15A58" w14:textId="77777777" w:rsidR="00913E68" w:rsidRDefault="00913E68" w:rsidP="002A19A0">
      <w:pPr>
        <w:spacing w:after="0" w:line="240" w:lineRule="auto"/>
        <w:jc w:val="right"/>
        <w:rPr>
          <w:rFonts w:ascii="Times New Roman" w:hAnsi="Times New Roman" w:cs="Times New Roman"/>
          <w:sz w:val="24"/>
          <w:szCs w:val="24"/>
          <w:highlight w:val="yellow"/>
        </w:rPr>
      </w:pPr>
    </w:p>
    <w:p w14:paraId="794FB1D5" w14:textId="77777777" w:rsidR="008A0E75" w:rsidRDefault="008A0E75" w:rsidP="002A19A0">
      <w:pPr>
        <w:spacing w:after="0" w:line="240" w:lineRule="auto"/>
        <w:jc w:val="right"/>
        <w:rPr>
          <w:rFonts w:ascii="Times New Roman" w:hAnsi="Times New Roman" w:cs="Times New Roman"/>
          <w:sz w:val="24"/>
          <w:szCs w:val="24"/>
          <w:highlight w:val="yellow"/>
        </w:rPr>
        <w:sectPr w:rsidR="008A0E75" w:rsidSect="008A0E75">
          <w:pgSz w:w="16838" w:h="11906" w:orient="landscape"/>
          <w:pgMar w:top="1701" w:right="1134" w:bottom="850" w:left="1134" w:header="709" w:footer="709" w:gutter="0"/>
          <w:cols w:space="708"/>
          <w:titlePg/>
          <w:docGrid w:linePitch="360"/>
        </w:sectPr>
      </w:pPr>
    </w:p>
    <w:p w14:paraId="093B5980" w14:textId="54E7947E" w:rsidR="002A19A0" w:rsidRPr="00913E68" w:rsidRDefault="002A19A0" w:rsidP="002A19A0">
      <w:pPr>
        <w:spacing w:after="0" w:line="240" w:lineRule="auto"/>
        <w:jc w:val="right"/>
        <w:rPr>
          <w:rFonts w:ascii="Times New Roman" w:hAnsi="Times New Roman" w:cs="Times New Roman"/>
          <w:sz w:val="24"/>
          <w:szCs w:val="24"/>
        </w:rPr>
      </w:pPr>
      <w:r w:rsidRPr="00913E68">
        <w:rPr>
          <w:rFonts w:ascii="Times New Roman" w:hAnsi="Times New Roman" w:cs="Times New Roman"/>
          <w:sz w:val="24"/>
          <w:szCs w:val="24"/>
        </w:rPr>
        <w:lastRenderedPageBreak/>
        <w:t>Приложение № 2</w:t>
      </w:r>
    </w:p>
    <w:p w14:paraId="44E53421" w14:textId="77777777" w:rsidR="002A19A0" w:rsidRPr="00913E68" w:rsidRDefault="002A19A0" w:rsidP="002A19A0">
      <w:pPr>
        <w:spacing w:after="0" w:line="240" w:lineRule="auto"/>
        <w:jc w:val="right"/>
        <w:rPr>
          <w:rFonts w:ascii="Times New Roman" w:hAnsi="Times New Roman" w:cs="Times New Roman"/>
          <w:sz w:val="24"/>
          <w:szCs w:val="24"/>
        </w:rPr>
      </w:pPr>
      <w:r w:rsidRPr="00913E68">
        <w:rPr>
          <w:rFonts w:ascii="Times New Roman" w:hAnsi="Times New Roman" w:cs="Times New Roman"/>
          <w:sz w:val="24"/>
          <w:szCs w:val="24"/>
        </w:rPr>
        <w:t>к Государственному контракту</w:t>
      </w:r>
    </w:p>
    <w:p w14:paraId="280DC267" w14:textId="2D72EB43" w:rsidR="002A19A0" w:rsidRPr="00913E68" w:rsidRDefault="002A19A0" w:rsidP="002A19A0">
      <w:pPr>
        <w:spacing w:after="0" w:line="240" w:lineRule="auto"/>
        <w:jc w:val="right"/>
        <w:rPr>
          <w:rFonts w:ascii="Times New Roman" w:hAnsi="Times New Roman" w:cs="Times New Roman"/>
          <w:sz w:val="24"/>
          <w:szCs w:val="24"/>
        </w:rPr>
      </w:pPr>
      <w:r w:rsidRPr="00913E68">
        <w:rPr>
          <w:rFonts w:ascii="Times New Roman" w:hAnsi="Times New Roman" w:cs="Times New Roman"/>
          <w:sz w:val="24"/>
          <w:szCs w:val="24"/>
        </w:rPr>
        <w:t xml:space="preserve">     от «____» </w:t>
      </w:r>
      <w:r w:rsidR="008606CA" w:rsidRPr="00913E68">
        <w:rPr>
          <w:rFonts w:ascii="Times New Roman" w:hAnsi="Times New Roman" w:cs="Times New Roman"/>
          <w:sz w:val="24"/>
          <w:szCs w:val="24"/>
        </w:rPr>
        <w:t>сентября</w:t>
      </w:r>
      <w:r w:rsidRPr="00913E68">
        <w:rPr>
          <w:rFonts w:ascii="Times New Roman" w:hAnsi="Times New Roman" w:cs="Times New Roman"/>
          <w:sz w:val="24"/>
          <w:szCs w:val="24"/>
        </w:rPr>
        <w:t xml:space="preserve"> 2026 г. № 3-т</w:t>
      </w:r>
    </w:p>
    <w:p w14:paraId="1BE737E3" w14:textId="77777777" w:rsidR="004D5B31" w:rsidRPr="00913E68" w:rsidRDefault="004D5B31" w:rsidP="002A19A0">
      <w:pPr>
        <w:spacing w:after="0"/>
        <w:jc w:val="center"/>
        <w:rPr>
          <w:rFonts w:ascii="Times New Roman" w:hAnsi="Times New Roman"/>
          <w:b/>
          <w:sz w:val="24"/>
          <w:szCs w:val="24"/>
          <w:highlight w:val="yellow"/>
        </w:rPr>
      </w:pPr>
    </w:p>
    <w:p w14:paraId="237358A9" w14:textId="77777777" w:rsidR="00913E68" w:rsidRPr="00913E68" w:rsidRDefault="00913E68" w:rsidP="00913E68">
      <w:pPr>
        <w:spacing w:after="0"/>
        <w:jc w:val="center"/>
        <w:rPr>
          <w:rFonts w:ascii="Times New Roman" w:eastAsia="Calibri" w:hAnsi="Times New Roman" w:cs="Times New Roman"/>
          <w:b/>
          <w:sz w:val="24"/>
          <w:szCs w:val="24"/>
        </w:rPr>
      </w:pPr>
      <w:r w:rsidRPr="00913E68">
        <w:rPr>
          <w:rFonts w:ascii="Times New Roman" w:eastAsia="Calibri" w:hAnsi="Times New Roman" w:cs="Times New Roman"/>
          <w:b/>
          <w:sz w:val="24"/>
          <w:szCs w:val="24"/>
        </w:rPr>
        <w:t>ТЕХНИЧЕСКОЕ ЗАДАНИЕ</w:t>
      </w:r>
    </w:p>
    <w:p w14:paraId="1B1D029F" w14:textId="77777777" w:rsidR="00913E68" w:rsidRPr="00913E68" w:rsidRDefault="00913E68" w:rsidP="00913E68">
      <w:pPr>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 xml:space="preserve">на оказание услуг по модернизации </w:t>
      </w:r>
      <w:proofErr w:type="gramStart"/>
      <w:r w:rsidRPr="00913E68">
        <w:rPr>
          <w:rFonts w:ascii="Times New Roman" w:eastAsia="Calibri" w:hAnsi="Times New Roman" w:cs="Times New Roman"/>
          <w:bCs/>
          <w:sz w:val="24"/>
          <w:szCs w:val="24"/>
        </w:rPr>
        <w:t>системы защиты информации государственной информационной системы обеспечения градостроительной деятельности Ивановской области</w:t>
      </w:r>
      <w:proofErr w:type="gramEnd"/>
      <w:r w:rsidRPr="00913E68">
        <w:rPr>
          <w:rFonts w:ascii="Times New Roman" w:eastAsia="Calibri" w:hAnsi="Times New Roman" w:cs="Times New Roman"/>
          <w:bCs/>
          <w:sz w:val="24"/>
          <w:szCs w:val="24"/>
        </w:rPr>
        <w:t xml:space="preserve"> и поставке программно-аппаратных комплексов</w:t>
      </w:r>
    </w:p>
    <w:p w14:paraId="42FA3C38" w14:textId="77777777" w:rsidR="00913E68" w:rsidRPr="00913E68" w:rsidRDefault="00913E68" w:rsidP="00913E68">
      <w:pPr>
        <w:spacing w:after="0"/>
        <w:jc w:val="center"/>
        <w:rPr>
          <w:rFonts w:ascii="Times New Roman" w:eastAsia="Calibri" w:hAnsi="Times New Roman" w:cs="Times New Roman"/>
          <w:bCs/>
          <w:sz w:val="24"/>
          <w:szCs w:val="24"/>
        </w:rPr>
      </w:pPr>
    </w:p>
    <w:p w14:paraId="14E4FB80" w14:textId="77777777" w:rsidR="00913E68" w:rsidRPr="00913E68" w:rsidRDefault="00913E68" w:rsidP="00913E68">
      <w:pPr>
        <w:spacing w:after="0"/>
        <w:jc w:val="center"/>
        <w:rPr>
          <w:rFonts w:ascii="Times New Roman" w:eastAsia="Calibri" w:hAnsi="Times New Roman" w:cs="Times New Roman"/>
          <w:b/>
          <w:sz w:val="24"/>
          <w:szCs w:val="24"/>
        </w:rPr>
      </w:pPr>
      <w:r w:rsidRPr="00913E68">
        <w:rPr>
          <w:rFonts w:ascii="Times New Roman" w:eastAsia="Calibri" w:hAnsi="Times New Roman" w:cs="Times New Roman"/>
          <w:b/>
          <w:sz w:val="24"/>
          <w:szCs w:val="24"/>
        </w:rPr>
        <w:t>Перечень используемых сокращений</w:t>
      </w:r>
    </w:p>
    <w:p w14:paraId="2F911818" w14:textId="77777777" w:rsidR="00913E68" w:rsidRPr="00913E68" w:rsidRDefault="00913E68" w:rsidP="00913E68">
      <w:pPr>
        <w:tabs>
          <w:tab w:val="left" w:pos="284"/>
        </w:tabs>
        <w:spacing w:after="0"/>
        <w:rPr>
          <w:rFonts w:ascii="Times New Roman" w:eastAsia="Calibri" w:hAnsi="Times New Roman" w:cs="Times New Roman"/>
          <w:b/>
          <w:sz w:val="24"/>
          <w:szCs w:val="24"/>
        </w:rPr>
      </w:pPr>
    </w:p>
    <w:tbl>
      <w:tblPr>
        <w:tblW w:w="9712" w:type="dxa"/>
        <w:tblLook w:val="04A0" w:firstRow="1" w:lastRow="0" w:firstColumn="1" w:lastColumn="0" w:noHBand="0" w:noVBand="1"/>
      </w:tblPr>
      <w:tblGrid>
        <w:gridCol w:w="2085"/>
        <w:gridCol w:w="336"/>
        <w:gridCol w:w="7291"/>
      </w:tblGrid>
      <w:tr w:rsidR="00913E68" w:rsidRPr="00913E68" w14:paraId="5587ACDA" w14:textId="77777777" w:rsidTr="00913E68">
        <w:tc>
          <w:tcPr>
            <w:tcW w:w="2087" w:type="dxa"/>
          </w:tcPr>
          <w:p w14:paraId="6C562C34"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АРМ</w:t>
            </w:r>
          </w:p>
        </w:tc>
        <w:tc>
          <w:tcPr>
            <w:tcW w:w="316" w:type="dxa"/>
          </w:tcPr>
          <w:p w14:paraId="40EABEC7"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08A5A3C0"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Автоматизированное рабочее место</w:t>
            </w:r>
          </w:p>
        </w:tc>
      </w:tr>
      <w:tr w:rsidR="00913E68" w:rsidRPr="00913E68" w14:paraId="75FCA871" w14:textId="77777777" w:rsidTr="00913E68">
        <w:tc>
          <w:tcPr>
            <w:tcW w:w="2087" w:type="dxa"/>
          </w:tcPr>
          <w:p w14:paraId="50FF1890"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ВМ</w:t>
            </w:r>
          </w:p>
        </w:tc>
        <w:tc>
          <w:tcPr>
            <w:tcW w:w="316" w:type="dxa"/>
          </w:tcPr>
          <w:p w14:paraId="655E1F55"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66E4E39B"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Виртуальная машина</w:t>
            </w:r>
          </w:p>
        </w:tc>
      </w:tr>
      <w:tr w:rsidR="00913E68" w:rsidRPr="00913E68" w14:paraId="25306DC3" w14:textId="77777777" w:rsidTr="00913E68">
        <w:tc>
          <w:tcPr>
            <w:tcW w:w="2087" w:type="dxa"/>
          </w:tcPr>
          <w:p w14:paraId="78D6EFE8"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Заказчик</w:t>
            </w:r>
          </w:p>
        </w:tc>
        <w:tc>
          <w:tcPr>
            <w:tcW w:w="316" w:type="dxa"/>
          </w:tcPr>
          <w:p w14:paraId="68BE9708"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72B50291"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Департамент строительства и архитектуры Ивановской области</w:t>
            </w:r>
          </w:p>
        </w:tc>
      </w:tr>
      <w:tr w:rsidR="00913E68" w:rsidRPr="00913E68" w14:paraId="2ADA5569" w14:textId="77777777" w:rsidTr="00913E68">
        <w:tc>
          <w:tcPr>
            <w:tcW w:w="2087" w:type="dxa"/>
          </w:tcPr>
          <w:p w14:paraId="4DEF99B2"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ОС</w:t>
            </w:r>
          </w:p>
        </w:tc>
        <w:tc>
          <w:tcPr>
            <w:tcW w:w="316" w:type="dxa"/>
          </w:tcPr>
          <w:p w14:paraId="7BE822EB"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139088BC"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Операционная система</w:t>
            </w:r>
          </w:p>
        </w:tc>
      </w:tr>
      <w:tr w:rsidR="00913E68" w:rsidRPr="00913E68" w14:paraId="1182AE82" w14:textId="77777777" w:rsidTr="00913E68">
        <w:tc>
          <w:tcPr>
            <w:tcW w:w="2087" w:type="dxa"/>
          </w:tcPr>
          <w:p w14:paraId="150B7111"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ПО</w:t>
            </w:r>
          </w:p>
        </w:tc>
        <w:tc>
          <w:tcPr>
            <w:tcW w:w="316" w:type="dxa"/>
          </w:tcPr>
          <w:p w14:paraId="72FD5D6F"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7CF6575E"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Программное обеспечение</w:t>
            </w:r>
          </w:p>
        </w:tc>
      </w:tr>
      <w:tr w:rsidR="00913E68" w:rsidRPr="00913E68" w14:paraId="510EA75B" w14:textId="77777777" w:rsidTr="00913E68">
        <w:tc>
          <w:tcPr>
            <w:tcW w:w="2087" w:type="dxa"/>
          </w:tcPr>
          <w:p w14:paraId="5D6D605B"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СЗИ</w:t>
            </w:r>
          </w:p>
        </w:tc>
        <w:tc>
          <w:tcPr>
            <w:tcW w:w="316" w:type="dxa"/>
          </w:tcPr>
          <w:p w14:paraId="48166690"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1E69848C"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Система защиты информации</w:t>
            </w:r>
          </w:p>
        </w:tc>
      </w:tr>
      <w:tr w:rsidR="00913E68" w:rsidRPr="00913E68" w14:paraId="726FCEB4" w14:textId="77777777" w:rsidTr="00913E68">
        <w:tc>
          <w:tcPr>
            <w:tcW w:w="2087" w:type="dxa"/>
          </w:tcPr>
          <w:p w14:paraId="3A372640"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Система</w:t>
            </w:r>
          </w:p>
        </w:tc>
        <w:tc>
          <w:tcPr>
            <w:tcW w:w="316" w:type="dxa"/>
          </w:tcPr>
          <w:p w14:paraId="70C33712"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0C2494DE"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Государственная информационная система обеспечения градостроительной деятельности Ивановской области</w:t>
            </w:r>
          </w:p>
        </w:tc>
      </w:tr>
      <w:tr w:rsidR="00913E68" w:rsidRPr="00913E68" w14:paraId="020E6856" w14:textId="77777777" w:rsidTr="00913E68">
        <w:tc>
          <w:tcPr>
            <w:tcW w:w="2087" w:type="dxa"/>
          </w:tcPr>
          <w:p w14:paraId="4659C939" w14:textId="77777777" w:rsidR="00913E68" w:rsidRPr="00913E68" w:rsidRDefault="00913E68" w:rsidP="00913E68">
            <w:pPr>
              <w:tabs>
                <w:tab w:val="left" w:pos="284"/>
              </w:tabs>
              <w:spacing w:after="0"/>
              <w:rPr>
                <w:rFonts w:ascii="Times New Roman" w:eastAsia="Calibri" w:hAnsi="Times New Roman" w:cs="Times New Roman"/>
                <w:bCs/>
                <w:sz w:val="24"/>
                <w:szCs w:val="24"/>
              </w:rPr>
            </w:pPr>
            <w:proofErr w:type="spellStart"/>
            <w:r w:rsidRPr="00913E68">
              <w:rPr>
                <w:rFonts w:ascii="Times New Roman" w:eastAsia="Calibri" w:hAnsi="Times New Roman" w:cs="Times New Roman"/>
                <w:bCs/>
                <w:sz w:val="24"/>
                <w:szCs w:val="24"/>
              </w:rPr>
              <w:t>СрЗИ</w:t>
            </w:r>
            <w:proofErr w:type="spellEnd"/>
          </w:p>
        </w:tc>
        <w:tc>
          <w:tcPr>
            <w:tcW w:w="316" w:type="dxa"/>
          </w:tcPr>
          <w:p w14:paraId="7D8976E1"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1DA29A83"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Средства защиты информации</w:t>
            </w:r>
          </w:p>
        </w:tc>
      </w:tr>
      <w:tr w:rsidR="00913E68" w:rsidRPr="00913E68" w14:paraId="119C2AB6" w14:textId="77777777" w:rsidTr="00913E68">
        <w:tc>
          <w:tcPr>
            <w:tcW w:w="2087" w:type="dxa"/>
          </w:tcPr>
          <w:p w14:paraId="7DC56F6C"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ФСБ России</w:t>
            </w:r>
          </w:p>
        </w:tc>
        <w:tc>
          <w:tcPr>
            <w:tcW w:w="316" w:type="dxa"/>
          </w:tcPr>
          <w:p w14:paraId="1A508DAE"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1F5817F7"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Федеральная служба безопасности Российской Федерации</w:t>
            </w:r>
          </w:p>
        </w:tc>
      </w:tr>
      <w:tr w:rsidR="00913E68" w:rsidRPr="00913E68" w14:paraId="1CA598A2" w14:textId="77777777" w:rsidTr="00913E68">
        <w:tc>
          <w:tcPr>
            <w:tcW w:w="2087" w:type="dxa"/>
          </w:tcPr>
          <w:p w14:paraId="2F1F42A3"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ФСТЭК России</w:t>
            </w:r>
          </w:p>
        </w:tc>
        <w:tc>
          <w:tcPr>
            <w:tcW w:w="316" w:type="dxa"/>
          </w:tcPr>
          <w:p w14:paraId="5D4C3BBC"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509C70F0"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Федеральная служба по техническому и экспортному контролю</w:t>
            </w:r>
          </w:p>
        </w:tc>
      </w:tr>
      <w:tr w:rsidR="00913E68" w:rsidRPr="00913E68" w14:paraId="0EA577A6" w14:textId="77777777" w:rsidTr="00913E68">
        <w:tc>
          <w:tcPr>
            <w:tcW w:w="2087" w:type="dxa"/>
          </w:tcPr>
          <w:p w14:paraId="17DD327B" w14:textId="77777777" w:rsidR="00913E68" w:rsidRPr="00913E68" w:rsidRDefault="00913E68" w:rsidP="00913E68">
            <w:pPr>
              <w:tabs>
                <w:tab w:val="left" w:pos="284"/>
              </w:tabs>
              <w:spacing w:after="0"/>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Программно-аппаратный комплекс</w:t>
            </w:r>
          </w:p>
        </w:tc>
        <w:tc>
          <w:tcPr>
            <w:tcW w:w="316" w:type="dxa"/>
          </w:tcPr>
          <w:p w14:paraId="1BE651EE" w14:textId="77777777" w:rsidR="00913E68" w:rsidRPr="00913E68" w:rsidRDefault="00913E68" w:rsidP="00913E68">
            <w:pPr>
              <w:tabs>
                <w:tab w:val="left" w:pos="284"/>
              </w:tabs>
              <w:spacing w:after="0"/>
              <w:jc w:val="center"/>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w:t>
            </w:r>
          </w:p>
        </w:tc>
        <w:tc>
          <w:tcPr>
            <w:tcW w:w="7309" w:type="dxa"/>
          </w:tcPr>
          <w:p w14:paraId="6DE1E89B" w14:textId="77777777" w:rsidR="00913E68" w:rsidRPr="00913E68" w:rsidRDefault="00913E68" w:rsidP="00913E68">
            <w:pPr>
              <w:tabs>
                <w:tab w:val="left" w:pos="284"/>
              </w:tabs>
              <w:spacing w:after="0"/>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Программно-аппаратный комплекс, сервер</w:t>
            </w:r>
          </w:p>
        </w:tc>
      </w:tr>
    </w:tbl>
    <w:p w14:paraId="7CEBE003" w14:textId="77777777" w:rsidR="00913E68" w:rsidRPr="00913E68" w:rsidRDefault="00913E68" w:rsidP="00913E68">
      <w:pPr>
        <w:spacing w:after="0"/>
        <w:jc w:val="center"/>
        <w:rPr>
          <w:rFonts w:ascii="Times New Roman" w:eastAsia="Calibri" w:hAnsi="Times New Roman" w:cs="Times New Roman"/>
          <w:bCs/>
          <w:sz w:val="24"/>
          <w:szCs w:val="24"/>
        </w:rPr>
      </w:pPr>
    </w:p>
    <w:p w14:paraId="7FFDC294"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rPr>
      </w:pPr>
      <w:r w:rsidRPr="00913E68">
        <w:rPr>
          <w:rFonts w:ascii="Times New Roman" w:eastAsia="Calibri" w:hAnsi="Times New Roman" w:cs="Times New Roman"/>
          <w:b/>
          <w:sz w:val="24"/>
          <w:szCs w:val="24"/>
        </w:rPr>
        <w:t>Общие требования</w:t>
      </w:r>
    </w:p>
    <w:p w14:paraId="451EB2C2"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 xml:space="preserve">Место оказания услуг: </w:t>
      </w:r>
    </w:p>
    <w:p w14:paraId="45BC9438" w14:textId="77777777" w:rsidR="00913E68" w:rsidRPr="00913E68" w:rsidRDefault="00913E68" w:rsidP="00913E68">
      <w:pPr>
        <w:tabs>
          <w:tab w:val="left" w:pos="458"/>
          <w:tab w:val="left" w:pos="1276"/>
        </w:tabs>
        <w:suppressAutoHyphens/>
        <w:spacing w:after="0"/>
        <w:ind w:left="709" w:right="-2"/>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Исполнитель оказывает услуги:</w:t>
      </w:r>
    </w:p>
    <w:p w14:paraId="6E8EF6B7"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по месту нахождения Исполнителя;</w:t>
      </w:r>
    </w:p>
    <w:p w14:paraId="7D9BCA88"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по месту нахождения Заказчика – Департамента строительства и архитектуры Ивановской области: 153000, Ивановская область, город Иваново, Театральная ул., д.16;</w:t>
      </w:r>
    </w:p>
    <w:p w14:paraId="5CB5AD94"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xml:space="preserve">по месту нахождения </w:t>
      </w:r>
      <w:r w:rsidRPr="00913E68">
        <w:rPr>
          <w:rFonts w:ascii="Times New Roman" w:eastAsia="Times New Roman" w:hAnsi="Times New Roman" w:cs="Times New Roman"/>
          <w:sz w:val="24"/>
          <w:szCs w:val="24"/>
          <w:lang w:eastAsia="ru-RU" w:bidi="hi-IN"/>
        </w:rPr>
        <w:t xml:space="preserve">Департамента развития информационного общества Ивановской области: </w:t>
      </w:r>
      <w:r w:rsidRPr="00913E68">
        <w:rPr>
          <w:rFonts w:ascii="Times New Roman" w:eastAsia="Times New Roman" w:hAnsi="Times New Roman" w:cs="Times New Roman"/>
          <w:sz w:val="24"/>
          <w:szCs w:val="24"/>
          <w:lang w:eastAsia="ru-RU"/>
        </w:rPr>
        <w:t>153000, Ивановская область, город Иваново, пл. Революции д.2/1.</w:t>
      </w:r>
    </w:p>
    <w:p w14:paraId="40D0EF71"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Срок оказания услуг:</w:t>
      </w:r>
    </w:p>
    <w:p w14:paraId="2A7E9260"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Поставка серверов (этап 1): в срок до 15.09.2026;</w:t>
      </w:r>
    </w:p>
    <w:p w14:paraId="54C23BEC"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Модернизация системы защиты (этап 2): в срок до 11.12.2026.</w:t>
      </w:r>
    </w:p>
    <w:p w14:paraId="3A81BEC7" w14:textId="77777777" w:rsidR="00913E68" w:rsidRPr="00913E68" w:rsidRDefault="00913E68" w:rsidP="00913E68">
      <w:pPr>
        <w:tabs>
          <w:tab w:val="left" w:pos="284"/>
        </w:tabs>
        <w:spacing w:after="0"/>
        <w:rPr>
          <w:rFonts w:ascii="Times New Roman" w:eastAsia="Calibri" w:hAnsi="Times New Roman" w:cs="Times New Roman"/>
          <w:b/>
          <w:sz w:val="24"/>
          <w:szCs w:val="24"/>
        </w:rPr>
      </w:pPr>
    </w:p>
    <w:p w14:paraId="1E809D4E"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rPr>
      </w:pPr>
      <w:r w:rsidRPr="00913E68">
        <w:rPr>
          <w:rFonts w:ascii="Times New Roman" w:eastAsia="Calibri" w:hAnsi="Times New Roman" w:cs="Times New Roman"/>
          <w:b/>
          <w:sz w:val="24"/>
          <w:szCs w:val="24"/>
        </w:rPr>
        <w:t>Общие сведения</w:t>
      </w:r>
    </w:p>
    <w:p w14:paraId="471F77FA"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bookmarkStart w:id="1" w:name="_1fob9te"/>
      <w:bookmarkEnd w:id="1"/>
      <w:r w:rsidRPr="00913E68">
        <w:rPr>
          <w:rFonts w:ascii="Times New Roman" w:eastAsia="Calibri" w:hAnsi="Times New Roman" w:cs="Times New Roman"/>
          <w:sz w:val="24"/>
          <w:szCs w:val="24"/>
        </w:rPr>
        <w:t>Язык оформления разрабатываемой в рамках оказания услуг документации – русский, за исключением общепринятых наименований зарубежных стандартов, терминов, технологий, программных и программно-аппаратных средств.</w:t>
      </w:r>
    </w:p>
    <w:p w14:paraId="1D4A85F8"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 xml:space="preserve">Для оказания услуг Заказчиком предоставляется утвержденная документация, касающаяся общего порядка обработки конфиденциальной информации Заказчика, имеющиеся организационно-распорядительные документы по защите информации Заказчика, а также ответы на вопросы (согласно официальному письму от Исполнителя), </w:t>
      </w:r>
      <w:r w:rsidRPr="00913E68">
        <w:rPr>
          <w:rFonts w:ascii="Times New Roman" w:eastAsia="Calibri" w:hAnsi="Times New Roman" w:cs="Times New Roman"/>
          <w:sz w:val="24"/>
          <w:szCs w:val="24"/>
        </w:rPr>
        <w:lastRenderedPageBreak/>
        <w:t xml:space="preserve">необходимые для подготовки документации Исполнителем. Указанные в настоящем пункте документы Заказчик предоставляет в течение 5 (Пяти) календарных дней </w:t>
      </w:r>
      <w:proofErr w:type="gramStart"/>
      <w:r w:rsidRPr="00913E68">
        <w:rPr>
          <w:rFonts w:ascii="Times New Roman" w:eastAsia="Calibri" w:hAnsi="Times New Roman" w:cs="Times New Roman"/>
          <w:sz w:val="24"/>
          <w:szCs w:val="24"/>
        </w:rPr>
        <w:t>с даты получения</w:t>
      </w:r>
      <w:proofErr w:type="gramEnd"/>
      <w:r w:rsidRPr="00913E68">
        <w:rPr>
          <w:rFonts w:ascii="Times New Roman" w:eastAsia="Calibri" w:hAnsi="Times New Roman" w:cs="Times New Roman"/>
          <w:sz w:val="24"/>
          <w:szCs w:val="24"/>
        </w:rPr>
        <w:t xml:space="preserve"> официального запроса от Исполнителя.</w:t>
      </w:r>
    </w:p>
    <w:p w14:paraId="4F022DE5"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 xml:space="preserve">Неисключительные права на ПО, передаваемые в рамках оказания услуг, включают в себя право на воспроизведение ПО, ограниченное правом инсталляции, запуска и использования </w:t>
      </w:r>
      <w:proofErr w:type="gramStart"/>
      <w:r w:rsidRPr="00913E68">
        <w:rPr>
          <w:rFonts w:ascii="Times New Roman" w:eastAsia="Calibri" w:hAnsi="Times New Roman" w:cs="Times New Roman"/>
          <w:sz w:val="24"/>
          <w:szCs w:val="24"/>
        </w:rPr>
        <w:t>ПО</w:t>
      </w:r>
      <w:proofErr w:type="gramEnd"/>
      <w:r w:rsidRPr="00913E68">
        <w:rPr>
          <w:rFonts w:ascii="Times New Roman" w:eastAsia="Calibri" w:hAnsi="Times New Roman" w:cs="Times New Roman"/>
          <w:sz w:val="24"/>
          <w:szCs w:val="24"/>
        </w:rPr>
        <w:t xml:space="preserve"> в рамках его функциональных возможностей.</w:t>
      </w:r>
    </w:p>
    <w:p w14:paraId="21A789E1"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 xml:space="preserve">Территория действия неисключительных прав (лицензий) на использование </w:t>
      </w:r>
      <w:proofErr w:type="gramStart"/>
      <w:r w:rsidRPr="00913E68">
        <w:rPr>
          <w:rFonts w:ascii="Times New Roman" w:eastAsia="Calibri" w:hAnsi="Times New Roman" w:cs="Times New Roman"/>
          <w:sz w:val="24"/>
          <w:szCs w:val="24"/>
        </w:rPr>
        <w:t>ПО</w:t>
      </w:r>
      <w:proofErr w:type="gramEnd"/>
      <w:r w:rsidRPr="00913E68">
        <w:rPr>
          <w:rFonts w:ascii="Times New Roman" w:eastAsia="Calibri" w:hAnsi="Times New Roman" w:cs="Times New Roman"/>
          <w:sz w:val="24"/>
          <w:szCs w:val="24"/>
        </w:rPr>
        <w:t>: Российская Федерация.</w:t>
      </w:r>
    </w:p>
    <w:p w14:paraId="33612E7E" w14:textId="77777777" w:rsidR="00913E68" w:rsidRPr="00913E68" w:rsidRDefault="00913E68" w:rsidP="00913E68">
      <w:pPr>
        <w:tabs>
          <w:tab w:val="left" w:pos="567"/>
        </w:tabs>
        <w:spacing w:after="0"/>
        <w:ind w:firstLine="709"/>
        <w:rPr>
          <w:rFonts w:ascii="Times New Roman" w:eastAsia="Calibri" w:hAnsi="Times New Roman" w:cs="Times New Roman"/>
          <w:bCs/>
          <w:sz w:val="24"/>
          <w:szCs w:val="24"/>
        </w:rPr>
      </w:pPr>
    </w:p>
    <w:p w14:paraId="324162A1"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rPr>
      </w:pPr>
      <w:r w:rsidRPr="00913E68">
        <w:rPr>
          <w:rFonts w:ascii="Times New Roman" w:eastAsia="Calibri" w:hAnsi="Times New Roman" w:cs="Times New Roman"/>
          <w:b/>
          <w:sz w:val="24"/>
          <w:szCs w:val="24"/>
        </w:rPr>
        <w:t>Описание системы</w:t>
      </w:r>
    </w:p>
    <w:p w14:paraId="11717F93"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proofErr w:type="gramStart"/>
      <w:r w:rsidRPr="00913E68">
        <w:rPr>
          <w:rFonts w:ascii="Times New Roman" w:eastAsia="Calibri" w:hAnsi="Times New Roman" w:cs="Times New Roman"/>
          <w:sz w:val="24"/>
          <w:szCs w:val="24"/>
        </w:rPr>
        <w:t>Полное</w:t>
      </w:r>
      <w:proofErr w:type="gramEnd"/>
      <w:r w:rsidRPr="00913E68">
        <w:rPr>
          <w:rFonts w:ascii="Times New Roman" w:eastAsia="Calibri" w:hAnsi="Times New Roman" w:cs="Times New Roman"/>
          <w:sz w:val="24"/>
          <w:szCs w:val="24"/>
        </w:rPr>
        <w:t xml:space="preserve"> наименование системы: государственная информационная система обеспечения градостроительной деятельности Ивановской области.</w:t>
      </w:r>
    </w:p>
    <w:p w14:paraId="4A37F003"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proofErr w:type="gramStart"/>
      <w:r w:rsidRPr="00913E68">
        <w:rPr>
          <w:rFonts w:ascii="Times New Roman" w:eastAsia="Calibri" w:hAnsi="Times New Roman" w:cs="Times New Roman"/>
          <w:sz w:val="24"/>
          <w:szCs w:val="24"/>
        </w:rPr>
        <w:t>Краткое</w:t>
      </w:r>
      <w:proofErr w:type="gramEnd"/>
      <w:r w:rsidRPr="00913E68">
        <w:rPr>
          <w:rFonts w:ascii="Times New Roman" w:eastAsia="Calibri" w:hAnsi="Times New Roman" w:cs="Times New Roman"/>
          <w:sz w:val="24"/>
          <w:szCs w:val="24"/>
        </w:rPr>
        <w:t xml:space="preserve"> наименование системы: ГИСОГД Ивановской области.</w:t>
      </w:r>
    </w:p>
    <w:p w14:paraId="5EFF731D"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bCs/>
          <w:sz w:val="24"/>
          <w:szCs w:val="24"/>
        </w:rPr>
        <w:t>ГИСОГД Ивановской области</w:t>
      </w:r>
      <w:r w:rsidRPr="00913E68">
        <w:rPr>
          <w:rFonts w:ascii="Times New Roman" w:eastAsia="Calibri" w:hAnsi="Times New Roman" w:cs="Times New Roman"/>
          <w:sz w:val="24"/>
          <w:szCs w:val="24"/>
        </w:rPr>
        <w:t xml:space="preserve"> – межведомственная государственная информационная система Ивановской области, являющаяся единой распределенной многопользовательской автоматизированной информационно-аналитической системой, обеспечивающей сбор исходной информации, автоматизированную подготовку документов при предоставлении государственных и муниципальных услуг в сфере градостроительной деятельности, сбор и обработку пространственных данных о территории Ивановской области, учет и хранение разрешительной документации.</w:t>
      </w:r>
    </w:p>
    <w:p w14:paraId="08EFF914"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Система предназначена для автоматизации процессов подготовки и повышения качества подготовки разрешительной документации при предоставлении государственных и муниципальных услуг на территории Ивановской области и повышения уровня управления градостроительным развитием территорий муниципальных образований, расположенных на территории Ивановской области.</w:t>
      </w:r>
    </w:p>
    <w:p w14:paraId="79332A10"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 xml:space="preserve">Система создана с использованием типового тиражируемого программного обеспечения "Информационная система обеспечения градостроительной деятельности Тюменской области", размещенного в НФАП, идентификационный номер – 10.0303362 (10.0303362.121.03). </w:t>
      </w:r>
    </w:p>
    <w:p w14:paraId="3AE191B0"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proofErr w:type="gramStart"/>
      <w:r w:rsidRPr="00913E68">
        <w:rPr>
          <w:rFonts w:ascii="Times New Roman" w:eastAsia="Calibri" w:hAnsi="Times New Roman" w:cs="Times New Roman"/>
          <w:sz w:val="24"/>
          <w:szCs w:val="24"/>
        </w:rPr>
        <w:t>Для Системы установлены 3-й класс защищенности (К3) и 3-й уровень защищенности персональных данных (3УЗ).</w:t>
      </w:r>
      <w:proofErr w:type="gramEnd"/>
    </w:p>
    <w:p w14:paraId="7A9ED9BC"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В состав Системы включены:</w:t>
      </w:r>
    </w:p>
    <w:p w14:paraId="3B140878" w14:textId="77777777" w:rsidR="00913E68" w:rsidRPr="00913E68" w:rsidRDefault="00913E68" w:rsidP="00913E68">
      <w:pPr>
        <w:numPr>
          <w:ilvl w:val="2"/>
          <w:numId w:val="0"/>
        </w:numPr>
        <w:tabs>
          <w:tab w:val="num" w:pos="360"/>
          <w:tab w:val="left" w:pos="622"/>
          <w:tab w:val="left" w:pos="1276"/>
        </w:tabs>
        <w:suppressAutoHyphens/>
        <w:spacing w:after="0"/>
        <w:ind w:right="-2" w:firstLine="567"/>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Серверная группировка на момент начала исполнения контракта (фактическое состояние): 5 (пять) физических серверов без использования средств виртуализации;</w:t>
      </w:r>
    </w:p>
    <w:p w14:paraId="0A95B126" w14:textId="77777777" w:rsidR="00913E68" w:rsidRPr="00913E68" w:rsidRDefault="00913E68" w:rsidP="00913E68">
      <w:pPr>
        <w:tabs>
          <w:tab w:val="left" w:pos="622"/>
          <w:tab w:val="left" w:pos="1276"/>
        </w:tabs>
        <w:suppressAutoHyphens/>
        <w:spacing w:after="0"/>
        <w:ind w:left="567" w:right="-2"/>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3.7.2. АРМ администраторов Системы (3 штуки)</w:t>
      </w:r>
      <w:r w:rsidRPr="00913E68">
        <w:rPr>
          <w:rFonts w:ascii="Times New Roman" w:eastAsia="Calibri" w:hAnsi="Times New Roman" w:cs="Times New Roman"/>
          <w:bCs/>
          <w:color w:val="000000"/>
          <w:sz w:val="24"/>
          <w:szCs w:val="24"/>
        </w:rPr>
        <w:t>.</w:t>
      </w:r>
    </w:p>
    <w:p w14:paraId="2BB9B235"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lang w:bidi="hi-IN"/>
        </w:rPr>
        <w:t>Серверы Системы расположены в помещении Департамента развития информационного общества Ивановской области на основании договора на предоставление места для размещения серверного оборудования.</w:t>
      </w:r>
    </w:p>
    <w:p w14:paraId="0DF665F6" w14:textId="77777777" w:rsidR="00913E68" w:rsidRPr="00913E68" w:rsidRDefault="00913E68" w:rsidP="0017363F">
      <w:pPr>
        <w:numPr>
          <w:ilvl w:val="1"/>
          <w:numId w:val="0"/>
        </w:numPr>
        <w:pBdr>
          <w:between w:val="single" w:sz="4" w:space="1" w:color="auto"/>
          <w:bar w:val="single" w:sz="4" w:color="auto"/>
        </w:pBd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lang w:bidi="hi-IN"/>
        </w:rPr>
        <w:t>АРМ администраторов ГИСОГД Ивановской области размещены в помещениях Департамента строительства и архитектуры Ивановской области.</w:t>
      </w:r>
    </w:p>
    <w:p w14:paraId="1A19330A" w14:textId="77777777" w:rsidR="0017363F" w:rsidRDefault="0017363F" w:rsidP="00913E68">
      <w:pPr>
        <w:tabs>
          <w:tab w:val="left" w:pos="458"/>
        </w:tabs>
        <w:suppressAutoHyphens/>
        <w:spacing w:after="0"/>
        <w:ind w:right="-2"/>
        <w:jc w:val="center"/>
        <w:rPr>
          <w:rFonts w:ascii="Times New Roman" w:eastAsia="Calibri" w:hAnsi="Times New Roman" w:cs="Times New Roman"/>
          <w:bCs/>
          <w:sz w:val="24"/>
          <w:szCs w:val="24"/>
        </w:rPr>
      </w:pPr>
    </w:p>
    <w:p w14:paraId="53C7B670" w14:textId="77777777" w:rsidR="0017363F" w:rsidRDefault="0017363F" w:rsidP="00913E68">
      <w:pPr>
        <w:tabs>
          <w:tab w:val="left" w:pos="458"/>
        </w:tabs>
        <w:suppressAutoHyphens/>
        <w:spacing w:after="0"/>
        <w:ind w:right="-2"/>
        <w:jc w:val="center"/>
        <w:rPr>
          <w:rFonts w:ascii="Times New Roman" w:eastAsia="Calibri" w:hAnsi="Times New Roman" w:cs="Times New Roman"/>
          <w:bCs/>
          <w:sz w:val="24"/>
          <w:szCs w:val="24"/>
        </w:rPr>
      </w:pPr>
    </w:p>
    <w:p w14:paraId="2FAEBC2F" w14:textId="77777777" w:rsidR="0017363F" w:rsidRDefault="0017363F" w:rsidP="00913E68">
      <w:pPr>
        <w:tabs>
          <w:tab w:val="left" w:pos="458"/>
        </w:tabs>
        <w:suppressAutoHyphens/>
        <w:spacing w:after="0"/>
        <w:ind w:right="-2"/>
        <w:jc w:val="center"/>
        <w:rPr>
          <w:rFonts w:ascii="Times New Roman" w:eastAsia="Calibri" w:hAnsi="Times New Roman" w:cs="Times New Roman"/>
          <w:bCs/>
          <w:sz w:val="24"/>
          <w:szCs w:val="24"/>
        </w:rPr>
      </w:pPr>
    </w:p>
    <w:p w14:paraId="5D761437" w14:textId="77777777" w:rsidR="0017363F" w:rsidRDefault="0017363F" w:rsidP="00913E68">
      <w:pPr>
        <w:tabs>
          <w:tab w:val="left" w:pos="458"/>
        </w:tabs>
        <w:suppressAutoHyphens/>
        <w:spacing w:after="0"/>
        <w:ind w:right="-2"/>
        <w:jc w:val="center"/>
        <w:rPr>
          <w:rFonts w:ascii="Times New Roman" w:eastAsia="Calibri" w:hAnsi="Times New Roman" w:cs="Times New Roman"/>
          <w:bCs/>
          <w:sz w:val="24"/>
          <w:szCs w:val="24"/>
        </w:rPr>
      </w:pPr>
    </w:p>
    <w:p w14:paraId="15F26437" w14:textId="77777777" w:rsidR="0017363F" w:rsidRDefault="0017363F" w:rsidP="00913E68">
      <w:pPr>
        <w:tabs>
          <w:tab w:val="left" w:pos="458"/>
        </w:tabs>
        <w:suppressAutoHyphens/>
        <w:spacing w:after="0"/>
        <w:ind w:right="-2"/>
        <w:jc w:val="center"/>
        <w:rPr>
          <w:rFonts w:ascii="Times New Roman" w:eastAsia="Calibri" w:hAnsi="Times New Roman" w:cs="Times New Roman"/>
          <w:bCs/>
          <w:sz w:val="24"/>
          <w:szCs w:val="24"/>
        </w:rPr>
      </w:pPr>
    </w:p>
    <w:p w14:paraId="1221A6CF"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rPr>
      </w:pPr>
      <w:r w:rsidRPr="00913E68">
        <w:rPr>
          <w:rFonts w:ascii="Times New Roman" w:eastAsia="Calibri" w:hAnsi="Times New Roman" w:cs="Times New Roman"/>
          <w:b/>
          <w:sz w:val="24"/>
          <w:szCs w:val="24"/>
        </w:rPr>
        <w:lastRenderedPageBreak/>
        <w:t>Состав услуг</w:t>
      </w:r>
    </w:p>
    <w:p w14:paraId="3008FC1D"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Требования к составу услуг приведены в таблице 1.</w:t>
      </w:r>
    </w:p>
    <w:p w14:paraId="63BC9EC1" w14:textId="77777777" w:rsidR="00913E68" w:rsidRPr="00913E68" w:rsidRDefault="00913E68" w:rsidP="00913E68">
      <w:pPr>
        <w:tabs>
          <w:tab w:val="left" w:pos="458"/>
          <w:tab w:val="left" w:pos="1276"/>
        </w:tabs>
        <w:suppressAutoHyphens/>
        <w:spacing w:after="0"/>
        <w:ind w:left="709" w:right="-2"/>
        <w:jc w:val="right"/>
        <w:rPr>
          <w:rFonts w:ascii="Times New Roman" w:eastAsia="Calibri" w:hAnsi="Times New Roman" w:cs="Times New Roman"/>
          <w:sz w:val="24"/>
          <w:szCs w:val="24"/>
        </w:rPr>
      </w:pPr>
      <w:r w:rsidRPr="00913E68">
        <w:rPr>
          <w:rFonts w:ascii="Times New Roman" w:eastAsia="Calibri" w:hAnsi="Times New Roman" w:cs="Times New Roman"/>
          <w:sz w:val="24"/>
          <w:szCs w:val="24"/>
        </w:rPr>
        <w:t>Таблица 1. Состав услуг</w:t>
      </w:r>
    </w:p>
    <w:tbl>
      <w:tblPr>
        <w:tblW w:w="5000" w:type="pct"/>
        <w:tblLook w:val="04A0" w:firstRow="1" w:lastRow="0" w:firstColumn="1" w:lastColumn="0" w:noHBand="0" w:noVBand="1"/>
      </w:tblPr>
      <w:tblGrid>
        <w:gridCol w:w="540"/>
        <w:gridCol w:w="6649"/>
        <w:gridCol w:w="879"/>
        <w:gridCol w:w="1503"/>
      </w:tblGrid>
      <w:tr w:rsidR="00913E68" w:rsidRPr="00913E68" w14:paraId="3B94695D" w14:textId="77777777" w:rsidTr="00913E68">
        <w:trPr>
          <w:tblHeader/>
        </w:trPr>
        <w:tc>
          <w:tcPr>
            <w:tcW w:w="282" w:type="pct"/>
            <w:tcBorders>
              <w:top w:val="single" w:sz="4" w:space="0" w:color="000000"/>
              <w:left w:val="single" w:sz="4" w:space="0" w:color="000000"/>
              <w:bottom w:val="single" w:sz="4" w:space="0" w:color="000000"/>
              <w:right w:val="single" w:sz="4" w:space="0" w:color="000000"/>
            </w:tcBorders>
            <w:vAlign w:val="center"/>
          </w:tcPr>
          <w:p w14:paraId="5623311F"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sz w:val="24"/>
                <w:szCs w:val="24"/>
                <w:lang w:eastAsia="ru-RU"/>
              </w:rPr>
              <w:t xml:space="preserve">№ </w:t>
            </w:r>
            <w:proofErr w:type="gramStart"/>
            <w:r w:rsidRPr="00913E68">
              <w:rPr>
                <w:rFonts w:ascii="Times New Roman" w:eastAsia="Calibri" w:hAnsi="Times New Roman" w:cs="Times New Roman"/>
                <w:sz w:val="24"/>
                <w:szCs w:val="24"/>
                <w:lang w:eastAsia="ru-RU"/>
              </w:rPr>
              <w:t>п</w:t>
            </w:r>
            <w:proofErr w:type="gramEnd"/>
            <w:r w:rsidRPr="00913E68">
              <w:rPr>
                <w:rFonts w:ascii="Times New Roman" w:eastAsia="Calibri" w:hAnsi="Times New Roman" w:cs="Times New Roman"/>
                <w:sz w:val="24"/>
                <w:szCs w:val="24"/>
                <w:lang w:eastAsia="ru-RU"/>
              </w:rPr>
              <w:t>/п</w:t>
            </w:r>
          </w:p>
        </w:tc>
        <w:tc>
          <w:tcPr>
            <w:tcW w:w="3474" w:type="pct"/>
            <w:tcBorders>
              <w:top w:val="single" w:sz="4" w:space="0" w:color="000000"/>
              <w:left w:val="single" w:sz="4" w:space="0" w:color="000000"/>
              <w:bottom w:val="single" w:sz="4" w:space="0" w:color="000000"/>
              <w:right w:val="single" w:sz="4" w:space="0" w:color="000000"/>
            </w:tcBorders>
            <w:vAlign w:val="center"/>
          </w:tcPr>
          <w:p w14:paraId="1F205864" w14:textId="77777777" w:rsidR="00913E68" w:rsidRPr="00913E68" w:rsidRDefault="00913E68" w:rsidP="00913E68">
            <w:pPr>
              <w:spacing w:after="0"/>
              <w:jc w:val="center"/>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Наименование</w:t>
            </w:r>
          </w:p>
        </w:tc>
        <w:tc>
          <w:tcPr>
            <w:tcW w:w="459" w:type="pct"/>
            <w:tcBorders>
              <w:top w:val="single" w:sz="4" w:space="0" w:color="000000"/>
              <w:left w:val="single" w:sz="4" w:space="0" w:color="000000"/>
              <w:bottom w:val="single" w:sz="4" w:space="0" w:color="000000"/>
              <w:right w:val="single" w:sz="4" w:space="0" w:color="000000"/>
            </w:tcBorders>
            <w:vAlign w:val="center"/>
          </w:tcPr>
          <w:p w14:paraId="36EBBDE9" w14:textId="77777777" w:rsidR="00913E68" w:rsidRPr="00913E68" w:rsidRDefault="00913E68" w:rsidP="00913E68">
            <w:pPr>
              <w:spacing w:after="0"/>
              <w:jc w:val="center"/>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Кол-во, шт.</w:t>
            </w:r>
          </w:p>
        </w:tc>
        <w:tc>
          <w:tcPr>
            <w:tcW w:w="785" w:type="pct"/>
            <w:tcBorders>
              <w:top w:val="single" w:sz="4" w:space="0" w:color="000000"/>
              <w:left w:val="single" w:sz="4" w:space="0" w:color="000000"/>
              <w:bottom w:val="single" w:sz="4" w:space="0" w:color="000000"/>
              <w:right w:val="single" w:sz="4" w:space="0" w:color="000000"/>
            </w:tcBorders>
          </w:tcPr>
          <w:p w14:paraId="0CE1555C"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Порядковый номер этапа</w:t>
            </w:r>
          </w:p>
        </w:tc>
      </w:tr>
      <w:tr w:rsidR="00913E68" w:rsidRPr="00913E68" w14:paraId="781DC79E" w14:textId="77777777" w:rsidTr="0017363F">
        <w:tc>
          <w:tcPr>
            <w:tcW w:w="282" w:type="pct"/>
            <w:tcBorders>
              <w:top w:val="single" w:sz="4" w:space="0" w:color="000000"/>
              <w:left w:val="single" w:sz="4" w:space="0" w:color="000000"/>
              <w:bottom w:val="single" w:sz="4" w:space="0" w:color="000000"/>
              <w:right w:val="single" w:sz="4" w:space="0" w:color="000000"/>
            </w:tcBorders>
            <w:vAlign w:val="center"/>
          </w:tcPr>
          <w:p w14:paraId="479ADE71"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1B545DBC" w14:textId="305B06AF"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Поставка сервера (тип 1) – Сервер "Гравитон" С2122А, ТСЦМ.466535.005-11</w:t>
            </w:r>
          </w:p>
        </w:tc>
        <w:tc>
          <w:tcPr>
            <w:tcW w:w="459" w:type="pct"/>
            <w:tcBorders>
              <w:top w:val="single" w:sz="4" w:space="0" w:color="000000"/>
              <w:left w:val="single" w:sz="4" w:space="0" w:color="000000"/>
              <w:bottom w:val="single" w:sz="4" w:space="0" w:color="000000"/>
              <w:right w:val="single" w:sz="4" w:space="0" w:color="000000"/>
            </w:tcBorders>
            <w:vAlign w:val="center"/>
          </w:tcPr>
          <w:p w14:paraId="0E9CB01E"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val="restart"/>
            <w:tcBorders>
              <w:top w:val="single" w:sz="4" w:space="0" w:color="000000"/>
              <w:left w:val="single" w:sz="4" w:space="0" w:color="000000"/>
              <w:right w:val="single" w:sz="4" w:space="0" w:color="000000"/>
            </w:tcBorders>
            <w:vAlign w:val="center"/>
          </w:tcPr>
          <w:p w14:paraId="2C1D38EE" w14:textId="77777777" w:rsidR="00913E68" w:rsidRPr="00913E68" w:rsidRDefault="00913E68" w:rsidP="0017363F">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Этап 1</w:t>
            </w:r>
          </w:p>
        </w:tc>
      </w:tr>
      <w:tr w:rsidR="00913E68" w:rsidRPr="00913E68" w14:paraId="39DF521D"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297FEB57"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2B743482" w14:textId="6A42AE76"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Поставка сервера (тип 2) – Сервер "Гравитон" С2122А, ТСЦМ.466535.005-11</w:t>
            </w:r>
          </w:p>
        </w:tc>
        <w:tc>
          <w:tcPr>
            <w:tcW w:w="459" w:type="pct"/>
            <w:tcBorders>
              <w:top w:val="single" w:sz="4" w:space="0" w:color="000000"/>
              <w:left w:val="single" w:sz="4" w:space="0" w:color="000000"/>
              <w:bottom w:val="single" w:sz="4" w:space="0" w:color="000000"/>
              <w:right w:val="single" w:sz="4" w:space="0" w:color="000000"/>
            </w:tcBorders>
            <w:vAlign w:val="center"/>
          </w:tcPr>
          <w:p w14:paraId="240F3924"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left w:val="single" w:sz="4" w:space="0" w:color="000000"/>
              <w:right w:val="single" w:sz="4" w:space="0" w:color="000000"/>
            </w:tcBorders>
          </w:tcPr>
          <w:p w14:paraId="770FF2B7"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0E5EA799"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475DF123"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79F893F1" w14:textId="7C75E6ED"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Поставка сервера (тип 3) – Сервер "Гравитон" С2122А, ТСЦМ.466535.005-11 </w:t>
            </w:r>
          </w:p>
        </w:tc>
        <w:tc>
          <w:tcPr>
            <w:tcW w:w="459" w:type="pct"/>
            <w:tcBorders>
              <w:top w:val="single" w:sz="4" w:space="0" w:color="000000"/>
              <w:left w:val="single" w:sz="4" w:space="0" w:color="000000"/>
              <w:bottom w:val="single" w:sz="4" w:space="0" w:color="000000"/>
              <w:right w:val="single" w:sz="4" w:space="0" w:color="000000"/>
            </w:tcBorders>
            <w:vAlign w:val="center"/>
          </w:tcPr>
          <w:p w14:paraId="505088A6"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left w:val="single" w:sz="4" w:space="0" w:color="000000"/>
              <w:right w:val="single" w:sz="4" w:space="0" w:color="000000"/>
            </w:tcBorders>
          </w:tcPr>
          <w:p w14:paraId="3C972B23"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4D468065"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60504FCD"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041266A9" w14:textId="0AFDD92D"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Поставка сервера (тип 4) – Сервер "Гравитон" С2122А, ТСЦМ.466535.005-11 </w:t>
            </w:r>
          </w:p>
        </w:tc>
        <w:tc>
          <w:tcPr>
            <w:tcW w:w="459" w:type="pct"/>
            <w:tcBorders>
              <w:top w:val="single" w:sz="4" w:space="0" w:color="000000"/>
              <w:left w:val="single" w:sz="4" w:space="0" w:color="000000"/>
              <w:bottom w:val="single" w:sz="4" w:space="0" w:color="000000"/>
              <w:right w:val="single" w:sz="4" w:space="0" w:color="000000"/>
            </w:tcBorders>
            <w:vAlign w:val="center"/>
          </w:tcPr>
          <w:p w14:paraId="50F9062F"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left w:val="single" w:sz="4" w:space="0" w:color="000000"/>
              <w:right w:val="single" w:sz="4" w:space="0" w:color="000000"/>
            </w:tcBorders>
          </w:tcPr>
          <w:p w14:paraId="7C6F1A07"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10F02725"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24B8744A"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53520D4E" w14:textId="46BA707C"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Поставка сервера (тип 5) – Сервер "Гравитон" С2122А, ТСЦМ.466535.005-11 </w:t>
            </w:r>
          </w:p>
        </w:tc>
        <w:tc>
          <w:tcPr>
            <w:tcW w:w="459" w:type="pct"/>
            <w:tcBorders>
              <w:top w:val="single" w:sz="4" w:space="0" w:color="000000"/>
              <w:left w:val="single" w:sz="4" w:space="0" w:color="000000"/>
              <w:bottom w:val="single" w:sz="4" w:space="0" w:color="000000"/>
              <w:right w:val="single" w:sz="4" w:space="0" w:color="000000"/>
            </w:tcBorders>
            <w:vAlign w:val="center"/>
          </w:tcPr>
          <w:p w14:paraId="0DD53BAF"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left w:val="single" w:sz="4" w:space="0" w:color="000000"/>
              <w:bottom w:val="single" w:sz="4" w:space="0" w:color="000000"/>
              <w:right w:val="single" w:sz="4" w:space="0" w:color="000000"/>
            </w:tcBorders>
          </w:tcPr>
          <w:p w14:paraId="485F73F4"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458A06C9" w14:textId="77777777" w:rsidTr="0017363F">
        <w:tc>
          <w:tcPr>
            <w:tcW w:w="282" w:type="pct"/>
            <w:tcBorders>
              <w:top w:val="single" w:sz="4" w:space="0" w:color="000000"/>
              <w:left w:val="single" w:sz="4" w:space="0" w:color="000000"/>
              <w:bottom w:val="single" w:sz="4" w:space="0" w:color="000000"/>
              <w:right w:val="single" w:sz="4" w:space="0" w:color="000000"/>
            </w:tcBorders>
            <w:vAlign w:val="center"/>
          </w:tcPr>
          <w:p w14:paraId="681A5F33"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56C32089" w14:textId="3C9BE9EC" w:rsidR="00913E68" w:rsidRPr="00913E68" w:rsidRDefault="00913E68" w:rsidP="00913E68">
            <w:pPr>
              <w:spacing w:after="0"/>
              <w:jc w:val="both"/>
              <w:rPr>
                <w:rFonts w:ascii="Times New Roman" w:eastAsia="Calibri" w:hAnsi="Times New Roman" w:cs="Times New Roman"/>
                <w:sz w:val="24"/>
                <w:szCs w:val="24"/>
                <w:lang w:eastAsia="ru-RU"/>
              </w:rPr>
            </w:pPr>
            <w:r w:rsidRPr="004B53C6">
              <w:rPr>
                <w:rFonts w:ascii="Times New Roman" w:hAnsi="Times New Roman"/>
                <w:bCs/>
                <w:sz w:val="24"/>
                <w:szCs w:val="24"/>
              </w:rPr>
              <w:t xml:space="preserve">Предоставление неисключительной лицензии на средство антивирусной защиты информации </w:t>
            </w:r>
            <w:proofErr w:type="spellStart"/>
            <w:r w:rsidRPr="004B53C6">
              <w:rPr>
                <w:rFonts w:ascii="Times New Roman" w:hAnsi="Times New Roman"/>
                <w:bCs/>
                <w:sz w:val="24"/>
                <w:szCs w:val="24"/>
              </w:rPr>
              <w:t>Dr</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Web</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Desktop</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Security</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Suite</w:t>
            </w:r>
            <w:proofErr w:type="spellEnd"/>
          </w:p>
        </w:tc>
        <w:tc>
          <w:tcPr>
            <w:tcW w:w="459" w:type="pct"/>
            <w:tcBorders>
              <w:top w:val="single" w:sz="4" w:space="0" w:color="000000"/>
              <w:left w:val="single" w:sz="4" w:space="0" w:color="000000"/>
              <w:bottom w:val="single" w:sz="4" w:space="0" w:color="000000"/>
              <w:right w:val="single" w:sz="4" w:space="0" w:color="000000"/>
            </w:tcBorders>
            <w:vAlign w:val="center"/>
          </w:tcPr>
          <w:p w14:paraId="16C40F06" w14:textId="77777777" w:rsidR="00913E68" w:rsidRPr="00913E68" w:rsidRDefault="00913E68" w:rsidP="00913E68">
            <w:pPr>
              <w:spacing w:after="0"/>
              <w:jc w:val="center"/>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1</w:t>
            </w:r>
          </w:p>
        </w:tc>
        <w:tc>
          <w:tcPr>
            <w:tcW w:w="785" w:type="pct"/>
            <w:vMerge w:val="restart"/>
            <w:tcBorders>
              <w:top w:val="single" w:sz="4" w:space="0" w:color="000000"/>
              <w:left w:val="single" w:sz="4" w:space="0" w:color="000000"/>
              <w:right w:val="single" w:sz="4" w:space="0" w:color="000000"/>
            </w:tcBorders>
            <w:vAlign w:val="center"/>
          </w:tcPr>
          <w:p w14:paraId="7A811831" w14:textId="77777777" w:rsidR="00913E68" w:rsidRPr="00913E68" w:rsidRDefault="00913E68" w:rsidP="0017363F">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Этап 2</w:t>
            </w:r>
          </w:p>
        </w:tc>
      </w:tr>
      <w:tr w:rsidR="00913E68" w:rsidRPr="00913E68" w14:paraId="7A795C6F"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5B3337F1"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56F5FA1B" w14:textId="2B56EF8D"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bCs/>
                <w:sz w:val="24"/>
                <w:szCs w:val="24"/>
              </w:rPr>
              <w:t xml:space="preserve">Предоставление неисключительной лицензии на средство антивирусной защиты информации </w:t>
            </w:r>
            <w:proofErr w:type="spellStart"/>
            <w:r w:rsidRPr="004B53C6">
              <w:rPr>
                <w:rFonts w:ascii="Times New Roman" w:hAnsi="Times New Roman"/>
                <w:bCs/>
                <w:sz w:val="24"/>
                <w:szCs w:val="24"/>
              </w:rPr>
              <w:t>Dr</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Web</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Server</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Security</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Suite</w:t>
            </w:r>
            <w:proofErr w:type="spellEnd"/>
          </w:p>
        </w:tc>
        <w:tc>
          <w:tcPr>
            <w:tcW w:w="459" w:type="pct"/>
            <w:tcBorders>
              <w:top w:val="single" w:sz="4" w:space="0" w:color="000000"/>
              <w:left w:val="single" w:sz="4" w:space="0" w:color="000000"/>
              <w:bottom w:val="single" w:sz="4" w:space="0" w:color="000000"/>
              <w:right w:val="single" w:sz="4" w:space="0" w:color="000000"/>
            </w:tcBorders>
            <w:vAlign w:val="center"/>
          </w:tcPr>
          <w:p w14:paraId="3588CAAE"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5BD44C20"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51610A7E"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1CDC1559"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422BB6F2" w14:textId="0695020D" w:rsidR="00913E68" w:rsidRPr="00913E68" w:rsidRDefault="00913E68" w:rsidP="00913E68">
            <w:pPr>
              <w:spacing w:after="0"/>
              <w:jc w:val="both"/>
              <w:rPr>
                <w:rFonts w:ascii="Times New Roman" w:eastAsia="Calibri" w:hAnsi="Times New Roman" w:cs="Times New Roman"/>
                <w:bCs/>
                <w:color w:val="000000"/>
                <w:sz w:val="24"/>
                <w:szCs w:val="24"/>
                <w:lang w:eastAsia="ru-RU"/>
              </w:rPr>
            </w:pPr>
            <w:r w:rsidRPr="004B53C6">
              <w:rPr>
                <w:rFonts w:ascii="Times New Roman" w:hAnsi="Times New Roman"/>
                <w:bCs/>
                <w:sz w:val="24"/>
                <w:szCs w:val="24"/>
              </w:rPr>
              <w:t xml:space="preserve">Предоставление неисключительной лицензии на расширение лицензии на </w:t>
            </w:r>
            <w:proofErr w:type="spellStart"/>
            <w:r w:rsidRPr="004B53C6">
              <w:rPr>
                <w:rFonts w:ascii="Times New Roman" w:hAnsi="Times New Roman"/>
                <w:bCs/>
                <w:sz w:val="24"/>
                <w:szCs w:val="24"/>
              </w:rPr>
              <w:t>Dr.Web</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Enterprise</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Security</w:t>
            </w:r>
            <w:proofErr w:type="spellEnd"/>
            <w:r w:rsidRPr="004B53C6">
              <w:rPr>
                <w:rFonts w:ascii="Times New Roman" w:hAnsi="Times New Roman"/>
                <w:bCs/>
                <w:sz w:val="24"/>
                <w:szCs w:val="24"/>
              </w:rPr>
              <w:t xml:space="preserve"> </w:t>
            </w:r>
            <w:proofErr w:type="spellStart"/>
            <w:r w:rsidRPr="004B53C6">
              <w:rPr>
                <w:rFonts w:ascii="Times New Roman" w:hAnsi="Times New Roman"/>
                <w:bCs/>
                <w:sz w:val="24"/>
                <w:szCs w:val="24"/>
              </w:rPr>
              <w:t>Suite</w:t>
            </w:r>
            <w:proofErr w:type="spellEnd"/>
            <w:r w:rsidRPr="004B53C6">
              <w:rPr>
                <w:rFonts w:ascii="Times New Roman" w:hAnsi="Times New Roman"/>
                <w:bCs/>
                <w:sz w:val="24"/>
                <w:szCs w:val="24"/>
              </w:rPr>
              <w:t xml:space="preserve"> TL4, сертифицированный ФСТЭК России (сертификат № 5003)</w:t>
            </w:r>
          </w:p>
        </w:tc>
        <w:tc>
          <w:tcPr>
            <w:tcW w:w="459" w:type="pct"/>
            <w:tcBorders>
              <w:top w:val="single" w:sz="4" w:space="0" w:color="000000"/>
              <w:left w:val="single" w:sz="4" w:space="0" w:color="000000"/>
              <w:bottom w:val="single" w:sz="4" w:space="0" w:color="000000"/>
              <w:right w:val="single" w:sz="4" w:space="0" w:color="000000"/>
            </w:tcBorders>
            <w:vAlign w:val="center"/>
          </w:tcPr>
          <w:p w14:paraId="221643EC"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4B387EB0"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416043DB"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12DC5479"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29A1717D" w14:textId="47E7F1AC"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bCs/>
                <w:sz w:val="24"/>
                <w:szCs w:val="24"/>
              </w:rPr>
              <w:t>Предоставление неисключительной лицензии на набор компонентов "Многофункциональный узел безопасности (UTM)" на платформе "КБ "Континент" IPC-R50</w:t>
            </w:r>
          </w:p>
        </w:tc>
        <w:tc>
          <w:tcPr>
            <w:tcW w:w="459" w:type="pct"/>
            <w:tcBorders>
              <w:top w:val="single" w:sz="4" w:space="0" w:color="000000"/>
              <w:left w:val="single" w:sz="4" w:space="0" w:color="000000"/>
              <w:bottom w:val="single" w:sz="4" w:space="0" w:color="000000"/>
              <w:right w:val="single" w:sz="4" w:space="0" w:color="000000"/>
            </w:tcBorders>
            <w:vAlign w:val="center"/>
          </w:tcPr>
          <w:p w14:paraId="318B7F7C"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4FA67EEE"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550CD056"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251808C5"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261529BC" w14:textId="363AEBB2"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bCs/>
                <w:sz w:val="24"/>
                <w:szCs w:val="24"/>
              </w:rPr>
              <w:t>Предоставление неисключительной лицензии на набор компонентов "Многофункциональный узел безопасности (UTM)" на платформе "КБ "Континент" IPC-R10</w:t>
            </w:r>
          </w:p>
        </w:tc>
        <w:tc>
          <w:tcPr>
            <w:tcW w:w="459" w:type="pct"/>
            <w:tcBorders>
              <w:top w:val="single" w:sz="4" w:space="0" w:color="000000"/>
              <w:left w:val="single" w:sz="4" w:space="0" w:color="000000"/>
              <w:bottom w:val="single" w:sz="4" w:space="0" w:color="000000"/>
              <w:right w:val="single" w:sz="4" w:space="0" w:color="000000"/>
            </w:tcBorders>
            <w:vAlign w:val="center"/>
          </w:tcPr>
          <w:p w14:paraId="14EEE5AB"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2BED98D4"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1120F4E5"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67A14C7B"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31FFF156" w14:textId="3BCB9DF2"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Предоставление неисключительной лицензии на шлюз безопасности WAF </w:t>
            </w:r>
            <w:proofErr w:type="spellStart"/>
            <w:r w:rsidRPr="004B53C6">
              <w:rPr>
                <w:rFonts w:ascii="Times New Roman" w:hAnsi="Times New Roman"/>
                <w:sz w:val="24"/>
                <w:szCs w:val="24"/>
              </w:rPr>
              <w:t>Dallas</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Lock</w:t>
            </w:r>
            <w:proofErr w:type="spellEnd"/>
          </w:p>
        </w:tc>
        <w:tc>
          <w:tcPr>
            <w:tcW w:w="459" w:type="pct"/>
            <w:tcBorders>
              <w:top w:val="single" w:sz="4" w:space="0" w:color="000000"/>
              <w:left w:val="single" w:sz="4" w:space="0" w:color="000000"/>
              <w:bottom w:val="single" w:sz="4" w:space="0" w:color="000000"/>
              <w:right w:val="single" w:sz="4" w:space="0" w:color="000000"/>
            </w:tcBorders>
            <w:vAlign w:val="center"/>
          </w:tcPr>
          <w:p w14:paraId="42DA443D"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4A78A363"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3B6E0C21"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385FA632"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48779E0F" w14:textId="2E7872E6"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Предоставление неисключительной лицензии на средство анализа защищенности </w:t>
            </w:r>
            <w:proofErr w:type="spellStart"/>
            <w:r w:rsidRPr="004B53C6">
              <w:rPr>
                <w:rFonts w:ascii="Times New Roman" w:hAnsi="Times New Roman"/>
                <w:sz w:val="24"/>
                <w:szCs w:val="24"/>
              </w:rPr>
              <w:t>RedCheck</w:t>
            </w:r>
            <w:proofErr w:type="spellEnd"/>
          </w:p>
        </w:tc>
        <w:tc>
          <w:tcPr>
            <w:tcW w:w="459" w:type="pct"/>
            <w:tcBorders>
              <w:top w:val="single" w:sz="4" w:space="0" w:color="000000"/>
              <w:left w:val="single" w:sz="4" w:space="0" w:color="000000"/>
              <w:bottom w:val="single" w:sz="4" w:space="0" w:color="000000"/>
              <w:right w:val="single" w:sz="4" w:space="0" w:color="000000"/>
            </w:tcBorders>
            <w:vAlign w:val="center"/>
          </w:tcPr>
          <w:p w14:paraId="2FF793BF"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47EBC840"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343FBC5B"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07D40F68"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6D5FABD8" w14:textId="77758A37"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Предоставление неисключительной лицензии на программное обеспечение для централизованного управления системой защиты информации "Единый центр управления </w:t>
            </w:r>
            <w:proofErr w:type="spellStart"/>
            <w:r w:rsidRPr="004B53C6">
              <w:rPr>
                <w:rFonts w:ascii="Times New Roman" w:hAnsi="Times New Roman"/>
                <w:sz w:val="24"/>
                <w:szCs w:val="24"/>
              </w:rPr>
              <w:t>Dallas</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Lock</w:t>
            </w:r>
            <w:proofErr w:type="spellEnd"/>
            <w:r w:rsidRPr="004B53C6">
              <w:rPr>
                <w:rFonts w:ascii="Times New Roman" w:hAnsi="Times New Roman"/>
                <w:sz w:val="24"/>
                <w:szCs w:val="24"/>
              </w:rPr>
              <w:t>"</w:t>
            </w:r>
          </w:p>
        </w:tc>
        <w:tc>
          <w:tcPr>
            <w:tcW w:w="459" w:type="pct"/>
            <w:tcBorders>
              <w:top w:val="single" w:sz="4" w:space="0" w:color="000000"/>
              <w:left w:val="single" w:sz="4" w:space="0" w:color="000000"/>
              <w:bottom w:val="single" w:sz="4" w:space="0" w:color="000000"/>
              <w:right w:val="single" w:sz="4" w:space="0" w:color="000000"/>
            </w:tcBorders>
            <w:vAlign w:val="center"/>
          </w:tcPr>
          <w:p w14:paraId="0A507DF9" w14:textId="77777777" w:rsidR="00913E68" w:rsidRPr="00913E68" w:rsidRDefault="00913E68" w:rsidP="00913E68">
            <w:pPr>
              <w:spacing w:after="0"/>
              <w:jc w:val="center"/>
              <w:rPr>
                <w:rFonts w:ascii="Times New Roman" w:eastAsia="Calibri" w:hAnsi="Times New Roman" w:cs="Times New Roman"/>
                <w:color w:val="000000"/>
                <w:sz w:val="24"/>
                <w:szCs w:val="24"/>
                <w:lang w:val="en-US" w:eastAsia="ru-RU"/>
              </w:rPr>
            </w:pPr>
            <w:r w:rsidRPr="00913E68">
              <w:rPr>
                <w:rFonts w:ascii="Times New Roman" w:eastAsia="Calibri" w:hAnsi="Times New Roman" w:cs="Times New Roman"/>
                <w:color w:val="000000"/>
                <w:sz w:val="24"/>
                <w:szCs w:val="24"/>
                <w:lang w:val="en-US" w:eastAsia="ru-RU"/>
              </w:rPr>
              <w:t>1</w:t>
            </w:r>
          </w:p>
        </w:tc>
        <w:tc>
          <w:tcPr>
            <w:tcW w:w="785" w:type="pct"/>
            <w:vMerge/>
            <w:tcBorders>
              <w:top w:val="single" w:sz="4" w:space="0" w:color="000000"/>
              <w:left w:val="single" w:sz="4" w:space="0" w:color="000000"/>
              <w:right w:val="single" w:sz="4" w:space="0" w:color="000000"/>
            </w:tcBorders>
          </w:tcPr>
          <w:p w14:paraId="4CFD80B7"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12A6045D"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0C29BAAA"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37EAC9CD" w14:textId="1F5631D4"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Предоставление неисключительной лицензии на средство межсетевого экранирования, обнаружения и предотвращения вторжений и контроля устройств – Система защиты информации от несанкционированного доступа "</w:t>
            </w:r>
            <w:proofErr w:type="spellStart"/>
            <w:r w:rsidRPr="004B53C6">
              <w:rPr>
                <w:rFonts w:ascii="Times New Roman" w:hAnsi="Times New Roman"/>
                <w:sz w:val="24"/>
                <w:szCs w:val="24"/>
              </w:rPr>
              <w:t>Dallas</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Lock</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Linux</w:t>
            </w:r>
            <w:proofErr w:type="spellEnd"/>
            <w:r w:rsidRPr="004B53C6">
              <w:rPr>
                <w:rFonts w:ascii="Times New Roman" w:hAnsi="Times New Roman"/>
                <w:sz w:val="24"/>
                <w:szCs w:val="24"/>
              </w:rPr>
              <w:t>"</w:t>
            </w:r>
          </w:p>
        </w:tc>
        <w:tc>
          <w:tcPr>
            <w:tcW w:w="459" w:type="pct"/>
            <w:tcBorders>
              <w:top w:val="single" w:sz="4" w:space="0" w:color="000000"/>
              <w:left w:val="single" w:sz="4" w:space="0" w:color="000000"/>
              <w:bottom w:val="single" w:sz="4" w:space="0" w:color="000000"/>
              <w:right w:val="single" w:sz="4" w:space="0" w:color="000000"/>
            </w:tcBorders>
            <w:vAlign w:val="center"/>
          </w:tcPr>
          <w:p w14:paraId="454C803C"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19</w:t>
            </w:r>
          </w:p>
        </w:tc>
        <w:tc>
          <w:tcPr>
            <w:tcW w:w="785" w:type="pct"/>
            <w:vMerge/>
            <w:tcBorders>
              <w:top w:val="single" w:sz="4" w:space="0" w:color="000000"/>
              <w:left w:val="single" w:sz="4" w:space="0" w:color="000000"/>
              <w:right w:val="single" w:sz="4" w:space="0" w:color="000000"/>
            </w:tcBorders>
          </w:tcPr>
          <w:p w14:paraId="22E05192"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550E3AA7"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060231B7"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1D39E95D" w14:textId="62D0A356"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Предоставление неисключительной лицензии на систему защиты информации от несанкционированного доступа с </w:t>
            </w:r>
            <w:r w:rsidRPr="004B53C6">
              <w:rPr>
                <w:rFonts w:ascii="Times New Roman" w:hAnsi="Times New Roman"/>
                <w:sz w:val="24"/>
                <w:szCs w:val="24"/>
              </w:rPr>
              <w:lastRenderedPageBreak/>
              <w:t>модулями контроля подключения съемных машинных носителей информации, межсетевого экрана, обнаружения и предотвращения вторжений и обнаружения и реагирования – Система защиты информации от несанкционированного доступа "</w:t>
            </w:r>
            <w:proofErr w:type="spellStart"/>
            <w:r w:rsidRPr="004B53C6">
              <w:rPr>
                <w:rFonts w:ascii="Times New Roman" w:hAnsi="Times New Roman"/>
                <w:sz w:val="24"/>
                <w:szCs w:val="24"/>
              </w:rPr>
              <w:t>Dallas</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Lock</w:t>
            </w:r>
            <w:proofErr w:type="spellEnd"/>
            <w:r w:rsidRPr="004B53C6">
              <w:rPr>
                <w:rFonts w:ascii="Times New Roman" w:hAnsi="Times New Roman"/>
                <w:sz w:val="24"/>
                <w:szCs w:val="24"/>
              </w:rPr>
              <w:t xml:space="preserve"> 8.0-</w:t>
            </w:r>
            <w:proofErr w:type="gramStart"/>
            <w:r w:rsidRPr="004B53C6">
              <w:rPr>
                <w:rFonts w:ascii="Times New Roman" w:hAnsi="Times New Roman"/>
                <w:sz w:val="24"/>
                <w:szCs w:val="24"/>
              </w:rPr>
              <w:t>К</w:t>
            </w:r>
            <w:proofErr w:type="gramEnd"/>
            <w:r w:rsidRPr="004B53C6">
              <w:rPr>
                <w:rFonts w:ascii="Times New Roman" w:hAnsi="Times New Roman"/>
                <w:sz w:val="24"/>
                <w:szCs w:val="24"/>
              </w:rPr>
              <w:t>"</w:t>
            </w:r>
          </w:p>
        </w:tc>
        <w:tc>
          <w:tcPr>
            <w:tcW w:w="459" w:type="pct"/>
            <w:tcBorders>
              <w:top w:val="single" w:sz="4" w:space="0" w:color="000000"/>
              <w:left w:val="single" w:sz="4" w:space="0" w:color="000000"/>
              <w:bottom w:val="single" w:sz="4" w:space="0" w:color="000000"/>
              <w:right w:val="single" w:sz="4" w:space="0" w:color="000000"/>
            </w:tcBorders>
            <w:vAlign w:val="center"/>
          </w:tcPr>
          <w:p w14:paraId="51BA4AE2"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lastRenderedPageBreak/>
              <w:t>1</w:t>
            </w:r>
          </w:p>
        </w:tc>
        <w:tc>
          <w:tcPr>
            <w:tcW w:w="785" w:type="pct"/>
            <w:vMerge/>
            <w:tcBorders>
              <w:top w:val="single" w:sz="4" w:space="0" w:color="000000"/>
              <w:left w:val="single" w:sz="4" w:space="0" w:color="000000"/>
              <w:right w:val="single" w:sz="4" w:space="0" w:color="000000"/>
            </w:tcBorders>
          </w:tcPr>
          <w:p w14:paraId="72D79F7C"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2A296C36"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1DECF402"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2659B450" w14:textId="036D3AF9"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Предоставление неисключительной лицензии на программный комплекс для настройки двухфакторной аутентификации – </w:t>
            </w:r>
            <w:proofErr w:type="spellStart"/>
            <w:r w:rsidRPr="004B53C6">
              <w:rPr>
                <w:rFonts w:ascii="Times New Roman" w:hAnsi="Times New Roman"/>
                <w:sz w:val="24"/>
                <w:szCs w:val="24"/>
              </w:rPr>
              <w:t>Рутокен</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Логон</w:t>
            </w:r>
            <w:proofErr w:type="spellEnd"/>
            <w:r w:rsidRPr="004B53C6">
              <w:rPr>
                <w:rFonts w:ascii="Times New Roman" w:hAnsi="Times New Roman"/>
                <w:sz w:val="24"/>
                <w:szCs w:val="24"/>
              </w:rPr>
              <w:t xml:space="preserve"> для </w:t>
            </w:r>
            <w:proofErr w:type="spellStart"/>
            <w:r w:rsidRPr="004B53C6">
              <w:rPr>
                <w:rFonts w:ascii="Times New Roman" w:hAnsi="Times New Roman"/>
                <w:sz w:val="24"/>
                <w:szCs w:val="24"/>
              </w:rPr>
              <w:t>Linux</w:t>
            </w:r>
            <w:proofErr w:type="spellEnd"/>
          </w:p>
        </w:tc>
        <w:tc>
          <w:tcPr>
            <w:tcW w:w="459" w:type="pct"/>
            <w:tcBorders>
              <w:top w:val="single" w:sz="4" w:space="0" w:color="000000"/>
              <w:left w:val="single" w:sz="4" w:space="0" w:color="000000"/>
              <w:bottom w:val="single" w:sz="4" w:space="0" w:color="000000"/>
              <w:right w:val="single" w:sz="4" w:space="0" w:color="000000"/>
            </w:tcBorders>
            <w:vAlign w:val="center"/>
          </w:tcPr>
          <w:p w14:paraId="5A6734C2"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445FCC32"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070FE7AA"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1229297D"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50295A08" w14:textId="0425BAB5"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Предоставление неисключительной лицензии на систему мониторинга и корреляции событий информационной безопасности – </w:t>
            </w:r>
            <w:proofErr w:type="spellStart"/>
            <w:r w:rsidRPr="004B53C6">
              <w:rPr>
                <w:rFonts w:ascii="Times New Roman" w:hAnsi="Times New Roman"/>
                <w:sz w:val="24"/>
                <w:szCs w:val="24"/>
              </w:rPr>
              <w:t>Security</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Capsule</w:t>
            </w:r>
            <w:proofErr w:type="spellEnd"/>
            <w:r w:rsidRPr="004B53C6">
              <w:rPr>
                <w:rFonts w:ascii="Times New Roman" w:hAnsi="Times New Roman"/>
                <w:sz w:val="24"/>
                <w:szCs w:val="24"/>
              </w:rPr>
              <w:t xml:space="preserve"> SIEM</w:t>
            </w:r>
          </w:p>
        </w:tc>
        <w:tc>
          <w:tcPr>
            <w:tcW w:w="459" w:type="pct"/>
            <w:tcBorders>
              <w:top w:val="single" w:sz="4" w:space="0" w:color="000000"/>
              <w:left w:val="single" w:sz="4" w:space="0" w:color="000000"/>
              <w:bottom w:val="single" w:sz="4" w:space="0" w:color="000000"/>
              <w:right w:val="single" w:sz="4" w:space="0" w:color="000000"/>
            </w:tcBorders>
            <w:vAlign w:val="center"/>
          </w:tcPr>
          <w:p w14:paraId="5D6FB288"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2120EC24"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2B7CA99C"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08371C49"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4544C07C" w14:textId="41FEAF0E"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Предоставление ключа активации сервиса прямой технической поддержки уровня "Стандартный" для комплекса безопасности "Континент 4", модель IPC-R50</w:t>
            </w:r>
          </w:p>
        </w:tc>
        <w:tc>
          <w:tcPr>
            <w:tcW w:w="459" w:type="pct"/>
            <w:tcBorders>
              <w:top w:val="single" w:sz="4" w:space="0" w:color="000000"/>
              <w:left w:val="single" w:sz="4" w:space="0" w:color="000000"/>
              <w:bottom w:val="single" w:sz="4" w:space="0" w:color="000000"/>
              <w:right w:val="single" w:sz="4" w:space="0" w:color="000000"/>
            </w:tcBorders>
            <w:vAlign w:val="center"/>
          </w:tcPr>
          <w:p w14:paraId="79993613"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05BC7FBA"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0B59EBA6"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6883917F"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vAlign w:val="center"/>
          </w:tcPr>
          <w:p w14:paraId="1A71AE73" w14:textId="12F38CE8"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Предоставление ключа активации сервиса прямой технической поддержки уровня "Стандартный" для комплекса безопасности "Континент 4", модель IPC-R10</w:t>
            </w:r>
          </w:p>
        </w:tc>
        <w:tc>
          <w:tcPr>
            <w:tcW w:w="459" w:type="pct"/>
            <w:tcBorders>
              <w:top w:val="single" w:sz="4" w:space="0" w:color="000000"/>
              <w:left w:val="single" w:sz="4" w:space="0" w:color="000000"/>
              <w:bottom w:val="single" w:sz="4" w:space="0" w:color="000000"/>
              <w:right w:val="single" w:sz="4" w:space="0" w:color="000000"/>
            </w:tcBorders>
            <w:vAlign w:val="center"/>
          </w:tcPr>
          <w:p w14:paraId="163E282E"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69981B3D"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536BA2BD"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13B1F5C8"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2D2EAF28" w14:textId="2D8CA9C9"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Поставка установочного комплекта для обновления комплекса безопасности "Континент 4" (многофункциональный узел безопасности)</w:t>
            </w:r>
          </w:p>
        </w:tc>
        <w:tc>
          <w:tcPr>
            <w:tcW w:w="459" w:type="pct"/>
            <w:tcBorders>
              <w:top w:val="single" w:sz="4" w:space="0" w:color="000000"/>
              <w:left w:val="single" w:sz="4" w:space="0" w:color="000000"/>
              <w:bottom w:val="single" w:sz="4" w:space="0" w:color="000000"/>
              <w:right w:val="single" w:sz="4" w:space="0" w:color="000000"/>
            </w:tcBorders>
            <w:vAlign w:val="center"/>
          </w:tcPr>
          <w:p w14:paraId="73025F87"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2</w:t>
            </w:r>
          </w:p>
        </w:tc>
        <w:tc>
          <w:tcPr>
            <w:tcW w:w="785" w:type="pct"/>
            <w:vMerge/>
            <w:tcBorders>
              <w:top w:val="single" w:sz="4" w:space="0" w:color="000000"/>
              <w:left w:val="single" w:sz="4" w:space="0" w:color="000000"/>
              <w:right w:val="single" w:sz="4" w:space="0" w:color="000000"/>
            </w:tcBorders>
          </w:tcPr>
          <w:p w14:paraId="3D17C19E"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1B18935A"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634F0C6B"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6A9C43F4" w14:textId="09A242B5"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Предоставление ключа активации сервиса прямой технической поддержки уровня "Стандартный" для программного обеспечения "Континент-АП" для ОС </w:t>
            </w:r>
            <w:proofErr w:type="spellStart"/>
            <w:r w:rsidRPr="004B53C6">
              <w:rPr>
                <w:rFonts w:ascii="Times New Roman" w:hAnsi="Times New Roman"/>
                <w:sz w:val="24"/>
                <w:szCs w:val="24"/>
              </w:rPr>
              <w:t>Linux</w:t>
            </w:r>
            <w:proofErr w:type="spellEnd"/>
          </w:p>
        </w:tc>
        <w:tc>
          <w:tcPr>
            <w:tcW w:w="459" w:type="pct"/>
            <w:tcBorders>
              <w:top w:val="single" w:sz="4" w:space="0" w:color="000000"/>
              <w:left w:val="single" w:sz="4" w:space="0" w:color="000000"/>
              <w:bottom w:val="single" w:sz="4" w:space="0" w:color="000000"/>
              <w:right w:val="single" w:sz="4" w:space="0" w:color="000000"/>
            </w:tcBorders>
            <w:vAlign w:val="center"/>
          </w:tcPr>
          <w:p w14:paraId="07E7D4BD"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top w:val="single" w:sz="4" w:space="0" w:color="000000"/>
              <w:left w:val="single" w:sz="4" w:space="0" w:color="000000"/>
              <w:right w:val="single" w:sz="4" w:space="0" w:color="000000"/>
            </w:tcBorders>
          </w:tcPr>
          <w:p w14:paraId="63D91C1E"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4FE77A9A"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18D99F1E"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6FB9F6F2" w14:textId="7AB46577" w:rsidR="00913E68" w:rsidRPr="00913E68" w:rsidRDefault="00913E68" w:rsidP="00913E68">
            <w:pPr>
              <w:spacing w:after="0"/>
              <w:jc w:val="both"/>
              <w:rPr>
                <w:rFonts w:ascii="Times New Roman" w:eastAsia="Calibri" w:hAnsi="Times New Roman" w:cs="Times New Roman"/>
                <w:sz w:val="24"/>
                <w:szCs w:val="24"/>
                <w:lang w:eastAsia="ru-RU"/>
              </w:rPr>
            </w:pPr>
            <w:r w:rsidRPr="004B53C6">
              <w:rPr>
                <w:rFonts w:ascii="Times New Roman" w:hAnsi="Times New Roman"/>
                <w:sz w:val="24"/>
                <w:szCs w:val="24"/>
              </w:rPr>
              <w:t xml:space="preserve">Предоставление сертификата технической поддержки с включенными консультациями по использованию операционной системы специального назначения "Astra </w:t>
            </w:r>
            <w:proofErr w:type="spellStart"/>
            <w:r w:rsidRPr="004B53C6">
              <w:rPr>
                <w:rFonts w:ascii="Times New Roman" w:hAnsi="Times New Roman"/>
                <w:sz w:val="24"/>
                <w:szCs w:val="24"/>
              </w:rPr>
              <w:t>Linux</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Special</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Edition</w:t>
            </w:r>
            <w:proofErr w:type="spellEnd"/>
            <w:r w:rsidRPr="004B53C6">
              <w:rPr>
                <w:rFonts w:ascii="Times New Roman" w:hAnsi="Times New Roman"/>
                <w:sz w:val="24"/>
                <w:szCs w:val="24"/>
              </w:rPr>
              <w:t>", уровень защищенности "Усиленный" ("Воронеж") для рабочей станции</w:t>
            </w:r>
          </w:p>
        </w:tc>
        <w:tc>
          <w:tcPr>
            <w:tcW w:w="459" w:type="pct"/>
            <w:tcBorders>
              <w:top w:val="single" w:sz="4" w:space="0" w:color="000000"/>
              <w:left w:val="single" w:sz="4" w:space="0" w:color="000000"/>
              <w:bottom w:val="single" w:sz="4" w:space="0" w:color="000000"/>
              <w:right w:val="single" w:sz="4" w:space="0" w:color="000000"/>
            </w:tcBorders>
            <w:vAlign w:val="center"/>
          </w:tcPr>
          <w:p w14:paraId="4C4392D5" w14:textId="77777777" w:rsidR="00913E68" w:rsidRPr="00913E68" w:rsidRDefault="00913E68" w:rsidP="00913E68">
            <w:pPr>
              <w:spacing w:after="0"/>
              <w:jc w:val="center"/>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2</w:t>
            </w:r>
          </w:p>
        </w:tc>
        <w:tc>
          <w:tcPr>
            <w:tcW w:w="785" w:type="pct"/>
            <w:vMerge/>
            <w:tcBorders>
              <w:left w:val="single" w:sz="4" w:space="0" w:color="000000"/>
              <w:right w:val="single" w:sz="4" w:space="0" w:color="000000"/>
            </w:tcBorders>
          </w:tcPr>
          <w:p w14:paraId="5764C507"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021D8F95"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7E5756B5"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77A66C1D" w14:textId="68E1308E" w:rsidR="00913E68" w:rsidRPr="00913E68" w:rsidRDefault="00913E68" w:rsidP="00913E68">
            <w:pPr>
              <w:spacing w:after="0"/>
              <w:jc w:val="both"/>
              <w:rPr>
                <w:rFonts w:ascii="Times New Roman" w:eastAsia="Calibri" w:hAnsi="Times New Roman" w:cs="Times New Roman"/>
                <w:sz w:val="24"/>
                <w:szCs w:val="24"/>
                <w:lang w:eastAsia="ru-RU"/>
              </w:rPr>
            </w:pPr>
            <w:r w:rsidRPr="004B53C6">
              <w:rPr>
                <w:rFonts w:ascii="Times New Roman" w:hAnsi="Times New Roman"/>
                <w:sz w:val="24"/>
                <w:szCs w:val="24"/>
              </w:rPr>
              <w:t xml:space="preserve">Предоставление сертификата технической поддержки с включенными консультациями по использованию операционной системы специального назначения "Astra </w:t>
            </w:r>
            <w:proofErr w:type="spellStart"/>
            <w:r w:rsidRPr="004B53C6">
              <w:rPr>
                <w:rFonts w:ascii="Times New Roman" w:hAnsi="Times New Roman"/>
                <w:sz w:val="24"/>
                <w:szCs w:val="24"/>
              </w:rPr>
              <w:t>Linux</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Special</w:t>
            </w:r>
            <w:proofErr w:type="spellEnd"/>
            <w:r w:rsidRPr="004B53C6">
              <w:rPr>
                <w:rFonts w:ascii="Times New Roman" w:hAnsi="Times New Roman"/>
                <w:sz w:val="24"/>
                <w:szCs w:val="24"/>
              </w:rPr>
              <w:t xml:space="preserve"> </w:t>
            </w:r>
            <w:proofErr w:type="spellStart"/>
            <w:r w:rsidRPr="004B53C6">
              <w:rPr>
                <w:rFonts w:ascii="Times New Roman" w:hAnsi="Times New Roman"/>
                <w:sz w:val="24"/>
                <w:szCs w:val="24"/>
              </w:rPr>
              <w:t>Edition</w:t>
            </w:r>
            <w:proofErr w:type="spellEnd"/>
            <w:r w:rsidRPr="004B53C6">
              <w:rPr>
                <w:rFonts w:ascii="Times New Roman" w:hAnsi="Times New Roman"/>
                <w:sz w:val="24"/>
                <w:szCs w:val="24"/>
              </w:rPr>
              <w:t>", уровень защищенности "Усиленный" ("Воронеж") для сервера</w:t>
            </w:r>
          </w:p>
        </w:tc>
        <w:tc>
          <w:tcPr>
            <w:tcW w:w="459" w:type="pct"/>
            <w:tcBorders>
              <w:top w:val="single" w:sz="4" w:space="0" w:color="000000"/>
              <w:left w:val="single" w:sz="4" w:space="0" w:color="000000"/>
              <w:bottom w:val="single" w:sz="4" w:space="0" w:color="000000"/>
              <w:right w:val="single" w:sz="4" w:space="0" w:color="000000"/>
            </w:tcBorders>
            <w:vAlign w:val="center"/>
          </w:tcPr>
          <w:p w14:paraId="468E993C" w14:textId="77777777" w:rsidR="00913E68" w:rsidRPr="00913E68" w:rsidRDefault="00913E68" w:rsidP="00913E68">
            <w:pPr>
              <w:spacing w:after="0"/>
              <w:jc w:val="center"/>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5</w:t>
            </w:r>
          </w:p>
        </w:tc>
        <w:tc>
          <w:tcPr>
            <w:tcW w:w="785" w:type="pct"/>
            <w:vMerge/>
            <w:tcBorders>
              <w:left w:val="single" w:sz="4" w:space="0" w:color="000000"/>
              <w:right w:val="single" w:sz="4" w:space="0" w:color="000000"/>
            </w:tcBorders>
          </w:tcPr>
          <w:p w14:paraId="679960A5"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183AF7F6"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431A0159"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57B29258" w14:textId="71D2C6D1" w:rsidR="00913E68" w:rsidRPr="00913E68" w:rsidRDefault="00913E68" w:rsidP="00913E68">
            <w:pPr>
              <w:spacing w:after="0"/>
              <w:jc w:val="both"/>
              <w:rPr>
                <w:rFonts w:ascii="Times New Roman" w:eastAsia="Calibri" w:hAnsi="Times New Roman" w:cs="Times New Roman"/>
                <w:sz w:val="24"/>
                <w:szCs w:val="24"/>
                <w:lang w:eastAsia="ru-RU"/>
              </w:rPr>
            </w:pPr>
            <w:r w:rsidRPr="004B53C6">
              <w:rPr>
                <w:rFonts w:ascii="Times New Roman" w:hAnsi="Times New Roman"/>
                <w:sz w:val="24"/>
                <w:szCs w:val="24"/>
              </w:rPr>
              <w:t xml:space="preserve">Передача электронного идентификатора – </w:t>
            </w:r>
            <w:proofErr w:type="spellStart"/>
            <w:r w:rsidRPr="004B53C6">
              <w:rPr>
                <w:rFonts w:ascii="Times New Roman" w:hAnsi="Times New Roman"/>
                <w:sz w:val="24"/>
                <w:szCs w:val="24"/>
              </w:rPr>
              <w:t>Рутокен</w:t>
            </w:r>
            <w:proofErr w:type="spellEnd"/>
            <w:r w:rsidRPr="004B53C6">
              <w:rPr>
                <w:rFonts w:ascii="Times New Roman" w:hAnsi="Times New Roman"/>
                <w:sz w:val="24"/>
                <w:szCs w:val="24"/>
              </w:rPr>
              <w:t xml:space="preserve"> ЭЦП 3.0 3120, </w:t>
            </w:r>
            <w:proofErr w:type="spellStart"/>
            <w:r w:rsidRPr="004B53C6">
              <w:rPr>
                <w:rFonts w:ascii="Times New Roman" w:hAnsi="Times New Roman"/>
                <w:sz w:val="24"/>
                <w:szCs w:val="24"/>
              </w:rPr>
              <w:t>серт</w:t>
            </w:r>
            <w:proofErr w:type="spellEnd"/>
            <w:r w:rsidRPr="004B53C6">
              <w:rPr>
                <w:rFonts w:ascii="Times New Roman" w:hAnsi="Times New Roman"/>
                <w:sz w:val="24"/>
                <w:szCs w:val="24"/>
              </w:rPr>
              <w:t>. ФСТЭК</w:t>
            </w:r>
          </w:p>
        </w:tc>
        <w:tc>
          <w:tcPr>
            <w:tcW w:w="459" w:type="pct"/>
            <w:tcBorders>
              <w:top w:val="single" w:sz="4" w:space="0" w:color="000000"/>
              <w:left w:val="single" w:sz="4" w:space="0" w:color="000000"/>
              <w:bottom w:val="single" w:sz="4" w:space="0" w:color="000000"/>
              <w:right w:val="single" w:sz="4" w:space="0" w:color="000000"/>
            </w:tcBorders>
            <w:vAlign w:val="center"/>
          </w:tcPr>
          <w:p w14:paraId="78A510BC" w14:textId="77777777" w:rsidR="00913E68" w:rsidRPr="00913E68" w:rsidRDefault="00913E68" w:rsidP="00913E68">
            <w:pPr>
              <w:spacing w:after="0"/>
              <w:jc w:val="center"/>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15</w:t>
            </w:r>
          </w:p>
        </w:tc>
        <w:tc>
          <w:tcPr>
            <w:tcW w:w="785" w:type="pct"/>
            <w:vMerge/>
            <w:tcBorders>
              <w:left w:val="single" w:sz="4" w:space="0" w:color="000000"/>
              <w:right w:val="single" w:sz="4" w:space="0" w:color="000000"/>
            </w:tcBorders>
          </w:tcPr>
          <w:p w14:paraId="6F7FE32C"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089C16D1"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29475E47"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31F88F54" w14:textId="41F4CFE4" w:rsidR="00913E68" w:rsidRPr="00913E68" w:rsidRDefault="00913E68" w:rsidP="00913E68">
            <w:pPr>
              <w:spacing w:after="0"/>
              <w:jc w:val="both"/>
              <w:rPr>
                <w:rFonts w:ascii="Times New Roman" w:eastAsia="Calibri" w:hAnsi="Times New Roman" w:cs="Times New Roman"/>
                <w:color w:val="000000"/>
                <w:sz w:val="24"/>
                <w:szCs w:val="24"/>
                <w:lang w:eastAsia="ru-RU"/>
              </w:rPr>
            </w:pPr>
            <w:r w:rsidRPr="004B53C6">
              <w:rPr>
                <w:rFonts w:ascii="Times New Roman" w:hAnsi="Times New Roman"/>
                <w:sz w:val="24"/>
                <w:szCs w:val="24"/>
              </w:rPr>
              <w:t xml:space="preserve">Услуги по проведению анализа уязвимостей и принятию мер защиты информации по их устранению </w:t>
            </w:r>
          </w:p>
        </w:tc>
        <w:tc>
          <w:tcPr>
            <w:tcW w:w="459" w:type="pct"/>
            <w:tcBorders>
              <w:top w:val="single" w:sz="4" w:space="0" w:color="000000"/>
              <w:left w:val="single" w:sz="4" w:space="0" w:color="000000"/>
              <w:bottom w:val="single" w:sz="4" w:space="0" w:color="000000"/>
              <w:right w:val="single" w:sz="4" w:space="0" w:color="000000"/>
            </w:tcBorders>
            <w:vAlign w:val="center"/>
          </w:tcPr>
          <w:p w14:paraId="279F5293"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r w:rsidRPr="00913E68">
              <w:rPr>
                <w:rFonts w:ascii="Times New Roman" w:eastAsia="Calibri" w:hAnsi="Times New Roman" w:cs="Times New Roman"/>
                <w:color w:val="000000"/>
                <w:sz w:val="24"/>
                <w:szCs w:val="24"/>
                <w:lang w:eastAsia="ru-RU"/>
              </w:rPr>
              <w:t>1</w:t>
            </w:r>
          </w:p>
        </w:tc>
        <w:tc>
          <w:tcPr>
            <w:tcW w:w="785" w:type="pct"/>
            <w:vMerge/>
            <w:tcBorders>
              <w:left w:val="single" w:sz="4" w:space="0" w:color="000000"/>
              <w:right w:val="single" w:sz="4" w:space="0" w:color="000000"/>
            </w:tcBorders>
          </w:tcPr>
          <w:p w14:paraId="262F88B4"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5C751A18"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672416F5"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6E919655" w14:textId="6E663B13" w:rsidR="00913E68" w:rsidRPr="00913E68" w:rsidRDefault="00913E68" w:rsidP="00913E68">
            <w:pPr>
              <w:spacing w:after="0"/>
              <w:jc w:val="both"/>
              <w:rPr>
                <w:rFonts w:ascii="Times New Roman" w:eastAsia="Calibri" w:hAnsi="Times New Roman" w:cs="Times New Roman"/>
                <w:sz w:val="24"/>
                <w:szCs w:val="24"/>
                <w:lang w:eastAsia="ru-RU"/>
              </w:rPr>
            </w:pPr>
            <w:r w:rsidRPr="004B53C6">
              <w:rPr>
                <w:rFonts w:ascii="Times New Roman" w:hAnsi="Times New Roman"/>
                <w:sz w:val="24"/>
                <w:szCs w:val="24"/>
              </w:rPr>
              <w:t>Услуги по настройке средств защиты информации</w:t>
            </w:r>
          </w:p>
        </w:tc>
        <w:tc>
          <w:tcPr>
            <w:tcW w:w="459" w:type="pct"/>
            <w:tcBorders>
              <w:top w:val="single" w:sz="4" w:space="0" w:color="000000"/>
              <w:left w:val="single" w:sz="4" w:space="0" w:color="000000"/>
              <w:bottom w:val="single" w:sz="4" w:space="0" w:color="000000"/>
              <w:right w:val="single" w:sz="4" w:space="0" w:color="000000"/>
            </w:tcBorders>
            <w:vAlign w:val="center"/>
          </w:tcPr>
          <w:p w14:paraId="62413935" w14:textId="77777777" w:rsidR="00913E68" w:rsidRPr="00913E68" w:rsidRDefault="00913E68" w:rsidP="00913E68">
            <w:pPr>
              <w:spacing w:after="0"/>
              <w:jc w:val="center"/>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1</w:t>
            </w:r>
          </w:p>
        </w:tc>
        <w:tc>
          <w:tcPr>
            <w:tcW w:w="785" w:type="pct"/>
            <w:vMerge/>
            <w:tcBorders>
              <w:left w:val="single" w:sz="4" w:space="0" w:color="000000"/>
              <w:right w:val="single" w:sz="4" w:space="0" w:color="000000"/>
            </w:tcBorders>
          </w:tcPr>
          <w:p w14:paraId="7B3C8988"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r w:rsidR="00913E68" w:rsidRPr="00913E68" w14:paraId="1D7D9E0E" w14:textId="77777777" w:rsidTr="00913E68">
        <w:tc>
          <w:tcPr>
            <w:tcW w:w="282" w:type="pct"/>
            <w:tcBorders>
              <w:top w:val="single" w:sz="4" w:space="0" w:color="000000"/>
              <w:left w:val="single" w:sz="4" w:space="0" w:color="000000"/>
              <w:bottom w:val="single" w:sz="4" w:space="0" w:color="000000"/>
              <w:right w:val="single" w:sz="4" w:space="0" w:color="000000"/>
            </w:tcBorders>
            <w:vAlign w:val="center"/>
          </w:tcPr>
          <w:p w14:paraId="1376F5F2" w14:textId="77777777" w:rsidR="00913E68" w:rsidRPr="00913E68" w:rsidRDefault="00913E68" w:rsidP="0017363F">
            <w:pPr>
              <w:numPr>
                <w:ilvl w:val="0"/>
                <w:numId w:val="83"/>
              </w:numPr>
              <w:spacing w:after="0"/>
              <w:ind w:hanging="578"/>
              <w:contextualSpacing/>
              <w:jc w:val="center"/>
              <w:rPr>
                <w:rFonts w:ascii="Times New Roman" w:eastAsia="Calibri" w:hAnsi="Times New Roman" w:cs="Times New Roman"/>
                <w:color w:val="000000"/>
                <w:sz w:val="24"/>
                <w:szCs w:val="24"/>
                <w:lang w:eastAsia="ru-RU"/>
              </w:rPr>
            </w:pPr>
          </w:p>
        </w:tc>
        <w:tc>
          <w:tcPr>
            <w:tcW w:w="3474" w:type="pct"/>
            <w:tcBorders>
              <w:top w:val="single" w:sz="4" w:space="0" w:color="000000"/>
              <w:left w:val="single" w:sz="4" w:space="0" w:color="000000"/>
              <w:bottom w:val="single" w:sz="4" w:space="0" w:color="000000"/>
              <w:right w:val="single" w:sz="4" w:space="0" w:color="000000"/>
            </w:tcBorders>
          </w:tcPr>
          <w:p w14:paraId="55C5F59E" w14:textId="72ABD5B7" w:rsidR="00913E68" w:rsidRPr="00913E68" w:rsidRDefault="00913E68" w:rsidP="00913E68">
            <w:pPr>
              <w:spacing w:after="0"/>
              <w:jc w:val="both"/>
              <w:rPr>
                <w:rFonts w:ascii="Times New Roman" w:eastAsia="Calibri" w:hAnsi="Times New Roman" w:cs="Times New Roman"/>
                <w:sz w:val="24"/>
                <w:szCs w:val="24"/>
                <w:lang w:eastAsia="ru-RU"/>
              </w:rPr>
            </w:pPr>
            <w:r w:rsidRPr="004B53C6">
              <w:rPr>
                <w:rFonts w:ascii="Times New Roman" w:hAnsi="Times New Roman"/>
                <w:sz w:val="24"/>
                <w:szCs w:val="24"/>
              </w:rPr>
              <w:t>Услуги по актуализации требований к защите информации, разработке системы защиты информации ГИСОГД Ивановской области</w:t>
            </w:r>
          </w:p>
        </w:tc>
        <w:tc>
          <w:tcPr>
            <w:tcW w:w="459" w:type="pct"/>
            <w:tcBorders>
              <w:top w:val="single" w:sz="4" w:space="0" w:color="000000"/>
              <w:left w:val="single" w:sz="4" w:space="0" w:color="000000"/>
              <w:bottom w:val="single" w:sz="4" w:space="0" w:color="000000"/>
              <w:right w:val="single" w:sz="4" w:space="0" w:color="000000"/>
            </w:tcBorders>
            <w:vAlign w:val="center"/>
          </w:tcPr>
          <w:p w14:paraId="266C8AC9" w14:textId="77777777" w:rsidR="00913E68" w:rsidRPr="00913E68" w:rsidRDefault="00913E68" w:rsidP="00913E68">
            <w:pPr>
              <w:spacing w:after="0"/>
              <w:jc w:val="center"/>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1</w:t>
            </w:r>
          </w:p>
        </w:tc>
        <w:tc>
          <w:tcPr>
            <w:tcW w:w="785" w:type="pct"/>
            <w:vMerge/>
            <w:tcBorders>
              <w:left w:val="single" w:sz="4" w:space="0" w:color="000000"/>
              <w:bottom w:val="single" w:sz="4" w:space="0" w:color="000000"/>
              <w:right w:val="single" w:sz="4" w:space="0" w:color="000000"/>
            </w:tcBorders>
          </w:tcPr>
          <w:p w14:paraId="2D151970" w14:textId="77777777" w:rsidR="00913E68" w:rsidRPr="00913E68" w:rsidRDefault="00913E68" w:rsidP="00913E68">
            <w:pPr>
              <w:spacing w:after="0"/>
              <w:jc w:val="center"/>
              <w:rPr>
                <w:rFonts w:ascii="Times New Roman" w:eastAsia="Calibri" w:hAnsi="Times New Roman" w:cs="Times New Roman"/>
                <w:color w:val="000000"/>
                <w:sz w:val="24"/>
                <w:szCs w:val="24"/>
                <w:lang w:eastAsia="ru-RU"/>
              </w:rPr>
            </w:pPr>
          </w:p>
        </w:tc>
      </w:tr>
    </w:tbl>
    <w:p w14:paraId="0B1D3D1C" w14:textId="77777777" w:rsidR="00913E68" w:rsidRDefault="00913E68" w:rsidP="00913E68">
      <w:pPr>
        <w:tabs>
          <w:tab w:val="left" w:pos="458"/>
        </w:tabs>
        <w:suppressAutoHyphens/>
        <w:spacing w:after="0"/>
        <w:ind w:right="-2"/>
        <w:jc w:val="center"/>
        <w:rPr>
          <w:rFonts w:ascii="Times New Roman" w:eastAsia="Calibri" w:hAnsi="Times New Roman" w:cs="Times New Roman"/>
          <w:b/>
          <w:sz w:val="24"/>
          <w:szCs w:val="24"/>
        </w:rPr>
      </w:pPr>
    </w:p>
    <w:p w14:paraId="57EDC45F"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rPr>
      </w:pPr>
      <w:r w:rsidRPr="00913E68">
        <w:rPr>
          <w:rFonts w:ascii="Times New Roman" w:eastAsia="Calibri" w:hAnsi="Times New Roman" w:cs="Times New Roman"/>
          <w:b/>
          <w:sz w:val="24"/>
          <w:szCs w:val="24"/>
        </w:rPr>
        <w:lastRenderedPageBreak/>
        <w:t>Требования к оказанию услуг (этап 1)</w:t>
      </w:r>
    </w:p>
    <w:p w14:paraId="48BD8EB0" w14:textId="77777777" w:rsidR="00913E68" w:rsidRPr="0017363F"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rPr>
      </w:pPr>
      <w:r w:rsidRPr="00913E68">
        <w:rPr>
          <w:rFonts w:ascii="Times New Roman" w:eastAsia="Calibri" w:hAnsi="Times New Roman" w:cs="Times New Roman"/>
          <w:sz w:val="24"/>
          <w:szCs w:val="24"/>
        </w:rPr>
        <w:t xml:space="preserve">В рамках оказания услуг производится поставка программно-аппаратных комплексов хранения и обработки информации для размещения и обеспечения среды функционирования модулей Системы. Требования к программно-аппаратным комплексам приведены в таблицах 3, 4, 5, 6, 7. Требования к </w:t>
      </w:r>
      <w:proofErr w:type="gramStart"/>
      <w:r w:rsidRPr="00913E68">
        <w:rPr>
          <w:rFonts w:ascii="Times New Roman" w:eastAsia="Calibri" w:hAnsi="Times New Roman" w:cs="Times New Roman"/>
          <w:sz w:val="24"/>
          <w:szCs w:val="24"/>
        </w:rPr>
        <w:t>предустановленному</w:t>
      </w:r>
      <w:proofErr w:type="gramEnd"/>
      <w:r w:rsidRPr="00913E68">
        <w:rPr>
          <w:rFonts w:ascii="Times New Roman" w:eastAsia="Calibri" w:hAnsi="Times New Roman" w:cs="Times New Roman"/>
          <w:sz w:val="24"/>
          <w:szCs w:val="24"/>
        </w:rPr>
        <w:t xml:space="preserve"> ПО приведены в таблице 8.</w:t>
      </w:r>
    </w:p>
    <w:p w14:paraId="2B17C01E" w14:textId="41539B88" w:rsidR="00913E68" w:rsidRPr="0017363F" w:rsidRDefault="00913E68" w:rsidP="00913E68">
      <w:pPr>
        <w:tabs>
          <w:tab w:val="left" w:pos="284"/>
          <w:tab w:val="left" w:pos="567"/>
          <w:tab w:val="left" w:pos="1276"/>
        </w:tabs>
        <w:spacing w:after="0"/>
        <w:jc w:val="right"/>
        <w:rPr>
          <w:rFonts w:ascii="Times New Roman" w:eastAsia="Calibri" w:hAnsi="Times New Roman" w:cs="Times New Roman"/>
          <w:bCs/>
        </w:rPr>
      </w:pPr>
      <w:r w:rsidRPr="0017363F">
        <w:rPr>
          <w:rFonts w:ascii="Times New Roman" w:eastAsia="Calibri" w:hAnsi="Times New Roman" w:cs="Times New Roman"/>
          <w:bCs/>
        </w:rPr>
        <w:t xml:space="preserve">Таблица 3. Требования к </w:t>
      </w:r>
      <w:r w:rsidRPr="0017363F">
        <w:rPr>
          <w:rFonts w:ascii="Times New Roman" w:eastAsia="Calibri" w:hAnsi="Times New Roman" w:cs="Times New Roman"/>
        </w:rPr>
        <w:t xml:space="preserve">серверу </w:t>
      </w:r>
      <w:r w:rsidRPr="0017363F">
        <w:rPr>
          <w:rFonts w:ascii="Times New Roman" w:eastAsia="Calibri" w:hAnsi="Times New Roman" w:cs="Times New Roman"/>
          <w:bCs/>
        </w:rPr>
        <w:t xml:space="preserve">(тип 1) – </w:t>
      </w:r>
    </w:p>
    <w:p w14:paraId="2BF8784E" w14:textId="0CEA70FA" w:rsidR="00913E68" w:rsidRPr="0017363F" w:rsidRDefault="00913E68" w:rsidP="00913E68">
      <w:pPr>
        <w:tabs>
          <w:tab w:val="left" w:pos="284"/>
          <w:tab w:val="left" w:pos="567"/>
          <w:tab w:val="left" w:pos="1276"/>
        </w:tabs>
        <w:spacing w:after="0"/>
        <w:jc w:val="right"/>
        <w:rPr>
          <w:rFonts w:ascii="Times New Roman" w:eastAsia="Calibri" w:hAnsi="Times New Roman" w:cs="Times New Roman"/>
          <w:bCs/>
        </w:rPr>
      </w:pPr>
      <w:r w:rsidRPr="0017363F">
        <w:rPr>
          <w:rFonts w:ascii="Times New Roman" w:hAnsi="Times New Roman"/>
        </w:rPr>
        <w:t>Сервер "Гравитон" С2122А, ТСЦМ.466535.005-11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718"/>
        <w:gridCol w:w="1937"/>
      </w:tblGrid>
      <w:tr w:rsidR="00913E68" w:rsidRPr="00913E68" w14:paraId="63C2D4CA" w14:textId="77777777" w:rsidTr="00913E68">
        <w:trPr>
          <w:trHeight w:val="20"/>
          <w:tblHeader/>
        </w:trPr>
        <w:tc>
          <w:tcPr>
            <w:tcW w:w="0" w:type="auto"/>
            <w:vAlign w:val="center"/>
            <w:hideMark/>
          </w:tcPr>
          <w:p w14:paraId="493211FE" w14:textId="77777777" w:rsidR="00913E68" w:rsidRPr="00913E68" w:rsidRDefault="00913E68"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Наименование характеристики</w:t>
            </w:r>
          </w:p>
        </w:tc>
        <w:tc>
          <w:tcPr>
            <w:tcW w:w="0" w:type="auto"/>
            <w:vAlign w:val="center"/>
            <w:hideMark/>
          </w:tcPr>
          <w:p w14:paraId="20E927F9" w14:textId="77777777" w:rsidR="00913E68" w:rsidRPr="00913E68" w:rsidRDefault="00913E68"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Значение характеристики</w:t>
            </w:r>
          </w:p>
        </w:tc>
        <w:tc>
          <w:tcPr>
            <w:tcW w:w="0" w:type="auto"/>
            <w:vAlign w:val="center"/>
            <w:hideMark/>
          </w:tcPr>
          <w:p w14:paraId="2BAF481C" w14:textId="77777777" w:rsidR="00913E68" w:rsidRPr="00913E68" w:rsidRDefault="00913E68"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Единица измерения характеристики</w:t>
            </w:r>
          </w:p>
        </w:tc>
      </w:tr>
      <w:tr w:rsidR="00913E68" w:rsidRPr="00913E68" w14:paraId="487E958B" w14:textId="77777777" w:rsidTr="00913E68">
        <w:trPr>
          <w:trHeight w:val="20"/>
        </w:trPr>
        <w:tc>
          <w:tcPr>
            <w:tcW w:w="0" w:type="auto"/>
            <w:vAlign w:val="center"/>
            <w:hideMark/>
          </w:tcPr>
          <w:p w14:paraId="446A2279"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Максимальный общий поддерживаемый объем оперативной памяти сервера</w:t>
            </w:r>
          </w:p>
        </w:tc>
        <w:tc>
          <w:tcPr>
            <w:tcW w:w="0" w:type="auto"/>
            <w:vAlign w:val="center"/>
            <w:hideMark/>
          </w:tcPr>
          <w:p w14:paraId="36B954AC" w14:textId="4E5F7A05"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4096</w:t>
            </w:r>
          </w:p>
        </w:tc>
        <w:tc>
          <w:tcPr>
            <w:tcW w:w="0" w:type="auto"/>
            <w:vAlign w:val="center"/>
            <w:hideMark/>
          </w:tcPr>
          <w:p w14:paraId="7EF226B8"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913E68" w:rsidRPr="00913E68" w14:paraId="53786E41" w14:textId="77777777" w:rsidTr="00913E68">
        <w:trPr>
          <w:trHeight w:val="20"/>
        </w:trPr>
        <w:tc>
          <w:tcPr>
            <w:tcW w:w="0" w:type="auto"/>
            <w:vAlign w:val="center"/>
            <w:hideMark/>
          </w:tcPr>
          <w:p w14:paraId="3B3BCFB6"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процессоров</w:t>
            </w:r>
          </w:p>
        </w:tc>
        <w:tc>
          <w:tcPr>
            <w:tcW w:w="0" w:type="auto"/>
            <w:vAlign w:val="center"/>
            <w:hideMark/>
          </w:tcPr>
          <w:p w14:paraId="009C4746" w14:textId="0198A96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vAlign w:val="center"/>
            <w:hideMark/>
          </w:tcPr>
          <w:p w14:paraId="0666E6DB"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0AE1E64A" w14:textId="77777777" w:rsidTr="00913E68">
        <w:trPr>
          <w:trHeight w:val="20"/>
        </w:trPr>
        <w:tc>
          <w:tcPr>
            <w:tcW w:w="0" w:type="auto"/>
            <w:vAlign w:val="center"/>
            <w:hideMark/>
          </w:tcPr>
          <w:p w14:paraId="4E2A9A4D"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сервера</w:t>
            </w:r>
          </w:p>
        </w:tc>
        <w:tc>
          <w:tcPr>
            <w:tcW w:w="0" w:type="auto"/>
            <w:vAlign w:val="center"/>
            <w:hideMark/>
          </w:tcPr>
          <w:p w14:paraId="536E66AB" w14:textId="2ECA45B8"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Стоечный</w:t>
            </w:r>
          </w:p>
        </w:tc>
        <w:tc>
          <w:tcPr>
            <w:tcW w:w="0" w:type="auto"/>
            <w:noWrap/>
            <w:vAlign w:val="center"/>
            <w:hideMark/>
          </w:tcPr>
          <w:p w14:paraId="4D65A123"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6DCC34D2" w14:textId="77777777" w:rsidTr="00913E68">
        <w:trPr>
          <w:trHeight w:val="20"/>
        </w:trPr>
        <w:tc>
          <w:tcPr>
            <w:tcW w:w="0" w:type="auto"/>
            <w:vAlign w:val="center"/>
            <w:hideMark/>
          </w:tcPr>
          <w:p w14:paraId="174C578A"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процессоров</w:t>
            </w:r>
          </w:p>
        </w:tc>
        <w:tc>
          <w:tcPr>
            <w:tcW w:w="0" w:type="auto"/>
            <w:vAlign w:val="center"/>
            <w:hideMark/>
          </w:tcPr>
          <w:p w14:paraId="66C6F484" w14:textId="02DC5410"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vAlign w:val="center"/>
            <w:hideMark/>
          </w:tcPr>
          <w:p w14:paraId="799F4C4F"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37B1BAEC" w14:textId="77777777" w:rsidTr="00913E68">
        <w:trPr>
          <w:trHeight w:val="20"/>
        </w:trPr>
        <w:tc>
          <w:tcPr>
            <w:tcW w:w="0" w:type="auto"/>
            <w:vAlign w:val="center"/>
            <w:hideMark/>
          </w:tcPr>
          <w:p w14:paraId="4E135227"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ядер каждого установленного процессора</w:t>
            </w:r>
          </w:p>
        </w:tc>
        <w:tc>
          <w:tcPr>
            <w:tcW w:w="0" w:type="auto"/>
            <w:vAlign w:val="center"/>
            <w:hideMark/>
          </w:tcPr>
          <w:p w14:paraId="5643715E" w14:textId="44AD5624"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32</w:t>
            </w:r>
          </w:p>
        </w:tc>
        <w:tc>
          <w:tcPr>
            <w:tcW w:w="0" w:type="auto"/>
            <w:vAlign w:val="center"/>
            <w:hideMark/>
          </w:tcPr>
          <w:p w14:paraId="7460FCC3"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3EAE3D4C" w14:textId="77777777" w:rsidTr="00913E68">
        <w:trPr>
          <w:trHeight w:val="20"/>
        </w:trPr>
        <w:tc>
          <w:tcPr>
            <w:tcW w:w="0" w:type="auto"/>
            <w:vAlign w:val="center"/>
            <w:hideMark/>
          </w:tcPr>
          <w:p w14:paraId="385CC3CE"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Аппаратная поддержка виртуализации</w:t>
            </w:r>
          </w:p>
        </w:tc>
        <w:tc>
          <w:tcPr>
            <w:tcW w:w="0" w:type="auto"/>
            <w:vAlign w:val="center"/>
            <w:hideMark/>
          </w:tcPr>
          <w:p w14:paraId="59D08808" w14:textId="338A0154"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Да</w:t>
            </w:r>
          </w:p>
        </w:tc>
        <w:tc>
          <w:tcPr>
            <w:tcW w:w="0" w:type="auto"/>
            <w:noWrap/>
            <w:vAlign w:val="center"/>
            <w:hideMark/>
          </w:tcPr>
          <w:p w14:paraId="2FFF7EB6"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149088D9" w14:textId="77777777" w:rsidTr="00913E68">
        <w:trPr>
          <w:trHeight w:val="20"/>
        </w:trPr>
        <w:tc>
          <w:tcPr>
            <w:tcW w:w="0" w:type="auto"/>
            <w:vAlign w:val="center"/>
            <w:hideMark/>
          </w:tcPr>
          <w:p w14:paraId="3D72664D"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слотов для модулей оперативной памяти</w:t>
            </w:r>
          </w:p>
        </w:tc>
        <w:tc>
          <w:tcPr>
            <w:tcW w:w="0" w:type="auto"/>
            <w:vAlign w:val="center"/>
            <w:hideMark/>
          </w:tcPr>
          <w:p w14:paraId="68CB5BB5" w14:textId="542C80ED"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16</w:t>
            </w:r>
          </w:p>
        </w:tc>
        <w:tc>
          <w:tcPr>
            <w:tcW w:w="0" w:type="auto"/>
            <w:vAlign w:val="center"/>
            <w:hideMark/>
          </w:tcPr>
          <w:p w14:paraId="5C8A1062"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2C4809E1" w14:textId="77777777" w:rsidTr="00913E68">
        <w:trPr>
          <w:trHeight w:val="20"/>
        </w:trPr>
        <w:tc>
          <w:tcPr>
            <w:tcW w:w="0" w:type="auto"/>
            <w:vAlign w:val="center"/>
            <w:hideMark/>
          </w:tcPr>
          <w:p w14:paraId="07DEBBA9"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модуля оперативной памяти</w:t>
            </w:r>
          </w:p>
        </w:tc>
        <w:tc>
          <w:tcPr>
            <w:tcW w:w="0" w:type="auto"/>
            <w:vAlign w:val="center"/>
            <w:hideMark/>
          </w:tcPr>
          <w:p w14:paraId="06D1F92C" w14:textId="1D095A74"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32</w:t>
            </w:r>
          </w:p>
        </w:tc>
        <w:tc>
          <w:tcPr>
            <w:tcW w:w="0" w:type="auto"/>
            <w:vAlign w:val="center"/>
            <w:hideMark/>
          </w:tcPr>
          <w:p w14:paraId="4050B7FE"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913E68" w:rsidRPr="00913E68" w14:paraId="0B090CC7" w14:textId="77777777" w:rsidTr="00913E68">
        <w:trPr>
          <w:trHeight w:val="20"/>
        </w:trPr>
        <w:tc>
          <w:tcPr>
            <w:tcW w:w="0" w:type="auto"/>
            <w:vAlign w:val="center"/>
            <w:hideMark/>
          </w:tcPr>
          <w:p w14:paraId="62AFC6FE"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Поддержка функции обнаружения и коррекции ошибок в оперативной памяти</w:t>
            </w:r>
          </w:p>
        </w:tc>
        <w:tc>
          <w:tcPr>
            <w:tcW w:w="0" w:type="auto"/>
            <w:vAlign w:val="center"/>
            <w:hideMark/>
          </w:tcPr>
          <w:p w14:paraId="0C71D857" w14:textId="491BC5FD"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Да</w:t>
            </w:r>
          </w:p>
        </w:tc>
        <w:tc>
          <w:tcPr>
            <w:tcW w:w="0" w:type="auto"/>
            <w:noWrap/>
            <w:vAlign w:val="center"/>
            <w:hideMark/>
          </w:tcPr>
          <w:p w14:paraId="068541D3"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2C6E41F3" w14:textId="77777777" w:rsidTr="00913E68">
        <w:trPr>
          <w:trHeight w:val="20"/>
        </w:trPr>
        <w:tc>
          <w:tcPr>
            <w:tcW w:w="0" w:type="auto"/>
            <w:vAlign w:val="center"/>
            <w:hideMark/>
          </w:tcPr>
          <w:p w14:paraId="753BEF7A"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охлаждения</w:t>
            </w:r>
          </w:p>
        </w:tc>
        <w:tc>
          <w:tcPr>
            <w:tcW w:w="0" w:type="auto"/>
            <w:vAlign w:val="center"/>
            <w:hideMark/>
          </w:tcPr>
          <w:p w14:paraId="175F1C93" w14:textId="67E4FA41"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N+1</w:t>
            </w:r>
          </w:p>
        </w:tc>
        <w:tc>
          <w:tcPr>
            <w:tcW w:w="0" w:type="auto"/>
            <w:noWrap/>
            <w:vAlign w:val="center"/>
            <w:hideMark/>
          </w:tcPr>
          <w:p w14:paraId="36D7F39E"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4BCE61CA" w14:textId="77777777" w:rsidTr="00913E68">
        <w:trPr>
          <w:trHeight w:val="20"/>
        </w:trPr>
        <w:tc>
          <w:tcPr>
            <w:tcW w:w="0" w:type="auto"/>
            <w:vAlign w:val="center"/>
            <w:hideMark/>
          </w:tcPr>
          <w:p w14:paraId="1CE4C87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устанавливаемых в корпус накопителей</w:t>
            </w:r>
          </w:p>
        </w:tc>
        <w:tc>
          <w:tcPr>
            <w:tcW w:w="0" w:type="auto"/>
            <w:vAlign w:val="center"/>
            <w:hideMark/>
          </w:tcPr>
          <w:p w14:paraId="0FEB581F" w14:textId="77F6B52C"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16</w:t>
            </w:r>
          </w:p>
        </w:tc>
        <w:tc>
          <w:tcPr>
            <w:tcW w:w="0" w:type="auto"/>
            <w:vAlign w:val="center"/>
            <w:hideMark/>
          </w:tcPr>
          <w:p w14:paraId="52A05D66"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4ADA47EA" w14:textId="77777777" w:rsidTr="00913E68">
        <w:trPr>
          <w:trHeight w:val="20"/>
        </w:trPr>
        <w:tc>
          <w:tcPr>
            <w:tcW w:w="0" w:type="auto"/>
            <w:vAlign w:val="center"/>
            <w:hideMark/>
          </w:tcPr>
          <w:p w14:paraId="478A698F"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LFF (3,5) слотов для накопителей на лицевой панели</w:t>
            </w:r>
          </w:p>
        </w:tc>
        <w:tc>
          <w:tcPr>
            <w:tcW w:w="0" w:type="auto"/>
            <w:vAlign w:val="center"/>
            <w:hideMark/>
          </w:tcPr>
          <w:p w14:paraId="2400715C" w14:textId="37FAC4EA"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12</w:t>
            </w:r>
          </w:p>
        </w:tc>
        <w:tc>
          <w:tcPr>
            <w:tcW w:w="0" w:type="auto"/>
            <w:vAlign w:val="center"/>
            <w:hideMark/>
          </w:tcPr>
          <w:p w14:paraId="4009AB2B"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04766123" w14:textId="77777777" w:rsidTr="00913E68">
        <w:trPr>
          <w:trHeight w:val="20"/>
        </w:trPr>
        <w:tc>
          <w:tcPr>
            <w:tcW w:w="0" w:type="auto"/>
            <w:vAlign w:val="center"/>
            <w:hideMark/>
          </w:tcPr>
          <w:p w14:paraId="3305B71F"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SFF (2,5) слотов для накопителей на задней панели</w:t>
            </w:r>
          </w:p>
        </w:tc>
        <w:tc>
          <w:tcPr>
            <w:tcW w:w="0" w:type="auto"/>
            <w:vAlign w:val="center"/>
            <w:hideMark/>
          </w:tcPr>
          <w:p w14:paraId="7D4EF54D" w14:textId="68BE7576"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vAlign w:val="center"/>
            <w:hideMark/>
          </w:tcPr>
          <w:p w14:paraId="59259165"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618C8BB7" w14:textId="77777777" w:rsidTr="00913E68">
        <w:trPr>
          <w:trHeight w:val="20"/>
        </w:trPr>
        <w:tc>
          <w:tcPr>
            <w:tcW w:w="0" w:type="auto"/>
            <w:vMerge w:val="restart"/>
            <w:vAlign w:val="center"/>
            <w:hideMark/>
          </w:tcPr>
          <w:p w14:paraId="4C791C4F"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Функциональность контроллера дистанционного мониторинга и управления</w:t>
            </w:r>
          </w:p>
        </w:tc>
        <w:tc>
          <w:tcPr>
            <w:tcW w:w="0" w:type="auto"/>
            <w:vAlign w:val="center"/>
            <w:hideMark/>
          </w:tcPr>
          <w:p w14:paraId="5D3FDD10" w14:textId="267EE6B5"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Доступ к основным характеристикам, состоянию сервера и установленных устройств</w:t>
            </w:r>
          </w:p>
        </w:tc>
        <w:tc>
          <w:tcPr>
            <w:tcW w:w="0" w:type="auto"/>
            <w:noWrap/>
            <w:vAlign w:val="center"/>
            <w:hideMark/>
          </w:tcPr>
          <w:p w14:paraId="76108AE5"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086E1E2B" w14:textId="77777777" w:rsidTr="00913E68">
        <w:trPr>
          <w:trHeight w:val="20"/>
        </w:trPr>
        <w:tc>
          <w:tcPr>
            <w:tcW w:w="0" w:type="auto"/>
            <w:vMerge/>
            <w:vAlign w:val="center"/>
            <w:hideMark/>
          </w:tcPr>
          <w:p w14:paraId="67D8C505"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20B2CFB" w14:textId="67554ED3"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Автоматическое уведомление о событиях по электронной почте</w:t>
            </w:r>
          </w:p>
        </w:tc>
        <w:tc>
          <w:tcPr>
            <w:tcW w:w="0" w:type="auto"/>
            <w:noWrap/>
            <w:vAlign w:val="center"/>
            <w:hideMark/>
          </w:tcPr>
          <w:p w14:paraId="01C95CB3"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2F93DB87" w14:textId="77777777" w:rsidTr="00913E68">
        <w:trPr>
          <w:trHeight w:val="20"/>
        </w:trPr>
        <w:tc>
          <w:tcPr>
            <w:tcW w:w="0" w:type="auto"/>
            <w:vMerge/>
            <w:vAlign w:val="center"/>
            <w:hideMark/>
          </w:tcPr>
          <w:p w14:paraId="03881897"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723F87A" w14:textId="66679E40"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Обеспечение перенаправления графической консоли по сети</w:t>
            </w:r>
          </w:p>
        </w:tc>
        <w:tc>
          <w:tcPr>
            <w:tcW w:w="0" w:type="auto"/>
            <w:noWrap/>
            <w:vAlign w:val="center"/>
            <w:hideMark/>
          </w:tcPr>
          <w:p w14:paraId="5A002CD2"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42815D88" w14:textId="77777777" w:rsidTr="00913E68">
        <w:trPr>
          <w:trHeight w:val="20"/>
        </w:trPr>
        <w:tc>
          <w:tcPr>
            <w:tcW w:w="0" w:type="auto"/>
            <w:vMerge/>
            <w:vAlign w:val="center"/>
            <w:hideMark/>
          </w:tcPr>
          <w:p w14:paraId="5659A24F"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7B4897D" w14:textId="109F57CA"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Поддержка веб-интерфейса</w:t>
            </w:r>
          </w:p>
        </w:tc>
        <w:tc>
          <w:tcPr>
            <w:tcW w:w="0" w:type="auto"/>
            <w:noWrap/>
            <w:vAlign w:val="center"/>
            <w:hideMark/>
          </w:tcPr>
          <w:p w14:paraId="740B639D"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3566F552" w14:textId="77777777" w:rsidTr="00913E68">
        <w:trPr>
          <w:trHeight w:val="20"/>
        </w:trPr>
        <w:tc>
          <w:tcPr>
            <w:tcW w:w="0" w:type="auto"/>
            <w:vMerge/>
            <w:vAlign w:val="center"/>
            <w:hideMark/>
          </w:tcPr>
          <w:p w14:paraId="77EE0823"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1BB2FD6" w14:textId="73C7F26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Подключение виртуальных медиа-устройств через консоль удаленного управления, в том числе образов дисков (файлов ISO)</w:t>
            </w:r>
          </w:p>
        </w:tc>
        <w:tc>
          <w:tcPr>
            <w:tcW w:w="0" w:type="auto"/>
            <w:noWrap/>
            <w:vAlign w:val="center"/>
            <w:hideMark/>
          </w:tcPr>
          <w:p w14:paraId="0526E7A8"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2A5407E0" w14:textId="77777777" w:rsidTr="00913E68">
        <w:trPr>
          <w:trHeight w:val="20"/>
        </w:trPr>
        <w:tc>
          <w:tcPr>
            <w:tcW w:w="0" w:type="auto"/>
            <w:vAlign w:val="center"/>
            <w:hideMark/>
          </w:tcPr>
          <w:p w14:paraId="49DE08C1"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направляющих для установки в шкаф телекоммуникационный</w:t>
            </w:r>
          </w:p>
        </w:tc>
        <w:tc>
          <w:tcPr>
            <w:tcW w:w="0" w:type="auto"/>
            <w:vAlign w:val="center"/>
            <w:hideMark/>
          </w:tcPr>
          <w:p w14:paraId="6602B644" w14:textId="3DAE9C22"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Да</w:t>
            </w:r>
          </w:p>
        </w:tc>
        <w:tc>
          <w:tcPr>
            <w:tcW w:w="0" w:type="auto"/>
            <w:noWrap/>
            <w:vAlign w:val="center"/>
            <w:hideMark/>
          </w:tcPr>
          <w:p w14:paraId="11174CF6"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5CE21853" w14:textId="77777777" w:rsidTr="00913E68">
        <w:trPr>
          <w:trHeight w:val="20"/>
        </w:trPr>
        <w:tc>
          <w:tcPr>
            <w:tcW w:w="0" w:type="auto"/>
            <w:vAlign w:val="center"/>
            <w:hideMark/>
          </w:tcPr>
          <w:p w14:paraId="74BEE0DB"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корпуса</w:t>
            </w:r>
          </w:p>
        </w:tc>
        <w:tc>
          <w:tcPr>
            <w:tcW w:w="0" w:type="auto"/>
            <w:vAlign w:val="center"/>
            <w:hideMark/>
          </w:tcPr>
          <w:p w14:paraId="59C53282" w14:textId="565C28E0" w:rsidR="00913E68" w:rsidRPr="00913E68" w:rsidRDefault="00913E68" w:rsidP="00913E68">
            <w:pPr>
              <w:spacing w:after="0"/>
              <w:rPr>
                <w:rFonts w:ascii="Times New Roman" w:eastAsia="Times New Roman" w:hAnsi="Times New Roman" w:cs="Times New Roman"/>
                <w:color w:val="000000"/>
                <w:sz w:val="20"/>
                <w:szCs w:val="20"/>
                <w:lang w:eastAsia="ru-RU"/>
              </w:rPr>
            </w:pPr>
            <w:proofErr w:type="spellStart"/>
            <w:r w:rsidRPr="00913E68">
              <w:rPr>
                <w:rFonts w:ascii="Times New Roman" w:eastAsia="Times New Roman" w:hAnsi="Times New Roman"/>
                <w:color w:val="000000"/>
                <w:sz w:val="20"/>
                <w:szCs w:val="20"/>
                <w:lang w:eastAsia="ru-RU"/>
              </w:rPr>
              <w:t>Rack</w:t>
            </w:r>
            <w:proofErr w:type="spellEnd"/>
          </w:p>
        </w:tc>
        <w:tc>
          <w:tcPr>
            <w:tcW w:w="0" w:type="auto"/>
            <w:noWrap/>
            <w:vAlign w:val="center"/>
            <w:hideMark/>
          </w:tcPr>
          <w:p w14:paraId="7D2F964A"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6D873F09" w14:textId="77777777" w:rsidTr="00913E68">
        <w:trPr>
          <w:trHeight w:val="20"/>
        </w:trPr>
        <w:tc>
          <w:tcPr>
            <w:tcW w:w="0" w:type="auto"/>
            <w:vAlign w:val="center"/>
            <w:hideMark/>
          </w:tcPr>
          <w:p w14:paraId="68CC1DCA"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Выделенные порты удалённого управления сервером</w:t>
            </w:r>
          </w:p>
        </w:tc>
        <w:tc>
          <w:tcPr>
            <w:tcW w:w="0" w:type="auto"/>
            <w:vAlign w:val="center"/>
            <w:hideMark/>
          </w:tcPr>
          <w:p w14:paraId="799FAEF6" w14:textId="11A874C6"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Да</w:t>
            </w:r>
          </w:p>
        </w:tc>
        <w:tc>
          <w:tcPr>
            <w:tcW w:w="0" w:type="auto"/>
            <w:noWrap/>
            <w:vAlign w:val="center"/>
            <w:hideMark/>
          </w:tcPr>
          <w:p w14:paraId="7E0818BC"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4B8A1EE0" w14:textId="77777777" w:rsidTr="00913E68">
        <w:trPr>
          <w:trHeight w:val="20"/>
        </w:trPr>
        <w:tc>
          <w:tcPr>
            <w:tcW w:w="0" w:type="auto"/>
            <w:vAlign w:val="center"/>
            <w:hideMark/>
          </w:tcPr>
          <w:p w14:paraId="788A2B4F"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roofErr w:type="spellStart"/>
            <w:proofErr w:type="gramStart"/>
            <w:r w:rsidRPr="00913E68">
              <w:rPr>
                <w:rFonts w:ascii="Times New Roman" w:eastAsia="Times New Roman" w:hAnsi="Times New Roman" w:cs="Times New Roman"/>
                <w:color w:val="000000"/>
                <w:sz w:val="20"/>
                <w:szCs w:val="20"/>
                <w:lang w:eastAsia="ru-RU"/>
              </w:rPr>
              <w:t>C</w:t>
            </w:r>
            <w:proofErr w:type="gramEnd"/>
            <w:r w:rsidRPr="00913E68">
              <w:rPr>
                <w:rFonts w:ascii="Times New Roman" w:eastAsia="Times New Roman" w:hAnsi="Times New Roman" w:cs="Times New Roman"/>
                <w:color w:val="000000"/>
                <w:sz w:val="20"/>
                <w:szCs w:val="20"/>
                <w:lang w:eastAsia="ru-RU"/>
              </w:rPr>
              <w:t>истема</w:t>
            </w:r>
            <w:proofErr w:type="spellEnd"/>
            <w:r w:rsidRPr="00913E68">
              <w:rPr>
                <w:rFonts w:ascii="Times New Roman" w:eastAsia="Times New Roman" w:hAnsi="Times New Roman" w:cs="Times New Roman"/>
                <w:color w:val="000000"/>
                <w:sz w:val="20"/>
                <w:szCs w:val="20"/>
                <w:lang w:eastAsia="ru-RU"/>
              </w:rPr>
              <w:t xml:space="preserve"> удаленного управления сервером</w:t>
            </w:r>
          </w:p>
        </w:tc>
        <w:tc>
          <w:tcPr>
            <w:tcW w:w="0" w:type="auto"/>
            <w:vAlign w:val="center"/>
            <w:hideMark/>
          </w:tcPr>
          <w:p w14:paraId="67AC7D3E" w14:textId="099C08CE"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Да</w:t>
            </w:r>
          </w:p>
        </w:tc>
        <w:tc>
          <w:tcPr>
            <w:tcW w:w="0" w:type="auto"/>
            <w:noWrap/>
            <w:vAlign w:val="center"/>
            <w:hideMark/>
          </w:tcPr>
          <w:p w14:paraId="5F4DA3FD"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39EA77D0" w14:textId="77777777" w:rsidTr="00913E68">
        <w:trPr>
          <w:trHeight w:val="20"/>
        </w:trPr>
        <w:tc>
          <w:tcPr>
            <w:tcW w:w="0" w:type="auto"/>
            <w:vAlign w:val="center"/>
            <w:hideMark/>
          </w:tcPr>
          <w:p w14:paraId="0CCF43A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интегрированного видеоадаптера</w:t>
            </w:r>
          </w:p>
        </w:tc>
        <w:tc>
          <w:tcPr>
            <w:tcW w:w="0" w:type="auto"/>
            <w:vAlign w:val="center"/>
            <w:hideMark/>
          </w:tcPr>
          <w:p w14:paraId="06633410" w14:textId="249BFC69"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Да</w:t>
            </w:r>
          </w:p>
        </w:tc>
        <w:tc>
          <w:tcPr>
            <w:tcW w:w="0" w:type="auto"/>
            <w:noWrap/>
            <w:vAlign w:val="center"/>
            <w:hideMark/>
          </w:tcPr>
          <w:p w14:paraId="26D10DD9"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52C7127B" w14:textId="77777777" w:rsidTr="00913E68">
        <w:trPr>
          <w:trHeight w:val="20"/>
        </w:trPr>
        <w:tc>
          <w:tcPr>
            <w:tcW w:w="0" w:type="auto"/>
            <w:vAlign w:val="center"/>
            <w:hideMark/>
          </w:tcPr>
          <w:p w14:paraId="73033ADB"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w:t>
            </w:r>
            <w:proofErr w:type="gramStart"/>
            <w:r w:rsidRPr="00913E68">
              <w:rPr>
                <w:rFonts w:ascii="Times New Roman" w:eastAsia="Times New Roman" w:hAnsi="Times New Roman" w:cs="Times New Roman"/>
                <w:color w:val="000000"/>
                <w:sz w:val="20"/>
                <w:szCs w:val="20"/>
                <w:lang w:eastAsia="ru-RU"/>
              </w:rPr>
              <w:t>занимаемых</w:t>
            </w:r>
            <w:proofErr w:type="gramEnd"/>
            <w:r w:rsidRPr="00913E68">
              <w:rPr>
                <w:rFonts w:ascii="Times New Roman" w:eastAsia="Times New Roman" w:hAnsi="Times New Roman" w:cs="Times New Roman"/>
                <w:color w:val="000000"/>
                <w:sz w:val="20"/>
                <w:szCs w:val="20"/>
                <w:lang w:eastAsia="ru-RU"/>
              </w:rPr>
              <w:t xml:space="preserve"> юнитов в стойке</w:t>
            </w:r>
          </w:p>
        </w:tc>
        <w:tc>
          <w:tcPr>
            <w:tcW w:w="0" w:type="auto"/>
            <w:vAlign w:val="center"/>
            <w:hideMark/>
          </w:tcPr>
          <w:p w14:paraId="5DF5CAA9" w14:textId="1E1513C6"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noWrap/>
            <w:vAlign w:val="center"/>
            <w:hideMark/>
          </w:tcPr>
          <w:p w14:paraId="396C8CD6"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6815DF40" w14:textId="77777777" w:rsidTr="00913E68">
        <w:trPr>
          <w:trHeight w:val="20"/>
        </w:trPr>
        <w:tc>
          <w:tcPr>
            <w:tcW w:w="0" w:type="auto"/>
            <w:vMerge w:val="restart"/>
            <w:vAlign w:val="center"/>
            <w:hideMark/>
          </w:tcPr>
          <w:p w14:paraId="3A1CE149"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Интерфейс поддерживаемых накопителей</w:t>
            </w:r>
          </w:p>
        </w:tc>
        <w:tc>
          <w:tcPr>
            <w:tcW w:w="0" w:type="auto"/>
            <w:vAlign w:val="center"/>
            <w:hideMark/>
          </w:tcPr>
          <w:p w14:paraId="00FB76E1" w14:textId="1FC6031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SATA</w:t>
            </w:r>
          </w:p>
        </w:tc>
        <w:tc>
          <w:tcPr>
            <w:tcW w:w="0" w:type="auto"/>
            <w:noWrap/>
            <w:vAlign w:val="center"/>
            <w:hideMark/>
          </w:tcPr>
          <w:p w14:paraId="4A0C428C"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4EB50685" w14:textId="77777777" w:rsidTr="00913E68">
        <w:trPr>
          <w:trHeight w:val="20"/>
        </w:trPr>
        <w:tc>
          <w:tcPr>
            <w:tcW w:w="0" w:type="auto"/>
            <w:vMerge/>
            <w:vAlign w:val="center"/>
            <w:hideMark/>
          </w:tcPr>
          <w:p w14:paraId="2A228BD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A5B9F09" w14:textId="3970586D"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SAS</w:t>
            </w:r>
          </w:p>
        </w:tc>
        <w:tc>
          <w:tcPr>
            <w:tcW w:w="0" w:type="auto"/>
            <w:noWrap/>
            <w:vAlign w:val="center"/>
            <w:hideMark/>
          </w:tcPr>
          <w:p w14:paraId="77F0CD45"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194EF8E4" w14:textId="77777777" w:rsidTr="00913E68">
        <w:trPr>
          <w:trHeight w:val="20"/>
        </w:trPr>
        <w:tc>
          <w:tcPr>
            <w:tcW w:w="0" w:type="auto"/>
            <w:vMerge/>
            <w:vAlign w:val="center"/>
            <w:hideMark/>
          </w:tcPr>
          <w:p w14:paraId="11C80B97"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2714937" w14:textId="798E9FFF" w:rsidR="00913E68" w:rsidRPr="00913E68" w:rsidRDefault="00913E68" w:rsidP="00913E68">
            <w:pPr>
              <w:spacing w:after="0"/>
              <w:rPr>
                <w:rFonts w:ascii="Times New Roman" w:eastAsia="Times New Roman" w:hAnsi="Times New Roman" w:cs="Times New Roman"/>
                <w:color w:val="000000"/>
                <w:sz w:val="20"/>
                <w:szCs w:val="20"/>
                <w:lang w:eastAsia="ru-RU"/>
              </w:rPr>
            </w:pPr>
            <w:proofErr w:type="spellStart"/>
            <w:r w:rsidRPr="00913E68">
              <w:rPr>
                <w:rFonts w:ascii="Times New Roman" w:eastAsia="Times New Roman" w:hAnsi="Times New Roman"/>
                <w:color w:val="000000"/>
                <w:sz w:val="20"/>
                <w:szCs w:val="20"/>
                <w:lang w:eastAsia="ru-RU"/>
              </w:rPr>
              <w:t>NVMe</w:t>
            </w:r>
            <w:proofErr w:type="spellEnd"/>
          </w:p>
        </w:tc>
        <w:tc>
          <w:tcPr>
            <w:tcW w:w="0" w:type="auto"/>
            <w:noWrap/>
            <w:vAlign w:val="center"/>
            <w:hideMark/>
          </w:tcPr>
          <w:p w14:paraId="0F12A703"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402FB62D" w14:textId="77777777" w:rsidTr="00913E68">
        <w:trPr>
          <w:trHeight w:val="20"/>
        </w:trPr>
        <w:tc>
          <w:tcPr>
            <w:tcW w:w="0" w:type="auto"/>
            <w:vMerge/>
            <w:vAlign w:val="center"/>
            <w:hideMark/>
          </w:tcPr>
          <w:p w14:paraId="05AEF74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24513E54" w14:textId="74D5F717" w:rsidR="00913E68" w:rsidRPr="00913E68" w:rsidRDefault="00913E68" w:rsidP="00913E68">
            <w:pPr>
              <w:spacing w:after="0"/>
              <w:rPr>
                <w:rFonts w:ascii="Times New Roman" w:eastAsia="Times New Roman" w:hAnsi="Times New Roman" w:cs="Times New Roman"/>
                <w:color w:val="000000"/>
                <w:sz w:val="20"/>
                <w:szCs w:val="20"/>
                <w:lang w:eastAsia="ru-RU"/>
              </w:rPr>
            </w:pPr>
            <w:proofErr w:type="spellStart"/>
            <w:r w:rsidRPr="00913E68">
              <w:rPr>
                <w:rFonts w:ascii="Times New Roman" w:eastAsia="Times New Roman" w:hAnsi="Times New Roman"/>
                <w:color w:val="000000"/>
                <w:sz w:val="20"/>
                <w:szCs w:val="20"/>
                <w:lang w:eastAsia="ru-RU"/>
              </w:rPr>
              <w:t>PCIe</w:t>
            </w:r>
            <w:proofErr w:type="spellEnd"/>
          </w:p>
        </w:tc>
        <w:tc>
          <w:tcPr>
            <w:tcW w:w="0" w:type="auto"/>
            <w:noWrap/>
            <w:vAlign w:val="center"/>
            <w:hideMark/>
          </w:tcPr>
          <w:p w14:paraId="5BD0E6B1"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58861727" w14:textId="77777777" w:rsidTr="00913E68">
        <w:trPr>
          <w:trHeight w:val="20"/>
        </w:trPr>
        <w:tc>
          <w:tcPr>
            <w:tcW w:w="0" w:type="auto"/>
            <w:vMerge/>
            <w:vAlign w:val="center"/>
            <w:hideMark/>
          </w:tcPr>
          <w:p w14:paraId="016CA901"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09C37DF" w14:textId="5BCF2ACD"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M.2</w:t>
            </w:r>
          </w:p>
        </w:tc>
        <w:tc>
          <w:tcPr>
            <w:tcW w:w="0" w:type="auto"/>
            <w:noWrap/>
            <w:vAlign w:val="center"/>
            <w:hideMark/>
          </w:tcPr>
          <w:p w14:paraId="44183BCE"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7CBA0E12" w14:textId="77777777" w:rsidTr="00913E68">
        <w:trPr>
          <w:trHeight w:val="20"/>
        </w:trPr>
        <w:tc>
          <w:tcPr>
            <w:tcW w:w="0" w:type="auto"/>
            <w:vMerge/>
            <w:vAlign w:val="center"/>
            <w:hideMark/>
          </w:tcPr>
          <w:p w14:paraId="2B33292E"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4BFA6C5" w14:textId="507664E5"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U.2</w:t>
            </w:r>
          </w:p>
        </w:tc>
        <w:tc>
          <w:tcPr>
            <w:tcW w:w="0" w:type="auto"/>
            <w:noWrap/>
            <w:vAlign w:val="center"/>
            <w:hideMark/>
          </w:tcPr>
          <w:p w14:paraId="276DC456"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032F3169" w14:textId="77777777" w:rsidTr="00913E68">
        <w:trPr>
          <w:trHeight w:val="20"/>
        </w:trPr>
        <w:tc>
          <w:tcPr>
            <w:tcW w:w="0" w:type="auto"/>
            <w:vMerge/>
            <w:vAlign w:val="center"/>
            <w:hideMark/>
          </w:tcPr>
          <w:p w14:paraId="08BABCAE"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EE52783" w14:textId="2F3266DC"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USB</w:t>
            </w:r>
          </w:p>
        </w:tc>
        <w:tc>
          <w:tcPr>
            <w:tcW w:w="0" w:type="auto"/>
            <w:noWrap/>
            <w:vAlign w:val="center"/>
            <w:hideMark/>
          </w:tcPr>
          <w:p w14:paraId="3829D7A8"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06628D58" w14:textId="77777777" w:rsidTr="00913E68">
        <w:trPr>
          <w:trHeight w:val="20"/>
        </w:trPr>
        <w:tc>
          <w:tcPr>
            <w:tcW w:w="0" w:type="auto"/>
            <w:vAlign w:val="center"/>
            <w:hideMark/>
          </w:tcPr>
          <w:p w14:paraId="448740F7"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установленного аппаратного дискового контроллера</w:t>
            </w:r>
          </w:p>
        </w:tc>
        <w:tc>
          <w:tcPr>
            <w:tcW w:w="0" w:type="auto"/>
            <w:vAlign w:val="center"/>
            <w:hideMark/>
          </w:tcPr>
          <w:p w14:paraId="13D429F0" w14:textId="249E3A0F"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Да</w:t>
            </w:r>
          </w:p>
        </w:tc>
        <w:tc>
          <w:tcPr>
            <w:tcW w:w="0" w:type="auto"/>
            <w:noWrap/>
            <w:vAlign w:val="center"/>
            <w:hideMark/>
          </w:tcPr>
          <w:p w14:paraId="4D599D60"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2006212B" w14:textId="77777777" w:rsidTr="00913E68">
        <w:trPr>
          <w:trHeight w:val="20"/>
        </w:trPr>
        <w:tc>
          <w:tcPr>
            <w:tcW w:w="0" w:type="auto"/>
            <w:vMerge w:val="restart"/>
            <w:vAlign w:val="center"/>
            <w:hideMark/>
          </w:tcPr>
          <w:p w14:paraId="0DD52F0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дисковым контроллером типы RAID</w:t>
            </w:r>
          </w:p>
        </w:tc>
        <w:tc>
          <w:tcPr>
            <w:tcW w:w="0" w:type="auto"/>
            <w:vAlign w:val="center"/>
            <w:hideMark/>
          </w:tcPr>
          <w:p w14:paraId="467A0A03" w14:textId="00F08EBF"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6</w:t>
            </w:r>
          </w:p>
        </w:tc>
        <w:tc>
          <w:tcPr>
            <w:tcW w:w="0" w:type="auto"/>
            <w:noWrap/>
            <w:vAlign w:val="center"/>
            <w:hideMark/>
          </w:tcPr>
          <w:p w14:paraId="52DEEB93"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29328EA9" w14:textId="77777777" w:rsidTr="00913E68">
        <w:trPr>
          <w:trHeight w:val="20"/>
        </w:trPr>
        <w:tc>
          <w:tcPr>
            <w:tcW w:w="0" w:type="auto"/>
            <w:vMerge/>
            <w:vAlign w:val="center"/>
            <w:hideMark/>
          </w:tcPr>
          <w:p w14:paraId="263336B4"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5C66731" w14:textId="6068F69B"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10</w:t>
            </w:r>
          </w:p>
        </w:tc>
        <w:tc>
          <w:tcPr>
            <w:tcW w:w="0" w:type="auto"/>
            <w:noWrap/>
            <w:vAlign w:val="center"/>
            <w:hideMark/>
          </w:tcPr>
          <w:p w14:paraId="7771876F"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19AABC9B" w14:textId="77777777" w:rsidTr="00913E68">
        <w:trPr>
          <w:trHeight w:val="20"/>
        </w:trPr>
        <w:tc>
          <w:tcPr>
            <w:tcW w:w="0" w:type="auto"/>
            <w:vMerge/>
            <w:vAlign w:val="center"/>
            <w:hideMark/>
          </w:tcPr>
          <w:p w14:paraId="1397A14B"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B13810E" w14:textId="10786C0D"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50</w:t>
            </w:r>
          </w:p>
        </w:tc>
        <w:tc>
          <w:tcPr>
            <w:tcW w:w="0" w:type="auto"/>
            <w:noWrap/>
            <w:vAlign w:val="center"/>
            <w:hideMark/>
          </w:tcPr>
          <w:p w14:paraId="764AC283"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5C2DB884" w14:textId="77777777" w:rsidTr="00913E68">
        <w:trPr>
          <w:trHeight w:val="20"/>
        </w:trPr>
        <w:tc>
          <w:tcPr>
            <w:tcW w:w="0" w:type="auto"/>
            <w:vMerge/>
            <w:vAlign w:val="center"/>
            <w:hideMark/>
          </w:tcPr>
          <w:p w14:paraId="46123ECE"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5003D07" w14:textId="064530DA"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60</w:t>
            </w:r>
          </w:p>
        </w:tc>
        <w:tc>
          <w:tcPr>
            <w:tcW w:w="0" w:type="auto"/>
            <w:noWrap/>
            <w:vAlign w:val="center"/>
            <w:hideMark/>
          </w:tcPr>
          <w:p w14:paraId="3532075E"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2D3D67AD" w14:textId="77777777" w:rsidTr="00913E68">
        <w:trPr>
          <w:trHeight w:val="20"/>
        </w:trPr>
        <w:tc>
          <w:tcPr>
            <w:tcW w:w="0" w:type="auto"/>
            <w:vMerge/>
            <w:vAlign w:val="center"/>
            <w:hideMark/>
          </w:tcPr>
          <w:p w14:paraId="610C92D1"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A694739" w14:textId="04A0CD75"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0</w:t>
            </w:r>
          </w:p>
        </w:tc>
        <w:tc>
          <w:tcPr>
            <w:tcW w:w="0" w:type="auto"/>
            <w:noWrap/>
            <w:vAlign w:val="center"/>
            <w:hideMark/>
          </w:tcPr>
          <w:p w14:paraId="73DE33BD"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09441B97" w14:textId="77777777" w:rsidTr="00913E68">
        <w:trPr>
          <w:trHeight w:val="20"/>
        </w:trPr>
        <w:tc>
          <w:tcPr>
            <w:tcW w:w="0" w:type="auto"/>
            <w:vMerge/>
            <w:vAlign w:val="center"/>
            <w:hideMark/>
          </w:tcPr>
          <w:p w14:paraId="27BF14B1"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88990A8" w14:textId="3E72D3E4"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w:t>
            </w:r>
          </w:p>
        </w:tc>
        <w:tc>
          <w:tcPr>
            <w:tcW w:w="0" w:type="auto"/>
            <w:noWrap/>
            <w:vAlign w:val="center"/>
            <w:hideMark/>
          </w:tcPr>
          <w:p w14:paraId="007F6C61"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76B68EB4" w14:textId="77777777" w:rsidTr="00913E68">
        <w:trPr>
          <w:trHeight w:val="20"/>
        </w:trPr>
        <w:tc>
          <w:tcPr>
            <w:tcW w:w="0" w:type="auto"/>
            <w:vMerge/>
            <w:vAlign w:val="center"/>
            <w:hideMark/>
          </w:tcPr>
          <w:p w14:paraId="14E31BA7"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7A8A2CE" w14:textId="2FE15AE2"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5</w:t>
            </w:r>
          </w:p>
        </w:tc>
        <w:tc>
          <w:tcPr>
            <w:tcW w:w="0" w:type="auto"/>
            <w:noWrap/>
            <w:vAlign w:val="center"/>
            <w:hideMark/>
          </w:tcPr>
          <w:p w14:paraId="4B7AA5D2"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51710E87" w14:textId="77777777" w:rsidTr="00913E68">
        <w:trPr>
          <w:trHeight w:val="20"/>
        </w:trPr>
        <w:tc>
          <w:tcPr>
            <w:tcW w:w="0" w:type="auto"/>
            <w:vAlign w:val="center"/>
            <w:hideMark/>
          </w:tcPr>
          <w:p w14:paraId="548D81BB"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кэш-памяти установленного дискового контроллера</w:t>
            </w:r>
          </w:p>
        </w:tc>
        <w:tc>
          <w:tcPr>
            <w:tcW w:w="0" w:type="auto"/>
            <w:vAlign w:val="center"/>
            <w:hideMark/>
          </w:tcPr>
          <w:p w14:paraId="53B6C3D1" w14:textId="0411BE21"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w:t>
            </w:r>
          </w:p>
        </w:tc>
        <w:tc>
          <w:tcPr>
            <w:tcW w:w="0" w:type="auto"/>
            <w:vAlign w:val="center"/>
            <w:hideMark/>
          </w:tcPr>
          <w:p w14:paraId="2582FD72"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913E68" w:rsidRPr="00913E68" w14:paraId="5030EDF1" w14:textId="77777777" w:rsidTr="00913E68">
        <w:trPr>
          <w:trHeight w:val="20"/>
        </w:trPr>
        <w:tc>
          <w:tcPr>
            <w:tcW w:w="0" w:type="auto"/>
            <w:vAlign w:val="center"/>
            <w:hideMark/>
          </w:tcPr>
          <w:p w14:paraId="79472B07"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защиты кэш-памяти дискового контроллера при потере питания сервером</w:t>
            </w:r>
          </w:p>
        </w:tc>
        <w:tc>
          <w:tcPr>
            <w:tcW w:w="0" w:type="auto"/>
            <w:vAlign w:val="center"/>
            <w:hideMark/>
          </w:tcPr>
          <w:p w14:paraId="3A4AB184" w14:textId="1B09139D"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Да</w:t>
            </w:r>
          </w:p>
        </w:tc>
        <w:tc>
          <w:tcPr>
            <w:tcW w:w="0" w:type="auto"/>
            <w:noWrap/>
            <w:vAlign w:val="center"/>
            <w:hideMark/>
          </w:tcPr>
          <w:p w14:paraId="5E88E619"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4469F539" w14:textId="77777777" w:rsidTr="00913E68">
        <w:trPr>
          <w:trHeight w:val="20"/>
        </w:trPr>
        <w:tc>
          <w:tcPr>
            <w:tcW w:w="0" w:type="auto"/>
            <w:vMerge w:val="restart"/>
            <w:vAlign w:val="center"/>
            <w:hideMark/>
          </w:tcPr>
          <w:p w14:paraId="0025260C" w14:textId="77777777" w:rsidR="00913E68" w:rsidRPr="00913E68" w:rsidRDefault="00913E68" w:rsidP="00913E68">
            <w:pPr>
              <w:spacing w:after="0"/>
              <w:jc w:val="both"/>
              <w:rPr>
                <w:rFonts w:ascii="Times New Roman" w:eastAsia="Times New Roman" w:hAnsi="Times New Roman" w:cs="Times New Roman"/>
                <w:color w:val="000000"/>
                <w:sz w:val="20"/>
                <w:szCs w:val="20"/>
                <w:highlight w:val="yellow"/>
                <w:lang w:eastAsia="ru-RU"/>
              </w:rPr>
            </w:pPr>
            <w:r w:rsidRPr="00913E68">
              <w:rPr>
                <w:rFonts w:ascii="Times New Roman" w:eastAsia="Times New Roman" w:hAnsi="Times New Roman" w:cs="Times New Roman"/>
                <w:color w:val="000000"/>
                <w:sz w:val="20"/>
                <w:szCs w:val="20"/>
                <w:lang w:eastAsia="ru-RU"/>
              </w:rPr>
              <w:t>Интерфейс подключения накопителей информации к дисковому контроллеру</w:t>
            </w:r>
          </w:p>
        </w:tc>
        <w:tc>
          <w:tcPr>
            <w:tcW w:w="0" w:type="auto"/>
            <w:vAlign w:val="center"/>
            <w:hideMark/>
          </w:tcPr>
          <w:p w14:paraId="2C3158A0" w14:textId="7434576E"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SAS</w:t>
            </w:r>
          </w:p>
        </w:tc>
        <w:tc>
          <w:tcPr>
            <w:tcW w:w="0" w:type="auto"/>
            <w:noWrap/>
            <w:vAlign w:val="center"/>
            <w:hideMark/>
          </w:tcPr>
          <w:p w14:paraId="7C21C9CA"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1856EB76" w14:textId="77777777" w:rsidTr="00913E68">
        <w:trPr>
          <w:trHeight w:val="20"/>
        </w:trPr>
        <w:tc>
          <w:tcPr>
            <w:tcW w:w="0" w:type="auto"/>
            <w:vMerge/>
            <w:vAlign w:val="center"/>
            <w:hideMark/>
          </w:tcPr>
          <w:p w14:paraId="2FF1646C"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AA65F78" w14:textId="1BDB622B"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SATA</w:t>
            </w:r>
          </w:p>
        </w:tc>
        <w:tc>
          <w:tcPr>
            <w:tcW w:w="0" w:type="auto"/>
            <w:noWrap/>
            <w:vAlign w:val="center"/>
            <w:hideMark/>
          </w:tcPr>
          <w:p w14:paraId="3BA96F70"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036B0EE8" w14:textId="77777777" w:rsidTr="00913E68">
        <w:trPr>
          <w:trHeight w:val="20"/>
        </w:trPr>
        <w:tc>
          <w:tcPr>
            <w:tcW w:w="0" w:type="auto"/>
            <w:vMerge w:val="restart"/>
            <w:vAlign w:val="center"/>
            <w:hideMark/>
          </w:tcPr>
          <w:p w14:paraId="5993DC04"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размещения USB портов</w:t>
            </w:r>
          </w:p>
        </w:tc>
        <w:tc>
          <w:tcPr>
            <w:tcW w:w="0" w:type="auto"/>
            <w:vAlign w:val="center"/>
            <w:hideMark/>
          </w:tcPr>
          <w:p w14:paraId="186C709A" w14:textId="3E33C736"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На передней панели</w:t>
            </w:r>
          </w:p>
        </w:tc>
        <w:tc>
          <w:tcPr>
            <w:tcW w:w="0" w:type="auto"/>
            <w:noWrap/>
            <w:vAlign w:val="center"/>
            <w:hideMark/>
          </w:tcPr>
          <w:p w14:paraId="1328940C"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6C8055F7" w14:textId="77777777" w:rsidTr="00913E68">
        <w:trPr>
          <w:trHeight w:val="20"/>
        </w:trPr>
        <w:tc>
          <w:tcPr>
            <w:tcW w:w="0" w:type="auto"/>
            <w:vMerge/>
            <w:vAlign w:val="center"/>
            <w:hideMark/>
          </w:tcPr>
          <w:p w14:paraId="3D279E2B"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3EBA0D4" w14:textId="1496E2C2"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На задней панели</w:t>
            </w:r>
          </w:p>
        </w:tc>
        <w:tc>
          <w:tcPr>
            <w:tcW w:w="0" w:type="auto"/>
            <w:noWrap/>
            <w:vAlign w:val="center"/>
            <w:hideMark/>
          </w:tcPr>
          <w:p w14:paraId="7185AA3F"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16DDEB6D" w14:textId="77777777" w:rsidTr="00913E68">
        <w:trPr>
          <w:trHeight w:val="20"/>
        </w:trPr>
        <w:tc>
          <w:tcPr>
            <w:tcW w:w="0" w:type="auto"/>
            <w:vAlign w:val="center"/>
            <w:hideMark/>
          </w:tcPr>
          <w:p w14:paraId="126EC5FE"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USB 3.x портов</w:t>
            </w:r>
          </w:p>
        </w:tc>
        <w:tc>
          <w:tcPr>
            <w:tcW w:w="0" w:type="auto"/>
            <w:vAlign w:val="center"/>
            <w:hideMark/>
          </w:tcPr>
          <w:p w14:paraId="3EAE4BE8" w14:textId="5E1D9513"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4</w:t>
            </w:r>
          </w:p>
        </w:tc>
        <w:tc>
          <w:tcPr>
            <w:tcW w:w="0" w:type="auto"/>
            <w:noWrap/>
            <w:vAlign w:val="center"/>
            <w:hideMark/>
          </w:tcPr>
          <w:p w14:paraId="3FA2EAAF"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6D1E2507" w14:textId="77777777" w:rsidTr="00913E68">
        <w:trPr>
          <w:trHeight w:val="20"/>
        </w:trPr>
        <w:tc>
          <w:tcPr>
            <w:tcW w:w="0" w:type="auto"/>
            <w:vAlign w:val="center"/>
            <w:hideMark/>
          </w:tcPr>
          <w:p w14:paraId="5A9D79E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слотов для установки плат расширения </w:t>
            </w:r>
            <w:proofErr w:type="spellStart"/>
            <w:r w:rsidRPr="00913E68">
              <w:rPr>
                <w:rFonts w:ascii="Times New Roman" w:eastAsia="Times New Roman" w:hAnsi="Times New Roman" w:cs="Times New Roman"/>
                <w:color w:val="000000"/>
                <w:sz w:val="20"/>
                <w:szCs w:val="20"/>
                <w:lang w:eastAsia="ru-RU"/>
              </w:rPr>
              <w:t>PCIe</w:t>
            </w:r>
            <w:proofErr w:type="spellEnd"/>
            <w:r w:rsidRPr="00913E68">
              <w:rPr>
                <w:rFonts w:ascii="Times New Roman" w:eastAsia="Times New Roman" w:hAnsi="Times New Roman" w:cs="Times New Roman"/>
                <w:color w:val="000000"/>
                <w:sz w:val="20"/>
                <w:szCs w:val="20"/>
                <w:lang w:eastAsia="ru-RU"/>
              </w:rPr>
              <w:t xml:space="preserve"> x16</w:t>
            </w:r>
          </w:p>
        </w:tc>
        <w:tc>
          <w:tcPr>
            <w:tcW w:w="0" w:type="auto"/>
            <w:vAlign w:val="center"/>
            <w:hideMark/>
          </w:tcPr>
          <w:p w14:paraId="665A93CB" w14:textId="2B10F6DF"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5</w:t>
            </w:r>
          </w:p>
        </w:tc>
        <w:tc>
          <w:tcPr>
            <w:tcW w:w="0" w:type="auto"/>
            <w:vAlign w:val="center"/>
            <w:hideMark/>
          </w:tcPr>
          <w:p w14:paraId="3BE4BCC5"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7B2E8719" w14:textId="77777777" w:rsidTr="00913E68">
        <w:trPr>
          <w:trHeight w:val="20"/>
        </w:trPr>
        <w:tc>
          <w:tcPr>
            <w:tcW w:w="0" w:type="auto"/>
            <w:vAlign w:val="center"/>
            <w:hideMark/>
          </w:tcPr>
          <w:p w14:paraId="387F7654"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блоков питания с поддержкой горячей замены</w:t>
            </w:r>
          </w:p>
        </w:tc>
        <w:tc>
          <w:tcPr>
            <w:tcW w:w="0" w:type="auto"/>
            <w:vAlign w:val="center"/>
            <w:hideMark/>
          </w:tcPr>
          <w:p w14:paraId="0CEB46DE" w14:textId="34E74634"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vAlign w:val="center"/>
            <w:hideMark/>
          </w:tcPr>
          <w:p w14:paraId="390A57AA"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59C96013" w14:textId="77777777" w:rsidTr="00913E68">
        <w:trPr>
          <w:trHeight w:val="20"/>
        </w:trPr>
        <w:tc>
          <w:tcPr>
            <w:tcW w:w="0" w:type="auto"/>
            <w:vAlign w:val="center"/>
            <w:hideMark/>
          </w:tcPr>
          <w:p w14:paraId="4301C317"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питания</w:t>
            </w:r>
          </w:p>
        </w:tc>
        <w:tc>
          <w:tcPr>
            <w:tcW w:w="0" w:type="auto"/>
            <w:vAlign w:val="center"/>
            <w:hideMark/>
          </w:tcPr>
          <w:p w14:paraId="35A630AF" w14:textId="00450FA6"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N+1</w:t>
            </w:r>
          </w:p>
        </w:tc>
        <w:tc>
          <w:tcPr>
            <w:tcW w:w="0" w:type="auto"/>
            <w:noWrap/>
            <w:vAlign w:val="center"/>
            <w:hideMark/>
          </w:tcPr>
          <w:p w14:paraId="43A66F8F"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44ECAA7B" w14:textId="77777777" w:rsidTr="00913E68">
        <w:trPr>
          <w:trHeight w:val="20"/>
        </w:trPr>
        <w:tc>
          <w:tcPr>
            <w:tcW w:w="0" w:type="auto"/>
            <w:vAlign w:val="center"/>
            <w:hideMark/>
          </w:tcPr>
          <w:p w14:paraId="1D7796F1"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Номинальная мощность одного блока питания</w:t>
            </w:r>
          </w:p>
        </w:tc>
        <w:tc>
          <w:tcPr>
            <w:tcW w:w="0" w:type="auto"/>
            <w:vAlign w:val="center"/>
            <w:hideMark/>
          </w:tcPr>
          <w:p w14:paraId="0FE64D75" w14:textId="70422911"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1200</w:t>
            </w:r>
          </w:p>
        </w:tc>
        <w:tc>
          <w:tcPr>
            <w:tcW w:w="0" w:type="auto"/>
            <w:vAlign w:val="center"/>
            <w:hideMark/>
          </w:tcPr>
          <w:p w14:paraId="113633EF"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Ватт</w:t>
            </w:r>
          </w:p>
        </w:tc>
      </w:tr>
      <w:tr w:rsidR="00913E68" w:rsidRPr="00913E68" w14:paraId="13608613" w14:textId="77777777" w:rsidTr="00913E68">
        <w:trPr>
          <w:trHeight w:val="20"/>
        </w:trPr>
        <w:tc>
          <w:tcPr>
            <w:tcW w:w="0" w:type="auto"/>
            <w:vAlign w:val="center"/>
            <w:hideMark/>
          </w:tcPr>
          <w:p w14:paraId="4654F9AA"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протоколы сетевого порта (тип 1)</w:t>
            </w:r>
          </w:p>
        </w:tc>
        <w:tc>
          <w:tcPr>
            <w:tcW w:w="0" w:type="auto"/>
            <w:vAlign w:val="center"/>
            <w:hideMark/>
          </w:tcPr>
          <w:p w14:paraId="44FAC573" w14:textId="4FF47CAD" w:rsidR="00913E68" w:rsidRPr="00913E68" w:rsidRDefault="00913E68" w:rsidP="00913E68">
            <w:pPr>
              <w:spacing w:after="0"/>
              <w:rPr>
                <w:rFonts w:ascii="Times New Roman" w:eastAsia="Times New Roman" w:hAnsi="Times New Roman" w:cs="Times New Roman"/>
                <w:color w:val="000000"/>
                <w:sz w:val="20"/>
                <w:szCs w:val="20"/>
                <w:lang w:eastAsia="ru-RU"/>
              </w:rPr>
            </w:pPr>
            <w:proofErr w:type="spellStart"/>
            <w:r w:rsidRPr="00913E68">
              <w:rPr>
                <w:rFonts w:ascii="Times New Roman" w:eastAsia="Times New Roman" w:hAnsi="Times New Roman"/>
                <w:color w:val="000000"/>
                <w:sz w:val="20"/>
                <w:szCs w:val="20"/>
                <w:lang w:eastAsia="ru-RU"/>
              </w:rPr>
              <w:t>Ethernet</w:t>
            </w:r>
            <w:proofErr w:type="spellEnd"/>
          </w:p>
        </w:tc>
        <w:tc>
          <w:tcPr>
            <w:tcW w:w="0" w:type="auto"/>
            <w:noWrap/>
            <w:vAlign w:val="center"/>
            <w:hideMark/>
          </w:tcPr>
          <w:p w14:paraId="6375ACAF"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2DF75124" w14:textId="77777777" w:rsidTr="00913E68">
        <w:trPr>
          <w:trHeight w:val="20"/>
        </w:trPr>
        <w:tc>
          <w:tcPr>
            <w:tcW w:w="0" w:type="auto"/>
            <w:vAlign w:val="center"/>
            <w:hideMark/>
          </w:tcPr>
          <w:p w14:paraId="79044D1B"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1)</w:t>
            </w:r>
          </w:p>
        </w:tc>
        <w:tc>
          <w:tcPr>
            <w:tcW w:w="0" w:type="auto"/>
            <w:vAlign w:val="center"/>
            <w:hideMark/>
          </w:tcPr>
          <w:p w14:paraId="350F0C94" w14:textId="063083F2"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vAlign w:val="center"/>
            <w:hideMark/>
          </w:tcPr>
          <w:p w14:paraId="1D6268B4"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30691CE5" w14:textId="77777777" w:rsidTr="00913E68">
        <w:trPr>
          <w:trHeight w:val="20"/>
        </w:trPr>
        <w:tc>
          <w:tcPr>
            <w:tcW w:w="0" w:type="auto"/>
            <w:vAlign w:val="center"/>
            <w:hideMark/>
          </w:tcPr>
          <w:p w14:paraId="03F0936B"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1)</w:t>
            </w:r>
          </w:p>
        </w:tc>
        <w:tc>
          <w:tcPr>
            <w:tcW w:w="0" w:type="auto"/>
            <w:vAlign w:val="center"/>
            <w:hideMark/>
          </w:tcPr>
          <w:p w14:paraId="3F543255" w14:textId="2C460E04"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w:t>
            </w:r>
          </w:p>
        </w:tc>
        <w:tc>
          <w:tcPr>
            <w:tcW w:w="0" w:type="auto"/>
            <w:vAlign w:val="center"/>
            <w:hideMark/>
          </w:tcPr>
          <w:p w14:paraId="1C1BC524"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913E68" w:rsidRPr="00913E68" w14:paraId="594F7ED5" w14:textId="77777777" w:rsidTr="00913E68">
        <w:trPr>
          <w:trHeight w:val="20"/>
        </w:trPr>
        <w:tc>
          <w:tcPr>
            <w:tcW w:w="0" w:type="auto"/>
            <w:vAlign w:val="center"/>
            <w:hideMark/>
          </w:tcPr>
          <w:p w14:paraId="4B863B2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1)</w:t>
            </w:r>
          </w:p>
        </w:tc>
        <w:tc>
          <w:tcPr>
            <w:tcW w:w="0" w:type="auto"/>
            <w:vAlign w:val="center"/>
            <w:hideMark/>
          </w:tcPr>
          <w:p w14:paraId="77984FAF" w14:textId="59D16606" w:rsidR="00913E68" w:rsidRPr="00913E68" w:rsidRDefault="00913E68" w:rsidP="00913E68">
            <w:pPr>
              <w:spacing w:after="0"/>
              <w:rPr>
                <w:rFonts w:ascii="Times New Roman" w:eastAsia="Times New Roman" w:hAnsi="Times New Roman" w:cs="Times New Roman"/>
                <w:color w:val="000000"/>
                <w:sz w:val="20"/>
                <w:szCs w:val="20"/>
                <w:lang w:eastAsia="ru-RU"/>
              </w:rPr>
            </w:pPr>
            <w:proofErr w:type="gramStart"/>
            <w:r w:rsidRPr="00913E68">
              <w:rPr>
                <w:rFonts w:ascii="Times New Roman" w:eastAsia="Times New Roman" w:hAnsi="Times New Roman"/>
                <w:color w:val="000000"/>
                <w:sz w:val="20"/>
                <w:szCs w:val="20"/>
                <w:lang w:eastAsia="ru-RU"/>
              </w:rPr>
              <w:t>Медь-витая</w:t>
            </w:r>
            <w:proofErr w:type="gramEnd"/>
            <w:r w:rsidRPr="00913E68">
              <w:rPr>
                <w:rFonts w:ascii="Times New Roman" w:eastAsia="Times New Roman" w:hAnsi="Times New Roman"/>
                <w:color w:val="000000"/>
                <w:sz w:val="20"/>
                <w:szCs w:val="20"/>
                <w:lang w:eastAsia="ru-RU"/>
              </w:rPr>
              <w:t xml:space="preserve"> пара</w:t>
            </w:r>
          </w:p>
        </w:tc>
        <w:tc>
          <w:tcPr>
            <w:tcW w:w="0" w:type="auto"/>
            <w:noWrap/>
            <w:vAlign w:val="center"/>
            <w:hideMark/>
          </w:tcPr>
          <w:p w14:paraId="2935EAD5"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7D6E12C0" w14:textId="77777777" w:rsidTr="00913E68">
        <w:trPr>
          <w:trHeight w:val="20"/>
        </w:trPr>
        <w:tc>
          <w:tcPr>
            <w:tcW w:w="0" w:type="auto"/>
            <w:vAlign w:val="center"/>
            <w:hideMark/>
          </w:tcPr>
          <w:p w14:paraId="59C1981B"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потоков каждого установленного процессора</w:t>
            </w:r>
          </w:p>
        </w:tc>
        <w:tc>
          <w:tcPr>
            <w:tcW w:w="0" w:type="auto"/>
            <w:vAlign w:val="center"/>
            <w:hideMark/>
          </w:tcPr>
          <w:p w14:paraId="72F51EC5" w14:textId="316BA5AE"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64</w:t>
            </w:r>
          </w:p>
        </w:tc>
        <w:tc>
          <w:tcPr>
            <w:tcW w:w="0" w:type="auto"/>
            <w:noWrap/>
            <w:vAlign w:val="center"/>
            <w:hideMark/>
          </w:tcPr>
          <w:p w14:paraId="40AA5909"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63317971" w14:textId="77777777" w:rsidTr="00913E68">
        <w:trPr>
          <w:trHeight w:val="20"/>
        </w:trPr>
        <w:tc>
          <w:tcPr>
            <w:tcW w:w="0" w:type="auto"/>
            <w:vAlign w:val="center"/>
            <w:hideMark/>
          </w:tcPr>
          <w:p w14:paraId="02D255A7"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Базовая частота каждого установленного процессора (без учета технологии динамического изменения частоты)</w:t>
            </w:r>
          </w:p>
        </w:tc>
        <w:tc>
          <w:tcPr>
            <w:tcW w:w="0" w:type="auto"/>
            <w:vAlign w:val="center"/>
            <w:hideMark/>
          </w:tcPr>
          <w:p w14:paraId="5A2C8B8F" w14:textId="1DBF8C8A"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2.8</w:t>
            </w:r>
          </w:p>
        </w:tc>
        <w:tc>
          <w:tcPr>
            <w:tcW w:w="0" w:type="auto"/>
            <w:vAlign w:val="center"/>
            <w:hideMark/>
          </w:tcPr>
          <w:p w14:paraId="79F2C703"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Гигагерц</w:t>
            </w:r>
          </w:p>
        </w:tc>
      </w:tr>
      <w:tr w:rsidR="00913E68" w:rsidRPr="00913E68" w14:paraId="06E51F89" w14:textId="77777777" w:rsidTr="00913E68">
        <w:trPr>
          <w:trHeight w:val="20"/>
        </w:trPr>
        <w:tc>
          <w:tcPr>
            <w:tcW w:w="0" w:type="auto"/>
            <w:vAlign w:val="center"/>
            <w:hideMark/>
          </w:tcPr>
          <w:p w14:paraId="7C0CDAA9"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 памяти третьего уровня (L3) каждого установленного процессора</w:t>
            </w:r>
          </w:p>
        </w:tc>
        <w:tc>
          <w:tcPr>
            <w:tcW w:w="0" w:type="auto"/>
            <w:vAlign w:val="center"/>
            <w:hideMark/>
          </w:tcPr>
          <w:p w14:paraId="142D73D8" w14:textId="266B0453"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256</w:t>
            </w:r>
          </w:p>
        </w:tc>
        <w:tc>
          <w:tcPr>
            <w:tcW w:w="0" w:type="auto"/>
            <w:vAlign w:val="center"/>
            <w:hideMark/>
          </w:tcPr>
          <w:p w14:paraId="2EC1CEE8"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Мегабайт</w:t>
            </w:r>
          </w:p>
        </w:tc>
      </w:tr>
      <w:tr w:rsidR="00913E68" w:rsidRPr="00913E68" w14:paraId="72952390" w14:textId="77777777" w:rsidTr="00913E68">
        <w:trPr>
          <w:trHeight w:val="20"/>
        </w:trPr>
        <w:tc>
          <w:tcPr>
            <w:tcW w:w="0" w:type="auto"/>
            <w:vAlign w:val="center"/>
            <w:hideMark/>
          </w:tcPr>
          <w:p w14:paraId="1EF78D29"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Скорость передачи данных каждого установленного модуля оперативной памяти, МТ/</w:t>
            </w:r>
            <w:proofErr w:type="gramStart"/>
            <w:r w:rsidRPr="00913E68">
              <w:rPr>
                <w:rFonts w:ascii="Times New Roman" w:eastAsia="Times New Roman" w:hAnsi="Times New Roman" w:cs="Times New Roman"/>
                <w:color w:val="000000"/>
                <w:sz w:val="20"/>
                <w:szCs w:val="20"/>
                <w:lang w:eastAsia="ru-RU"/>
              </w:rPr>
              <w:t>с</w:t>
            </w:r>
            <w:proofErr w:type="gramEnd"/>
          </w:p>
        </w:tc>
        <w:tc>
          <w:tcPr>
            <w:tcW w:w="0" w:type="auto"/>
            <w:vAlign w:val="center"/>
            <w:hideMark/>
          </w:tcPr>
          <w:p w14:paraId="19EF0ED3" w14:textId="5B6F13BD"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3200</w:t>
            </w:r>
          </w:p>
        </w:tc>
        <w:tc>
          <w:tcPr>
            <w:tcW w:w="0" w:type="auto"/>
            <w:noWrap/>
            <w:vAlign w:val="center"/>
            <w:hideMark/>
          </w:tcPr>
          <w:p w14:paraId="03187F96"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359F9A54" w14:textId="77777777" w:rsidTr="00913E68">
        <w:trPr>
          <w:trHeight w:val="20"/>
        </w:trPr>
        <w:tc>
          <w:tcPr>
            <w:tcW w:w="0" w:type="auto"/>
            <w:vAlign w:val="center"/>
            <w:hideMark/>
          </w:tcPr>
          <w:p w14:paraId="5E8232B6"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Сервисные или вспомогательные разъемы подключения</w:t>
            </w:r>
          </w:p>
        </w:tc>
        <w:tc>
          <w:tcPr>
            <w:tcW w:w="0" w:type="auto"/>
            <w:vAlign w:val="center"/>
            <w:hideMark/>
          </w:tcPr>
          <w:p w14:paraId="43E0636F" w14:textId="0F8913C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VGA</w:t>
            </w:r>
          </w:p>
        </w:tc>
        <w:tc>
          <w:tcPr>
            <w:tcW w:w="0" w:type="auto"/>
            <w:noWrap/>
            <w:vAlign w:val="center"/>
            <w:hideMark/>
          </w:tcPr>
          <w:p w14:paraId="125361B5"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190E32C5" w14:textId="77777777" w:rsidTr="00913E68">
        <w:trPr>
          <w:trHeight w:val="20"/>
        </w:trPr>
        <w:tc>
          <w:tcPr>
            <w:tcW w:w="0" w:type="auto"/>
            <w:vAlign w:val="center"/>
            <w:hideMark/>
          </w:tcPr>
          <w:p w14:paraId="46F04C2D"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Поддерживаемые протоколы сетевого порта (тип 2)</w:t>
            </w:r>
          </w:p>
        </w:tc>
        <w:tc>
          <w:tcPr>
            <w:tcW w:w="0" w:type="auto"/>
            <w:vAlign w:val="center"/>
            <w:hideMark/>
          </w:tcPr>
          <w:p w14:paraId="0BA73504" w14:textId="5B499B84" w:rsidR="00913E68" w:rsidRPr="00913E68" w:rsidRDefault="00913E68" w:rsidP="00913E68">
            <w:pPr>
              <w:spacing w:after="0"/>
              <w:rPr>
                <w:rFonts w:ascii="Times New Roman" w:eastAsia="Times New Roman" w:hAnsi="Times New Roman" w:cs="Times New Roman"/>
                <w:color w:val="000000"/>
                <w:sz w:val="20"/>
                <w:szCs w:val="20"/>
                <w:lang w:eastAsia="ru-RU"/>
              </w:rPr>
            </w:pPr>
            <w:proofErr w:type="spellStart"/>
            <w:r w:rsidRPr="00913E68">
              <w:rPr>
                <w:rFonts w:ascii="Times New Roman" w:eastAsia="Times New Roman" w:hAnsi="Times New Roman"/>
                <w:color w:val="000000"/>
                <w:sz w:val="20"/>
                <w:szCs w:val="20"/>
                <w:lang w:eastAsia="ru-RU"/>
              </w:rPr>
              <w:t>Ethernet</w:t>
            </w:r>
            <w:proofErr w:type="spellEnd"/>
          </w:p>
        </w:tc>
        <w:tc>
          <w:tcPr>
            <w:tcW w:w="0" w:type="auto"/>
            <w:noWrap/>
            <w:vAlign w:val="center"/>
            <w:hideMark/>
          </w:tcPr>
          <w:p w14:paraId="28A985B0"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56E8F663" w14:textId="77777777" w:rsidTr="00913E68">
        <w:trPr>
          <w:trHeight w:val="20"/>
        </w:trPr>
        <w:tc>
          <w:tcPr>
            <w:tcW w:w="0" w:type="auto"/>
            <w:vAlign w:val="center"/>
            <w:hideMark/>
          </w:tcPr>
          <w:p w14:paraId="50BE7AF2"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2)</w:t>
            </w:r>
          </w:p>
        </w:tc>
        <w:tc>
          <w:tcPr>
            <w:tcW w:w="0" w:type="auto"/>
            <w:vAlign w:val="center"/>
            <w:hideMark/>
          </w:tcPr>
          <w:p w14:paraId="367F656A" w14:textId="765C3678"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Волоконно-оптический</w:t>
            </w:r>
          </w:p>
        </w:tc>
        <w:tc>
          <w:tcPr>
            <w:tcW w:w="0" w:type="auto"/>
            <w:noWrap/>
            <w:vAlign w:val="center"/>
            <w:hideMark/>
          </w:tcPr>
          <w:p w14:paraId="506262A2"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518004B4" w14:textId="77777777" w:rsidTr="00913E68">
        <w:trPr>
          <w:trHeight w:val="20"/>
        </w:trPr>
        <w:tc>
          <w:tcPr>
            <w:tcW w:w="0" w:type="auto"/>
            <w:vAlign w:val="center"/>
            <w:hideMark/>
          </w:tcPr>
          <w:p w14:paraId="4241195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2)</w:t>
            </w:r>
          </w:p>
        </w:tc>
        <w:tc>
          <w:tcPr>
            <w:tcW w:w="0" w:type="auto"/>
            <w:vAlign w:val="center"/>
            <w:hideMark/>
          </w:tcPr>
          <w:p w14:paraId="56761597" w14:textId="581E9972"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10</w:t>
            </w:r>
          </w:p>
        </w:tc>
        <w:tc>
          <w:tcPr>
            <w:tcW w:w="0" w:type="auto"/>
            <w:vAlign w:val="center"/>
            <w:hideMark/>
          </w:tcPr>
          <w:p w14:paraId="0B272CC8"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913E68" w:rsidRPr="00913E68" w14:paraId="11483AD9" w14:textId="77777777" w:rsidTr="00913E68">
        <w:trPr>
          <w:trHeight w:val="20"/>
        </w:trPr>
        <w:tc>
          <w:tcPr>
            <w:tcW w:w="0" w:type="auto"/>
            <w:vAlign w:val="center"/>
            <w:hideMark/>
          </w:tcPr>
          <w:p w14:paraId="37414462"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2)</w:t>
            </w:r>
          </w:p>
        </w:tc>
        <w:tc>
          <w:tcPr>
            <w:tcW w:w="0" w:type="auto"/>
            <w:vAlign w:val="center"/>
            <w:hideMark/>
          </w:tcPr>
          <w:p w14:paraId="5DE93905" w14:textId="55CD1361"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vAlign w:val="center"/>
            <w:hideMark/>
          </w:tcPr>
          <w:p w14:paraId="573D515A"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3771CA7F" w14:textId="77777777" w:rsidTr="00913E68">
        <w:trPr>
          <w:trHeight w:val="20"/>
        </w:trPr>
        <w:tc>
          <w:tcPr>
            <w:tcW w:w="0" w:type="auto"/>
            <w:vAlign w:val="center"/>
            <w:hideMark/>
          </w:tcPr>
          <w:p w14:paraId="1B064C2F"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охлаждения</w:t>
            </w:r>
          </w:p>
        </w:tc>
        <w:tc>
          <w:tcPr>
            <w:tcW w:w="0" w:type="auto"/>
            <w:vAlign w:val="center"/>
            <w:hideMark/>
          </w:tcPr>
          <w:p w14:paraId="5BA56723" w14:textId="757521CF"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Активное воздушное</w:t>
            </w:r>
          </w:p>
        </w:tc>
        <w:tc>
          <w:tcPr>
            <w:tcW w:w="0" w:type="auto"/>
            <w:noWrap/>
            <w:vAlign w:val="center"/>
            <w:hideMark/>
          </w:tcPr>
          <w:p w14:paraId="73728F2A"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68D1C00A" w14:textId="77777777" w:rsidTr="00913E68">
        <w:trPr>
          <w:trHeight w:val="20"/>
        </w:trPr>
        <w:tc>
          <w:tcPr>
            <w:tcW w:w="0" w:type="auto"/>
            <w:vAlign w:val="center"/>
            <w:hideMark/>
          </w:tcPr>
          <w:p w14:paraId="23722CAD"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Монтажная ширина</w:t>
            </w:r>
          </w:p>
        </w:tc>
        <w:tc>
          <w:tcPr>
            <w:tcW w:w="0" w:type="auto"/>
            <w:vAlign w:val="center"/>
            <w:hideMark/>
          </w:tcPr>
          <w:p w14:paraId="6E28A7B6" w14:textId="506346AC"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19</w:t>
            </w:r>
          </w:p>
        </w:tc>
        <w:tc>
          <w:tcPr>
            <w:tcW w:w="0" w:type="auto"/>
            <w:vAlign w:val="center"/>
            <w:hideMark/>
          </w:tcPr>
          <w:p w14:paraId="28B6DA2B"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Дюйм (25,4 мм)</w:t>
            </w:r>
          </w:p>
        </w:tc>
      </w:tr>
      <w:tr w:rsidR="00913E68" w:rsidRPr="00913E68" w14:paraId="56816DC3" w14:textId="77777777" w:rsidTr="00913E68">
        <w:trPr>
          <w:trHeight w:val="20"/>
        </w:trPr>
        <w:tc>
          <w:tcPr>
            <w:tcW w:w="0" w:type="auto"/>
            <w:vAlign w:val="center"/>
            <w:hideMark/>
          </w:tcPr>
          <w:p w14:paraId="51C1338C"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модулей оперативной памяти</w:t>
            </w:r>
          </w:p>
        </w:tc>
        <w:tc>
          <w:tcPr>
            <w:tcW w:w="0" w:type="auto"/>
            <w:vAlign w:val="center"/>
            <w:hideMark/>
          </w:tcPr>
          <w:p w14:paraId="7BE35B9F" w14:textId="57982B4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4</w:t>
            </w:r>
          </w:p>
        </w:tc>
        <w:tc>
          <w:tcPr>
            <w:tcW w:w="0" w:type="auto"/>
            <w:vAlign w:val="center"/>
            <w:hideMark/>
          </w:tcPr>
          <w:p w14:paraId="5C3ED3D4"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1E59525C" w14:textId="77777777" w:rsidTr="00913E68">
        <w:trPr>
          <w:trHeight w:val="20"/>
        </w:trPr>
        <w:tc>
          <w:tcPr>
            <w:tcW w:w="0" w:type="auto"/>
            <w:vAlign w:val="center"/>
            <w:hideMark/>
          </w:tcPr>
          <w:p w14:paraId="3E5CC35B"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1)</w:t>
            </w:r>
          </w:p>
        </w:tc>
        <w:tc>
          <w:tcPr>
            <w:tcW w:w="0" w:type="auto"/>
            <w:vAlign w:val="center"/>
            <w:hideMark/>
          </w:tcPr>
          <w:p w14:paraId="07BF5B05" w14:textId="25B8BEE4"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SSD</w:t>
            </w:r>
          </w:p>
        </w:tc>
        <w:tc>
          <w:tcPr>
            <w:tcW w:w="0" w:type="auto"/>
            <w:noWrap/>
            <w:vAlign w:val="center"/>
            <w:hideMark/>
          </w:tcPr>
          <w:p w14:paraId="531383F1"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4B97DEF1" w14:textId="77777777" w:rsidTr="00913E68">
        <w:trPr>
          <w:trHeight w:val="20"/>
        </w:trPr>
        <w:tc>
          <w:tcPr>
            <w:tcW w:w="0" w:type="auto"/>
            <w:vAlign w:val="center"/>
            <w:hideMark/>
          </w:tcPr>
          <w:p w14:paraId="63B94386"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2)</w:t>
            </w:r>
          </w:p>
        </w:tc>
        <w:tc>
          <w:tcPr>
            <w:tcW w:w="0" w:type="auto"/>
            <w:vAlign w:val="center"/>
            <w:hideMark/>
          </w:tcPr>
          <w:p w14:paraId="55605D0C" w14:textId="389685C5"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SSD</w:t>
            </w:r>
          </w:p>
        </w:tc>
        <w:tc>
          <w:tcPr>
            <w:tcW w:w="0" w:type="auto"/>
            <w:noWrap/>
            <w:vAlign w:val="center"/>
            <w:hideMark/>
          </w:tcPr>
          <w:p w14:paraId="6CDE6861"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4AD3D47E" w14:textId="77777777" w:rsidTr="00913E68">
        <w:trPr>
          <w:trHeight w:val="20"/>
        </w:trPr>
        <w:tc>
          <w:tcPr>
            <w:tcW w:w="0" w:type="auto"/>
            <w:vAlign w:val="center"/>
            <w:hideMark/>
          </w:tcPr>
          <w:p w14:paraId="1C509D05"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3)</w:t>
            </w:r>
          </w:p>
        </w:tc>
        <w:tc>
          <w:tcPr>
            <w:tcW w:w="0" w:type="auto"/>
            <w:vAlign w:val="center"/>
            <w:hideMark/>
          </w:tcPr>
          <w:p w14:paraId="5BA477A5" w14:textId="0C847CC2"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HDD</w:t>
            </w:r>
          </w:p>
        </w:tc>
        <w:tc>
          <w:tcPr>
            <w:tcW w:w="0" w:type="auto"/>
            <w:noWrap/>
            <w:vAlign w:val="center"/>
            <w:hideMark/>
          </w:tcPr>
          <w:p w14:paraId="4F8EE2EF"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3DF26FFF" w14:textId="77777777" w:rsidTr="00913E68">
        <w:trPr>
          <w:trHeight w:val="20"/>
        </w:trPr>
        <w:tc>
          <w:tcPr>
            <w:tcW w:w="0" w:type="auto"/>
            <w:vAlign w:val="center"/>
            <w:hideMark/>
          </w:tcPr>
          <w:p w14:paraId="3B8BCC0D"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1)</w:t>
            </w:r>
          </w:p>
        </w:tc>
        <w:tc>
          <w:tcPr>
            <w:tcW w:w="0" w:type="auto"/>
            <w:vAlign w:val="center"/>
            <w:hideMark/>
          </w:tcPr>
          <w:p w14:paraId="7D1FE63C" w14:textId="566F20D2"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SATA</w:t>
            </w:r>
          </w:p>
        </w:tc>
        <w:tc>
          <w:tcPr>
            <w:tcW w:w="0" w:type="auto"/>
            <w:noWrap/>
            <w:vAlign w:val="center"/>
            <w:hideMark/>
          </w:tcPr>
          <w:p w14:paraId="4BD091FE"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5D3A7369" w14:textId="77777777" w:rsidTr="00913E68">
        <w:trPr>
          <w:trHeight w:val="20"/>
        </w:trPr>
        <w:tc>
          <w:tcPr>
            <w:tcW w:w="0" w:type="auto"/>
            <w:vAlign w:val="center"/>
            <w:hideMark/>
          </w:tcPr>
          <w:p w14:paraId="18BF71B7"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2)</w:t>
            </w:r>
          </w:p>
        </w:tc>
        <w:tc>
          <w:tcPr>
            <w:tcW w:w="0" w:type="auto"/>
            <w:vAlign w:val="center"/>
            <w:hideMark/>
          </w:tcPr>
          <w:p w14:paraId="037A386D" w14:textId="54F2DC46"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SAS</w:t>
            </w:r>
          </w:p>
        </w:tc>
        <w:tc>
          <w:tcPr>
            <w:tcW w:w="0" w:type="auto"/>
            <w:noWrap/>
            <w:vAlign w:val="center"/>
            <w:hideMark/>
          </w:tcPr>
          <w:p w14:paraId="02D350E5"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02645FDC" w14:textId="77777777" w:rsidTr="00913E68">
        <w:trPr>
          <w:trHeight w:val="20"/>
        </w:trPr>
        <w:tc>
          <w:tcPr>
            <w:tcW w:w="0" w:type="auto"/>
            <w:vAlign w:val="center"/>
            <w:hideMark/>
          </w:tcPr>
          <w:p w14:paraId="266A642E"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3)</w:t>
            </w:r>
          </w:p>
        </w:tc>
        <w:tc>
          <w:tcPr>
            <w:tcW w:w="0" w:type="auto"/>
            <w:vAlign w:val="center"/>
            <w:hideMark/>
          </w:tcPr>
          <w:p w14:paraId="5A91F4CD" w14:textId="0D5165B9"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SAS</w:t>
            </w:r>
          </w:p>
        </w:tc>
        <w:tc>
          <w:tcPr>
            <w:tcW w:w="0" w:type="auto"/>
            <w:noWrap/>
            <w:vAlign w:val="center"/>
            <w:hideMark/>
          </w:tcPr>
          <w:p w14:paraId="2C69503D"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913E68" w:rsidRPr="00913E68" w14:paraId="1FF505CC" w14:textId="77777777" w:rsidTr="00913E68">
        <w:trPr>
          <w:trHeight w:val="20"/>
        </w:trPr>
        <w:tc>
          <w:tcPr>
            <w:tcW w:w="0" w:type="auto"/>
            <w:vAlign w:val="center"/>
            <w:hideMark/>
          </w:tcPr>
          <w:p w14:paraId="5FBE3151"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1) с поддержкой горячей замены</w:t>
            </w:r>
          </w:p>
        </w:tc>
        <w:tc>
          <w:tcPr>
            <w:tcW w:w="0" w:type="auto"/>
            <w:vAlign w:val="center"/>
            <w:hideMark/>
          </w:tcPr>
          <w:p w14:paraId="1E76EBB0" w14:textId="5FA83C22"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vAlign w:val="center"/>
            <w:hideMark/>
          </w:tcPr>
          <w:p w14:paraId="533C81B3"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54B2126A" w14:textId="77777777" w:rsidTr="00913E68">
        <w:trPr>
          <w:trHeight w:val="20"/>
        </w:trPr>
        <w:tc>
          <w:tcPr>
            <w:tcW w:w="0" w:type="auto"/>
            <w:vAlign w:val="center"/>
            <w:hideMark/>
          </w:tcPr>
          <w:p w14:paraId="15EC310A"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2) с поддержкой горячей замены</w:t>
            </w:r>
          </w:p>
        </w:tc>
        <w:tc>
          <w:tcPr>
            <w:tcW w:w="0" w:type="auto"/>
            <w:vAlign w:val="center"/>
            <w:hideMark/>
          </w:tcPr>
          <w:p w14:paraId="2121FC84" w14:textId="31046BA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vAlign w:val="center"/>
            <w:hideMark/>
          </w:tcPr>
          <w:p w14:paraId="2FE10A0D"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50D55FBD" w14:textId="77777777" w:rsidTr="00913E68">
        <w:trPr>
          <w:trHeight w:val="20"/>
        </w:trPr>
        <w:tc>
          <w:tcPr>
            <w:tcW w:w="0" w:type="auto"/>
            <w:vAlign w:val="center"/>
            <w:hideMark/>
          </w:tcPr>
          <w:p w14:paraId="4E7947D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3) с поддержкой горячей замены</w:t>
            </w:r>
          </w:p>
        </w:tc>
        <w:tc>
          <w:tcPr>
            <w:tcW w:w="0" w:type="auto"/>
            <w:vAlign w:val="center"/>
            <w:hideMark/>
          </w:tcPr>
          <w:p w14:paraId="1DC6136B" w14:textId="273002BA"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w:t>
            </w:r>
          </w:p>
        </w:tc>
        <w:tc>
          <w:tcPr>
            <w:tcW w:w="0" w:type="auto"/>
            <w:vAlign w:val="center"/>
            <w:hideMark/>
          </w:tcPr>
          <w:p w14:paraId="52E3C391"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913E68" w:rsidRPr="00913E68" w14:paraId="67D97FA4" w14:textId="77777777" w:rsidTr="00913E68">
        <w:trPr>
          <w:trHeight w:val="20"/>
        </w:trPr>
        <w:tc>
          <w:tcPr>
            <w:tcW w:w="0" w:type="auto"/>
            <w:vAlign w:val="center"/>
            <w:hideMark/>
          </w:tcPr>
          <w:p w14:paraId="24C6AB88"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Скорость вращения дисков в накопителе HDD или SSHD (тип 3)</w:t>
            </w:r>
          </w:p>
        </w:tc>
        <w:tc>
          <w:tcPr>
            <w:tcW w:w="0" w:type="auto"/>
            <w:vAlign w:val="center"/>
            <w:hideMark/>
          </w:tcPr>
          <w:p w14:paraId="74AF3A06" w14:textId="33F76974"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10000</w:t>
            </w:r>
          </w:p>
        </w:tc>
        <w:tc>
          <w:tcPr>
            <w:tcW w:w="0" w:type="auto"/>
            <w:vAlign w:val="center"/>
            <w:hideMark/>
          </w:tcPr>
          <w:p w14:paraId="0151EC2C"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Оборот в минуту</w:t>
            </w:r>
          </w:p>
        </w:tc>
      </w:tr>
      <w:tr w:rsidR="00913E68" w:rsidRPr="00913E68" w14:paraId="4F75686F" w14:textId="77777777" w:rsidTr="00913E68">
        <w:trPr>
          <w:trHeight w:val="20"/>
        </w:trPr>
        <w:tc>
          <w:tcPr>
            <w:tcW w:w="0" w:type="auto"/>
            <w:vAlign w:val="center"/>
            <w:hideMark/>
          </w:tcPr>
          <w:p w14:paraId="1E029FEE"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1)</w:t>
            </w:r>
          </w:p>
        </w:tc>
        <w:tc>
          <w:tcPr>
            <w:tcW w:w="0" w:type="auto"/>
            <w:vAlign w:val="center"/>
            <w:hideMark/>
          </w:tcPr>
          <w:p w14:paraId="65BE2FC5" w14:textId="3D0CE1FF"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480</w:t>
            </w:r>
          </w:p>
        </w:tc>
        <w:tc>
          <w:tcPr>
            <w:tcW w:w="0" w:type="auto"/>
            <w:vAlign w:val="center"/>
            <w:hideMark/>
          </w:tcPr>
          <w:p w14:paraId="4C3B8F41"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913E68" w:rsidRPr="00913E68" w14:paraId="31B1C2D6" w14:textId="77777777" w:rsidTr="00913E68">
        <w:trPr>
          <w:trHeight w:val="20"/>
        </w:trPr>
        <w:tc>
          <w:tcPr>
            <w:tcW w:w="0" w:type="auto"/>
            <w:vAlign w:val="center"/>
            <w:hideMark/>
          </w:tcPr>
          <w:p w14:paraId="663455B2"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2)</w:t>
            </w:r>
          </w:p>
        </w:tc>
        <w:tc>
          <w:tcPr>
            <w:tcW w:w="0" w:type="auto"/>
            <w:vAlign w:val="center"/>
            <w:hideMark/>
          </w:tcPr>
          <w:p w14:paraId="00C872AC" w14:textId="609EDA7E"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1920</w:t>
            </w:r>
          </w:p>
        </w:tc>
        <w:tc>
          <w:tcPr>
            <w:tcW w:w="0" w:type="auto"/>
            <w:vAlign w:val="center"/>
            <w:hideMark/>
          </w:tcPr>
          <w:p w14:paraId="24E3DE44"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913E68" w:rsidRPr="00913E68" w14:paraId="38F4FE41" w14:textId="77777777" w:rsidTr="00913E68">
        <w:trPr>
          <w:trHeight w:val="20"/>
        </w:trPr>
        <w:tc>
          <w:tcPr>
            <w:tcW w:w="0" w:type="auto"/>
            <w:vAlign w:val="center"/>
            <w:hideMark/>
          </w:tcPr>
          <w:p w14:paraId="0B8C4C2F"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3)</w:t>
            </w:r>
          </w:p>
        </w:tc>
        <w:tc>
          <w:tcPr>
            <w:tcW w:w="0" w:type="auto"/>
            <w:vAlign w:val="center"/>
            <w:hideMark/>
          </w:tcPr>
          <w:p w14:paraId="205362A5" w14:textId="765A6338"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2400</w:t>
            </w:r>
          </w:p>
        </w:tc>
        <w:tc>
          <w:tcPr>
            <w:tcW w:w="0" w:type="auto"/>
            <w:vAlign w:val="center"/>
            <w:hideMark/>
          </w:tcPr>
          <w:p w14:paraId="39FC16EE"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913E68" w:rsidRPr="00913E68" w14:paraId="6C13A143" w14:textId="77777777" w:rsidTr="00913E68">
        <w:trPr>
          <w:trHeight w:val="20"/>
        </w:trPr>
        <w:tc>
          <w:tcPr>
            <w:tcW w:w="0" w:type="auto"/>
            <w:vAlign w:val="center"/>
          </w:tcPr>
          <w:p w14:paraId="29CAD2AA" w14:textId="77777777" w:rsidR="00913E68" w:rsidRPr="00913E68" w:rsidRDefault="00913E68"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средств доверенной загрузки, сертифицированных ФСТЭК</w:t>
            </w:r>
          </w:p>
        </w:tc>
        <w:tc>
          <w:tcPr>
            <w:tcW w:w="0" w:type="auto"/>
            <w:vAlign w:val="center"/>
          </w:tcPr>
          <w:p w14:paraId="65008F6F" w14:textId="238E9E74" w:rsidR="00913E68" w:rsidRPr="00913E68" w:rsidRDefault="00913E68"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olor w:val="000000"/>
                <w:sz w:val="20"/>
                <w:szCs w:val="20"/>
                <w:lang w:eastAsia="ru-RU"/>
              </w:rPr>
              <w:t>Да</w:t>
            </w:r>
          </w:p>
        </w:tc>
        <w:tc>
          <w:tcPr>
            <w:tcW w:w="0" w:type="auto"/>
            <w:vAlign w:val="center"/>
          </w:tcPr>
          <w:p w14:paraId="618B80B2" w14:textId="77777777" w:rsidR="00913E68" w:rsidRPr="00913E68" w:rsidRDefault="00913E68" w:rsidP="00913E68">
            <w:pPr>
              <w:spacing w:after="0"/>
              <w:rPr>
                <w:rFonts w:ascii="Times New Roman" w:eastAsia="Times New Roman" w:hAnsi="Times New Roman" w:cs="Times New Roman"/>
                <w:color w:val="000000"/>
                <w:sz w:val="20"/>
                <w:szCs w:val="20"/>
                <w:lang w:eastAsia="ru-RU"/>
              </w:rPr>
            </w:pPr>
          </w:p>
        </w:tc>
      </w:tr>
    </w:tbl>
    <w:p w14:paraId="481E86DE" w14:textId="77777777" w:rsidR="00913E68" w:rsidRPr="00913E68" w:rsidRDefault="00913E68" w:rsidP="00913E68">
      <w:pPr>
        <w:tabs>
          <w:tab w:val="left" w:pos="567"/>
          <w:tab w:val="left" w:pos="1276"/>
        </w:tabs>
        <w:spacing w:after="0"/>
        <w:ind w:left="709"/>
        <w:jc w:val="both"/>
        <w:rPr>
          <w:rFonts w:ascii="Times New Roman" w:eastAsia="Calibri" w:hAnsi="Times New Roman" w:cs="Times New Roman"/>
          <w:bCs/>
        </w:rPr>
      </w:pPr>
    </w:p>
    <w:p w14:paraId="4DEC7880" w14:textId="77777777" w:rsidR="00913E68" w:rsidRPr="00913E68" w:rsidRDefault="00913E68" w:rsidP="00913E68">
      <w:pPr>
        <w:tabs>
          <w:tab w:val="left" w:pos="284"/>
          <w:tab w:val="left" w:pos="567"/>
          <w:tab w:val="left" w:pos="1276"/>
        </w:tabs>
        <w:spacing w:after="0"/>
        <w:jc w:val="right"/>
        <w:rPr>
          <w:rFonts w:ascii="Times New Roman" w:hAnsi="Times New Roman"/>
          <w:bCs/>
        </w:rPr>
      </w:pPr>
      <w:r w:rsidRPr="00913E68">
        <w:rPr>
          <w:rFonts w:ascii="Times New Roman" w:hAnsi="Times New Roman"/>
          <w:bCs/>
        </w:rPr>
        <w:t>Таблица 4. Характеристики сервера</w:t>
      </w:r>
      <w:r w:rsidRPr="00913E68">
        <w:rPr>
          <w:rFonts w:ascii="Times New Roman" w:hAnsi="Times New Roman"/>
        </w:rPr>
        <w:t xml:space="preserve"> </w:t>
      </w:r>
      <w:r w:rsidRPr="00913E68">
        <w:rPr>
          <w:rFonts w:ascii="Times New Roman" w:hAnsi="Times New Roman"/>
          <w:bCs/>
        </w:rPr>
        <w:t xml:space="preserve">(тип 2) </w:t>
      </w:r>
      <w:r w:rsidRPr="00913E68">
        <w:rPr>
          <w:rFonts w:ascii="Times New Roman" w:hAnsi="Times New Roman"/>
        </w:rPr>
        <w:t xml:space="preserve">–  </w:t>
      </w:r>
      <w:r w:rsidRPr="00913E68">
        <w:rPr>
          <w:rFonts w:ascii="Times New Roman" w:hAnsi="Times New Roman"/>
        </w:rPr>
        <w:br/>
        <w:t xml:space="preserve">Сервер "Гравитон" С2122А, ТСЦМ.466535.005-11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718"/>
        <w:gridCol w:w="1937"/>
      </w:tblGrid>
      <w:tr w:rsidR="00913E68" w:rsidRPr="00913E68" w14:paraId="4EB1DD52" w14:textId="77777777" w:rsidTr="00913E68">
        <w:trPr>
          <w:trHeight w:val="20"/>
          <w:tblHeader/>
        </w:trPr>
        <w:tc>
          <w:tcPr>
            <w:tcW w:w="0" w:type="auto"/>
            <w:vAlign w:val="center"/>
            <w:hideMark/>
          </w:tcPr>
          <w:p w14:paraId="7719DEFE" w14:textId="77777777" w:rsidR="00913E68" w:rsidRPr="00913E68" w:rsidRDefault="00913E68"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Наименование характеристики</w:t>
            </w:r>
          </w:p>
        </w:tc>
        <w:tc>
          <w:tcPr>
            <w:tcW w:w="0" w:type="auto"/>
            <w:vAlign w:val="center"/>
            <w:hideMark/>
          </w:tcPr>
          <w:p w14:paraId="368CA77E" w14:textId="77777777" w:rsidR="00913E68" w:rsidRPr="00913E68" w:rsidRDefault="00913E68"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Значение характеристики</w:t>
            </w:r>
          </w:p>
        </w:tc>
        <w:tc>
          <w:tcPr>
            <w:tcW w:w="0" w:type="auto"/>
            <w:vAlign w:val="center"/>
            <w:hideMark/>
          </w:tcPr>
          <w:p w14:paraId="4D0251EF" w14:textId="77777777" w:rsidR="00913E68" w:rsidRPr="00913E68" w:rsidRDefault="00913E68"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Единица измерения характеристики</w:t>
            </w:r>
          </w:p>
        </w:tc>
      </w:tr>
      <w:tr w:rsidR="003652CD" w:rsidRPr="00913E68" w14:paraId="760773E0" w14:textId="77777777" w:rsidTr="00913E68">
        <w:trPr>
          <w:trHeight w:val="20"/>
        </w:trPr>
        <w:tc>
          <w:tcPr>
            <w:tcW w:w="0" w:type="auto"/>
            <w:vAlign w:val="center"/>
            <w:hideMark/>
          </w:tcPr>
          <w:p w14:paraId="18846CC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Максимальный общий поддерживаемый объем оперативной памяти сервера</w:t>
            </w:r>
          </w:p>
        </w:tc>
        <w:tc>
          <w:tcPr>
            <w:tcW w:w="0" w:type="auto"/>
            <w:vAlign w:val="center"/>
            <w:hideMark/>
          </w:tcPr>
          <w:p w14:paraId="2B4DEDE7" w14:textId="48FBD88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4096</w:t>
            </w:r>
          </w:p>
        </w:tc>
        <w:tc>
          <w:tcPr>
            <w:tcW w:w="0" w:type="auto"/>
            <w:vAlign w:val="center"/>
            <w:hideMark/>
          </w:tcPr>
          <w:p w14:paraId="67AC881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0BA9903E" w14:textId="77777777" w:rsidTr="00913E68">
        <w:trPr>
          <w:trHeight w:val="20"/>
        </w:trPr>
        <w:tc>
          <w:tcPr>
            <w:tcW w:w="0" w:type="auto"/>
            <w:vAlign w:val="center"/>
            <w:hideMark/>
          </w:tcPr>
          <w:p w14:paraId="16F547D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процессоров</w:t>
            </w:r>
          </w:p>
        </w:tc>
        <w:tc>
          <w:tcPr>
            <w:tcW w:w="0" w:type="auto"/>
            <w:vAlign w:val="center"/>
            <w:hideMark/>
          </w:tcPr>
          <w:p w14:paraId="5AD2F447" w14:textId="5A55E34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69F21F7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08D9CF3A" w14:textId="77777777" w:rsidTr="00913E68">
        <w:trPr>
          <w:trHeight w:val="20"/>
        </w:trPr>
        <w:tc>
          <w:tcPr>
            <w:tcW w:w="0" w:type="auto"/>
            <w:vAlign w:val="center"/>
            <w:hideMark/>
          </w:tcPr>
          <w:p w14:paraId="030F5DE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сервера</w:t>
            </w:r>
          </w:p>
        </w:tc>
        <w:tc>
          <w:tcPr>
            <w:tcW w:w="0" w:type="auto"/>
            <w:vAlign w:val="center"/>
            <w:hideMark/>
          </w:tcPr>
          <w:p w14:paraId="7F918C40" w14:textId="4689462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Стоечный</w:t>
            </w:r>
          </w:p>
        </w:tc>
        <w:tc>
          <w:tcPr>
            <w:tcW w:w="0" w:type="auto"/>
            <w:noWrap/>
            <w:vAlign w:val="center"/>
            <w:hideMark/>
          </w:tcPr>
          <w:p w14:paraId="0DBE7BB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8CF2EE1" w14:textId="77777777" w:rsidTr="00913E68">
        <w:trPr>
          <w:trHeight w:val="20"/>
        </w:trPr>
        <w:tc>
          <w:tcPr>
            <w:tcW w:w="0" w:type="auto"/>
            <w:vAlign w:val="center"/>
            <w:hideMark/>
          </w:tcPr>
          <w:p w14:paraId="26EF8F9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процессоров</w:t>
            </w:r>
          </w:p>
        </w:tc>
        <w:tc>
          <w:tcPr>
            <w:tcW w:w="0" w:type="auto"/>
            <w:vAlign w:val="center"/>
            <w:hideMark/>
          </w:tcPr>
          <w:p w14:paraId="4F64F53D" w14:textId="13001B2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w:t>
            </w:r>
          </w:p>
        </w:tc>
        <w:tc>
          <w:tcPr>
            <w:tcW w:w="0" w:type="auto"/>
            <w:vAlign w:val="center"/>
            <w:hideMark/>
          </w:tcPr>
          <w:p w14:paraId="6F210D6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60611367" w14:textId="77777777" w:rsidTr="00913E68">
        <w:trPr>
          <w:trHeight w:val="20"/>
        </w:trPr>
        <w:tc>
          <w:tcPr>
            <w:tcW w:w="0" w:type="auto"/>
            <w:vAlign w:val="center"/>
            <w:hideMark/>
          </w:tcPr>
          <w:p w14:paraId="6F465D8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ядер каждого установленного процессора</w:t>
            </w:r>
          </w:p>
        </w:tc>
        <w:tc>
          <w:tcPr>
            <w:tcW w:w="0" w:type="auto"/>
            <w:vAlign w:val="center"/>
            <w:hideMark/>
          </w:tcPr>
          <w:p w14:paraId="797F048B" w14:textId="7B148D2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32</w:t>
            </w:r>
          </w:p>
        </w:tc>
        <w:tc>
          <w:tcPr>
            <w:tcW w:w="0" w:type="auto"/>
            <w:vAlign w:val="center"/>
            <w:hideMark/>
          </w:tcPr>
          <w:p w14:paraId="18DE361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45009C50" w14:textId="77777777" w:rsidTr="00913E68">
        <w:trPr>
          <w:trHeight w:val="20"/>
        </w:trPr>
        <w:tc>
          <w:tcPr>
            <w:tcW w:w="0" w:type="auto"/>
            <w:vAlign w:val="center"/>
            <w:hideMark/>
          </w:tcPr>
          <w:p w14:paraId="073236B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Аппаратная поддержка виртуализации</w:t>
            </w:r>
          </w:p>
        </w:tc>
        <w:tc>
          <w:tcPr>
            <w:tcW w:w="0" w:type="auto"/>
            <w:vAlign w:val="center"/>
            <w:hideMark/>
          </w:tcPr>
          <w:p w14:paraId="2C695A87" w14:textId="326C8EF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60C2BD4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073C5CB" w14:textId="77777777" w:rsidTr="00913E68">
        <w:trPr>
          <w:trHeight w:val="20"/>
        </w:trPr>
        <w:tc>
          <w:tcPr>
            <w:tcW w:w="0" w:type="auto"/>
            <w:vAlign w:val="center"/>
            <w:hideMark/>
          </w:tcPr>
          <w:p w14:paraId="4379940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слотов для модулей оперативной памяти</w:t>
            </w:r>
          </w:p>
        </w:tc>
        <w:tc>
          <w:tcPr>
            <w:tcW w:w="0" w:type="auto"/>
            <w:vAlign w:val="center"/>
            <w:hideMark/>
          </w:tcPr>
          <w:p w14:paraId="2A31EBFA" w14:textId="793D6CC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16</w:t>
            </w:r>
          </w:p>
        </w:tc>
        <w:tc>
          <w:tcPr>
            <w:tcW w:w="0" w:type="auto"/>
            <w:vAlign w:val="center"/>
            <w:hideMark/>
          </w:tcPr>
          <w:p w14:paraId="5836983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6C53037F" w14:textId="77777777" w:rsidTr="00913E68">
        <w:trPr>
          <w:trHeight w:val="20"/>
        </w:trPr>
        <w:tc>
          <w:tcPr>
            <w:tcW w:w="0" w:type="auto"/>
            <w:vAlign w:val="center"/>
            <w:hideMark/>
          </w:tcPr>
          <w:p w14:paraId="7477A26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Объем каждого установленного модуля </w:t>
            </w:r>
            <w:r w:rsidRPr="00913E68">
              <w:rPr>
                <w:rFonts w:ascii="Times New Roman" w:eastAsia="Times New Roman" w:hAnsi="Times New Roman" w:cs="Times New Roman"/>
                <w:color w:val="000000"/>
                <w:sz w:val="20"/>
                <w:szCs w:val="20"/>
                <w:lang w:eastAsia="ru-RU"/>
              </w:rPr>
              <w:lastRenderedPageBreak/>
              <w:t>оперативной памяти</w:t>
            </w:r>
          </w:p>
        </w:tc>
        <w:tc>
          <w:tcPr>
            <w:tcW w:w="0" w:type="auto"/>
            <w:vAlign w:val="center"/>
            <w:hideMark/>
          </w:tcPr>
          <w:p w14:paraId="2C9F642D" w14:textId="7B4A2E2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lastRenderedPageBreak/>
              <w:t>16</w:t>
            </w:r>
          </w:p>
        </w:tc>
        <w:tc>
          <w:tcPr>
            <w:tcW w:w="0" w:type="auto"/>
            <w:vAlign w:val="center"/>
            <w:hideMark/>
          </w:tcPr>
          <w:p w14:paraId="79D2EE4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6CD74730" w14:textId="77777777" w:rsidTr="00913E68">
        <w:trPr>
          <w:trHeight w:val="20"/>
        </w:trPr>
        <w:tc>
          <w:tcPr>
            <w:tcW w:w="0" w:type="auto"/>
            <w:vAlign w:val="center"/>
            <w:hideMark/>
          </w:tcPr>
          <w:p w14:paraId="47BA1E3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Поддержка функции обнаружения и коррекции ошибок в оперативной памяти</w:t>
            </w:r>
          </w:p>
        </w:tc>
        <w:tc>
          <w:tcPr>
            <w:tcW w:w="0" w:type="auto"/>
            <w:vAlign w:val="center"/>
            <w:hideMark/>
          </w:tcPr>
          <w:p w14:paraId="4A260038" w14:textId="30CD452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2EE32ED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9039F3A" w14:textId="77777777" w:rsidTr="00913E68">
        <w:trPr>
          <w:trHeight w:val="20"/>
        </w:trPr>
        <w:tc>
          <w:tcPr>
            <w:tcW w:w="0" w:type="auto"/>
            <w:vAlign w:val="center"/>
            <w:hideMark/>
          </w:tcPr>
          <w:p w14:paraId="19D2F0F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охлаждения</w:t>
            </w:r>
          </w:p>
        </w:tc>
        <w:tc>
          <w:tcPr>
            <w:tcW w:w="0" w:type="auto"/>
            <w:vAlign w:val="center"/>
            <w:hideMark/>
          </w:tcPr>
          <w:p w14:paraId="4C728580" w14:textId="283EF6F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N+1</w:t>
            </w:r>
          </w:p>
        </w:tc>
        <w:tc>
          <w:tcPr>
            <w:tcW w:w="0" w:type="auto"/>
            <w:noWrap/>
            <w:vAlign w:val="center"/>
            <w:hideMark/>
          </w:tcPr>
          <w:p w14:paraId="6078569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89D5C64" w14:textId="77777777" w:rsidTr="00913E68">
        <w:trPr>
          <w:trHeight w:val="20"/>
        </w:trPr>
        <w:tc>
          <w:tcPr>
            <w:tcW w:w="0" w:type="auto"/>
            <w:vAlign w:val="center"/>
            <w:hideMark/>
          </w:tcPr>
          <w:p w14:paraId="7B005AC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устанавливаемых в корпус накопителей</w:t>
            </w:r>
          </w:p>
        </w:tc>
        <w:tc>
          <w:tcPr>
            <w:tcW w:w="0" w:type="auto"/>
            <w:vAlign w:val="center"/>
            <w:hideMark/>
          </w:tcPr>
          <w:p w14:paraId="57A81F12" w14:textId="5FE48BC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16</w:t>
            </w:r>
          </w:p>
        </w:tc>
        <w:tc>
          <w:tcPr>
            <w:tcW w:w="0" w:type="auto"/>
            <w:vAlign w:val="center"/>
            <w:hideMark/>
          </w:tcPr>
          <w:p w14:paraId="67BCE30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2BF71938" w14:textId="77777777" w:rsidTr="00913E68">
        <w:trPr>
          <w:trHeight w:val="20"/>
        </w:trPr>
        <w:tc>
          <w:tcPr>
            <w:tcW w:w="0" w:type="auto"/>
            <w:vAlign w:val="center"/>
            <w:hideMark/>
          </w:tcPr>
          <w:p w14:paraId="37EE259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LFF (3,5) слотов для накопителей на лицевой панели</w:t>
            </w:r>
          </w:p>
        </w:tc>
        <w:tc>
          <w:tcPr>
            <w:tcW w:w="0" w:type="auto"/>
            <w:vAlign w:val="center"/>
            <w:hideMark/>
          </w:tcPr>
          <w:p w14:paraId="46260E91" w14:textId="79A8DB9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12</w:t>
            </w:r>
          </w:p>
        </w:tc>
        <w:tc>
          <w:tcPr>
            <w:tcW w:w="0" w:type="auto"/>
            <w:vAlign w:val="center"/>
            <w:hideMark/>
          </w:tcPr>
          <w:p w14:paraId="3D09A74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21B7DA8B" w14:textId="77777777" w:rsidTr="00913E68">
        <w:trPr>
          <w:trHeight w:val="20"/>
        </w:trPr>
        <w:tc>
          <w:tcPr>
            <w:tcW w:w="0" w:type="auto"/>
            <w:vAlign w:val="center"/>
            <w:hideMark/>
          </w:tcPr>
          <w:p w14:paraId="418F377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SFF (2,5) слотов для накопителей на задней панели</w:t>
            </w:r>
          </w:p>
        </w:tc>
        <w:tc>
          <w:tcPr>
            <w:tcW w:w="0" w:type="auto"/>
            <w:vAlign w:val="center"/>
            <w:hideMark/>
          </w:tcPr>
          <w:p w14:paraId="2E4F7399" w14:textId="7F58FB3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3912843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641552B9" w14:textId="77777777" w:rsidTr="00913E68">
        <w:trPr>
          <w:trHeight w:val="20"/>
        </w:trPr>
        <w:tc>
          <w:tcPr>
            <w:tcW w:w="0" w:type="auto"/>
            <w:vMerge w:val="restart"/>
            <w:vAlign w:val="center"/>
            <w:hideMark/>
          </w:tcPr>
          <w:p w14:paraId="2547C82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Функциональность контроллера дистанционного мониторинга и управления</w:t>
            </w:r>
          </w:p>
        </w:tc>
        <w:tc>
          <w:tcPr>
            <w:tcW w:w="0" w:type="auto"/>
            <w:vAlign w:val="center"/>
            <w:hideMark/>
          </w:tcPr>
          <w:p w14:paraId="4DD59EB0" w14:textId="30FCEDB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Доступ к основным характеристикам, состоянию сервера и установленных устройств</w:t>
            </w:r>
          </w:p>
        </w:tc>
        <w:tc>
          <w:tcPr>
            <w:tcW w:w="0" w:type="auto"/>
            <w:noWrap/>
            <w:vAlign w:val="center"/>
            <w:hideMark/>
          </w:tcPr>
          <w:p w14:paraId="173593B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B4BD0FB" w14:textId="77777777" w:rsidTr="00913E68">
        <w:trPr>
          <w:trHeight w:val="20"/>
        </w:trPr>
        <w:tc>
          <w:tcPr>
            <w:tcW w:w="0" w:type="auto"/>
            <w:vMerge/>
            <w:vAlign w:val="center"/>
            <w:hideMark/>
          </w:tcPr>
          <w:p w14:paraId="211361D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F9D5EC0" w14:textId="4E025E6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Автоматическое уведомление о событиях по электронной почте</w:t>
            </w:r>
          </w:p>
        </w:tc>
        <w:tc>
          <w:tcPr>
            <w:tcW w:w="0" w:type="auto"/>
            <w:noWrap/>
            <w:vAlign w:val="center"/>
            <w:hideMark/>
          </w:tcPr>
          <w:p w14:paraId="5348F04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A5DC21E" w14:textId="77777777" w:rsidTr="00913E68">
        <w:trPr>
          <w:trHeight w:val="20"/>
        </w:trPr>
        <w:tc>
          <w:tcPr>
            <w:tcW w:w="0" w:type="auto"/>
            <w:vMerge/>
            <w:vAlign w:val="center"/>
            <w:hideMark/>
          </w:tcPr>
          <w:p w14:paraId="069D0D0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2093881" w14:textId="3519679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Обеспечение перенаправления графической консоли по сети</w:t>
            </w:r>
          </w:p>
        </w:tc>
        <w:tc>
          <w:tcPr>
            <w:tcW w:w="0" w:type="auto"/>
            <w:noWrap/>
            <w:vAlign w:val="center"/>
            <w:hideMark/>
          </w:tcPr>
          <w:p w14:paraId="46C995D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16838A3" w14:textId="77777777" w:rsidTr="00913E68">
        <w:trPr>
          <w:trHeight w:val="20"/>
        </w:trPr>
        <w:tc>
          <w:tcPr>
            <w:tcW w:w="0" w:type="auto"/>
            <w:vMerge/>
            <w:vAlign w:val="center"/>
            <w:hideMark/>
          </w:tcPr>
          <w:p w14:paraId="39ECC61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B77A430" w14:textId="1E30DA5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Поддержка веб-интерфейса</w:t>
            </w:r>
          </w:p>
        </w:tc>
        <w:tc>
          <w:tcPr>
            <w:tcW w:w="0" w:type="auto"/>
            <w:noWrap/>
            <w:vAlign w:val="center"/>
            <w:hideMark/>
          </w:tcPr>
          <w:p w14:paraId="47E2A4B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8A6769F" w14:textId="77777777" w:rsidTr="00913E68">
        <w:trPr>
          <w:trHeight w:val="20"/>
        </w:trPr>
        <w:tc>
          <w:tcPr>
            <w:tcW w:w="0" w:type="auto"/>
            <w:vMerge/>
            <w:vAlign w:val="center"/>
            <w:hideMark/>
          </w:tcPr>
          <w:p w14:paraId="5651AEC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6AB529A" w14:textId="1924DA6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Подключение виртуальных медиа-устройств через консоль удаленного управления, в том числе образов дисков (файлов ISO)</w:t>
            </w:r>
          </w:p>
        </w:tc>
        <w:tc>
          <w:tcPr>
            <w:tcW w:w="0" w:type="auto"/>
            <w:noWrap/>
            <w:vAlign w:val="center"/>
            <w:hideMark/>
          </w:tcPr>
          <w:p w14:paraId="458CA1E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2D10A6C" w14:textId="77777777" w:rsidTr="00913E68">
        <w:trPr>
          <w:trHeight w:val="20"/>
        </w:trPr>
        <w:tc>
          <w:tcPr>
            <w:tcW w:w="0" w:type="auto"/>
            <w:vAlign w:val="center"/>
            <w:hideMark/>
          </w:tcPr>
          <w:p w14:paraId="45215F5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направляющих для установки в шкаф телекоммуникационный</w:t>
            </w:r>
          </w:p>
        </w:tc>
        <w:tc>
          <w:tcPr>
            <w:tcW w:w="0" w:type="auto"/>
            <w:vAlign w:val="center"/>
            <w:hideMark/>
          </w:tcPr>
          <w:p w14:paraId="2C52910D" w14:textId="401A246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7693656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77A24CF" w14:textId="77777777" w:rsidTr="00913E68">
        <w:trPr>
          <w:trHeight w:val="20"/>
        </w:trPr>
        <w:tc>
          <w:tcPr>
            <w:tcW w:w="0" w:type="auto"/>
            <w:vAlign w:val="center"/>
            <w:hideMark/>
          </w:tcPr>
          <w:p w14:paraId="5889B4B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корпуса</w:t>
            </w:r>
          </w:p>
        </w:tc>
        <w:tc>
          <w:tcPr>
            <w:tcW w:w="0" w:type="auto"/>
            <w:vAlign w:val="center"/>
            <w:hideMark/>
          </w:tcPr>
          <w:p w14:paraId="35E798E4" w14:textId="11C0D44C"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Rack</w:t>
            </w:r>
            <w:proofErr w:type="spellEnd"/>
          </w:p>
        </w:tc>
        <w:tc>
          <w:tcPr>
            <w:tcW w:w="0" w:type="auto"/>
            <w:noWrap/>
            <w:vAlign w:val="center"/>
            <w:hideMark/>
          </w:tcPr>
          <w:p w14:paraId="10E141B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BBD2E49" w14:textId="77777777" w:rsidTr="00913E68">
        <w:trPr>
          <w:trHeight w:val="20"/>
        </w:trPr>
        <w:tc>
          <w:tcPr>
            <w:tcW w:w="0" w:type="auto"/>
            <w:vAlign w:val="center"/>
            <w:hideMark/>
          </w:tcPr>
          <w:p w14:paraId="03E3008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Выделенные порты удалённого управления сервером</w:t>
            </w:r>
          </w:p>
        </w:tc>
        <w:tc>
          <w:tcPr>
            <w:tcW w:w="0" w:type="auto"/>
            <w:vAlign w:val="center"/>
            <w:hideMark/>
          </w:tcPr>
          <w:p w14:paraId="36980107" w14:textId="01BA0EE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006C360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3D76D97" w14:textId="77777777" w:rsidTr="00913E68">
        <w:trPr>
          <w:trHeight w:val="20"/>
        </w:trPr>
        <w:tc>
          <w:tcPr>
            <w:tcW w:w="0" w:type="auto"/>
            <w:vAlign w:val="center"/>
            <w:hideMark/>
          </w:tcPr>
          <w:p w14:paraId="43A563E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roofErr w:type="spellStart"/>
            <w:proofErr w:type="gramStart"/>
            <w:r w:rsidRPr="00913E68">
              <w:rPr>
                <w:rFonts w:ascii="Times New Roman" w:eastAsia="Times New Roman" w:hAnsi="Times New Roman" w:cs="Times New Roman"/>
                <w:color w:val="000000"/>
                <w:sz w:val="20"/>
                <w:szCs w:val="20"/>
                <w:lang w:eastAsia="ru-RU"/>
              </w:rPr>
              <w:t>C</w:t>
            </w:r>
            <w:proofErr w:type="gramEnd"/>
            <w:r w:rsidRPr="00913E68">
              <w:rPr>
                <w:rFonts w:ascii="Times New Roman" w:eastAsia="Times New Roman" w:hAnsi="Times New Roman" w:cs="Times New Roman"/>
                <w:color w:val="000000"/>
                <w:sz w:val="20"/>
                <w:szCs w:val="20"/>
                <w:lang w:eastAsia="ru-RU"/>
              </w:rPr>
              <w:t>истема</w:t>
            </w:r>
            <w:proofErr w:type="spellEnd"/>
            <w:r w:rsidRPr="00913E68">
              <w:rPr>
                <w:rFonts w:ascii="Times New Roman" w:eastAsia="Times New Roman" w:hAnsi="Times New Roman" w:cs="Times New Roman"/>
                <w:color w:val="000000"/>
                <w:sz w:val="20"/>
                <w:szCs w:val="20"/>
                <w:lang w:eastAsia="ru-RU"/>
              </w:rPr>
              <w:t xml:space="preserve"> удаленного управления сервером</w:t>
            </w:r>
          </w:p>
        </w:tc>
        <w:tc>
          <w:tcPr>
            <w:tcW w:w="0" w:type="auto"/>
            <w:vAlign w:val="center"/>
            <w:hideMark/>
          </w:tcPr>
          <w:p w14:paraId="3AF5CC3D" w14:textId="491A01A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02A912A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B03B36C" w14:textId="77777777" w:rsidTr="00913E68">
        <w:trPr>
          <w:trHeight w:val="20"/>
        </w:trPr>
        <w:tc>
          <w:tcPr>
            <w:tcW w:w="0" w:type="auto"/>
            <w:vAlign w:val="center"/>
            <w:hideMark/>
          </w:tcPr>
          <w:p w14:paraId="2A9420B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интегрированного видеоадаптера</w:t>
            </w:r>
          </w:p>
        </w:tc>
        <w:tc>
          <w:tcPr>
            <w:tcW w:w="0" w:type="auto"/>
            <w:vAlign w:val="center"/>
            <w:hideMark/>
          </w:tcPr>
          <w:p w14:paraId="0FB88EE9" w14:textId="05F8C52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364F467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F51D350" w14:textId="77777777" w:rsidTr="00913E68">
        <w:trPr>
          <w:trHeight w:val="20"/>
        </w:trPr>
        <w:tc>
          <w:tcPr>
            <w:tcW w:w="0" w:type="auto"/>
            <w:vAlign w:val="center"/>
            <w:hideMark/>
          </w:tcPr>
          <w:p w14:paraId="580739E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w:t>
            </w:r>
            <w:proofErr w:type="gramStart"/>
            <w:r w:rsidRPr="00913E68">
              <w:rPr>
                <w:rFonts w:ascii="Times New Roman" w:eastAsia="Times New Roman" w:hAnsi="Times New Roman" w:cs="Times New Roman"/>
                <w:color w:val="000000"/>
                <w:sz w:val="20"/>
                <w:szCs w:val="20"/>
                <w:lang w:eastAsia="ru-RU"/>
              </w:rPr>
              <w:t>занимаемых</w:t>
            </w:r>
            <w:proofErr w:type="gramEnd"/>
            <w:r w:rsidRPr="00913E68">
              <w:rPr>
                <w:rFonts w:ascii="Times New Roman" w:eastAsia="Times New Roman" w:hAnsi="Times New Roman" w:cs="Times New Roman"/>
                <w:color w:val="000000"/>
                <w:sz w:val="20"/>
                <w:szCs w:val="20"/>
                <w:lang w:eastAsia="ru-RU"/>
              </w:rPr>
              <w:t xml:space="preserve"> юнитов в стойке</w:t>
            </w:r>
          </w:p>
        </w:tc>
        <w:tc>
          <w:tcPr>
            <w:tcW w:w="0" w:type="auto"/>
            <w:vAlign w:val="center"/>
            <w:hideMark/>
          </w:tcPr>
          <w:p w14:paraId="2844727D" w14:textId="08C8BAC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noWrap/>
            <w:vAlign w:val="center"/>
            <w:hideMark/>
          </w:tcPr>
          <w:p w14:paraId="64E8E1A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6A20D08" w14:textId="77777777" w:rsidTr="00913E68">
        <w:trPr>
          <w:trHeight w:val="20"/>
        </w:trPr>
        <w:tc>
          <w:tcPr>
            <w:tcW w:w="0" w:type="auto"/>
            <w:vMerge w:val="restart"/>
            <w:vAlign w:val="center"/>
            <w:hideMark/>
          </w:tcPr>
          <w:p w14:paraId="212477C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поддерживаемых накопителей</w:t>
            </w:r>
          </w:p>
        </w:tc>
        <w:tc>
          <w:tcPr>
            <w:tcW w:w="0" w:type="auto"/>
            <w:vAlign w:val="center"/>
            <w:hideMark/>
          </w:tcPr>
          <w:p w14:paraId="0F132333" w14:textId="2677900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SATA</w:t>
            </w:r>
          </w:p>
        </w:tc>
        <w:tc>
          <w:tcPr>
            <w:tcW w:w="0" w:type="auto"/>
            <w:noWrap/>
            <w:vAlign w:val="center"/>
            <w:hideMark/>
          </w:tcPr>
          <w:p w14:paraId="6C3A073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076777C" w14:textId="77777777" w:rsidTr="00913E68">
        <w:trPr>
          <w:trHeight w:val="20"/>
        </w:trPr>
        <w:tc>
          <w:tcPr>
            <w:tcW w:w="0" w:type="auto"/>
            <w:vMerge/>
            <w:vAlign w:val="center"/>
            <w:hideMark/>
          </w:tcPr>
          <w:p w14:paraId="61DAB98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F0C7724" w14:textId="7AA9EDE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SAS</w:t>
            </w:r>
          </w:p>
        </w:tc>
        <w:tc>
          <w:tcPr>
            <w:tcW w:w="0" w:type="auto"/>
            <w:noWrap/>
            <w:vAlign w:val="center"/>
            <w:hideMark/>
          </w:tcPr>
          <w:p w14:paraId="3C4366A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2BE725C" w14:textId="77777777" w:rsidTr="00913E68">
        <w:trPr>
          <w:trHeight w:val="20"/>
        </w:trPr>
        <w:tc>
          <w:tcPr>
            <w:tcW w:w="0" w:type="auto"/>
            <w:vMerge/>
            <w:vAlign w:val="center"/>
            <w:hideMark/>
          </w:tcPr>
          <w:p w14:paraId="6BD2B11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CE03A30" w14:textId="126113CC"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NVMe</w:t>
            </w:r>
            <w:proofErr w:type="spellEnd"/>
          </w:p>
        </w:tc>
        <w:tc>
          <w:tcPr>
            <w:tcW w:w="0" w:type="auto"/>
            <w:noWrap/>
            <w:vAlign w:val="center"/>
            <w:hideMark/>
          </w:tcPr>
          <w:p w14:paraId="112508E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7DCC238" w14:textId="77777777" w:rsidTr="00913E68">
        <w:trPr>
          <w:trHeight w:val="20"/>
        </w:trPr>
        <w:tc>
          <w:tcPr>
            <w:tcW w:w="0" w:type="auto"/>
            <w:vMerge/>
            <w:vAlign w:val="center"/>
            <w:hideMark/>
          </w:tcPr>
          <w:p w14:paraId="1F360ED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7E3F24B" w14:textId="2C6C6743"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PCIe</w:t>
            </w:r>
            <w:proofErr w:type="spellEnd"/>
          </w:p>
        </w:tc>
        <w:tc>
          <w:tcPr>
            <w:tcW w:w="0" w:type="auto"/>
            <w:noWrap/>
            <w:vAlign w:val="center"/>
            <w:hideMark/>
          </w:tcPr>
          <w:p w14:paraId="7ED31D2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A3AE90B" w14:textId="77777777" w:rsidTr="00913E68">
        <w:trPr>
          <w:trHeight w:val="20"/>
        </w:trPr>
        <w:tc>
          <w:tcPr>
            <w:tcW w:w="0" w:type="auto"/>
            <w:vMerge/>
            <w:vAlign w:val="center"/>
            <w:hideMark/>
          </w:tcPr>
          <w:p w14:paraId="6B13CCF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1A9F0EC" w14:textId="16007BF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M.2</w:t>
            </w:r>
          </w:p>
        </w:tc>
        <w:tc>
          <w:tcPr>
            <w:tcW w:w="0" w:type="auto"/>
            <w:noWrap/>
            <w:vAlign w:val="center"/>
            <w:hideMark/>
          </w:tcPr>
          <w:p w14:paraId="1F8C709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358EF65" w14:textId="77777777" w:rsidTr="00913E68">
        <w:trPr>
          <w:trHeight w:val="20"/>
        </w:trPr>
        <w:tc>
          <w:tcPr>
            <w:tcW w:w="0" w:type="auto"/>
            <w:vMerge/>
            <w:vAlign w:val="center"/>
            <w:hideMark/>
          </w:tcPr>
          <w:p w14:paraId="610B1BB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2324732" w14:textId="3230383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U.2</w:t>
            </w:r>
          </w:p>
        </w:tc>
        <w:tc>
          <w:tcPr>
            <w:tcW w:w="0" w:type="auto"/>
            <w:noWrap/>
            <w:vAlign w:val="center"/>
            <w:hideMark/>
          </w:tcPr>
          <w:p w14:paraId="5DE2003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6060B51" w14:textId="77777777" w:rsidTr="00913E68">
        <w:trPr>
          <w:trHeight w:val="20"/>
        </w:trPr>
        <w:tc>
          <w:tcPr>
            <w:tcW w:w="0" w:type="auto"/>
            <w:vMerge/>
            <w:vAlign w:val="center"/>
            <w:hideMark/>
          </w:tcPr>
          <w:p w14:paraId="45E4CCD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592EABB" w14:textId="5F78DA2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USB</w:t>
            </w:r>
          </w:p>
        </w:tc>
        <w:tc>
          <w:tcPr>
            <w:tcW w:w="0" w:type="auto"/>
            <w:noWrap/>
            <w:vAlign w:val="center"/>
            <w:hideMark/>
          </w:tcPr>
          <w:p w14:paraId="2044029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314691E" w14:textId="77777777" w:rsidTr="00913E68">
        <w:trPr>
          <w:trHeight w:val="20"/>
        </w:trPr>
        <w:tc>
          <w:tcPr>
            <w:tcW w:w="0" w:type="auto"/>
            <w:vAlign w:val="center"/>
            <w:hideMark/>
          </w:tcPr>
          <w:p w14:paraId="70ECF72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установленного аппаратного дискового контроллера</w:t>
            </w:r>
          </w:p>
        </w:tc>
        <w:tc>
          <w:tcPr>
            <w:tcW w:w="0" w:type="auto"/>
            <w:vAlign w:val="center"/>
            <w:hideMark/>
          </w:tcPr>
          <w:p w14:paraId="4DD3172B" w14:textId="2961A11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362CB1B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75B2304" w14:textId="77777777" w:rsidTr="00913E68">
        <w:trPr>
          <w:trHeight w:val="20"/>
        </w:trPr>
        <w:tc>
          <w:tcPr>
            <w:tcW w:w="0" w:type="auto"/>
            <w:vMerge w:val="restart"/>
            <w:vAlign w:val="center"/>
            <w:hideMark/>
          </w:tcPr>
          <w:p w14:paraId="7111AA6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дисковым контроллером типы RAID</w:t>
            </w:r>
          </w:p>
        </w:tc>
        <w:tc>
          <w:tcPr>
            <w:tcW w:w="0" w:type="auto"/>
            <w:vAlign w:val="center"/>
            <w:hideMark/>
          </w:tcPr>
          <w:p w14:paraId="4DC2C054" w14:textId="3313507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6</w:t>
            </w:r>
          </w:p>
        </w:tc>
        <w:tc>
          <w:tcPr>
            <w:tcW w:w="0" w:type="auto"/>
            <w:noWrap/>
            <w:vAlign w:val="center"/>
            <w:hideMark/>
          </w:tcPr>
          <w:p w14:paraId="4359360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D9AF9EA" w14:textId="77777777" w:rsidTr="00913E68">
        <w:trPr>
          <w:trHeight w:val="20"/>
        </w:trPr>
        <w:tc>
          <w:tcPr>
            <w:tcW w:w="0" w:type="auto"/>
            <w:vMerge/>
            <w:vAlign w:val="center"/>
            <w:hideMark/>
          </w:tcPr>
          <w:p w14:paraId="6E5B14C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7395609" w14:textId="7F771ED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10</w:t>
            </w:r>
          </w:p>
        </w:tc>
        <w:tc>
          <w:tcPr>
            <w:tcW w:w="0" w:type="auto"/>
            <w:noWrap/>
            <w:vAlign w:val="center"/>
            <w:hideMark/>
          </w:tcPr>
          <w:p w14:paraId="2DA66A3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5DCF3C8" w14:textId="77777777" w:rsidTr="00913E68">
        <w:trPr>
          <w:trHeight w:val="20"/>
        </w:trPr>
        <w:tc>
          <w:tcPr>
            <w:tcW w:w="0" w:type="auto"/>
            <w:vMerge/>
            <w:vAlign w:val="center"/>
            <w:hideMark/>
          </w:tcPr>
          <w:p w14:paraId="1D727E7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C6B849C" w14:textId="270A271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50</w:t>
            </w:r>
          </w:p>
        </w:tc>
        <w:tc>
          <w:tcPr>
            <w:tcW w:w="0" w:type="auto"/>
            <w:noWrap/>
            <w:vAlign w:val="center"/>
            <w:hideMark/>
          </w:tcPr>
          <w:p w14:paraId="53CB308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41CA814" w14:textId="77777777" w:rsidTr="00913E68">
        <w:trPr>
          <w:trHeight w:val="20"/>
        </w:trPr>
        <w:tc>
          <w:tcPr>
            <w:tcW w:w="0" w:type="auto"/>
            <w:vMerge/>
            <w:vAlign w:val="center"/>
            <w:hideMark/>
          </w:tcPr>
          <w:p w14:paraId="0880F1A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5C2B39C" w14:textId="267F5B6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60</w:t>
            </w:r>
          </w:p>
        </w:tc>
        <w:tc>
          <w:tcPr>
            <w:tcW w:w="0" w:type="auto"/>
            <w:noWrap/>
            <w:vAlign w:val="center"/>
            <w:hideMark/>
          </w:tcPr>
          <w:p w14:paraId="297146C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CDC1A23" w14:textId="77777777" w:rsidTr="00913E68">
        <w:trPr>
          <w:trHeight w:val="20"/>
        </w:trPr>
        <w:tc>
          <w:tcPr>
            <w:tcW w:w="0" w:type="auto"/>
            <w:vMerge/>
            <w:vAlign w:val="center"/>
            <w:hideMark/>
          </w:tcPr>
          <w:p w14:paraId="2A68C96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104435A" w14:textId="5CCE107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0</w:t>
            </w:r>
          </w:p>
        </w:tc>
        <w:tc>
          <w:tcPr>
            <w:tcW w:w="0" w:type="auto"/>
            <w:noWrap/>
            <w:vAlign w:val="center"/>
            <w:hideMark/>
          </w:tcPr>
          <w:p w14:paraId="6B98849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914E0B4" w14:textId="77777777" w:rsidTr="00913E68">
        <w:trPr>
          <w:trHeight w:val="20"/>
        </w:trPr>
        <w:tc>
          <w:tcPr>
            <w:tcW w:w="0" w:type="auto"/>
            <w:vMerge/>
            <w:vAlign w:val="center"/>
            <w:hideMark/>
          </w:tcPr>
          <w:p w14:paraId="22E3989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060C314" w14:textId="5513BD6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w:t>
            </w:r>
          </w:p>
        </w:tc>
        <w:tc>
          <w:tcPr>
            <w:tcW w:w="0" w:type="auto"/>
            <w:noWrap/>
            <w:vAlign w:val="center"/>
            <w:hideMark/>
          </w:tcPr>
          <w:p w14:paraId="6B2885E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80BEBD2" w14:textId="77777777" w:rsidTr="00913E68">
        <w:trPr>
          <w:trHeight w:val="20"/>
        </w:trPr>
        <w:tc>
          <w:tcPr>
            <w:tcW w:w="0" w:type="auto"/>
            <w:vMerge/>
            <w:vAlign w:val="center"/>
            <w:hideMark/>
          </w:tcPr>
          <w:p w14:paraId="60FD41D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ED3B6E2" w14:textId="1048CE6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5</w:t>
            </w:r>
          </w:p>
        </w:tc>
        <w:tc>
          <w:tcPr>
            <w:tcW w:w="0" w:type="auto"/>
            <w:noWrap/>
            <w:vAlign w:val="center"/>
            <w:hideMark/>
          </w:tcPr>
          <w:p w14:paraId="4B1BFDE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3612130" w14:textId="77777777" w:rsidTr="00913E68">
        <w:trPr>
          <w:trHeight w:val="20"/>
        </w:trPr>
        <w:tc>
          <w:tcPr>
            <w:tcW w:w="0" w:type="auto"/>
            <w:vAlign w:val="center"/>
            <w:hideMark/>
          </w:tcPr>
          <w:p w14:paraId="0C62AD6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кэш-памяти установленного дискового контроллера</w:t>
            </w:r>
          </w:p>
        </w:tc>
        <w:tc>
          <w:tcPr>
            <w:tcW w:w="0" w:type="auto"/>
            <w:vAlign w:val="center"/>
            <w:hideMark/>
          </w:tcPr>
          <w:p w14:paraId="40A25720" w14:textId="0DB9463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w:t>
            </w:r>
          </w:p>
        </w:tc>
        <w:tc>
          <w:tcPr>
            <w:tcW w:w="0" w:type="auto"/>
            <w:vAlign w:val="center"/>
            <w:hideMark/>
          </w:tcPr>
          <w:p w14:paraId="2EF54E4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0EFDE3EA" w14:textId="77777777" w:rsidTr="00913E68">
        <w:trPr>
          <w:trHeight w:val="20"/>
        </w:trPr>
        <w:tc>
          <w:tcPr>
            <w:tcW w:w="0" w:type="auto"/>
            <w:vAlign w:val="center"/>
            <w:hideMark/>
          </w:tcPr>
          <w:p w14:paraId="70431B3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защиты кэш-памяти дискового контроллера при потере питания сервером</w:t>
            </w:r>
          </w:p>
        </w:tc>
        <w:tc>
          <w:tcPr>
            <w:tcW w:w="0" w:type="auto"/>
            <w:vAlign w:val="center"/>
            <w:hideMark/>
          </w:tcPr>
          <w:p w14:paraId="59789CBF" w14:textId="6D8DD55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03221E0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93B8ED4" w14:textId="77777777" w:rsidTr="00913E68">
        <w:trPr>
          <w:trHeight w:val="20"/>
        </w:trPr>
        <w:tc>
          <w:tcPr>
            <w:tcW w:w="0" w:type="auto"/>
            <w:vMerge w:val="restart"/>
            <w:vAlign w:val="center"/>
            <w:hideMark/>
          </w:tcPr>
          <w:p w14:paraId="3D1D494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Интерфейс подключения накопителей информации к дисковому контроллеру</w:t>
            </w:r>
          </w:p>
        </w:tc>
        <w:tc>
          <w:tcPr>
            <w:tcW w:w="0" w:type="auto"/>
            <w:vAlign w:val="center"/>
            <w:hideMark/>
          </w:tcPr>
          <w:p w14:paraId="2790BDED" w14:textId="01339E9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SAS</w:t>
            </w:r>
          </w:p>
        </w:tc>
        <w:tc>
          <w:tcPr>
            <w:tcW w:w="0" w:type="auto"/>
            <w:noWrap/>
            <w:vAlign w:val="center"/>
            <w:hideMark/>
          </w:tcPr>
          <w:p w14:paraId="76D2E91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E04F7C5" w14:textId="77777777" w:rsidTr="00913E68">
        <w:trPr>
          <w:trHeight w:val="20"/>
        </w:trPr>
        <w:tc>
          <w:tcPr>
            <w:tcW w:w="0" w:type="auto"/>
            <w:vMerge/>
            <w:vAlign w:val="center"/>
            <w:hideMark/>
          </w:tcPr>
          <w:p w14:paraId="5CE32D9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258B3C7" w14:textId="3EBDB33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SATA</w:t>
            </w:r>
          </w:p>
        </w:tc>
        <w:tc>
          <w:tcPr>
            <w:tcW w:w="0" w:type="auto"/>
            <w:noWrap/>
            <w:vAlign w:val="center"/>
            <w:hideMark/>
          </w:tcPr>
          <w:p w14:paraId="6FF59C6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F37F467" w14:textId="77777777" w:rsidTr="00913E68">
        <w:trPr>
          <w:trHeight w:val="20"/>
        </w:trPr>
        <w:tc>
          <w:tcPr>
            <w:tcW w:w="0" w:type="auto"/>
            <w:vMerge w:val="restart"/>
            <w:vAlign w:val="center"/>
            <w:hideMark/>
          </w:tcPr>
          <w:p w14:paraId="4FA23DB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размещения USB портов</w:t>
            </w:r>
          </w:p>
        </w:tc>
        <w:tc>
          <w:tcPr>
            <w:tcW w:w="0" w:type="auto"/>
            <w:vAlign w:val="center"/>
            <w:hideMark/>
          </w:tcPr>
          <w:p w14:paraId="1E25BC8B" w14:textId="7BD07BE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На передней панели</w:t>
            </w:r>
          </w:p>
        </w:tc>
        <w:tc>
          <w:tcPr>
            <w:tcW w:w="0" w:type="auto"/>
            <w:noWrap/>
            <w:vAlign w:val="center"/>
            <w:hideMark/>
          </w:tcPr>
          <w:p w14:paraId="28BEE30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1D02D60" w14:textId="77777777" w:rsidTr="00913E68">
        <w:trPr>
          <w:trHeight w:val="20"/>
        </w:trPr>
        <w:tc>
          <w:tcPr>
            <w:tcW w:w="0" w:type="auto"/>
            <w:vMerge/>
            <w:vAlign w:val="center"/>
            <w:hideMark/>
          </w:tcPr>
          <w:p w14:paraId="30A7E03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351A527" w14:textId="5E5221D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На задней панели</w:t>
            </w:r>
          </w:p>
        </w:tc>
        <w:tc>
          <w:tcPr>
            <w:tcW w:w="0" w:type="auto"/>
            <w:noWrap/>
            <w:vAlign w:val="center"/>
            <w:hideMark/>
          </w:tcPr>
          <w:p w14:paraId="5E3996B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AED632F" w14:textId="77777777" w:rsidTr="00913E68">
        <w:trPr>
          <w:trHeight w:val="20"/>
        </w:trPr>
        <w:tc>
          <w:tcPr>
            <w:tcW w:w="0" w:type="auto"/>
            <w:vAlign w:val="center"/>
            <w:hideMark/>
          </w:tcPr>
          <w:p w14:paraId="0A69996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USB 3.x портов</w:t>
            </w:r>
          </w:p>
        </w:tc>
        <w:tc>
          <w:tcPr>
            <w:tcW w:w="0" w:type="auto"/>
            <w:vAlign w:val="center"/>
            <w:hideMark/>
          </w:tcPr>
          <w:p w14:paraId="102E38D2" w14:textId="06B683E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4</w:t>
            </w:r>
          </w:p>
        </w:tc>
        <w:tc>
          <w:tcPr>
            <w:tcW w:w="0" w:type="auto"/>
            <w:noWrap/>
            <w:vAlign w:val="center"/>
            <w:hideMark/>
          </w:tcPr>
          <w:p w14:paraId="5846793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8C03A54" w14:textId="77777777" w:rsidTr="00913E68">
        <w:trPr>
          <w:trHeight w:val="20"/>
        </w:trPr>
        <w:tc>
          <w:tcPr>
            <w:tcW w:w="0" w:type="auto"/>
            <w:vAlign w:val="center"/>
            <w:hideMark/>
          </w:tcPr>
          <w:p w14:paraId="2002C1D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слотов для установки плат расширения </w:t>
            </w:r>
            <w:proofErr w:type="spellStart"/>
            <w:r w:rsidRPr="00913E68">
              <w:rPr>
                <w:rFonts w:ascii="Times New Roman" w:eastAsia="Times New Roman" w:hAnsi="Times New Roman" w:cs="Times New Roman"/>
                <w:color w:val="000000"/>
                <w:sz w:val="20"/>
                <w:szCs w:val="20"/>
                <w:lang w:eastAsia="ru-RU"/>
              </w:rPr>
              <w:t>PCIe</w:t>
            </w:r>
            <w:proofErr w:type="spellEnd"/>
            <w:r w:rsidRPr="00913E68">
              <w:rPr>
                <w:rFonts w:ascii="Times New Roman" w:eastAsia="Times New Roman" w:hAnsi="Times New Roman" w:cs="Times New Roman"/>
                <w:color w:val="000000"/>
                <w:sz w:val="20"/>
                <w:szCs w:val="20"/>
                <w:lang w:eastAsia="ru-RU"/>
              </w:rPr>
              <w:t xml:space="preserve"> x16</w:t>
            </w:r>
          </w:p>
        </w:tc>
        <w:tc>
          <w:tcPr>
            <w:tcW w:w="0" w:type="auto"/>
            <w:vAlign w:val="center"/>
            <w:hideMark/>
          </w:tcPr>
          <w:p w14:paraId="24D31EB0" w14:textId="66923B0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5</w:t>
            </w:r>
          </w:p>
        </w:tc>
        <w:tc>
          <w:tcPr>
            <w:tcW w:w="0" w:type="auto"/>
            <w:vAlign w:val="center"/>
            <w:hideMark/>
          </w:tcPr>
          <w:p w14:paraId="524D07A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467B87DC" w14:textId="77777777" w:rsidTr="00913E68">
        <w:trPr>
          <w:trHeight w:val="20"/>
        </w:trPr>
        <w:tc>
          <w:tcPr>
            <w:tcW w:w="0" w:type="auto"/>
            <w:vAlign w:val="center"/>
            <w:hideMark/>
          </w:tcPr>
          <w:p w14:paraId="118A714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блоков питания с поддержкой горячей замены</w:t>
            </w:r>
          </w:p>
        </w:tc>
        <w:tc>
          <w:tcPr>
            <w:tcW w:w="0" w:type="auto"/>
            <w:vAlign w:val="center"/>
            <w:hideMark/>
          </w:tcPr>
          <w:p w14:paraId="07284C38" w14:textId="049CABE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3000C64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2D8CE6CB" w14:textId="77777777" w:rsidTr="00913E68">
        <w:trPr>
          <w:trHeight w:val="20"/>
        </w:trPr>
        <w:tc>
          <w:tcPr>
            <w:tcW w:w="0" w:type="auto"/>
            <w:vAlign w:val="center"/>
            <w:hideMark/>
          </w:tcPr>
          <w:p w14:paraId="0C17E09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питания</w:t>
            </w:r>
          </w:p>
        </w:tc>
        <w:tc>
          <w:tcPr>
            <w:tcW w:w="0" w:type="auto"/>
            <w:vAlign w:val="center"/>
            <w:hideMark/>
          </w:tcPr>
          <w:p w14:paraId="0B0F8FEB" w14:textId="61E6A99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N+1</w:t>
            </w:r>
          </w:p>
        </w:tc>
        <w:tc>
          <w:tcPr>
            <w:tcW w:w="0" w:type="auto"/>
            <w:noWrap/>
            <w:vAlign w:val="center"/>
            <w:hideMark/>
          </w:tcPr>
          <w:p w14:paraId="6F10F16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E4ABE6A" w14:textId="77777777" w:rsidTr="00913E68">
        <w:trPr>
          <w:trHeight w:val="20"/>
        </w:trPr>
        <w:tc>
          <w:tcPr>
            <w:tcW w:w="0" w:type="auto"/>
            <w:vAlign w:val="center"/>
            <w:hideMark/>
          </w:tcPr>
          <w:p w14:paraId="117EBDB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Номинальная мощность одного блока питания</w:t>
            </w:r>
          </w:p>
        </w:tc>
        <w:tc>
          <w:tcPr>
            <w:tcW w:w="0" w:type="auto"/>
            <w:vAlign w:val="center"/>
            <w:hideMark/>
          </w:tcPr>
          <w:p w14:paraId="464098ED" w14:textId="7F592F8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1200</w:t>
            </w:r>
          </w:p>
        </w:tc>
        <w:tc>
          <w:tcPr>
            <w:tcW w:w="0" w:type="auto"/>
            <w:vAlign w:val="center"/>
            <w:hideMark/>
          </w:tcPr>
          <w:p w14:paraId="3737A39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Ватт</w:t>
            </w:r>
          </w:p>
        </w:tc>
      </w:tr>
      <w:tr w:rsidR="003652CD" w:rsidRPr="00913E68" w14:paraId="548D3156" w14:textId="77777777" w:rsidTr="00913E68">
        <w:trPr>
          <w:trHeight w:val="20"/>
        </w:trPr>
        <w:tc>
          <w:tcPr>
            <w:tcW w:w="0" w:type="auto"/>
            <w:vAlign w:val="center"/>
            <w:hideMark/>
          </w:tcPr>
          <w:p w14:paraId="0477AE4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протоколы сетевого порта (тип 1)</w:t>
            </w:r>
          </w:p>
        </w:tc>
        <w:tc>
          <w:tcPr>
            <w:tcW w:w="0" w:type="auto"/>
            <w:vAlign w:val="center"/>
            <w:hideMark/>
          </w:tcPr>
          <w:p w14:paraId="7E6544A9" w14:textId="5F834824"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Ethernet</w:t>
            </w:r>
            <w:proofErr w:type="spellEnd"/>
          </w:p>
        </w:tc>
        <w:tc>
          <w:tcPr>
            <w:tcW w:w="0" w:type="auto"/>
            <w:noWrap/>
            <w:vAlign w:val="center"/>
            <w:hideMark/>
          </w:tcPr>
          <w:p w14:paraId="0E07FF0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68DA2BF" w14:textId="77777777" w:rsidTr="00913E68">
        <w:trPr>
          <w:trHeight w:val="20"/>
        </w:trPr>
        <w:tc>
          <w:tcPr>
            <w:tcW w:w="0" w:type="auto"/>
            <w:vAlign w:val="center"/>
            <w:hideMark/>
          </w:tcPr>
          <w:p w14:paraId="47AA9C5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1)</w:t>
            </w:r>
          </w:p>
        </w:tc>
        <w:tc>
          <w:tcPr>
            <w:tcW w:w="0" w:type="auto"/>
            <w:vAlign w:val="center"/>
            <w:hideMark/>
          </w:tcPr>
          <w:p w14:paraId="773D79BE" w14:textId="49EC63C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0C7465B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429ADD16" w14:textId="77777777" w:rsidTr="00913E68">
        <w:trPr>
          <w:trHeight w:val="20"/>
        </w:trPr>
        <w:tc>
          <w:tcPr>
            <w:tcW w:w="0" w:type="auto"/>
            <w:vAlign w:val="center"/>
            <w:hideMark/>
          </w:tcPr>
          <w:p w14:paraId="12A9658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1)</w:t>
            </w:r>
          </w:p>
        </w:tc>
        <w:tc>
          <w:tcPr>
            <w:tcW w:w="0" w:type="auto"/>
            <w:vAlign w:val="center"/>
            <w:hideMark/>
          </w:tcPr>
          <w:p w14:paraId="07A80A31" w14:textId="35F1846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w:t>
            </w:r>
          </w:p>
        </w:tc>
        <w:tc>
          <w:tcPr>
            <w:tcW w:w="0" w:type="auto"/>
            <w:vAlign w:val="center"/>
            <w:hideMark/>
          </w:tcPr>
          <w:p w14:paraId="549BA4B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3652CD" w:rsidRPr="00913E68" w14:paraId="7154235D" w14:textId="77777777" w:rsidTr="00913E68">
        <w:trPr>
          <w:trHeight w:val="20"/>
        </w:trPr>
        <w:tc>
          <w:tcPr>
            <w:tcW w:w="0" w:type="auto"/>
            <w:vAlign w:val="center"/>
            <w:hideMark/>
          </w:tcPr>
          <w:p w14:paraId="4A205EF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1)</w:t>
            </w:r>
          </w:p>
        </w:tc>
        <w:tc>
          <w:tcPr>
            <w:tcW w:w="0" w:type="auto"/>
            <w:vAlign w:val="center"/>
            <w:hideMark/>
          </w:tcPr>
          <w:p w14:paraId="56E74E77" w14:textId="4C05C19F"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gramStart"/>
            <w:r w:rsidRPr="003652CD">
              <w:rPr>
                <w:rFonts w:ascii="Times New Roman" w:eastAsia="Times New Roman" w:hAnsi="Times New Roman"/>
                <w:color w:val="000000"/>
                <w:sz w:val="20"/>
                <w:szCs w:val="20"/>
                <w:lang w:eastAsia="ru-RU"/>
              </w:rPr>
              <w:t>Медь-витая</w:t>
            </w:r>
            <w:proofErr w:type="gramEnd"/>
            <w:r w:rsidRPr="003652CD">
              <w:rPr>
                <w:rFonts w:ascii="Times New Roman" w:eastAsia="Times New Roman" w:hAnsi="Times New Roman"/>
                <w:color w:val="000000"/>
                <w:sz w:val="20"/>
                <w:szCs w:val="20"/>
                <w:lang w:eastAsia="ru-RU"/>
              </w:rPr>
              <w:t xml:space="preserve"> пара</w:t>
            </w:r>
          </w:p>
        </w:tc>
        <w:tc>
          <w:tcPr>
            <w:tcW w:w="0" w:type="auto"/>
            <w:noWrap/>
            <w:vAlign w:val="center"/>
            <w:hideMark/>
          </w:tcPr>
          <w:p w14:paraId="02BA224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5D32C61" w14:textId="77777777" w:rsidTr="00913E68">
        <w:trPr>
          <w:trHeight w:val="20"/>
        </w:trPr>
        <w:tc>
          <w:tcPr>
            <w:tcW w:w="0" w:type="auto"/>
            <w:vAlign w:val="center"/>
            <w:hideMark/>
          </w:tcPr>
          <w:p w14:paraId="43DDAB0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потоков каждого установленного процессора</w:t>
            </w:r>
          </w:p>
        </w:tc>
        <w:tc>
          <w:tcPr>
            <w:tcW w:w="0" w:type="auto"/>
            <w:vAlign w:val="center"/>
            <w:hideMark/>
          </w:tcPr>
          <w:p w14:paraId="29F742AD" w14:textId="5AC9C93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64</w:t>
            </w:r>
          </w:p>
        </w:tc>
        <w:tc>
          <w:tcPr>
            <w:tcW w:w="0" w:type="auto"/>
            <w:noWrap/>
            <w:vAlign w:val="center"/>
            <w:hideMark/>
          </w:tcPr>
          <w:p w14:paraId="0DC5A87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69145B6" w14:textId="77777777" w:rsidTr="00913E68">
        <w:trPr>
          <w:trHeight w:val="20"/>
        </w:trPr>
        <w:tc>
          <w:tcPr>
            <w:tcW w:w="0" w:type="auto"/>
            <w:vAlign w:val="center"/>
            <w:hideMark/>
          </w:tcPr>
          <w:p w14:paraId="015A4D8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Базовая частота каждого установленного процессора (без учета технологии динамического изменения частоты)</w:t>
            </w:r>
          </w:p>
        </w:tc>
        <w:tc>
          <w:tcPr>
            <w:tcW w:w="0" w:type="auto"/>
            <w:vAlign w:val="center"/>
            <w:hideMark/>
          </w:tcPr>
          <w:p w14:paraId="005DB234" w14:textId="5BDA204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2.8</w:t>
            </w:r>
          </w:p>
        </w:tc>
        <w:tc>
          <w:tcPr>
            <w:tcW w:w="0" w:type="auto"/>
            <w:vAlign w:val="center"/>
            <w:hideMark/>
          </w:tcPr>
          <w:p w14:paraId="258A2D2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Гигагерц</w:t>
            </w:r>
          </w:p>
        </w:tc>
      </w:tr>
      <w:tr w:rsidR="003652CD" w:rsidRPr="00913E68" w14:paraId="6F55C586" w14:textId="77777777" w:rsidTr="00913E68">
        <w:trPr>
          <w:trHeight w:val="20"/>
        </w:trPr>
        <w:tc>
          <w:tcPr>
            <w:tcW w:w="0" w:type="auto"/>
            <w:vAlign w:val="center"/>
            <w:hideMark/>
          </w:tcPr>
          <w:p w14:paraId="1E2C335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 памяти третьего уровня (L3) каждого установленного процессора</w:t>
            </w:r>
          </w:p>
        </w:tc>
        <w:tc>
          <w:tcPr>
            <w:tcW w:w="0" w:type="auto"/>
            <w:vAlign w:val="center"/>
            <w:hideMark/>
          </w:tcPr>
          <w:p w14:paraId="20BAF48A" w14:textId="5AB9089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256</w:t>
            </w:r>
          </w:p>
        </w:tc>
        <w:tc>
          <w:tcPr>
            <w:tcW w:w="0" w:type="auto"/>
            <w:vAlign w:val="center"/>
            <w:hideMark/>
          </w:tcPr>
          <w:p w14:paraId="3F441AB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Мегабайт</w:t>
            </w:r>
          </w:p>
        </w:tc>
      </w:tr>
      <w:tr w:rsidR="003652CD" w:rsidRPr="00913E68" w14:paraId="01844386" w14:textId="77777777" w:rsidTr="00913E68">
        <w:trPr>
          <w:trHeight w:val="20"/>
        </w:trPr>
        <w:tc>
          <w:tcPr>
            <w:tcW w:w="0" w:type="auto"/>
            <w:vAlign w:val="center"/>
            <w:hideMark/>
          </w:tcPr>
          <w:p w14:paraId="488790D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Скорость передачи данных каждого установленного модуля оперативной памяти, МТ/</w:t>
            </w:r>
            <w:proofErr w:type="gramStart"/>
            <w:r w:rsidRPr="00913E68">
              <w:rPr>
                <w:rFonts w:ascii="Times New Roman" w:eastAsia="Times New Roman" w:hAnsi="Times New Roman" w:cs="Times New Roman"/>
                <w:color w:val="000000"/>
                <w:sz w:val="20"/>
                <w:szCs w:val="20"/>
                <w:lang w:eastAsia="ru-RU"/>
              </w:rPr>
              <w:t>с</w:t>
            </w:r>
            <w:proofErr w:type="gramEnd"/>
          </w:p>
        </w:tc>
        <w:tc>
          <w:tcPr>
            <w:tcW w:w="0" w:type="auto"/>
            <w:vAlign w:val="center"/>
            <w:hideMark/>
          </w:tcPr>
          <w:p w14:paraId="13CBE51E" w14:textId="075F0EF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3200</w:t>
            </w:r>
          </w:p>
        </w:tc>
        <w:tc>
          <w:tcPr>
            <w:tcW w:w="0" w:type="auto"/>
            <w:noWrap/>
            <w:vAlign w:val="center"/>
            <w:hideMark/>
          </w:tcPr>
          <w:p w14:paraId="10216A0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AE05BB6" w14:textId="77777777" w:rsidTr="00913E68">
        <w:trPr>
          <w:trHeight w:val="20"/>
        </w:trPr>
        <w:tc>
          <w:tcPr>
            <w:tcW w:w="0" w:type="auto"/>
            <w:vAlign w:val="center"/>
            <w:hideMark/>
          </w:tcPr>
          <w:p w14:paraId="4A1F0E8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Сервисные или вспомогательные разъемы подключения</w:t>
            </w:r>
          </w:p>
        </w:tc>
        <w:tc>
          <w:tcPr>
            <w:tcW w:w="0" w:type="auto"/>
            <w:vAlign w:val="center"/>
            <w:hideMark/>
          </w:tcPr>
          <w:p w14:paraId="247CEFEB" w14:textId="508C659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VGA</w:t>
            </w:r>
          </w:p>
        </w:tc>
        <w:tc>
          <w:tcPr>
            <w:tcW w:w="0" w:type="auto"/>
            <w:noWrap/>
            <w:vAlign w:val="center"/>
            <w:hideMark/>
          </w:tcPr>
          <w:p w14:paraId="680CC30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A4E32C6" w14:textId="77777777" w:rsidTr="00913E68">
        <w:trPr>
          <w:trHeight w:val="20"/>
        </w:trPr>
        <w:tc>
          <w:tcPr>
            <w:tcW w:w="0" w:type="auto"/>
            <w:vAlign w:val="center"/>
            <w:hideMark/>
          </w:tcPr>
          <w:p w14:paraId="5C2B16D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протоколы сетевого порта (тип 2)</w:t>
            </w:r>
          </w:p>
        </w:tc>
        <w:tc>
          <w:tcPr>
            <w:tcW w:w="0" w:type="auto"/>
            <w:vAlign w:val="center"/>
            <w:hideMark/>
          </w:tcPr>
          <w:p w14:paraId="7C17A851" w14:textId="7EF54F2A"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Ethernet</w:t>
            </w:r>
            <w:proofErr w:type="spellEnd"/>
          </w:p>
        </w:tc>
        <w:tc>
          <w:tcPr>
            <w:tcW w:w="0" w:type="auto"/>
            <w:noWrap/>
            <w:vAlign w:val="center"/>
            <w:hideMark/>
          </w:tcPr>
          <w:p w14:paraId="32A11B7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CFA4960" w14:textId="77777777" w:rsidTr="00913E68">
        <w:trPr>
          <w:trHeight w:val="20"/>
        </w:trPr>
        <w:tc>
          <w:tcPr>
            <w:tcW w:w="0" w:type="auto"/>
            <w:vAlign w:val="center"/>
            <w:hideMark/>
          </w:tcPr>
          <w:p w14:paraId="64FE9BD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2)</w:t>
            </w:r>
          </w:p>
        </w:tc>
        <w:tc>
          <w:tcPr>
            <w:tcW w:w="0" w:type="auto"/>
            <w:vAlign w:val="center"/>
            <w:hideMark/>
          </w:tcPr>
          <w:p w14:paraId="16AD4CA4" w14:textId="071CFE7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Волоконно-оптический</w:t>
            </w:r>
          </w:p>
        </w:tc>
        <w:tc>
          <w:tcPr>
            <w:tcW w:w="0" w:type="auto"/>
            <w:noWrap/>
            <w:vAlign w:val="center"/>
            <w:hideMark/>
          </w:tcPr>
          <w:p w14:paraId="1161F8A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C98D0FB" w14:textId="77777777" w:rsidTr="00913E68">
        <w:trPr>
          <w:trHeight w:val="20"/>
        </w:trPr>
        <w:tc>
          <w:tcPr>
            <w:tcW w:w="0" w:type="auto"/>
            <w:vAlign w:val="center"/>
            <w:hideMark/>
          </w:tcPr>
          <w:p w14:paraId="28DDD55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2)</w:t>
            </w:r>
          </w:p>
        </w:tc>
        <w:tc>
          <w:tcPr>
            <w:tcW w:w="0" w:type="auto"/>
            <w:vAlign w:val="center"/>
            <w:hideMark/>
          </w:tcPr>
          <w:p w14:paraId="614E7958" w14:textId="01AC6E6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10</w:t>
            </w:r>
          </w:p>
        </w:tc>
        <w:tc>
          <w:tcPr>
            <w:tcW w:w="0" w:type="auto"/>
            <w:vAlign w:val="center"/>
            <w:hideMark/>
          </w:tcPr>
          <w:p w14:paraId="1A91FFC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3652CD" w:rsidRPr="00913E68" w14:paraId="73D7BD62" w14:textId="77777777" w:rsidTr="00913E68">
        <w:trPr>
          <w:trHeight w:val="20"/>
        </w:trPr>
        <w:tc>
          <w:tcPr>
            <w:tcW w:w="0" w:type="auto"/>
            <w:vAlign w:val="center"/>
            <w:hideMark/>
          </w:tcPr>
          <w:p w14:paraId="4D96004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2)</w:t>
            </w:r>
          </w:p>
        </w:tc>
        <w:tc>
          <w:tcPr>
            <w:tcW w:w="0" w:type="auto"/>
            <w:vAlign w:val="center"/>
            <w:hideMark/>
          </w:tcPr>
          <w:p w14:paraId="0E958E7F" w14:textId="4918B66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1A88446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AF49763" w14:textId="77777777" w:rsidTr="00913E68">
        <w:trPr>
          <w:trHeight w:val="20"/>
        </w:trPr>
        <w:tc>
          <w:tcPr>
            <w:tcW w:w="0" w:type="auto"/>
            <w:vAlign w:val="center"/>
            <w:hideMark/>
          </w:tcPr>
          <w:p w14:paraId="3689580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охлаждения</w:t>
            </w:r>
          </w:p>
        </w:tc>
        <w:tc>
          <w:tcPr>
            <w:tcW w:w="0" w:type="auto"/>
            <w:vAlign w:val="center"/>
            <w:hideMark/>
          </w:tcPr>
          <w:p w14:paraId="4E03E9E0" w14:textId="3A2848D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Активное воздушное</w:t>
            </w:r>
          </w:p>
        </w:tc>
        <w:tc>
          <w:tcPr>
            <w:tcW w:w="0" w:type="auto"/>
            <w:noWrap/>
            <w:vAlign w:val="center"/>
            <w:hideMark/>
          </w:tcPr>
          <w:p w14:paraId="0730199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A563A82" w14:textId="77777777" w:rsidTr="00913E68">
        <w:trPr>
          <w:trHeight w:val="20"/>
        </w:trPr>
        <w:tc>
          <w:tcPr>
            <w:tcW w:w="0" w:type="auto"/>
            <w:vAlign w:val="center"/>
            <w:hideMark/>
          </w:tcPr>
          <w:p w14:paraId="1460AE0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Монтажная ширина</w:t>
            </w:r>
          </w:p>
        </w:tc>
        <w:tc>
          <w:tcPr>
            <w:tcW w:w="0" w:type="auto"/>
            <w:vAlign w:val="center"/>
            <w:hideMark/>
          </w:tcPr>
          <w:p w14:paraId="5C00D5CC" w14:textId="1F98518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19</w:t>
            </w:r>
          </w:p>
        </w:tc>
        <w:tc>
          <w:tcPr>
            <w:tcW w:w="0" w:type="auto"/>
            <w:vAlign w:val="center"/>
            <w:hideMark/>
          </w:tcPr>
          <w:p w14:paraId="2716E71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Дюйм (25,4 мм)</w:t>
            </w:r>
          </w:p>
        </w:tc>
      </w:tr>
      <w:tr w:rsidR="003652CD" w:rsidRPr="00913E68" w14:paraId="50ECB880" w14:textId="77777777" w:rsidTr="00913E68">
        <w:trPr>
          <w:trHeight w:val="20"/>
        </w:trPr>
        <w:tc>
          <w:tcPr>
            <w:tcW w:w="0" w:type="auto"/>
            <w:vAlign w:val="center"/>
            <w:hideMark/>
          </w:tcPr>
          <w:p w14:paraId="390F6B1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модулей оперативной памяти</w:t>
            </w:r>
          </w:p>
        </w:tc>
        <w:tc>
          <w:tcPr>
            <w:tcW w:w="0" w:type="auto"/>
            <w:vAlign w:val="center"/>
            <w:hideMark/>
          </w:tcPr>
          <w:p w14:paraId="1F8D01DE" w14:textId="650CE1E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4</w:t>
            </w:r>
          </w:p>
        </w:tc>
        <w:tc>
          <w:tcPr>
            <w:tcW w:w="0" w:type="auto"/>
            <w:vAlign w:val="center"/>
            <w:hideMark/>
          </w:tcPr>
          <w:p w14:paraId="7F8D5C5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4A4EB904" w14:textId="77777777" w:rsidTr="00913E68">
        <w:trPr>
          <w:trHeight w:val="20"/>
        </w:trPr>
        <w:tc>
          <w:tcPr>
            <w:tcW w:w="0" w:type="auto"/>
            <w:vAlign w:val="center"/>
            <w:hideMark/>
          </w:tcPr>
          <w:p w14:paraId="246EF8C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1)</w:t>
            </w:r>
          </w:p>
        </w:tc>
        <w:tc>
          <w:tcPr>
            <w:tcW w:w="0" w:type="auto"/>
            <w:vAlign w:val="center"/>
            <w:hideMark/>
          </w:tcPr>
          <w:p w14:paraId="504A511E" w14:textId="4C38534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SSD</w:t>
            </w:r>
          </w:p>
        </w:tc>
        <w:tc>
          <w:tcPr>
            <w:tcW w:w="0" w:type="auto"/>
            <w:noWrap/>
            <w:vAlign w:val="center"/>
            <w:hideMark/>
          </w:tcPr>
          <w:p w14:paraId="4E16C48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B58EA24" w14:textId="77777777" w:rsidTr="00913E68">
        <w:trPr>
          <w:trHeight w:val="20"/>
        </w:trPr>
        <w:tc>
          <w:tcPr>
            <w:tcW w:w="0" w:type="auto"/>
            <w:vAlign w:val="center"/>
            <w:hideMark/>
          </w:tcPr>
          <w:p w14:paraId="491CBD0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2)</w:t>
            </w:r>
          </w:p>
        </w:tc>
        <w:tc>
          <w:tcPr>
            <w:tcW w:w="0" w:type="auto"/>
            <w:vAlign w:val="center"/>
            <w:hideMark/>
          </w:tcPr>
          <w:p w14:paraId="6E8D5318" w14:textId="62B76CC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SSD</w:t>
            </w:r>
          </w:p>
        </w:tc>
        <w:tc>
          <w:tcPr>
            <w:tcW w:w="0" w:type="auto"/>
            <w:noWrap/>
            <w:vAlign w:val="center"/>
            <w:hideMark/>
          </w:tcPr>
          <w:p w14:paraId="3EB9A27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85928DB" w14:textId="77777777" w:rsidTr="00913E68">
        <w:trPr>
          <w:trHeight w:val="20"/>
        </w:trPr>
        <w:tc>
          <w:tcPr>
            <w:tcW w:w="0" w:type="auto"/>
            <w:vAlign w:val="center"/>
            <w:hideMark/>
          </w:tcPr>
          <w:p w14:paraId="5D1B3B8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3)</w:t>
            </w:r>
          </w:p>
        </w:tc>
        <w:tc>
          <w:tcPr>
            <w:tcW w:w="0" w:type="auto"/>
            <w:vAlign w:val="center"/>
            <w:hideMark/>
          </w:tcPr>
          <w:p w14:paraId="78C7525A" w14:textId="49F515E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HDD</w:t>
            </w:r>
          </w:p>
        </w:tc>
        <w:tc>
          <w:tcPr>
            <w:tcW w:w="0" w:type="auto"/>
            <w:noWrap/>
            <w:vAlign w:val="center"/>
            <w:hideMark/>
          </w:tcPr>
          <w:p w14:paraId="11AF3C4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594CD5A" w14:textId="77777777" w:rsidTr="00913E68">
        <w:trPr>
          <w:trHeight w:val="20"/>
        </w:trPr>
        <w:tc>
          <w:tcPr>
            <w:tcW w:w="0" w:type="auto"/>
            <w:vAlign w:val="center"/>
            <w:hideMark/>
          </w:tcPr>
          <w:p w14:paraId="6F813B3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1)</w:t>
            </w:r>
          </w:p>
        </w:tc>
        <w:tc>
          <w:tcPr>
            <w:tcW w:w="0" w:type="auto"/>
            <w:vAlign w:val="center"/>
            <w:hideMark/>
          </w:tcPr>
          <w:p w14:paraId="4BC89447" w14:textId="4D35D9D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SATA</w:t>
            </w:r>
          </w:p>
        </w:tc>
        <w:tc>
          <w:tcPr>
            <w:tcW w:w="0" w:type="auto"/>
            <w:noWrap/>
            <w:vAlign w:val="center"/>
            <w:hideMark/>
          </w:tcPr>
          <w:p w14:paraId="68ED3A9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686E64A" w14:textId="77777777" w:rsidTr="00913E68">
        <w:trPr>
          <w:trHeight w:val="20"/>
        </w:trPr>
        <w:tc>
          <w:tcPr>
            <w:tcW w:w="0" w:type="auto"/>
            <w:vAlign w:val="center"/>
            <w:hideMark/>
          </w:tcPr>
          <w:p w14:paraId="3896A0C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2)</w:t>
            </w:r>
          </w:p>
        </w:tc>
        <w:tc>
          <w:tcPr>
            <w:tcW w:w="0" w:type="auto"/>
            <w:vAlign w:val="center"/>
            <w:hideMark/>
          </w:tcPr>
          <w:p w14:paraId="05A2DD25" w14:textId="49549E9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SAS</w:t>
            </w:r>
          </w:p>
        </w:tc>
        <w:tc>
          <w:tcPr>
            <w:tcW w:w="0" w:type="auto"/>
            <w:noWrap/>
            <w:vAlign w:val="center"/>
            <w:hideMark/>
          </w:tcPr>
          <w:p w14:paraId="540A88A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5DB99EB" w14:textId="77777777" w:rsidTr="00913E68">
        <w:trPr>
          <w:trHeight w:val="20"/>
        </w:trPr>
        <w:tc>
          <w:tcPr>
            <w:tcW w:w="0" w:type="auto"/>
            <w:vAlign w:val="center"/>
            <w:hideMark/>
          </w:tcPr>
          <w:p w14:paraId="603D9D3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3)</w:t>
            </w:r>
          </w:p>
        </w:tc>
        <w:tc>
          <w:tcPr>
            <w:tcW w:w="0" w:type="auto"/>
            <w:vAlign w:val="center"/>
            <w:hideMark/>
          </w:tcPr>
          <w:p w14:paraId="36C53C3E" w14:textId="37E4159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SAS</w:t>
            </w:r>
          </w:p>
        </w:tc>
        <w:tc>
          <w:tcPr>
            <w:tcW w:w="0" w:type="auto"/>
            <w:noWrap/>
            <w:vAlign w:val="center"/>
            <w:hideMark/>
          </w:tcPr>
          <w:p w14:paraId="47A4FAA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F8B025E" w14:textId="77777777" w:rsidTr="00913E68">
        <w:trPr>
          <w:trHeight w:val="20"/>
        </w:trPr>
        <w:tc>
          <w:tcPr>
            <w:tcW w:w="0" w:type="auto"/>
            <w:vAlign w:val="center"/>
            <w:hideMark/>
          </w:tcPr>
          <w:p w14:paraId="54AC813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установленных накопителей </w:t>
            </w:r>
            <w:r w:rsidRPr="00913E68">
              <w:rPr>
                <w:rFonts w:ascii="Times New Roman" w:eastAsia="Times New Roman" w:hAnsi="Times New Roman" w:cs="Times New Roman"/>
                <w:color w:val="000000"/>
                <w:sz w:val="20"/>
                <w:szCs w:val="20"/>
                <w:lang w:eastAsia="ru-RU"/>
              </w:rPr>
              <w:lastRenderedPageBreak/>
              <w:t>(тип 1) с поддержкой горячей замены</w:t>
            </w:r>
          </w:p>
        </w:tc>
        <w:tc>
          <w:tcPr>
            <w:tcW w:w="0" w:type="auto"/>
            <w:vAlign w:val="center"/>
            <w:hideMark/>
          </w:tcPr>
          <w:p w14:paraId="78E5372C" w14:textId="081B87B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lastRenderedPageBreak/>
              <w:t>2</w:t>
            </w:r>
          </w:p>
        </w:tc>
        <w:tc>
          <w:tcPr>
            <w:tcW w:w="0" w:type="auto"/>
            <w:vAlign w:val="center"/>
            <w:hideMark/>
          </w:tcPr>
          <w:p w14:paraId="0C82954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24DDBA59" w14:textId="77777777" w:rsidTr="00913E68">
        <w:trPr>
          <w:trHeight w:val="20"/>
        </w:trPr>
        <w:tc>
          <w:tcPr>
            <w:tcW w:w="0" w:type="auto"/>
            <w:vAlign w:val="center"/>
            <w:hideMark/>
          </w:tcPr>
          <w:p w14:paraId="72E6CB1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Количество установленных накопителей (тип 2) с поддержкой горячей замены</w:t>
            </w:r>
          </w:p>
        </w:tc>
        <w:tc>
          <w:tcPr>
            <w:tcW w:w="0" w:type="auto"/>
            <w:vAlign w:val="center"/>
            <w:hideMark/>
          </w:tcPr>
          <w:p w14:paraId="1B0AA76C" w14:textId="3339C2B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02C5A13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3AADDDA0" w14:textId="77777777" w:rsidTr="00913E68">
        <w:trPr>
          <w:trHeight w:val="20"/>
        </w:trPr>
        <w:tc>
          <w:tcPr>
            <w:tcW w:w="0" w:type="auto"/>
            <w:vAlign w:val="center"/>
            <w:hideMark/>
          </w:tcPr>
          <w:p w14:paraId="6942BBE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3) с поддержкой горячей замены</w:t>
            </w:r>
          </w:p>
        </w:tc>
        <w:tc>
          <w:tcPr>
            <w:tcW w:w="0" w:type="auto"/>
            <w:vAlign w:val="center"/>
            <w:hideMark/>
          </w:tcPr>
          <w:p w14:paraId="402E6E85" w14:textId="76260AA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5052BE9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37C62C3A" w14:textId="77777777" w:rsidTr="00913E68">
        <w:trPr>
          <w:trHeight w:val="20"/>
        </w:trPr>
        <w:tc>
          <w:tcPr>
            <w:tcW w:w="0" w:type="auto"/>
            <w:vAlign w:val="center"/>
            <w:hideMark/>
          </w:tcPr>
          <w:p w14:paraId="3B1C139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Скорость вращения дисков в накопителе HDD или SSHD (тип 3)</w:t>
            </w:r>
          </w:p>
        </w:tc>
        <w:tc>
          <w:tcPr>
            <w:tcW w:w="0" w:type="auto"/>
            <w:vAlign w:val="center"/>
            <w:hideMark/>
          </w:tcPr>
          <w:p w14:paraId="3F28B192" w14:textId="6D95140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7200</w:t>
            </w:r>
          </w:p>
        </w:tc>
        <w:tc>
          <w:tcPr>
            <w:tcW w:w="0" w:type="auto"/>
            <w:vAlign w:val="center"/>
            <w:hideMark/>
          </w:tcPr>
          <w:p w14:paraId="1730F17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Оборот в минуту</w:t>
            </w:r>
          </w:p>
        </w:tc>
      </w:tr>
      <w:tr w:rsidR="003652CD" w:rsidRPr="00913E68" w14:paraId="309549DB" w14:textId="77777777" w:rsidTr="00913E68">
        <w:trPr>
          <w:trHeight w:val="20"/>
        </w:trPr>
        <w:tc>
          <w:tcPr>
            <w:tcW w:w="0" w:type="auto"/>
            <w:vAlign w:val="center"/>
            <w:hideMark/>
          </w:tcPr>
          <w:p w14:paraId="489B7E5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1)</w:t>
            </w:r>
          </w:p>
        </w:tc>
        <w:tc>
          <w:tcPr>
            <w:tcW w:w="0" w:type="auto"/>
            <w:vAlign w:val="center"/>
            <w:hideMark/>
          </w:tcPr>
          <w:p w14:paraId="104BB910" w14:textId="5D9F2A1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480</w:t>
            </w:r>
          </w:p>
        </w:tc>
        <w:tc>
          <w:tcPr>
            <w:tcW w:w="0" w:type="auto"/>
            <w:vAlign w:val="center"/>
            <w:hideMark/>
          </w:tcPr>
          <w:p w14:paraId="4407574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5E0B7E3F" w14:textId="77777777" w:rsidTr="00913E68">
        <w:trPr>
          <w:trHeight w:val="20"/>
        </w:trPr>
        <w:tc>
          <w:tcPr>
            <w:tcW w:w="0" w:type="auto"/>
            <w:vAlign w:val="center"/>
            <w:hideMark/>
          </w:tcPr>
          <w:p w14:paraId="6A3F2B6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2)</w:t>
            </w:r>
          </w:p>
        </w:tc>
        <w:tc>
          <w:tcPr>
            <w:tcW w:w="0" w:type="auto"/>
            <w:vAlign w:val="center"/>
            <w:hideMark/>
          </w:tcPr>
          <w:p w14:paraId="146FF365" w14:textId="568CC66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1920</w:t>
            </w:r>
          </w:p>
        </w:tc>
        <w:tc>
          <w:tcPr>
            <w:tcW w:w="0" w:type="auto"/>
            <w:vAlign w:val="center"/>
            <w:hideMark/>
          </w:tcPr>
          <w:p w14:paraId="25D9244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481102A1" w14:textId="77777777" w:rsidTr="00913E68">
        <w:trPr>
          <w:trHeight w:val="20"/>
        </w:trPr>
        <w:tc>
          <w:tcPr>
            <w:tcW w:w="0" w:type="auto"/>
            <w:vAlign w:val="center"/>
            <w:hideMark/>
          </w:tcPr>
          <w:p w14:paraId="79F728B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3)</w:t>
            </w:r>
          </w:p>
        </w:tc>
        <w:tc>
          <w:tcPr>
            <w:tcW w:w="0" w:type="auto"/>
            <w:vAlign w:val="center"/>
            <w:hideMark/>
          </w:tcPr>
          <w:p w14:paraId="19E157DC" w14:textId="29EFFBC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10000</w:t>
            </w:r>
          </w:p>
        </w:tc>
        <w:tc>
          <w:tcPr>
            <w:tcW w:w="0" w:type="auto"/>
            <w:vAlign w:val="center"/>
            <w:hideMark/>
          </w:tcPr>
          <w:p w14:paraId="74F45DE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6DED87A0" w14:textId="77777777" w:rsidTr="00913E68">
        <w:trPr>
          <w:trHeight w:val="20"/>
        </w:trPr>
        <w:tc>
          <w:tcPr>
            <w:tcW w:w="0" w:type="auto"/>
            <w:vAlign w:val="center"/>
          </w:tcPr>
          <w:p w14:paraId="4F9EAB4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средств доверенной загрузки, сертифицированных ФСТЭК</w:t>
            </w:r>
          </w:p>
        </w:tc>
        <w:tc>
          <w:tcPr>
            <w:tcW w:w="0" w:type="auto"/>
            <w:vAlign w:val="center"/>
          </w:tcPr>
          <w:p w14:paraId="151CFBD7" w14:textId="30761AC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vAlign w:val="center"/>
          </w:tcPr>
          <w:p w14:paraId="13F61A0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p>
        </w:tc>
      </w:tr>
    </w:tbl>
    <w:p w14:paraId="4C78F717" w14:textId="77777777" w:rsidR="00913E68" w:rsidRPr="00913E68" w:rsidRDefault="00913E68" w:rsidP="00913E68">
      <w:pPr>
        <w:tabs>
          <w:tab w:val="left" w:pos="567"/>
          <w:tab w:val="left" w:pos="1276"/>
        </w:tabs>
        <w:spacing w:after="0"/>
        <w:ind w:left="709"/>
        <w:jc w:val="both"/>
        <w:rPr>
          <w:rFonts w:ascii="Times New Roman" w:eastAsia="Calibri" w:hAnsi="Times New Roman" w:cs="Times New Roman"/>
          <w:bCs/>
          <w:sz w:val="20"/>
          <w:szCs w:val="20"/>
        </w:rPr>
      </w:pPr>
    </w:p>
    <w:p w14:paraId="1A867E98" w14:textId="77777777" w:rsidR="003652CD" w:rsidRPr="003652CD" w:rsidRDefault="003652CD" w:rsidP="003652CD">
      <w:pPr>
        <w:tabs>
          <w:tab w:val="left" w:pos="284"/>
          <w:tab w:val="left" w:pos="567"/>
          <w:tab w:val="left" w:pos="1276"/>
        </w:tabs>
        <w:spacing w:after="0"/>
        <w:jc w:val="right"/>
        <w:rPr>
          <w:rFonts w:ascii="Times New Roman" w:eastAsia="Calibri" w:hAnsi="Times New Roman" w:cs="Times New Roman"/>
          <w:bCs/>
        </w:rPr>
      </w:pPr>
      <w:r w:rsidRPr="003652CD">
        <w:rPr>
          <w:rFonts w:ascii="Times New Roman" w:eastAsia="Calibri" w:hAnsi="Times New Roman" w:cs="Times New Roman"/>
          <w:bCs/>
        </w:rPr>
        <w:t xml:space="preserve">Таблица 5. Характеристики сервера (тип 3) – </w:t>
      </w:r>
    </w:p>
    <w:p w14:paraId="09E2DCE7" w14:textId="34B3427E" w:rsidR="00913E68" w:rsidRPr="00913E68" w:rsidRDefault="003652CD" w:rsidP="003652CD">
      <w:pPr>
        <w:tabs>
          <w:tab w:val="left" w:pos="284"/>
          <w:tab w:val="left" w:pos="567"/>
          <w:tab w:val="left" w:pos="1276"/>
        </w:tabs>
        <w:spacing w:after="0"/>
        <w:jc w:val="right"/>
        <w:rPr>
          <w:rFonts w:ascii="Times New Roman" w:eastAsia="Calibri" w:hAnsi="Times New Roman" w:cs="Times New Roman"/>
          <w:bCs/>
        </w:rPr>
      </w:pPr>
      <w:r w:rsidRPr="003652CD">
        <w:rPr>
          <w:rFonts w:ascii="Times New Roman" w:eastAsia="Calibri" w:hAnsi="Times New Roman" w:cs="Times New Roman"/>
          <w:bCs/>
        </w:rPr>
        <w:t>Сервер "Гравитон" С2122А, ТСЦМ.466535.005-11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718"/>
        <w:gridCol w:w="1937"/>
      </w:tblGrid>
      <w:tr w:rsidR="003652CD" w:rsidRPr="00913E68" w14:paraId="2A41C024" w14:textId="77777777" w:rsidTr="00913E68">
        <w:trPr>
          <w:trHeight w:val="20"/>
          <w:tblHeader/>
        </w:trPr>
        <w:tc>
          <w:tcPr>
            <w:tcW w:w="0" w:type="auto"/>
            <w:vAlign w:val="center"/>
            <w:hideMark/>
          </w:tcPr>
          <w:p w14:paraId="5F414243" w14:textId="77777777" w:rsidR="003652CD" w:rsidRPr="00913E68" w:rsidRDefault="003652CD"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Наименование характеристики</w:t>
            </w:r>
          </w:p>
        </w:tc>
        <w:tc>
          <w:tcPr>
            <w:tcW w:w="0" w:type="auto"/>
            <w:vAlign w:val="center"/>
            <w:hideMark/>
          </w:tcPr>
          <w:p w14:paraId="6597F4F5" w14:textId="77777777" w:rsidR="003652CD" w:rsidRPr="00913E68" w:rsidRDefault="003652CD"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Значение характеристики</w:t>
            </w:r>
          </w:p>
        </w:tc>
        <w:tc>
          <w:tcPr>
            <w:tcW w:w="0" w:type="auto"/>
            <w:vAlign w:val="center"/>
            <w:hideMark/>
          </w:tcPr>
          <w:p w14:paraId="119D3512" w14:textId="77777777" w:rsidR="003652CD" w:rsidRPr="00913E68" w:rsidRDefault="003652CD"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Единица измерения характеристики</w:t>
            </w:r>
          </w:p>
        </w:tc>
      </w:tr>
      <w:tr w:rsidR="003652CD" w:rsidRPr="00913E68" w14:paraId="345331E5" w14:textId="77777777" w:rsidTr="00913E68">
        <w:trPr>
          <w:trHeight w:val="20"/>
        </w:trPr>
        <w:tc>
          <w:tcPr>
            <w:tcW w:w="0" w:type="auto"/>
            <w:vAlign w:val="center"/>
            <w:hideMark/>
          </w:tcPr>
          <w:p w14:paraId="3774F46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Максимальный общий поддерживаемый объем оперативной памяти сервера</w:t>
            </w:r>
          </w:p>
        </w:tc>
        <w:tc>
          <w:tcPr>
            <w:tcW w:w="0" w:type="auto"/>
            <w:vAlign w:val="center"/>
            <w:hideMark/>
          </w:tcPr>
          <w:p w14:paraId="1CD1E127" w14:textId="4F4C3CF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4096</w:t>
            </w:r>
          </w:p>
        </w:tc>
        <w:tc>
          <w:tcPr>
            <w:tcW w:w="0" w:type="auto"/>
            <w:vAlign w:val="center"/>
            <w:hideMark/>
          </w:tcPr>
          <w:p w14:paraId="3AB749B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0305ECC2" w14:textId="77777777" w:rsidTr="00913E68">
        <w:trPr>
          <w:trHeight w:val="20"/>
        </w:trPr>
        <w:tc>
          <w:tcPr>
            <w:tcW w:w="0" w:type="auto"/>
            <w:vAlign w:val="center"/>
            <w:hideMark/>
          </w:tcPr>
          <w:p w14:paraId="76ADF1A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процессоров</w:t>
            </w:r>
          </w:p>
        </w:tc>
        <w:tc>
          <w:tcPr>
            <w:tcW w:w="0" w:type="auto"/>
            <w:vAlign w:val="center"/>
            <w:hideMark/>
          </w:tcPr>
          <w:p w14:paraId="0A1CC793" w14:textId="3F47012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0D210A8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04330112" w14:textId="77777777" w:rsidTr="00913E68">
        <w:trPr>
          <w:trHeight w:val="20"/>
        </w:trPr>
        <w:tc>
          <w:tcPr>
            <w:tcW w:w="0" w:type="auto"/>
            <w:vAlign w:val="center"/>
            <w:hideMark/>
          </w:tcPr>
          <w:p w14:paraId="15588D9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сервера</w:t>
            </w:r>
          </w:p>
        </w:tc>
        <w:tc>
          <w:tcPr>
            <w:tcW w:w="0" w:type="auto"/>
            <w:vAlign w:val="center"/>
            <w:hideMark/>
          </w:tcPr>
          <w:p w14:paraId="013BCB46" w14:textId="32F4477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Стоечный</w:t>
            </w:r>
          </w:p>
        </w:tc>
        <w:tc>
          <w:tcPr>
            <w:tcW w:w="0" w:type="auto"/>
            <w:noWrap/>
            <w:vAlign w:val="center"/>
            <w:hideMark/>
          </w:tcPr>
          <w:p w14:paraId="6DF1ED8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603CCBA" w14:textId="77777777" w:rsidTr="00913E68">
        <w:trPr>
          <w:trHeight w:val="20"/>
        </w:trPr>
        <w:tc>
          <w:tcPr>
            <w:tcW w:w="0" w:type="auto"/>
            <w:vAlign w:val="center"/>
            <w:hideMark/>
          </w:tcPr>
          <w:p w14:paraId="33BCD0C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процессоров</w:t>
            </w:r>
          </w:p>
        </w:tc>
        <w:tc>
          <w:tcPr>
            <w:tcW w:w="0" w:type="auto"/>
            <w:vAlign w:val="center"/>
            <w:hideMark/>
          </w:tcPr>
          <w:p w14:paraId="6DA32A54" w14:textId="60A3604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w:t>
            </w:r>
          </w:p>
        </w:tc>
        <w:tc>
          <w:tcPr>
            <w:tcW w:w="0" w:type="auto"/>
            <w:vAlign w:val="center"/>
            <w:hideMark/>
          </w:tcPr>
          <w:p w14:paraId="279BBAE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4E4FA542" w14:textId="77777777" w:rsidTr="00913E68">
        <w:trPr>
          <w:trHeight w:val="20"/>
        </w:trPr>
        <w:tc>
          <w:tcPr>
            <w:tcW w:w="0" w:type="auto"/>
            <w:vAlign w:val="center"/>
            <w:hideMark/>
          </w:tcPr>
          <w:p w14:paraId="6AD1F06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ядер каждого установленного процессора</w:t>
            </w:r>
          </w:p>
        </w:tc>
        <w:tc>
          <w:tcPr>
            <w:tcW w:w="0" w:type="auto"/>
            <w:vAlign w:val="center"/>
            <w:hideMark/>
          </w:tcPr>
          <w:p w14:paraId="12FFC043" w14:textId="7C3F66D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32</w:t>
            </w:r>
          </w:p>
        </w:tc>
        <w:tc>
          <w:tcPr>
            <w:tcW w:w="0" w:type="auto"/>
            <w:vAlign w:val="center"/>
            <w:hideMark/>
          </w:tcPr>
          <w:p w14:paraId="787F89F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5A46C2A" w14:textId="77777777" w:rsidTr="00913E68">
        <w:trPr>
          <w:trHeight w:val="20"/>
        </w:trPr>
        <w:tc>
          <w:tcPr>
            <w:tcW w:w="0" w:type="auto"/>
            <w:vAlign w:val="center"/>
            <w:hideMark/>
          </w:tcPr>
          <w:p w14:paraId="6083B98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Аппаратная поддержка виртуализации</w:t>
            </w:r>
          </w:p>
        </w:tc>
        <w:tc>
          <w:tcPr>
            <w:tcW w:w="0" w:type="auto"/>
            <w:vAlign w:val="center"/>
            <w:hideMark/>
          </w:tcPr>
          <w:p w14:paraId="3871671B" w14:textId="546A8A6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718D425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71F439D" w14:textId="77777777" w:rsidTr="00913E68">
        <w:trPr>
          <w:trHeight w:val="20"/>
        </w:trPr>
        <w:tc>
          <w:tcPr>
            <w:tcW w:w="0" w:type="auto"/>
            <w:vAlign w:val="center"/>
            <w:hideMark/>
          </w:tcPr>
          <w:p w14:paraId="3FD687F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слотов для модулей оперативной памяти</w:t>
            </w:r>
          </w:p>
        </w:tc>
        <w:tc>
          <w:tcPr>
            <w:tcW w:w="0" w:type="auto"/>
            <w:vAlign w:val="center"/>
            <w:hideMark/>
          </w:tcPr>
          <w:p w14:paraId="242BAAA3" w14:textId="232232A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16</w:t>
            </w:r>
          </w:p>
        </w:tc>
        <w:tc>
          <w:tcPr>
            <w:tcW w:w="0" w:type="auto"/>
            <w:vAlign w:val="center"/>
            <w:hideMark/>
          </w:tcPr>
          <w:p w14:paraId="3A3DEBC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692D70E5" w14:textId="77777777" w:rsidTr="00913E68">
        <w:trPr>
          <w:trHeight w:val="20"/>
        </w:trPr>
        <w:tc>
          <w:tcPr>
            <w:tcW w:w="0" w:type="auto"/>
            <w:vAlign w:val="center"/>
            <w:hideMark/>
          </w:tcPr>
          <w:p w14:paraId="0571D99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модуля оперативной памяти</w:t>
            </w:r>
          </w:p>
        </w:tc>
        <w:tc>
          <w:tcPr>
            <w:tcW w:w="0" w:type="auto"/>
            <w:vAlign w:val="center"/>
            <w:hideMark/>
          </w:tcPr>
          <w:p w14:paraId="7BB563EC" w14:textId="2C91E86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16</w:t>
            </w:r>
          </w:p>
        </w:tc>
        <w:tc>
          <w:tcPr>
            <w:tcW w:w="0" w:type="auto"/>
            <w:vAlign w:val="center"/>
            <w:hideMark/>
          </w:tcPr>
          <w:p w14:paraId="78C74E6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7392B3B0" w14:textId="77777777" w:rsidTr="00913E68">
        <w:trPr>
          <w:trHeight w:val="20"/>
        </w:trPr>
        <w:tc>
          <w:tcPr>
            <w:tcW w:w="0" w:type="auto"/>
            <w:vAlign w:val="center"/>
            <w:hideMark/>
          </w:tcPr>
          <w:p w14:paraId="0F51028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Поддержка функции обнаружения и коррекции ошибок в оперативной памяти</w:t>
            </w:r>
          </w:p>
        </w:tc>
        <w:tc>
          <w:tcPr>
            <w:tcW w:w="0" w:type="auto"/>
            <w:vAlign w:val="center"/>
            <w:hideMark/>
          </w:tcPr>
          <w:p w14:paraId="31DA6F6D" w14:textId="7EA9FF5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23F16A8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6C44653" w14:textId="77777777" w:rsidTr="00913E68">
        <w:trPr>
          <w:trHeight w:val="20"/>
        </w:trPr>
        <w:tc>
          <w:tcPr>
            <w:tcW w:w="0" w:type="auto"/>
            <w:vAlign w:val="center"/>
            <w:hideMark/>
          </w:tcPr>
          <w:p w14:paraId="5E04571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охлаждения</w:t>
            </w:r>
          </w:p>
        </w:tc>
        <w:tc>
          <w:tcPr>
            <w:tcW w:w="0" w:type="auto"/>
            <w:vAlign w:val="center"/>
            <w:hideMark/>
          </w:tcPr>
          <w:p w14:paraId="678E7D80" w14:textId="6CC33DB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N+1</w:t>
            </w:r>
          </w:p>
        </w:tc>
        <w:tc>
          <w:tcPr>
            <w:tcW w:w="0" w:type="auto"/>
            <w:noWrap/>
            <w:vAlign w:val="center"/>
            <w:hideMark/>
          </w:tcPr>
          <w:p w14:paraId="6071776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2FA5998" w14:textId="77777777" w:rsidTr="00913E68">
        <w:trPr>
          <w:trHeight w:val="20"/>
        </w:trPr>
        <w:tc>
          <w:tcPr>
            <w:tcW w:w="0" w:type="auto"/>
            <w:vAlign w:val="center"/>
            <w:hideMark/>
          </w:tcPr>
          <w:p w14:paraId="62CACAB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устанавливаемых в корпус накопителей</w:t>
            </w:r>
          </w:p>
        </w:tc>
        <w:tc>
          <w:tcPr>
            <w:tcW w:w="0" w:type="auto"/>
            <w:vAlign w:val="center"/>
            <w:hideMark/>
          </w:tcPr>
          <w:p w14:paraId="18CFFCB1" w14:textId="5903092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16</w:t>
            </w:r>
          </w:p>
        </w:tc>
        <w:tc>
          <w:tcPr>
            <w:tcW w:w="0" w:type="auto"/>
            <w:vAlign w:val="center"/>
            <w:hideMark/>
          </w:tcPr>
          <w:p w14:paraId="7E1DD1D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10751D18" w14:textId="77777777" w:rsidTr="00913E68">
        <w:trPr>
          <w:trHeight w:val="20"/>
        </w:trPr>
        <w:tc>
          <w:tcPr>
            <w:tcW w:w="0" w:type="auto"/>
            <w:vAlign w:val="center"/>
            <w:hideMark/>
          </w:tcPr>
          <w:p w14:paraId="794BE10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LFF (3,5) слотов для накопителей на лицевой панели</w:t>
            </w:r>
          </w:p>
        </w:tc>
        <w:tc>
          <w:tcPr>
            <w:tcW w:w="0" w:type="auto"/>
            <w:vAlign w:val="center"/>
            <w:hideMark/>
          </w:tcPr>
          <w:p w14:paraId="6F03B376" w14:textId="0208122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12</w:t>
            </w:r>
          </w:p>
        </w:tc>
        <w:tc>
          <w:tcPr>
            <w:tcW w:w="0" w:type="auto"/>
            <w:vAlign w:val="center"/>
            <w:hideMark/>
          </w:tcPr>
          <w:p w14:paraId="7C08967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301B77C4" w14:textId="77777777" w:rsidTr="00913E68">
        <w:trPr>
          <w:trHeight w:val="20"/>
        </w:trPr>
        <w:tc>
          <w:tcPr>
            <w:tcW w:w="0" w:type="auto"/>
            <w:vAlign w:val="center"/>
            <w:hideMark/>
          </w:tcPr>
          <w:p w14:paraId="77E9EE3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SFF (2,5) слотов для накопителей на задней панели</w:t>
            </w:r>
          </w:p>
        </w:tc>
        <w:tc>
          <w:tcPr>
            <w:tcW w:w="0" w:type="auto"/>
            <w:vAlign w:val="center"/>
            <w:hideMark/>
          </w:tcPr>
          <w:p w14:paraId="6464C5A4" w14:textId="154D9F2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08FF029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0B4BE4E1" w14:textId="77777777" w:rsidTr="00913E68">
        <w:trPr>
          <w:trHeight w:val="20"/>
        </w:trPr>
        <w:tc>
          <w:tcPr>
            <w:tcW w:w="0" w:type="auto"/>
            <w:vMerge w:val="restart"/>
            <w:vAlign w:val="center"/>
            <w:hideMark/>
          </w:tcPr>
          <w:p w14:paraId="28CE570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Функциональность контроллера дистанционного мониторинга и управления</w:t>
            </w:r>
          </w:p>
        </w:tc>
        <w:tc>
          <w:tcPr>
            <w:tcW w:w="0" w:type="auto"/>
            <w:vAlign w:val="center"/>
            <w:hideMark/>
          </w:tcPr>
          <w:p w14:paraId="0EEE2DB8" w14:textId="010B8DA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Доступ к основным характеристикам, состоянию сервера и установленных устройств</w:t>
            </w:r>
          </w:p>
        </w:tc>
        <w:tc>
          <w:tcPr>
            <w:tcW w:w="0" w:type="auto"/>
            <w:noWrap/>
            <w:vAlign w:val="center"/>
            <w:hideMark/>
          </w:tcPr>
          <w:p w14:paraId="625CB4D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2466A0F" w14:textId="77777777" w:rsidTr="00913E68">
        <w:trPr>
          <w:trHeight w:val="20"/>
        </w:trPr>
        <w:tc>
          <w:tcPr>
            <w:tcW w:w="0" w:type="auto"/>
            <w:vMerge/>
            <w:vAlign w:val="center"/>
            <w:hideMark/>
          </w:tcPr>
          <w:p w14:paraId="7998526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39DD18B" w14:textId="407C31C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Автоматическое уведомление о событиях по электронной почте</w:t>
            </w:r>
          </w:p>
        </w:tc>
        <w:tc>
          <w:tcPr>
            <w:tcW w:w="0" w:type="auto"/>
            <w:noWrap/>
            <w:vAlign w:val="center"/>
            <w:hideMark/>
          </w:tcPr>
          <w:p w14:paraId="387CAE1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E67543D" w14:textId="77777777" w:rsidTr="00913E68">
        <w:trPr>
          <w:trHeight w:val="20"/>
        </w:trPr>
        <w:tc>
          <w:tcPr>
            <w:tcW w:w="0" w:type="auto"/>
            <w:vMerge/>
            <w:vAlign w:val="center"/>
            <w:hideMark/>
          </w:tcPr>
          <w:p w14:paraId="125FC6F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F610C27" w14:textId="361AC65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Обеспечение перенаправления графической консоли по сети</w:t>
            </w:r>
          </w:p>
        </w:tc>
        <w:tc>
          <w:tcPr>
            <w:tcW w:w="0" w:type="auto"/>
            <w:noWrap/>
            <w:vAlign w:val="center"/>
            <w:hideMark/>
          </w:tcPr>
          <w:p w14:paraId="491C423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23DC0F9" w14:textId="77777777" w:rsidTr="00913E68">
        <w:trPr>
          <w:trHeight w:val="20"/>
        </w:trPr>
        <w:tc>
          <w:tcPr>
            <w:tcW w:w="0" w:type="auto"/>
            <w:vMerge/>
            <w:vAlign w:val="center"/>
            <w:hideMark/>
          </w:tcPr>
          <w:p w14:paraId="4D176EF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708EC86" w14:textId="1FF2782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Поддержка веб-интерфейса</w:t>
            </w:r>
          </w:p>
        </w:tc>
        <w:tc>
          <w:tcPr>
            <w:tcW w:w="0" w:type="auto"/>
            <w:noWrap/>
            <w:vAlign w:val="center"/>
            <w:hideMark/>
          </w:tcPr>
          <w:p w14:paraId="4C668EA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9B3EDFF" w14:textId="77777777" w:rsidTr="00913E68">
        <w:trPr>
          <w:trHeight w:val="20"/>
        </w:trPr>
        <w:tc>
          <w:tcPr>
            <w:tcW w:w="0" w:type="auto"/>
            <w:vMerge/>
            <w:vAlign w:val="center"/>
            <w:hideMark/>
          </w:tcPr>
          <w:p w14:paraId="0620ECC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8281304" w14:textId="3FA1D03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Подключение виртуальных медиа-</w:t>
            </w:r>
            <w:r w:rsidRPr="003652CD">
              <w:rPr>
                <w:rFonts w:ascii="Times New Roman" w:eastAsia="Times New Roman" w:hAnsi="Times New Roman"/>
                <w:color w:val="000000"/>
                <w:sz w:val="20"/>
                <w:szCs w:val="20"/>
                <w:lang w:eastAsia="ru-RU"/>
              </w:rPr>
              <w:lastRenderedPageBreak/>
              <w:t>устройств через консоль удаленного управления, в том числе образов дисков (файлов ISO)</w:t>
            </w:r>
          </w:p>
        </w:tc>
        <w:tc>
          <w:tcPr>
            <w:tcW w:w="0" w:type="auto"/>
            <w:noWrap/>
            <w:vAlign w:val="center"/>
            <w:hideMark/>
          </w:tcPr>
          <w:p w14:paraId="746E44E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 </w:t>
            </w:r>
          </w:p>
        </w:tc>
      </w:tr>
      <w:tr w:rsidR="003652CD" w:rsidRPr="00913E68" w14:paraId="554D7A61" w14:textId="77777777" w:rsidTr="00913E68">
        <w:trPr>
          <w:trHeight w:val="20"/>
        </w:trPr>
        <w:tc>
          <w:tcPr>
            <w:tcW w:w="0" w:type="auto"/>
            <w:vAlign w:val="center"/>
            <w:hideMark/>
          </w:tcPr>
          <w:p w14:paraId="16BE2D2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Наличие направляющих для установки в шкаф телекоммуникационный</w:t>
            </w:r>
          </w:p>
        </w:tc>
        <w:tc>
          <w:tcPr>
            <w:tcW w:w="0" w:type="auto"/>
            <w:vAlign w:val="center"/>
            <w:hideMark/>
          </w:tcPr>
          <w:p w14:paraId="18D6D8A8" w14:textId="56E3B36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0542744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C69288B" w14:textId="77777777" w:rsidTr="00913E68">
        <w:trPr>
          <w:trHeight w:val="20"/>
        </w:trPr>
        <w:tc>
          <w:tcPr>
            <w:tcW w:w="0" w:type="auto"/>
            <w:vAlign w:val="center"/>
            <w:hideMark/>
          </w:tcPr>
          <w:p w14:paraId="185CC15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корпуса</w:t>
            </w:r>
          </w:p>
        </w:tc>
        <w:tc>
          <w:tcPr>
            <w:tcW w:w="0" w:type="auto"/>
            <w:vAlign w:val="center"/>
            <w:hideMark/>
          </w:tcPr>
          <w:p w14:paraId="3972FCBB" w14:textId="28449385"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Rack</w:t>
            </w:r>
            <w:proofErr w:type="spellEnd"/>
          </w:p>
        </w:tc>
        <w:tc>
          <w:tcPr>
            <w:tcW w:w="0" w:type="auto"/>
            <w:noWrap/>
            <w:vAlign w:val="center"/>
            <w:hideMark/>
          </w:tcPr>
          <w:p w14:paraId="0B5653A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2919D69" w14:textId="77777777" w:rsidTr="00913E68">
        <w:trPr>
          <w:trHeight w:val="20"/>
        </w:trPr>
        <w:tc>
          <w:tcPr>
            <w:tcW w:w="0" w:type="auto"/>
            <w:vAlign w:val="center"/>
            <w:hideMark/>
          </w:tcPr>
          <w:p w14:paraId="0945252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Выделенные порты удалённого управления сервером</w:t>
            </w:r>
          </w:p>
        </w:tc>
        <w:tc>
          <w:tcPr>
            <w:tcW w:w="0" w:type="auto"/>
            <w:vAlign w:val="center"/>
            <w:hideMark/>
          </w:tcPr>
          <w:p w14:paraId="3CB01088" w14:textId="3C6F013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4976FB6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5C3E3AB" w14:textId="77777777" w:rsidTr="00913E68">
        <w:trPr>
          <w:trHeight w:val="20"/>
        </w:trPr>
        <w:tc>
          <w:tcPr>
            <w:tcW w:w="0" w:type="auto"/>
            <w:vAlign w:val="center"/>
            <w:hideMark/>
          </w:tcPr>
          <w:p w14:paraId="4750910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roofErr w:type="spellStart"/>
            <w:proofErr w:type="gramStart"/>
            <w:r w:rsidRPr="00913E68">
              <w:rPr>
                <w:rFonts w:ascii="Times New Roman" w:eastAsia="Times New Roman" w:hAnsi="Times New Roman" w:cs="Times New Roman"/>
                <w:color w:val="000000"/>
                <w:sz w:val="20"/>
                <w:szCs w:val="20"/>
                <w:lang w:eastAsia="ru-RU"/>
              </w:rPr>
              <w:t>C</w:t>
            </w:r>
            <w:proofErr w:type="gramEnd"/>
            <w:r w:rsidRPr="00913E68">
              <w:rPr>
                <w:rFonts w:ascii="Times New Roman" w:eastAsia="Times New Roman" w:hAnsi="Times New Roman" w:cs="Times New Roman"/>
                <w:color w:val="000000"/>
                <w:sz w:val="20"/>
                <w:szCs w:val="20"/>
                <w:lang w:eastAsia="ru-RU"/>
              </w:rPr>
              <w:t>истема</w:t>
            </w:r>
            <w:proofErr w:type="spellEnd"/>
            <w:r w:rsidRPr="00913E68">
              <w:rPr>
                <w:rFonts w:ascii="Times New Roman" w:eastAsia="Times New Roman" w:hAnsi="Times New Roman" w:cs="Times New Roman"/>
                <w:color w:val="000000"/>
                <w:sz w:val="20"/>
                <w:szCs w:val="20"/>
                <w:lang w:eastAsia="ru-RU"/>
              </w:rPr>
              <w:t xml:space="preserve"> удаленного управления сервером</w:t>
            </w:r>
          </w:p>
        </w:tc>
        <w:tc>
          <w:tcPr>
            <w:tcW w:w="0" w:type="auto"/>
            <w:vAlign w:val="center"/>
            <w:hideMark/>
          </w:tcPr>
          <w:p w14:paraId="78D95345" w14:textId="2D20B85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445C7D1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BAA7F8B" w14:textId="77777777" w:rsidTr="00913E68">
        <w:trPr>
          <w:trHeight w:val="20"/>
        </w:trPr>
        <w:tc>
          <w:tcPr>
            <w:tcW w:w="0" w:type="auto"/>
            <w:vAlign w:val="center"/>
            <w:hideMark/>
          </w:tcPr>
          <w:p w14:paraId="7702019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интегрированного видеоадаптера</w:t>
            </w:r>
          </w:p>
        </w:tc>
        <w:tc>
          <w:tcPr>
            <w:tcW w:w="0" w:type="auto"/>
            <w:vAlign w:val="center"/>
            <w:hideMark/>
          </w:tcPr>
          <w:p w14:paraId="23040268" w14:textId="29585AB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6BDD0FB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63CF121" w14:textId="77777777" w:rsidTr="00913E68">
        <w:trPr>
          <w:trHeight w:val="20"/>
        </w:trPr>
        <w:tc>
          <w:tcPr>
            <w:tcW w:w="0" w:type="auto"/>
            <w:vAlign w:val="center"/>
            <w:hideMark/>
          </w:tcPr>
          <w:p w14:paraId="06EBDD8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w:t>
            </w:r>
            <w:proofErr w:type="gramStart"/>
            <w:r w:rsidRPr="00913E68">
              <w:rPr>
                <w:rFonts w:ascii="Times New Roman" w:eastAsia="Times New Roman" w:hAnsi="Times New Roman" w:cs="Times New Roman"/>
                <w:color w:val="000000"/>
                <w:sz w:val="20"/>
                <w:szCs w:val="20"/>
                <w:lang w:eastAsia="ru-RU"/>
              </w:rPr>
              <w:t>занимаемых</w:t>
            </w:r>
            <w:proofErr w:type="gramEnd"/>
            <w:r w:rsidRPr="00913E68">
              <w:rPr>
                <w:rFonts w:ascii="Times New Roman" w:eastAsia="Times New Roman" w:hAnsi="Times New Roman" w:cs="Times New Roman"/>
                <w:color w:val="000000"/>
                <w:sz w:val="20"/>
                <w:szCs w:val="20"/>
                <w:lang w:eastAsia="ru-RU"/>
              </w:rPr>
              <w:t xml:space="preserve"> юнитов в стойке</w:t>
            </w:r>
          </w:p>
        </w:tc>
        <w:tc>
          <w:tcPr>
            <w:tcW w:w="0" w:type="auto"/>
            <w:vAlign w:val="center"/>
            <w:hideMark/>
          </w:tcPr>
          <w:p w14:paraId="219F2CD6" w14:textId="7158AD8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noWrap/>
            <w:vAlign w:val="center"/>
            <w:hideMark/>
          </w:tcPr>
          <w:p w14:paraId="7287D39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61A1024" w14:textId="77777777" w:rsidTr="00913E68">
        <w:trPr>
          <w:trHeight w:val="20"/>
        </w:trPr>
        <w:tc>
          <w:tcPr>
            <w:tcW w:w="0" w:type="auto"/>
            <w:vMerge w:val="restart"/>
            <w:vAlign w:val="center"/>
            <w:hideMark/>
          </w:tcPr>
          <w:p w14:paraId="2AFB633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поддерживаемых накопителей</w:t>
            </w:r>
          </w:p>
        </w:tc>
        <w:tc>
          <w:tcPr>
            <w:tcW w:w="0" w:type="auto"/>
            <w:vAlign w:val="center"/>
            <w:hideMark/>
          </w:tcPr>
          <w:p w14:paraId="091B1CB7" w14:textId="6827CCF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SATA</w:t>
            </w:r>
          </w:p>
        </w:tc>
        <w:tc>
          <w:tcPr>
            <w:tcW w:w="0" w:type="auto"/>
            <w:noWrap/>
            <w:vAlign w:val="center"/>
            <w:hideMark/>
          </w:tcPr>
          <w:p w14:paraId="70294E2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314946C" w14:textId="77777777" w:rsidTr="00913E68">
        <w:trPr>
          <w:trHeight w:val="20"/>
        </w:trPr>
        <w:tc>
          <w:tcPr>
            <w:tcW w:w="0" w:type="auto"/>
            <w:vMerge/>
            <w:vAlign w:val="center"/>
            <w:hideMark/>
          </w:tcPr>
          <w:p w14:paraId="40EA153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F3C942D" w14:textId="6028B44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SAS</w:t>
            </w:r>
          </w:p>
        </w:tc>
        <w:tc>
          <w:tcPr>
            <w:tcW w:w="0" w:type="auto"/>
            <w:noWrap/>
            <w:vAlign w:val="center"/>
            <w:hideMark/>
          </w:tcPr>
          <w:p w14:paraId="020D813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2B243CB" w14:textId="77777777" w:rsidTr="00913E68">
        <w:trPr>
          <w:trHeight w:val="20"/>
        </w:trPr>
        <w:tc>
          <w:tcPr>
            <w:tcW w:w="0" w:type="auto"/>
            <w:vMerge/>
            <w:vAlign w:val="center"/>
            <w:hideMark/>
          </w:tcPr>
          <w:p w14:paraId="578ECD9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C7242AC" w14:textId="564BF1CC"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NVMe</w:t>
            </w:r>
            <w:proofErr w:type="spellEnd"/>
          </w:p>
        </w:tc>
        <w:tc>
          <w:tcPr>
            <w:tcW w:w="0" w:type="auto"/>
            <w:noWrap/>
            <w:vAlign w:val="center"/>
            <w:hideMark/>
          </w:tcPr>
          <w:p w14:paraId="66747D0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CAF5649" w14:textId="77777777" w:rsidTr="00913E68">
        <w:trPr>
          <w:trHeight w:val="20"/>
        </w:trPr>
        <w:tc>
          <w:tcPr>
            <w:tcW w:w="0" w:type="auto"/>
            <w:vMerge/>
            <w:vAlign w:val="center"/>
            <w:hideMark/>
          </w:tcPr>
          <w:p w14:paraId="7BDF97F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BD4C02F" w14:textId="0D5AD478"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PCIe</w:t>
            </w:r>
            <w:proofErr w:type="spellEnd"/>
          </w:p>
        </w:tc>
        <w:tc>
          <w:tcPr>
            <w:tcW w:w="0" w:type="auto"/>
            <w:noWrap/>
            <w:vAlign w:val="center"/>
            <w:hideMark/>
          </w:tcPr>
          <w:p w14:paraId="3BDD976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0FD5471" w14:textId="77777777" w:rsidTr="00913E68">
        <w:trPr>
          <w:trHeight w:val="20"/>
        </w:trPr>
        <w:tc>
          <w:tcPr>
            <w:tcW w:w="0" w:type="auto"/>
            <w:vMerge/>
            <w:vAlign w:val="center"/>
            <w:hideMark/>
          </w:tcPr>
          <w:p w14:paraId="3D8DDFA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6CAA952" w14:textId="3C6AAF8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M.2</w:t>
            </w:r>
          </w:p>
        </w:tc>
        <w:tc>
          <w:tcPr>
            <w:tcW w:w="0" w:type="auto"/>
            <w:noWrap/>
            <w:vAlign w:val="center"/>
            <w:hideMark/>
          </w:tcPr>
          <w:p w14:paraId="27CE6E7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F2C5374" w14:textId="77777777" w:rsidTr="00913E68">
        <w:trPr>
          <w:trHeight w:val="20"/>
        </w:trPr>
        <w:tc>
          <w:tcPr>
            <w:tcW w:w="0" w:type="auto"/>
            <w:vMerge/>
            <w:vAlign w:val="center"/>
            <w:hideMark/>
          </w:tcPr>
          <w:p w14:paraId="219D57F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2C45055C" w14:textId="2EA0D65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U.2</w:t>
            </w:r>
          </w:p>
        </w:tc>
        <w:tc>
          <w:tcPr>
            <w:tcW w:w="0" w:type="auto"/>
            <w:noWrap/>
            <w:vAlign w:val="center"/>
            <w:hideMark/>
          </w:tcPr>
          <w:p w14:paraId="6EEB77B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8E492AD" w14:textId="77777777" w:rsidTr="00913E68">
        <w:trPr>
          <w:trHeight w:val="20"/>
        </w:trPr>
        <w:tc>
          <w:tcPr>
            <w:tcW w:w="0" w:type="auto"/>
            <w:vMerge/>
            <w:vAlign w:val="center"/>
            <w:hideMark/>
          </w:tcPr>
          <w:p w14:paraId="028A423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D1BE160" w14:textId="552BE2A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USB</w:t>
            </w:r>
          </w:p>
        </w:tc>
        <w:tc>
          <w:tcPr>
            <w:tcW w:w="0" w:type="auto"/>
            <w:noWrap/>
            <w:vAlign w:val="center"/>
            <w:hideMark/>
          </w:tcPr>
          <w:p w14:paraId="01A1D0B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005B926" w14:textId="77777777" w:rsidTr="00913E68">
        <w:trPr>
          <w:trHeight w:val="20"/>
        </w:trPr>
        <w:tc>
          <w:tcPr>
            <w:tcW w:w="0" w:type="auto"/>
            <w:vAlign w:val="center"/>
            <w:hideMark/>
          </w:tcPr>
          <w:p w14:paraId="73DBEFE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установленного аппаратного дискового контроллера</w:t>
            </w:r>
          </w:p>
        </w:tc>
        <w:tc>
          <w:tcPr>
            <w:tcW w:w="0" w:type="auto"/>
            <w:vAlign w:val="center"/>
            <w:hideMark/>
          </w:tcPr>
          <w:p w14:paraId="57906BAE" w14:textId="7294F96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5A7FD38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AA45127" w14:textId="77777777" w:rsidTr="00913E68">
        <w:trPr>
          <w:trHeight w:val="20"/>
        </w:trPr>
        <w:tc>
          <w:tcPr>
            <w:tcW w:w="0" w:type="auto"/>
            <w:vMerge w:val="restart"/>
            <w:vAlign w:val="center"/>
            <w:hideMark/>
          </w:tcPr>
          <w:p w14:paraId="069CB43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дисковым контроллером типы RAID</w:t>
            </w:r>
          </w:p>
        </w:tc>
        <w:tc>
          <w:tcPr>
            <w:tcW w:w="0" w:type="auto"/>
            <w:vAlign w:val="center"/>
            <w:hideMark/>
          </w:tcPr>
          <w:p w14:paraId="44BA2115" w14:textId="048C624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6</w:t>
            </w:r>
          </w:p>
        </w:tc>
        <w:tc>
          <w:tcPr>
            <w:tcW w:w="0" w:type="auto"/>
            <w:noWrap/>
            <w:vAlign w:val="center"/>
            <w:hideMark/>
          </w:tcPr>
          <w:p w14:paraId="3393F59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8A41016" w14:textId="77777777" w:rsidTr="00913E68">
        <w:trPr>
          <w:trHeight w:val="20"/>
        </w:trPr>
        <w:tc>
          <w:tcPr>
            <w:tcW w:w="0" w:type="auto"/>
            <w:vMerge/>
            <w:vAlign w:val="center"/>
            <w:hideMark/>
          </w:tcPr>
          <w:p w14:paraId="7CCA174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FEC4EB7" w14:textId="4438CEB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10</w:t>
            </w:r>
          </w:p>
        </w:tc>
        <w:tc>
          <w:tcPr>
            <w:tcW w:w="0" w:type="auto"/>
            <w:noWrap/>
            <w:vAlign w:val="center"/>
            <w:hideMark/>
          </w:tcPr>
          <w:p w14:paraId="5794C4C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1E91CD4" w14:textId="77777777" w:rsidTr="00913E68">
        <w:trPr>
          <w:trHeight w:val="20"/>
        </w:trPr>
        <w:tc>
          <w:tcPr>
            <w:tcW w:w="0" w:type="auto"/>
            <w:vMerge/>
            <w:vAlign w:val="center"/>
            <w:hideMark/>
          </w:tcPr>
          <w:p w14:paraId="3909F09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D5F929B" w14:textId="4860D94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50</w:t>
            </w:r>
          </w:p>
        </w:tc>
        <w:tc>
          <w:tcPr>
            <w:tcW w:w="0" w:type="auto"/>
            <w:noWrap/>
            <w:vAlign w:val="center"/>
            <w:hideMark/>
          </w:tcPr>
          <w:p w14:paraId="668819F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1FA8CD5" w14:textId="77777777" w:rsidTr="00913E68">
        <w:trPr>
          <w:trHeight w:val="20"/>
        </w:trPr>
        <w:tc>
          <w:tcPr>
            <w:tcW w:w="0" w:type="auto"/>
            <w:vMerge/>
            <w:vAlign w:val="center"/>
            <w:hideMark/>
          </w:tcPr>
          <w:p w14:paraId="1703F6F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E271910" w14:textId="1A97798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60</w:t>
            </w:r>
          </w:p>
        </w:tc>
        <w:tc>
          <w:tcPr>
            <w:tcW w:w="0" w:type="auto"/>
            <w:noWrap/>
            <w:vAlign w:val="center"/>
            <w:hideMark/>
          </w:tcPr>
          <w:p w14:paraId="0CF9236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255A175" w14:textId="77777777" w:rsidTr="00913E68">
        <w:trPr>
          <w:trHeight w:val="20"/>
        </w:trPr>
        <w:tc>
          <w:tcPr>
            <w:tcW w:w="0" w:type="auto"/>
            <w:vMerge/>
            <w:vAlign w:val="center"/>
            <w:hideMark/>
          </w:tcPr>
          <w:p w14:paraId="03F985A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688E29D" w14:textId="4FE019D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0</w:t>
            </w:r>
          </w:p>
        </w:tc>
        <w:tc>
          <w:tcPr>
            <w:tcW w:w="0" w:type="auto"/>
            <w:noWrap/>
            <w:vAlign w:val="center"/>
            <w:hideMark/>
          </w:tcPr>
          <w:p w14:paraId="1C6A591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CD50783" w14:textId="77777777" w:rsidTr="00913E68">
        <w:trPr>
          <w:trHeight w:val="20"/>
        </w:trPr>
        <w:tc>
          <w:tcPr>
            <w:tcW w:w="0" w:type="auto"/>
            <w:vMerge/>
            <w:vAlign w:val="center"/>
            <w:hideMark/>
          </w:tcPr>
          <w:p w14:paraId="2A1FB02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CB5161F" w14:textId="0A039C5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w:t>
            </w:r>
          </w:p>
        </w:tc>
        <w:tc>
          <w:tcPr>
            <w:tcW w:w="0" w:type="auto"/>
            <w:noWrap/>
            <w:vAlign w:val="center"/>
            <w:hideMark/>
          </w:tcPr>
          <w:p w14:paraId="6A1E60D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3F5CE88" w14:textId="77777777" w:rsidTr="00913E68">
        <w:trPr>
          <w:trHeight w:val="20"/>
        </w:trPr>
        <w:tc>
          <w:tcPr>
            <w:tcW w:w="0" w:type="auto"/>
            <w:vMerge/>
            <w:vAlign w:val="center"/>
            <w:hideMark/>
          </w:tcPr>
          <w:p w14:paraId="338DE0A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4F0BCD0" w14:textId="5EFE248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5</w:t>
            </w:r>
          </w:p>
        </w:tc>
        <w:tc>
          <w:tcPr>
            <w:tcW w:w="0" w:type="auto"/>
            <w:noWrap/>
            <w:vAlign w:val="center"/>
            <w:hideMark/>
          </w:tcPr>
          <w:p w14:paraId="0288565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FAA7F10" w14:textId="77777777" w:rsidTr="00913E68">
        <w:trPr>
          <w:trHeight w:val="20"/>
        </w:trPr>
        <w:tc>
          <w:tcPr>
            <w:tcW w:w="0" w:type="auto"/>
            <w:vAlign w:val="center"/>
            <w:hideMark/>
          </w:tcPr>
          <w:p w14:paraId="28010F0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кэш-памяти установленного дискового контроллера</w:t>
            </w:r>
          </w:p>
        </w:tc>
        <w:tc>
          <w:tcPr>
            <w:tcW w:w="0" w:type="auto"/>
            <w:vAlign w:val="center"/>
            <w:hideMark/>
          </w:tcPr>
          <w:p w14:paraId="4BA93370" w14:textId="4E71A91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w:t>
            </w:r>
          </w:p>
        </w:tc>
        <w:tc>
          <w:tcPr>
            <w:tcW w:w="0" w:type="auto"/>
            <w:vAlign w:val="center"/>
            <w:hideMark/>
          </w:tcPr>
          <w:p w14:paraId="3527319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475A9C11" w14:textId="77777777" w:rsidTr="00913E68">
        <w:trPr>
          <w:trHeight w:val="20"/>
        </w:trPr>
        <w:tc>
          <w:tcPr>
            <w:tcW w:w="0" w:type="auto"/>
            <w:vAlign w:val="center"/>
            <w:hideMark/>
          </w:tcPr>
          <w:p w14:paraId="6AD9592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защиты кэш-памяти дискового контроллера при потере питания сервером</w:t>
            </w:r>
          </w:p>
        </w:tc>
        <w:tc>
          <w:tcPr>
            <w:tcW w:w="0" w:type="auto"/>
            <w:vAlign w:val="center"/>
            <w:hideMark/>
          </w:tcPr>
          <w:p w14:paraId="2F3D62C4" w14:textId="586072D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noWrap/>
            <w:vAlign w:val="center"/>
            <w:hideMark/>
          </w:tcPr>
          <w:p w14:paraId="6102C4F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58F4EA8" w14:textId="77777777" w:rsidTr="00913E68">
        <w:trPr>
          <w:trHeight w:val="20"/>
        </w:trPr>
        <w:tc>
          <w:tcPr>
            <w:tcW w:w="0" w:type="auto"/>
            <w:vMerge w:val="restart"/>
            <w:vAlign w:val="center"/>
            <w:hideMark/>
          </w:tcPr>
          <w:p w14:paraId="7A220CB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подключения накопителей информации к дисковому контроллеру</w:t>
            </w:r>
          </w:p>
        </w:tc>
        <w:tc>
          <w:tcPr>
            <w:tcW w:w="0" w:type="auto"/>
            <w:vAlign w:val="center"/>
            <w:hideMark/>
          </w:tcPr>
          <w:p w14:paraId="074DDE50" w14:textId="427DAB6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SAS</w:t>
            </w:r>
          </w:p>
        </w:tc>
        <w:tc>
          <w:tcPr>
            <w:tcW w:w="0" w:type="auto"/>
            <w:noWrap/>
            <w:vAlign w:val="center"/>
            <w:hideMark/>
          </w:tcPr>
          <w:p w14:paraId="515647D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85A4F2B" w14:textId="77777777" w:rsidTr="00913E68">
        <w:trPr>
          <w:trHeight w:val="20"/>
        </w:trPr>
        <w:tc>
          <w:tcPr>
            <w:tcW w:w="0" w:type="auto"/>
            <w:vMerge/>
            <w:vAlign w:val="center"/>
            <w:hideMark/>
          </w:tcPr>
          <w:p w14:paraId="25C954A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7C076E9" w14:textId="4C9891C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SATA</w:t>
            </w:r>
          </w:p>
        </w:tc>
        <w:tc>
          <w:tcPr>
            <w:tcW w:w="0" w:type="auto"/>
            <w:noWrap/>
            <w:vAlign w:val="center"/>
            <w:hideMark/>
          </w:tcPr>
          <w:p w14:paraId="6D9E9AF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A9910A4" w14:textId="77777777" w:rsidTr="00913E68">
        <w:trPr>
          <w:trHeight w:val="20"/>
        </w:trPr>
        <w:tc>
          <w:tcPr>
            <w:tcW w:w="0" w:type="auto"/>
            <w:vMerge w:val="restart"/>
            <w:vAlign w:val="center"/>
            <w:hideMark/>
          </w:tcPr>
          <w:p w14:paraId="5B9BF3D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размещения USB портов</w:t>
            </w:r>
          </w:p>
        </w:tc>
        <w:tc>
          <w:tcPr>
            <w:tcW w:w="0" w:type="auto"/>
            <w:vAlign w:val="center"/>
            <w:hideMark/>
          </w:tcPr>
          <w:p w14:paraId="08E598E8" w14:textId="287D46B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На передней панели</w:t>
            </w:r>
          </w:p>
        </w:tc>
        <w:tc>
          <w:tcPr>
            <w:tcW w:w="0" w:type="auto"/>
            <w:noWrap/>
            <w:vAlign w:val="center"/>
            <w:hideMark/>
          </w:tcPr>
          <w:p w14:paraId="6B27B90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8A71028" w14:textId="77777777" w:rsidTr="00913E68">
        <w:trPr>
          <w:trHeight w:val="20"/>
        </w:trPr>
        <w:tc>
          <w:tcPr>
            <w:tcW w:w="0" w:type="auto"/>
            <w:vMerge/>
            <w:vAlign w:val="center"/>
            <w:hideMark/>
          </w:tcPr>
          <w:p w14:paraId="7D20139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29D0BB5" w14:textId="1206A77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На задней панели</w:t>
            </w:r>
          </w:p>
        </w:tc>
        <w:tc>
          <w:tcPr>
            <w:tcW w:w="0" w:type="auto"/>
            <w:noWrap/>
            <w:vAlign w:val="center"/>
            <w:hideMark/>
          </w:tcPr>
          <w:p w14:paraId="6DD6F5E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75E7268" w14:textId="77777777" w:rsidTr="00913E68">
        <w:trPr>
          <w:trHeight w:val="20"/>
        </w:trPr>
        <w:tc>
          <w:tcPr>
            <w:tcW w:w="0" w:type="auto"/>
            <w:vAlign w:val="center"/>
            <w:hideMark/>
          </w:tcPr>
          <w:p w14:paraId="7C238F4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USB 3.x портов</w:t>
            </w:r>
          </w:p>
        </w:tc>
        <w:tc>
          <w:tcPr>
            <w:tcW w:w="0" w:type="auto"/>
            <w:vAlign w:val="center"/>
            <w:hideMark/>
          </w:tcPr>
          <w:p w14:paraId="7B3C2181" w14:textId="1CDE2C9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4</w:t>
            </w:r>
          </w:p>
        </w:tc>
        <w:tc>
          <w:tcPr>
            <w:tcW w:w="0" w:type="auto"/>
            <w:noWrap/>
            <w:vAlign w:val="center"/>
            <w:hideMark/>
          </w:tcPr>
          <w:p w14:paraId="4CDE512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B5BACBF" w14:textId="77777777" w:rsidTr="00913E68">
        <w:trPr>
          <w:trHeight w:val="20"/>
        </w:trPr>
        <w:tc>
          <w:tcPr>
            <w:tcW w:w="0" w:type="auto"/>
            <w:vAlign w:val="center"/>
            <w:hideMark/>
          </w:tcPr>
          <w:p w14:paraId="3D57C56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слотов для установки плат расширения </w:t>
            </w:r>
            <w:proofErr w:type="spellStart"/>
            <w:r w:rsidRPr="00913E68">
              <w:rPr>
                <w:rFonts w:ascii="Times New Roman" w:eastAsia="Times New Roman" w:hAnsi="Times New Roman" w:cs="Times New Roman"/>
                <w:color w:val="000000"/>
                <w:sz w:val="20"/>
                <w:szCs w:val="20"/>
                <w:lang w:eastAsia="ru-RU"/>
              </w:rPr>
              <w:t>PCIe</w:t>
            </w:r>
            <w:proofErr w:type="spellEnd"/>
            <w:r w:rsidRPr="00913E68">
              <w:rPr>
                <w:rFonts w:ascii="Times New Roman" w:eastAsia="Times New Roman" w:hAnsi="Times New Roman" w:cs="Times New Roman"/>
                <w:color w:val="000000"/>
                <w:sz w:val="20"/>
                <w:szCs w:val="20"/>
                <w:lang w:eastAsia="ru-RU"/>
              </w:rPr>
              <w:t xml:space="preserve"> x16</w:t>
            </w:r>
          </w:p>
        </w:tc>
        <w:tc>
          <w:tcPr>
            <w:tcW w:w="0" w:type="auto"/>
            <w:vAlign w:val="center"/>
            <w:hideMark/>
          </w:tcPr>
          <w:p w14:paraId="6B3C5D59" w14:textId="14B0500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5</w:t>
            </w:r>
          </w:p>
        </w:tc>
        <w:tc>
          <w:tcPr>
            <w:tcW w:w="0" w:type="auto"/>
            <w:vAlign w:val="center"/>
            <w:hideMark/>
          </w:tcPr>
          <w:p w14:paraId="05D61F3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611650DB" w14:textId="77777777" w:rsidTr="00913E68">
        <w:trPr>
          <w:trHeight w:val="20"/>
        </w:trPr>
        <w:tc>
          <w:tcPr>
            <w:tcW w:w="0" w:type="auto"/>
            <w:vAlign w:val="center"/>
            <w:hideMark/>
          </w:tcPr>
          <w:p w14:paraId="06FF0A5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блоков питания с поддержкой горячей замены</w:t>
            </w:r>
          </w:p>
        </w:tc>
        <w:tc>
          <w:tcPr>
            <w:tcW w:w="0" w:type="auto"/>
            <w:vAlign w:val="center"/>
            <w:hideMark/>
          </w:tcPr>
          <w:p w14:paraId="013D3648" w14:textId="3BAB0D9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245806E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D5CDDD1" w14:textId="77777777" w:rsidTr="00913E68">
        <w:trPr>
          <w:trHeight w:val="20"/>
        </w:trPr>
        <w:tc>
          <w:tcPr>
            <w:tcW w:w="0" w:type="auto"/>
            <w:vAlign w:val="center"/>
            <w:hideMark/>
          </w:tcPr>
          <w:p w14:paraId="3028C9C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питания</w:t>
            </w:r>
          </w:p>
        </w:tc>
        <w:tc>
          <w:tcPr>
            <w:tcW w:w="0" w:type="auto"/>
            <w:vAlign w:val="center"/>
            <w:hideMark/>
          </w:tcPr>
          <w:p w14:paraId="27D1F0E6" w14:textId="0C3BB14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N+1</w:t>
            </w:r>
          </w:p>
        </w:tc>
        <w:tc>
          <w:tcPr>
            <w:tcW w:w="0" w:type="auto"/>
            <w:noWrap/>
            <w:vAlign w:val="center"/>
            <w:hideMark/>
          </w:tcPr>
          <w:p w14:paraId="3C1368F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44B0A86" w14:textId="77777777" w:rsidTr="00913E68">
        <w:trPr>
          <w:trHeight w:val="20"/>
        </w:trPr>
        <w:tc>
          <w:tcPr>
            <w:tcW w:w="0" w:type="auto"/>
            <w:vAlign w:val="center"/>
            <w:hideMark/>
          </w:tcPr>
          <w:p w14:paraId="6EB6887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Номинальная мощность одного блока питания</w:t>
            </w:r>
          </w:p>
        </w:tc>
        <w:tc>
          <w:tcPr>
            <w:tcW w:w="0" w:type="auto"/>
            <w:vAlign w:val="center"/>
            <w:hideMark/>
          </w:tcPr>
          <w:p w14:paraId="6B9E52DC" w14:textId="55F5C92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1200</w:t>
            </w:r>
          </w:p>
        </w:tc>
        <w:tc>
          <w:tcPr>
            <w:tcW w:w="0" w:type="auto"/>
            <w:vAlign w:val="center"/>
            <w:hideMark/>
          </w:tcPr>
          <w:p w14:paraId="33DDB81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Ватт</w:t>
            </w:r>
          </w:p>
        </w:tc>
      </w:tr>
      <w:tr w:rsidR="003652CD" w:rsidRPr="00913E68" w14:paraId="6AE9367D" w14:textId="77777777" w:rsidTr="00913E68">
        <w:trPr>
          <w:trHeight w:val="20"/>
        </w:trPr>
        <w:tc>
          <w:tcPr>
            <w:tcW w:w="0" w:type="auto"/>
            <w:vAlign w:val="center"/>
            <w:hideMark/>
          </w:tcPr>
          <w:p w14:paraId="4DDF74F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протоколы сетевого порта (тип 1)</w:t>
            </w:r>
          </w:p>
        </w:tc>
        <w:tc>
          <w:tcPr>
            <w:tcW w:w="0" w:type="auto"/>
            <w:vAlign w:val="center"/>
            <w:hideMark/>
          </w:tcPr>
          <w:p w14:paraId="10963F95" w14:textId="09BEAC9C"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Ethernet</w:t>
            </w:r>
            <w:proofErr w:type="spellEnd"/>
          </w:p>
        </w:tc>
        <w:tc>
          <w:tcPr>
            <w:tcW w:w="0" w:type="auto"/>
            <w:noWrap/>
            <w:vAlign w:val="center"/>
            <w:hideMark/>
          </w:tcPr>
          <w:p w14:paraId="6F11FE8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C97EEAB" w14:textId="77777777" w:rsidTr="00913E68">
        <w:trPr>
          <w:trHeight w:val="20"/>
        </w:trPr>
        <w:tc>
          <w:tcPr>
            <w:tcW w:w="0" w:type="auto"/>
            <w:vAlign w:val="center"/>
            <w:hideMark/>
          </w:tcPr>
          <w:p w14:paraId="0FDC3E9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1)</w:t>
            </w:r>
          </w:p>
        </w:tc>
        <w:tc>
          <w:tcPr>
            <w:tcW w:w="0" w:type="auto"/>
            <w:vAlign w:val="center"/>
            <w:hideMark/>
          </w:tcPr>
          <w:p w14:paraId="0F58FC66" w14:textId="0F6FAF2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63D77F9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3576F6B7" w14:textId="77777777" w:rsidTr="00913E68">
        <w:trPr>
          <w:trHeight w:val="20"/>
        </w:trPr>
        <w:tc>
          <w:tcPr>
            <w:tcW w:w="0" w:type="auto"/>
            <w:vAlign w:val="center"/>
            <w:hideMark/>
          </w:tcPr>
          <w:p w14:paraId="0BABDE2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1)</w:t>
            </w:r>
          </w:p>
        </w:tc>
        <w:tc>
          <w:tcPr>
            <w:tcW w:w="0" w:type="auto"/>
            <w:vAlign w:val="center"/>
            <w:hideMark/>
          </w:tcPr>
          <w:p w14:paraId="5B7560D1" w14:textId="5B04B0F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w:t>
            </w:r>
          </w:p>
        </w:tc>
        <w:tc>
          <w:tcPr>
            <w:tcW w:w="0" w:type="auto"/>
            <w:vAlign w:val="center"/>
            <w:hideMark/>
          </w:tcPr>
          <w:p w14:paraId="4110210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3652CD" w:rsidRPr="00913E68" w14:paraId="2F4676B9" w14:textId="77777777" w:rsidTr="00913E68">
        <w:trPr>
          <w:trHeight w:val="20"/>
        </w:trPr>
        <w:tc>
          <w:tcPr>
            <w:tcW w:w="0" w:type="auto"/>
            <w:vAlign w:val="center"/>
            <w:hideMark/>
          </w:tcPr>
          <w:p w14:paraId="2FE3900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1)</w:t>
            </w:r>
          </w:p>
        </w:tc>
        <w:tc>
          <w:tcPr>
            <w:tcW w:w="0" w:type="auto"/>
            <w:vAlign w:val="center"/>
            <w:hideMark/>
          </w:tcPr>
          <w:p w14:paraId="4818B282" w14:textId="0A456236"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gramStart"/>
            <w:r w:rsidRPr="003652CD">
              <w:rPr>
                <w:rFonts w:ascii="Times New Roman" w:eastAsia="Times New Roman" w:hAnsi="Times New Roman"/>
                <w:color w:val="000000"/>
                <w:sz w:val="20"/>
                <w:szCs w:val="20"/>
                <w:lang w:eastAsia="ru-RU"/>
              </w:rPr>
              <w:t>Медь-витая</w:t>
            </w:r>
            <w:proofErr w:type="gramEnd"/>
            <w:r w:rsidRPr="003652CD">
              <w:rPr>
                <w:rFonts w:ascii="Times New Roman" w:eastAsia="Times New Roman" w:hAnsi="Times New Roman"/>
                <w:color w:val="000000"/>
                <w:sz w:val="20"/>
                <w:szCs w:val="20"/>
                <w:lang w:eastAsia="ru-RU"/>
              </w:rPr>
              <w:t xml:space="preserve"> пара</w:t>
            </w:r>
          </w:p>
        </w:tc>
        <w:tc>
          <w:tcPr>
            <w:tcW w:w="0" w:type="auto"/>
            <w:noWrap/>
            <w:vAlign w:val="center"/>
            <w:hideMark/>
          </w:tcPr>
          <w:p w14:paraId="768502E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B950ECA" w14:textId="77777777" w:rsidTr="00913E68">
        <w:trPr>
          <w:trHeight w:val="20"/>
        </w:trPr>
        <w:tc>
          <w:tcPr>
            <w:tcW w:w="0" w:type="auto"/>
            <w:vAlign w:val="center"/>
            <w:hideMark/>
          </w:tcPr>
          <w:p w14:paraId="3D45592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потоков каждого </w:t>
            </w:r>
            <w:r w:rsidRPr="00913E68">
              <w:rPr>
                <w:rFonts w:ascii="Times New Roman" w:eastAsia="Times New Roman" w:hAnsi="Times New Roman" w:cs="Times New Roman"/>
                <w:color w:val="000000"/>
                <w:sz w:val="20"/>
                <w:szCs w:val="20"/>
                <w:lang w:eastAsia="ru-RU"/>
              </w:rPr>
              <w:lastRenderedPageBreak/>
              <w:t>установленного процессора</w:t>
            </w:r>
          </w:p>
        </w:tc>
        <w:tc>
          <w:tcPr>
            <w:tcW w:w="0" w:type="auto"/>
            <w:vAlign w:val="center"/>
            <w:hideMark/>
          </w:tcPr>
          <w:p w14:paraId="2879B44A" w14:textId="6E0D2CF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lastRenderedPageBreak/>
              <w:t>64</w:t>
            </w:r>
          </w:p>
        </w:tc>
        <w:tc>
          <w:tcPr>
            <w:tcW w:w="0" w:type="auto"/>
            <w:noWrap/>
            <w:vAlign w:val="center"/>
            <w:hideMark/>
          </w:tcPr>
          <w:p w14:paraId="6006382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5C8BBBF" w14:textId="77777777" w:rsidTr="00913E68">
        <w:trPr>
          <w:trHeight w:val="20"/>
        </w:trPr>
        <w:tc>
          <w:tcPr>
            <w:tcW w:w="0" w:type="auto"/>
            <w:vAlign w:val="center"/>
            <w:hideMark/>
          </w:tcPr>
          <w:p w14:paraId="40650DF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Базовая частота каждого установленного процессора (без учета технологии динамического изменения частоты)</w:t>
            </w:r>
          </w:p>
        </w:tc>
        <w:tc>
          <w:tcPr>
            <w:tcW w:w="0" w:type="auto"/>
            <w:vAlign w:val="center"/>
            <w:hideMark/>
          </w:tcPr>
          <w:p w14:paraId="7FD56124" w14:textId="6D90599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2.8</w:t>
            </w:r>
          </w:p>
        </w:tc>
        <w:tc>
          <w:tcPr>
            <w:tcW w:w="0" w:type="auto"/>
            <w:vAlign w:val="center"/>
            <w:hideMark/>
          </w:tcPr>
          <w:p w14:paraId="37FCACE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Гигагерц</w:t>
            </w:r>
          </w:p>
        </w:tc>
      </w:tr>
      <w:tr w:rsidR="003652CD" w:rsidRPr="00913E68" w14:paraId="34D0B0D3" w14:textId="77777777" w:rsidTr="00913E68">
        <w:trPr>
          <w:trHeight w:val="20"/>
        </w:trPr>
        <w:tc>
          <w:tcPr>
            <w:tcW w:w="0" w:type="auto"/>
            <w:vAlign w:val="center"/>
            <w:hideMark/>
          </w:tcPr>
          <w:p w14:paraId="30D78DB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 памяти третьего уровня (L3) каждого установленного процессора</w:t>
            </w:r>
          </w:p>
        </w:tc>
        <w:tc>
          <w:tcPr>
            <w:tcW w:w="0" w:type="auto"/>
            <w:vAlign w:val="center"/>
            <w:hideMark/>
          </w:tcPr>
          <w:p w14:paraId="58638A27" w14:textId="196B0AD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256</w:t>
            </w:r>
          </w:p>
        </w:tc>
        <w:tc>
          <w:tcPr>
            <w:tcW w:w="0" w:type="auto"/>
            <w:vAlign w:val="center"/>
            <w:hideMark/>
          </w:tcPr>
          <w:p w14:paraId="7DB7E59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Мегабайт</w:t>
            </w:r>
          </w:p>
        </w:tc>
      </w:tr>
      <w:tr w:rsidR="003652CD" w:rsidRPr="00913E68" w14:paraId="673B2F67" w14:textId="77777777" w:rsidTr="00913E68">
        <w:trPr>
          <w:trHeight w:val="20"/>
        </w:trPr>
        <w:tc>
          <w:tcPr>
            <w:tcW w:w="0" w:type="auto"/>
            <w:vAlign w:val="center"/>
            <w:hideMark/>
          </w:tcPr>
          <w:p w14:paraId="451C6F2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Скорость передачи данных каждого установленного модуля оперативной памяти, МТ/</w:t>
            </w:r>
            <w:proofErr w:type="gramStart"/>
            <w:r w:rsidRPr="00913E68">
              <w:rPr>
                <w:rFonts w:ascii="Times New Roman" w:eastAsia="Times New Roman" w:hAnsi="Times New Roman" w:cs="Times New Roman"/>
                <w:color w:val="000000"/>
                <w:sz w:val="20"/>
                <w:szCs w:val="20"/>
                <w:lang w:eastAsia="ru-RU"/>
              </w:rPr>
              <w:t>с</w:t>
            </w:r>
            <w:proofErr w:type="gramEnd"/>
          </w:p>
        </w:tc>
        <w:tc>
          <w:tcPr>
            <w:tcW w:w="0" w:type="auto"/>
            <w:vAlign w:val="center"/>
            <w:hideMark/>
          </w:tcPr>
          <w:p w14:paraId="6EE14FEF" w14:textId="19F0DA3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3200</w:t>
            </w:r>
          </w:p>
        </w:tc>
        <w:tc>
          <w:tcPr>
            <w:tcW w:w="0" w:type="auto"/>
            <w:noWrap/>
            <w:vAlign w:val="center"/>
            <w:hideMark/>
          </w:tcPr>
          <w:p w14:paraId="54C46E1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C5F2062" w14:textId="77777777" w:rsidTr="00913E68">
        <w:trPr>
          <w:trHeight w:val="20"/>
        </w:trPr>
        <w:tc>
          <w:tcPr>
            <w:tcW w:w="0" w:type="auto"/>
            <w:vAlign w:val="center"/>
            <w:hideMark/>
          </w:tcPr>
          <w:p w14:paraId="64967C5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Сервисные или вспомогательные разъемы подключения</w:t>
            </w:r>
          </w:p>
        </w:tc>
        <w:tc>
          <w:tcPr>
            <w:tcW w:w="0" w:type="auto"/>
            <w:vAlign w:val="center"/>
            <w:hideMark/>
          </w:tcPr>
          <w:p w14:paraId="7C2C6A4B" w14:textId="54AF10E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VGA</w:t>
            </w:r>
          </w:p>
        </w:tc>
        <w:tc>
          <w:tcPr>
            <w:tcW w:w="0" w:type="auto"/>
            <w:noWrap/>
            <w:vAlign w:val="center"/>
            <w:hideMark/>
          </w:tcPr>
          <w:p w14:paraId="4EF6BFE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B380C67" w14:textId="77777777" w:rsidTr="00913E68">
        <w:trPr>
          <w:trHeight w:val="20"/>
        </w:trPr>
        <w:tc>
          <w:tcPr>
            <w:tcW w:w="0" w:type="auto"/>
            <w:vAlign w:val="center"/>
            <w:hideMark/>
          </w:tcPr>
          <w:p w14:paraId="586A1BF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протоколы сетевого порта (тип 2)</w:t>
            </w:r>
          </w:p>
        </w:tc>
        <w:tc>
          <w:tcPr>
            <w:tcW w:w="0" w:type="auto"/>
            <w:vAlign w:val="center"/>
            <w:hideMark/>
          </w:tcPr>
          <w:p w14:paraId="79BF3D00" w14:textId="25D96A78"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olor w:val="000000"/>
                <w:sz w:val="20"/>
                <w:szCs w:val="20"/>
                <w:lang w:eastAsia="ru-RU"/>
              </w:rPr>
              <w:t>Ethernet</w:t>
            </w:r>
            <w:proofErr w:type="spellEnd"/>
          </w:p>
        </w:tc>
        <w:tc>
          <w:tcPr>
            <w:tcW w:w="0" w:type="auto"/>
            <w:noWrap/>
            <w:vAlign w:val="center"/>
            <w:hideMark/>
          </w:tcPr>
          <w:p w14:paraId="38940F4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CB3A36F" w14:textId="77777777" w:rsidTr="00913E68">
        <w:trPr>
          <w:trHeight w:val="20"/>
        </w:trPr>
        <w:tc>
          <w:tcPr>
            <w:tcW w:w="0" w:type="auto"/>
            <w:vAlign w:val="center"/>
            <w:hideMark/>
          </w:tcPr>
          <w:p w14:paraId="1040AD5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2)</w:t>
            </w:r>
          </w:p>
        </w:tc>
        <w:tc>
          <w:tcPr>
            <w:tcW w:w="0" w:type="auto"/>
            <w:vAlign w:val="center"/>
            <w:hideMark/>
          </w:tcPr>
          <w:p w14:paraId="1C4718AF" w14:textId="59E7EED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Волоконно-оптический</w:t>
            </w:r>
          </w:p>
        </w:tc>
        <w:tc>
          <w:tcPr>
            <w:tcW w:w="0" w:type="auto"/>
            <w:noWrap/>
            <w:vAlign w:val="center"/>
            <w:hideMark/>
          </w:tcPr>
          <w:p w14:paraId="6E8AB3E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150F18B" w14:textId="77777777" w:rsidTr="00913E68">
        <w:trPr>
          <w:trHeight w:val="20"/>
        </w:trPr>
        <w:tc>
          <w:tcPr>
            <w:tcW w:w="0" w:type="auto"/>
            <w:vAlign w:val="center"/>
            <w:hideMark/>
          </w:tcPr>
          <w:p w14:paraId="0291A50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2)</w:t>
            </w:r>
          </w:p>
        </w:tc>
        <w:tc>
          <w:tcPr>
            <w:tcW w:w="0" w:type="auto"/>
            <w:vAlign w:val="center"/>
            <w:hideMark/>
          </w:tcPr>
          <w:p w14:paraId="2873DC60" w14:textId="3674F8F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10</w:t>
            </w:r>
          </w:p>
        </w:tc>
        <w:tc>
          <w:tcPr>
            <w:tcW w:w="0" w:type="auto"/>
            <w:vAlign w:val="center"/>
            <w:hideMark/>
          </w:tcPr>
          <w:p w14:paraId="7FDA0D8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3652CD" w:rsidRPr="00913E68" w14:paraId="0531F0FE" w14:textId="77777777" w:rsidTr="00913E68">
        <w:trPr>
          <w:trHeight w:val="20"/>
        </w:trPr>
        <w:tc>
          <w:tcPr>
            <w:tcW w:w="0" w:type="auto"/>
            <w:vAlign w:val="center"/>
            <w:hideMark/>
          </w:tcPr>
          <w:p w14:paraId="794F421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2)</w:t>
            </w:r>
          </w:p>
        </w:tc>
        <w:tc>
          <w:tcPr>
            <w:tcW w:w="0" w:type="auto"/>
            <w:vAlign w:val="center"/>
            <w:hideMark/>
          </w:tcPr>
          <w:p w14:paraId="70A6D846" w14:textId="10D8ADA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4BC3DB8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3E96009C" w14:textId="77777777" w:rsidTr="00913E68">
        <w:trPr>
          <w:trHeight w:val="20"/>
        </w:trPr>
        <w:tc>
          <w:tcPr>
            <w:tcW w:w="0" w:type="auto"/>
            <w:vAlign w:val="center"/>
            <w:hideMark/>
          </w:tcPr>
          <w:p w14:paraId="67F6FB1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охлаждения</w:t>
            </w:r>
          </w:p>
        </w:tc>
        <w:tc>
          <w:tcPr>
            <w:tcW w:w="0" w:type="auto"/>
            <w:vAlign w:val="center"/>
            <w:hideMark/>
          </w:tcPr>
          <w:p w14:paraId="090B91C0" w14:textId="7A10476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Активное воздушное</w:t>
            </w:r>
          </w:p>
        </w:tc>
        <w:tc>
          <w:tcPr>
            <w:tcW w:w="0" w:type="auto"/>
            <w:noWrap/>
            <w:vAlign w:val="center"/>
            <w:hideMark/>
          </w:tcPr>
          <w:p w14:paraId="1BE337E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C727762" w14:textId="77777777" w:rsidTr="00913E68">
        <w:trPr>
          <w:trHeight w:val="20"/>
        </w:trPr>
        <w:tc>
          <w:tcPr>
            <w:tcW w:w="0" w:type="auto"/>
            <w:vAlign w:val="center"/>
            <w:hideMark/>
          </w:tcPr>
          <w:p w14:paraId="1BA23AA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Монтажная ширина</w:t>
            </w:r>
          </w:p>
        </w:tc>
        <w:tc>
          <w:tcPr>
            <w:tcW w:w="0" w:type="auto"/>
            <w:vAlign w:val="center"/>
            <w:hideMark/>
          </w:tcPr>
          <w:p w14:paraId="39B14501" w14:textId="2A91BA5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19</w:t>
            </w:r>
          </w:p>
        </w:tc>
        <w:tc>
          <w:tcPr>
            <w:tcW w:w="0" w:type="auto"/>
            <w:vAlign w:val="center"/>
            <w:hideMark/>
          </w:tcPr>
          <w:p w14:paraId="60B1088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Дюйм (25,4 мм)</w:t>
            </w:r>
          </w:p>
        </w:tc>
      </w:tr>
      <w:tr w:rsidR="003652CD" w:rsidRPr="00913E68" w14:paraId="4C3255B6" w14:textId="77777777" w:rsidTr="00913E68">
        <w:trPr>
          <w:trHeight w:val="20"/>
        </w:trPr>
        <w:tc>
          <w:tcPr>
            <w:tcW w:w="0" w:type="auto"/>
            <w:vAlign w:val="center"/>
            <w:hideMark/>
          </w:tcPr>
          <w:p w14:paraId="2E5ADA1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модулей оперативной памяти</w:t>
            </w:r>
          </w:p>
        </w:tc>
        <w:tc>
          <w:tcPr>
            <w:tcW w:w="0" w:type="auto"/>
            <w:vAlign w:val="center"/>
            <w:hideMark/>
          </w:tcPr>
          <w:p w14:paraId="6E6DC659" w14:textId="238754B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4</w:t>
            </w:r>
          </w:p>
        </w:tc>
        <w:tc>
          <w:tcPr>
            <w:tcW w:w="0" w:type="auto"/>
            <w:vAlign w:val="center"/>
            <w:hideMark/>
          </w:tcPr>
          <w:p w14:paraId="045F394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514C8155" w14:textId="77777777" w:rsidTr="00913E68">
        <w:trPr>
          <w:trHeight w:val="20"/>
        </w:trPr>
        <w:tc>
          <w:tcPr>
            <w:tcW w:w="0" w:type="auto"/>
            <w:vAlign w:val="center"/>
            <w:hideMark/>
          </w:tcPr>
          <w:p w14:paraId="420F05C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1)</w:t>
            </w:r>
          </w:p>
        </w:tc>
        <w:tc>
          <w:tcPr>
            <w:tcW w:w="0" w:type="auto"/>
            <w:vAlign w:val="center"/>
            <w:hideMark/>
          </w:tcPr>
          <w:p w14:paraId="555C8066" w14:textId="679B201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SSD</w:t>
            </w:r>
          </w:p>
        </w:tc>
        <w:tc>
          <w:tcPr>
            <w:tcW w:w="0" w:type="auto"/>
            <w:noWrap/>
            <w:vAlign w:val="center"/>
            <w:hideMark/>
          </w:tcPr>
          <w:p w14:paraId="58B6A73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4DE3A1A" w14:textId="77777777" w:rsidTr="00913E68">
        <w:trPr>
          <w:trHeight w:val="20"/>
        </w:trPr>
        <w:tc>
          <w:tcPr>
            <w:tcW w:w="0" w:type="auto"/>
            <w:vAlign w:val="center"/>
            <w:hideMark/>
          </w:tcPr>
          <w:p w14:paraId="7F0A7DE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2)</w:t>
            </w:r>
          </w:p>
        </w:tc>
        <w:tc>
          <w:tcPr>
            <w:tcW w:w="0" w:type="auto"/>
            <w:vAlign w:val="center"/>
            <w:hideMark/>
          </w:tcPr>
          <w:p w14:paraId="508D19ED" w14:textId="743EE6C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SSD</w:t>
            </w:r>
          </w:p>
        </w:tc>
        <w:tc>
          <w:tcPr>
            <w:tcW w:w="0" w:type="auto"/>
            <w:noWrap/>
            <w:vAlign w:val="center"/>
            <w:hideMark/>
          </w:tcPr>
          <w:p w14:paraId="5028817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0E12011" w14:textId="77777777" w:rsidTr="00913E68">
        <w:trPr>
          <w:trHeight w:val="20"/>
        </w:trPr>
        <w:tc>
          <w:tcPr>
            <w:tcW w:w="0" w:type="auto"/>
            <w:vAlign w:val="center"/>
            <w:hideMark/>
          </w:tcPr>
          <w:p w14:paraId="7C67C19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1)</w:t>
            </w:r>
          </w:p>
        </w:tc>
        <w:tc>
          <w:tcPr>
            <w:tcW w:w="0" w:type="auto"/>
            <w:vAlign w:val="center"/>
            <w:hideMark/>
          </w:tcPr>
          <w:p w14:paraId="337BEA39" w14:textId="1DC3E21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SATA</w:t>
            </w:r>
          </w:p>
        </w:tc>
        <w:tc>
          <w:tcPr>
            <w:tcW w:w="0" w:type="auto"/>
            <w:noWrap/>
            <w:vAlign w:val="center"/>
            <w:hideMark/>
          </w:tcPr>
          <w:p w14:paraId="33D5511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9DA04C6" w14:textId="77777777" w:rsidTr="00913E68">
        <w:trPr>
          <w:trHeight w:val="20"/>
        </w:trPr>
        <w:tc>
          <w:tcPr>
            <w:tcW w:w="0" w:type="auto"/>
            <w:vAlign w:val="center"/>
            <w:hideMark/>
          </w:tcPr>
          <w:p w14:paraId="7798025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2)</w:t>
            </w:r>
          </w:p>
        </w:tc>
        <w:tc>
          <w:tcPr>
            <w:tcW w:w="0" w:type="auto"/>
            <w:vAlign w:val="center"/>
            <w:hideMark/>
          </w:tcPr>
          <w:p w14:paraId="1D9EBF77" w14:textId="076434B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SAS</w:t>
            </w:r>
          </w:p>
        </w:tc>
        <w:tc>
          <w:tcPr>
            <w:tcW w:w="0" w:type="auto"/>
            <w:noWrap/>
            <w:vAlign w:val="center"/>
            <w:hideMark/>
          </w:tcPr>
          <w:p w14:paraId="6E23F57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4B6059F" w14:textId="77777777" w:rsidTr="00913E68">
        <w:trPr>
          <w:trHeight w:val="20"/>
        </w:trPr>
        <w:tc>
          <w:tcPr>
            <w:tcW w:w="0" w:type="auto"/>
            <w:vAlign w:val="center"/>
            <w:hideMark/>
          </w:tcPr>
          <w:p w14:paraId="7BF5F89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1) с поддержкой горячей замены</w:t>
            </w:r>
          </w:p>
        </w:tc>
        <w:tc>
          <w:tcPr>
            <w:tcW w:w="0" w:type="auto"/>
            <w:vAlign w:val="center"/>
            <w:hideMark/>
          </w:tcPr>
          <w:p w14:paraId="264DCE4F" w14:textId="23A355C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11F07B4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0007A42" w14:textId="77777777" w:rsidTr="00913E68">
        <w:trPr>
          <w:trHeight w:val="20"/>
        </w:trPr>
        <w:tc>
          <w:tcPr>
            <w:tcW w:w="0" w:type="auto"/>
            <w:vAlign w:val="center"/>
            <w:hideMark/>
          </w:tcPr>
          <w:p w14:paraId="0602ADE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2) с поддержкой горячей замены</w:t>
            </w:r>
          </w:p>
        </w:tc>
        <w:tc>
          <w:tcPr>
            <w:tcW w:w="0" w:type="auto"/>
            <w:vAlign w:val="center"/>
            <w:hideMark/>
          </w:tcPr>
          <w:p w14:paraId="2FD57A04" w14:textId="2199010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2</w:t>
            </w:r>
          </w:p>
        </w:tc>
        <w:tc>
          <w:tcPr>
            <w:tcW w:w="0" w:type="auto"/>
            <w:vAlign w:val="center"/>
            <w:hideMark/>
          </w:tcPr>
          <w:p w14:paraId="2BB6A6C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2CB0E60F" w14:textId="77777777" w:rsidTr="00913E68">
        <w:trPr>
          <w:trHeight w:val="20"/>
        </w:trPr>
        <w:tc>
          <w:tcPr>
            <w:tcW w:w="0" w:type="auto"/>
            <w:vAlign w:val="center"/>
            <w:hideMark/>
          </w:tcPr>
          <w:p w14:paraId="5D5F2B8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1)</w:t>
            </w:r>
          </w:p>
        </w:tc>
        <w:tc>
          <w:tcPr>
            <w:tcW w:w="0" w:type="auto"/>
            <w:vAlign w:val="center"/>
            <w:hideMark/>
          </w:tcPr>
          <w:p w14:paraId="271626D3" w14:textId="7E489FD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480</w:t>
            </w:r>
          </w:p>
        </w:tc>
        <w:tc>
          <w:tcPr>
            <w:tcW w:w="0" w:type="auto"/>
            <w:vAlign w:val="center"/>
            <w:hideMark/>
          </w:tcPr>
          <w:p w14:paraId="17DC306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36B5734C" w14:textId="77777777" w:rsidTr="00913E68">
        <w:trPr>
          <w:trHeight w:val="20"/>
        </w:trPr>
        <w:tc>
          <w:tcPr>
            <w:tcW w:w="0" w:type="auto"/>
            <w:vAlign w:val="center"/>
            <w:hideMark/>
          </w:tcPr>
          <w:p w14:paraId="1976A03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2)</w:t>
            </w:r>
          </w:p>
        </w:tc>
        <w:tc>
          <w:tcPr>
            <w:tcW w:w="0" w:type="auto"/>
            <w:vAlign w:val="center"/>
            <w:hideMark/>
          </w:tcPr>
          <w:p w14:paraId="76EE5FB5" w14:textId="0FFF9F5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1920</w:t>
            </w:r>
          </w:p>
        </w:tc>
        <w:tc>
          <w:tcPr>
            <w:tcW w:w="0" w:type="auto"/>
            <w:vAlign w:val="center"/>
            <w:hideMark/>
          </w:tcPr>
          <w:p w14:paraId="31DAA64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026F9F47" w14:textId="77777777" w:rsidTr="00913E68">
        <w:trPr>
          <w:trHeight w:val="20"/>
        </w:trPr>
        <w:tc>
          <w:tcPr>
            <w:tcW w:w="0" w:type="auto"/>
            <w:vAlign w:val="center"/>
          </w:tcPr>
          <w:p w14:paraId="6A15053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средств доверенной загрузки, сертифицированных ФСТЭК</w:t>
            </w:r>
          </w:p>
        </w:tc>
        <w:tc>
          <w:tcPr>
            <w:tcW w:w="0" w:type="auto"/>
            <w:vAlign w:val="center"/>
          </w:tcPr>
          <w:p w14:paraId="43754028" w14:textId="44F5154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olor w:val="000000"/>
                <w:sz w:val="20"/>
                <w:szCs w:val="20"/>
                <w:lang w:eastAsia="ru-RU"/>
              </w:rPr>
              <w:t>Да</w:t>
            </w:r>
          </w:p>
        </w:tc>
        <w:tc>
          <w:tcPr>
            <w:tcW w:w="0" w:type="auto"/>
            <w:vAlign w:val="center"/>
          </w:tcPr>
          <w:p w14:paraId="042B151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p>
        </w:tc>
      </w:tr>
    </w:tbl>
    <w:p w14:paraId="7E9E8FF3" w14:textId="77777777" w:rsidR="003652CD" w:rsidRDefault="003652CD" w:rsidP="003652CD">
      <w:pPr>
        <w:tabs>
          <w:tab w:val="left" w:pos="284"/>
          <w:tab w:val="left" w:pos="567"/>
          <w:tab w:val="left" w:pos="1276"/>
        </w:tabs>
        <w:spacing w:after="0"/>
        <w:jc w:val="right"/>
        <w:rPr>
          <w:rFonts w:ascii="Times New Roman" w:hAnsi="Times New Roman"/>
          <w:bCs/>
          <w:sz w:val="20"/>
          <w:szCs w:val="20"/>
        </w:rPr>
      </w:pPr>
    </w:p>
    <w:p w14:paraId="0263AFFE" w14:textId="77777777" w:rsidR="003652CD" w:rsidRPr="0017363F" w:rsidRDefault="003652CD" w:rsidP="003652CD">
      <w:pPr>
        <w:tabs>
          <w:tab w:val="left" w:pos="284"/>
          <w:tab w:val="left" w:pos="567"/>
          <w:tab w:val="left" w:pos="1276"/>
        </w:tabs>
        <w:spacing w:after="0"/>
        <w:jc w:val="right"/>
        <w:rPr>
          <w:rFonts w:ascii="Times New Roman" w:hAnsi="Times New Roman"/>
          <w:bCs/>
        </w:rPr>
      </w:pPr>
      <w:r w:rsidRPr="0017363F">
        <w:rPr>
          <w:rFonts w:ascii="Times New Roman" w:hAnsi="Times New Roman"/>
          <w:bCs/>
        </w:rPr>
        <w:t>Таблица 6. Характеристики сервера</w:t>
      </w:r>
      <w:r w:rsidRPr="0017363F">
        <w:rPr>
          <w:rFonts w:ascii="Times New Roman" w:hAnsi="Times New Roman"/>
        </w:rPr>
        <w:t xml:space="preserve"> </w:t>
      </w:r>
      <w:r w:rsidRPr="0017363F">
        <w:rPr>
          <w:rFonts w:ascii="Times New Roman" w:hAnsi="Times New Roman"/>
          <w:bCs/>
        </w:rPr>
        <w:t xml:space="preserve">(тип 4) – </w:t>
      </w:r>
      <w:r w:rsidRPr="0017363F">
        <w:rPr>
          <w:rFonts w:ascii="Times New Roman" w:hAnsi="Times New Roman"/>
          <w:bCs/>
        </w:rPr>
        <w:br/>
        <w:t xml:space="preserve">Сервер </w:t>
      </w:r>
      <w:r w:rsidRPr="0017363F">
        <w:rPr>
          <w:rFonts w:ascii="Times New Roman" w:hAnsi="Times New Roman"/>
        </w:rPr>
        <w:t xml:space="preserve">"Гравитон" С2122А, ТСЦМ.466535.005-11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718"/>
        <w:gridCol w:w="1937"/>
      </w:tblGrid>
      <w:tr w:rsidR="003652CD" w:rsidRPr="00913E68" w14:paraId="1111C46E" w14:textId="77777777" w:rsidTr="00913E68">
        <w:trPr>
          <w:trHeight w:val="20"/>
          <w:tblHeader/>
        </w:trPr>
        <w:tc>
          <w:tcPr>
            <w:tcW w:w="0" w:type="auto"/>
            <w:vAlign w:val="center"/>
            <w:hideMark/>
          </w:tcPr>
          <w:p w14:paraId="1D25E013" w14:textId="77777777" w:rsidR="003652CD" w:rsidRPr="00913E68" w:rsidRDefault="003652CD"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Наименование характеристики</w:t>
            </w:r>
          </w:p>
        </w:tc>
        <w:tc>
          <w:tcPr>
            <w:tcW w:w="0" w:type="auto"/>
            <w:vAlign w:val="center"/>
            <w:hideMark/>
          </w:tcPr>
          <w:p w14:paraId="51120B06" w14:textId="77777777" w:rsidR="003652CD" w:rsidRPr="00913E68" w:rsidRDefault="003652CD"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Значение характеристики</w:t>
            </w:r>
          </w:p>
        </w:tc>
        <w:tc>
          <w:tcPr>
            <w:tcW w:w="0" w:type="auto"/>
            <w:vAlign w:val="center"/>
            <w:hideMark/>
          </w:tcPr>
          <w:p w14:paraId="3C3DC204" w14:textId="77777777" w:rsidR="003652CD" w:rsidRPr="00913E68" w:rsidRDefault="003652CD"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Единица измерения характеристики</w:t>
            </w:r>
          </w:p>
        </w:tc>
      </w:tr>
      <w:tr w:rsidR="003652CD" w:rsidRPr="00913E68" w14:paraId="512CD2A1" w14:textId="77777777" w:rsidTr="00913E68">
        <w:trPr>
          <w:trHeight w:val="20"/>
        </w:trPr>
        <w:tc>
          <w:tcPr>
            <w:tcW w:w="0" w:type="auto"/>
            <w:vAlign w:val="center"/>
            <w:hideMark/>
          </w:tcPr>
          <w:p w14:paraId="71A966C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Максимальный общий поддерживаемый объем оперативной памяти сервера</w:t>
            </w:r>
          </w:p>
        </w:tc>
        <w:tc>
          <w:tcPr>
            <w:tcW w:w="0" w:type="auto"/>
            <w:vAlign w:val="center"/>
            <w:hideMark/>
          </w:tcPr>
          <w:p w14:paraId="0AD9EB8B" w14:textId="45068CA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4096</w:t>
            </w:r>
          </w:p>
        </w:tc>
        <w:tc>
          <w:tcPr>
            <w:tcW w:w="0" w:type="auto"/>
            <w:vAlign w:val="center"/>
            <w:hideMark/>
          </w:tcPr>
          <w:p w14:paraId="652DECF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236100AF" w14:textId="77777777" w:rsidTr="00913E68">
        <w:trPr>
          <w:trHeight w:val="20"/>
        </w:trPr>
        <w:tc>
          <w:tcPr>
            <w:tcW w:w="0" w:type="auto"/>
            <w:vAlign w:val="center"/>
            <w:hideMark/>
          </w:tcPr>
          <w:p w14:paraId="3F9956A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процессоров</w:t>
            </w:r>
          </w:p>
        </w:tc>
        <w:tc>
          <w:tcPr>
            <w:tcW w:w="0" w:type="auto"/>
            <w:vAlign w:val="center"/>
            <w:hideMark/>
          </w:tcPr>
          <w:p w14:paraId="789F5C80" w14:textId="1DE5B73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14AC8E0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07D422A" w14:textId="77777777" w:rsidTr="00913E68">
        <w:trPr>
          <w:trHeight w:val="20"/>
        </w:trPr>
        <w:tc>
          <w:tcPr>
            <w:tcW w:w="0" w:type="auto"/>
            <w:vAlign w:val="center"/>
            <w:hideMark/>
          </w:tcPr>
          <w:p w14:paraId="5B63EED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сервера</w:t>
            </w:r>
          </w:p>
        </w:tc>
        <w:tc>
          <w:tcPr>
            <w:tcW w:w="0" w:type="auto"/>
            <w:vAlign w:val="center"/>
            <w:hideMark/>
          </w:tcPr>
          <w:p w14:paraId="23CEDA4B" w14:textId="0120B58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Стоечный</w:t>
            </w:r>
          </w:p>
        </w:tc>
        <w:tc>
          <w:tcPr>
            <w:tcW w:w="0" w:type="auto"/>
            <w:noWrap/>
            <w:vAlign w:val="center"/>
            <w:hideMark/>
          </w:tcPr>
          <w:p w14:paraId="5199327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7801F01" w14:textId="77777777" w:rsidTr="00913E68">
        <w:trPr>
          <w:trHeight w:val="20"/>
        </w:trPr>
        <w:tc>
          <w:tcPr>
            <w:tcW w:w="0" w:type="auto"/>
            <w:vAlign w:val="center"/>
            <w:hideMark/>
          </w:tcPr>
          <w:p w14:paraId="10603BD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процессоров</w:t>
            </w:r>
          </w:p>
        </w:tc>
        <w:tc>
          <w:tcPr>
            <w:tcW w:w="0" w:type="auto"/>
            <w:vAlign w:val="center"/>
            <w:hideMark/>
          </w:tcPr>
          <w:p w14:paraId="56E5A22B" w14:textId="5EB4148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w:t>
            </w:r>
          </w:p>
        </w:tc>
        <w:tc>
          <w:tcPr>
            <w:tcW w:w="0" w:type="auto"/>
            <w:vAlign w:val="center"/>
            <w:hideMark/>
          </w:tcPr>
          <w:p w14:paraId="428B226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5B66F83D" w14:textId="77777777" w:rsidTr="00913E68">
        <w:trPr>
          <w:trHeight w:val="20"/>
        </w:trPr>
        <w:tc>
          <w:tcPr>
            <w:tcW w:w="0" w:type="auto"/>
            <w:vAlign w:val="center"/>
            <w:hideMark/>
          </w:tcPr>
          <w:p w14:paraId="39324E9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ядер каждого установленного процессора</w:t>
            </w:r>
          </w:p>
        </w:tc>
        <w:tc>
          <w:tcPr>
            <w:tcW w:w="0" w:type="auto"/>
            <w:vAlign w:val="center"/>
            <w:hideMark/>
          </w:tcPr>
          <w:p w14:paraId="59FDDFE7" w14:textId="0AB4102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32</w:t>
            </w:r>
          </w:p>
        </w:tc>
        <w:tc>
          <w:tcPr>
            <w:tcW w:w="0" w:type="auto"/>
            <w:vAlign w:val="center"/>
            <w:hideMark/>
          </w:tcPr>
          <w:p w14:paraId="7B83941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10D19B95" w14:textId="77777777" w:rsidTr="00913E68">
        <w:trPr>
          <w:trHeight w:val="20"/>
        </w:trPr>
        <w:tc>
          <w:tcPr>
            <w:tcW w:w="0" w:type="auto"/>
            <w:vAlign w:val="center"/>
            <w:hideMark/>
          </w:tcPr>
          <w:p w14:paraId="184E15E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Аппаратная поддержка виртуализации</w:t>
            </w:r>
          </w:p>
        </w:tc>
        <w:tc>
          <w:tcPr>
            <w:tcW w:w="0" w:type="auto"/>
            <w:vAlign w:val="center"/>
            <w:hideMark/>
          </w:tcPr>
          <w:p w14:paraId="06AC06CF" w14:textId="0359A00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108DE14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EDADA22" w14:textId="77777777" w:rsidTr="00913E68">
        <w:trPr>
          <w:trHeight w:val="20"/>
        </w:trPr>
        <w:tc>
          <w:tcPr>
            <w:tcW w:w="0" w:type="auto"/>
            <w:vAlign w:val="center"/>
            <w:hideMark/>
          </w:tcPr>
          <w:p w14:paraId="544A566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слотов для модулей </w:t>
            </w:r>
            <w:r w:rsidRPr="00913E68">
              <w:rPr>
                <w:rFonts w:ascii="Times New Roman" w:eastAsia="Times New Roman" w:hAnsi="Times New Roman" w:cs="Times New Roman"/>
                <w:color w:val="000000"/>
                <w:sz w:val="20"/>
                <w:szCs w:val="20"/>
                <w:lang w:eastAsia="ru-RU"/>
              </w:rPr>
              <w:lastRenderedPageBreak/>
              <w:t>оперативной памяти</w:t>
            </w:r>
          </w:p>
        </w:tc>
        <w:tc>
          <w:tcPr>
            <w:tcW w:w="0" w:type="auto"/>
            <w:vAlign w:val="center"/>
            <w:hideMark/>
          </w:tcPr>
          <w:p w14:paraId="42E0AA5E" w14:textId="15ABEE0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lastRenderedPageBreak/>
              <w:t>16</w:t>
            </w:r>
          </w:p>
        </w:tc>
        <w:tc>
          <w:tcPr>
            <w:tcW w:w="0" w:type="auto"/>
            <w:vAlign w:val="center"/>
            <w:hideMark/>
          </w:tcPr>
          <w:p w14:paraId="3FF4BDE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41789136" w14:textId="77777777" w:rsidTr="00913E68">
        <w:trPr>
          <w:trHeight w:val="20"/>
        </w:trPr>
        <w:tc>
          <w:tcPr>
            <w:tcW w:w="0" w:type="auto"/>
            <w:vAlign w:val="center"/>
            <w:hideMark/>
          </w:tcPr>
          <w:p w14:paraId="5CEF2DC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Объем каждого установленного модуля оперативной памяти</w:t>
            </w:r>
          </w:p>
        </w:tc>
        <w:tc>
          <w:tcPr>
            <w:tcW w:w="0" w:type="auto"/>
            <w:vAlign w:val="center"/>
            <w:hideMark/>
          </w:tcPr>
          <w:p w14:paraId="5EBC2CFE" w14:textId="1E7FBC1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16</w:t>
            </w:r>
          </w:p>
        </w:tc>
        <w:tc>
          <w:tcPr>
            <w:tcW w:w="0" w:type="auto"/>
            <w:vAlign w:val="center"/>
            <w:hideMark/>
          </w:tcPr>
          <w:p w14:paraId="7416F63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76E47E28" w14:textId="77777777" w:rsidTr="00913E68">
        <w:trPr>
          <w:trHeight w:val="20"/>
        </w:trPr>
        <w:tc>
          <w:tcPr>
            <w:tcW w:w="0" w:type="auto"/>
            <w:vAlign w:val="center"/>
            <w:hideMark/>
          </w:tcPr>
          <w:p w14:paraId="49679DA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Поддержка функции обнаружения и коррекции ошибок в оперативной памяти</w:t>
            </w:r>
          </w:p>
        </w:tc>
        <w:tc>
          <w:tcPr>
            <w:tcW w:w="0" w:type="auto"/>
            <w:vAlign w:val="center"/>
            <w:hideMark/>
          </w:tcPr>
          <w:p w14:paraId="2717219A" w14:textId="39D7F80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3D70CAF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86DB2C7" w14:textId="77777777" w:rsidTr="00913E68">
        <w:trPr>
          <w:trHeight w:val="20"/>
        </w:trPr>
        <w:tc>
          <w:tcPr>
            <w:tcW w:w="0" w:type="auto"/>
            <w:vAlign w:val="center"/>
            <w:hideMark/>
          </w:tcPr>
          <w:p w14:paraId="36C8B35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охлаждения</w:t>
            </w:r>
          </w:p>
        </w:tc>
        <w:tc>
          <w:tcPr>
            <w:tcW w:w="0" w:type="auto"/>
            <w:vAlign w:val="center"/>
            <w:hideMark/>
          </w:tcPr>
          <w:p w14:paraId="4C95500C" w14:textId="7AE93EE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N+1</w:t>
            </w:r>
          </w:p>
        </w:tc>
        <w:tc>
          <w:tcPr>
            <w:tcW w:w="0" w:type="auto"/>
            <w:noWrap/>
            <w:vAlign w:val="center"/>
            <w:hideMark/>
          </w:tcPr>
          <w:p w14:paraId="172CB9B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9359BFA" w14:textId="77777777" w:rsidTr="00913E68">
        <w:trPr>
          <w:trHeight w:val="20"/>
        </w:trPr>
        <w:tc>
          <w:tcPr>
            <w:tcW w:w="0" w:type="auto"/>
            <w:vAlign w:val="center"/>
            <w:hideMark/>
          </w:tcPr>
          <w:p w14:paraId="63705C2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устанавливаемых в корпус накопителей</w:t>
            </w:r>
          </w:p>
        </w:tc>
        <w:tc>
          <w:tcPr>
            <w:tcW w:w="0" w:type="auto"/>
            <w:vAlign w:val="center"/>
            <w:hideMark/>
          </w:tcPr>
          <w:p w14:paraId="688B1DAD" w14:textId="279F220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16</w:t>
            </w:r>
          </w:p>
        </w:tc>
        <w:tc>
          <w:tcPr>
            <w:tcW w:w="0" w:type="auto"/>
            <w:vAlign w:val="center"/>
            <w:hideMark/>
          </w:tcPr>
          <w:p w14:paraId="3BFE5ED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02C27950" w14:textId="77777777" w:rsidTr="00913E68">
        <w:trPr>
          <w:trHeight w:val="20"/>
        </w:trPr>
        <w:tc>
          <w:tcPr>
            <w:tcW w:w="0" w:type="auto"/>
            <w:vAlign w:val="center"/>
            <w:hideMark/>
          </w:tcPr>
          <w:p w14:paraId="38AD92F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LFF (3,5) слотов для накопителей на лицевой панели</w:t>
            </w:r>
          </w:p>
        </w:tc>
        <w:tc>
          <w:tcPr>
            <w:tcW w:w="0" w:type="auto"/>
            <w:vAlign w:val="center"/>
            <w:hideMark/>
          </w:tcPr>
          <w:p w14:paraId="75ED1DEB" w14:textId="0D620C6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12</w:t>
            </w:r>
          </w:p>
        </w:tc>
        <w:tc>
          <w:tcPr>
            <w:tcW w:w="0" w:type="auto"/>
            <w:vAlign w:val="center"/>
            <w:hideMark/>
          </w:tcPr>
          <w:p w14:paraId="24A1C60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51C53865" w14:textId="77777777" w:rsidTr="00913E68">
        <w:trPr>
          <w:trHeight w:val="20"/>
        </w:trPr>
        <w:tc>
          <w:tcPr>
            <w:tcW w:w="0" w:type="auto"/>
            <w:vAlign w:val="center"/>
            <w:hideMark/>
          </w:tcPr>
          <w:p w14:paraId="79B4B54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SFF (2,5) слотов для накопителей на задней панели</w:t>
            </w:r>
          </w:p>
        </w:tc>
        <w:tc>
          <w:tcPr>
            <w:tcW w:w="0" w:type="auto"/>
            <w:vAlign w:val="center"/>
            <w:hideMark/>
          </w:tcPr>
          <w:p w14:paraId="249B15A7" w14:textId="6908CFA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6C9A5C3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05B65EBD" w14:textId="77777777" w:rsidTr="00913E68">
        <w:trPr>
          <w:trHeight w:val="20"/>
        </w:trPr>
        <w:tc>
          <w:tcPr>
            <w:tcW w:w="0" w:type="auto"/>
            <w:vMerge w:val="restart"/>
            <w:vAlign w:val="center"/>
            <w:hideMark/>
          </w:tcPr>
          <w:p w14:paraId="16114E3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Функциональность контроллера дистанционного мониторинга и управления</w:t>
            </w:r>
          </w:p>
        </w:tc>
        <w:tc>
          <w:tcPr>
            <w:tcW w:w="0" w:type="auto"/>
            <w:vAlign w:val="center"/>
            <w:hideMark/>
          </w:tcPr>
          <w:p w14:paraId="30F341F1" w14:textId="6A6E166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Доступ к основным характеристикам, состоянию сервера и установленных устройств</w:t>
            </w:r>
          </w:p>
        </w:tc>
        <w:tc>
          <w:tcPr>
            <w:tcW w:w="0" w:type="auto"/>
            <w:noWrap/>
            <w:vAlign w:val="center"/>
            <w:hideMark/>
          </w:tcPr>
          <w:p w14:paraId="7F3594D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A7E4339" w14:textId="77777777" w:rsidTr="00913E68">
        <w:trPr>
          <w:trHeight w:val="20"/>
        </w:trPr>
        <w:tc>
          <w:tcPr>
            <w:tcW w:w="0" w:type="auto"/>
            <w:vMerge/>
            <w:vAlign w:val="center"/>
            <w:hideMark/>
          </w:tcPr>
          <w:p w14:paraId="405D22C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00BBC8D" w14:textId="0309E7D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Автоматическое уведомление о событиях по электронной почте</w:t>
            </w:r>
          </w:p>
        </w:tc>
        <w:tc>
          <w:tcPr>
            <w:tcW w:w="0" w:type="auto"/>
            <w:noWrap/>
            <w:vAlign w:val="center"/>
            <w:hideMark/>
          </w:tcPr>
          <w:p w14:paraId="6D4D570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EA61551" w14:textId="77777777" w:rsidTr="00913E68">
        <w:trPr>
          <w:trHeight w:val="20"/>
        </w:trPr>
        <w:tc>
          <w:tcPr>
            <w:tcW w:w="0" w:type="auto"/>
            <w:vMerge/>
            <w:vAlign w:val="center"/>
            <w:hideMark/>
          </w:tcPr>
          <w:p w14:paraId="68E5B9F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01C5E3F" w14:textId="09300A6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Обеспечение перенаправления графической консоли по сети</w:t>
            </w:r>
          </w:p>
        </w:tc>
        <w:tc>
          <w:tcPr>
            <w:tcW w:w="0" w:type="auto"/>
            <w:noWrap/>
            <w:vAlign w:val="center"/>
            <w:hideMark/>
          </w:tcPr>
          <w:p w14:paraId="6B587A1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90884F6" w14:textId="77777777" w:rsidTr="00913E68">
        <w:trPr>
          <w:trHeight w:val="20"/>
        </w:trPr>
        <w:tc>
          <w:tcPr>
            <w:tcW w:w="0" w:type="auto"/>
            <w:vMerge/>
            <w:vAlign w:val="center"/>
            <w:hideMark/>
          </w:tcPr>
          <w:p w14:paraId="448CC87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7F2BF90" w14:textId="2F91141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Поддержка веб-интерфейса</w:t>
            </w:r>
          </w:p>
        </w:tc>
        <w:tc>
          <w:tcPr>
            <w:tcW w:w="0" w:type="auto"/>
            <w:noWrap/>
            <w:vAlign w:val="center"/>
            <w:hideMark/>
          </w:tcPr>
          <w:p w14:paraId="66ABE4B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50EAB89" w14:textId="77777777" w:rsidTr="00913E68">
        <w:trPr>
          <w:trHeight w:val="20"/>
        </w:trPr>
        <w:tc>
          <w:tcPr>
            <w:tcW w:w="0" w:type="auto"/>
            <w:vMerge/>
            <w:vAlign w:val="center"/>
            <w:hideMark/>
          </w:tcPr>
          <w:p w14:paraId="26E18E4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61C53D9" w14:textId="324C8F0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Подключение виртуальных медиа-устройств через консоль удаленного управления, в том числе образов дисков (файлов ISO)</w:t>
            </w:r>
          </w:p>
        </w:tc>
        <w:tc>
          <w:tcPr>
            <w:tcW w:w="0" w:type="auto"/>
            <w:noWrap/>
            <w:vAlign w:val="center"/>
            <w:hideMark/>
          </w:tcPr>
          <w:p w14:paraId="77C970B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693160C" w14:textId="77777777" w:rsidTr="00913E68">
        <w:trPr>
          <w:trHeight w:val="20"/>
        </w:trPr>
        <w:tc>
          <w:tcPr>
            <w:tcW w:w="0" w:type="auto"/>
            <w:vAlign w:val="center"/>
            <w:hideMark/>
          </w:tcPr>
          <w:p w14:paraId="3ED77F2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направляющих для установки в шкаф телекоммуникационный</w:t>
            </w:r>
          </w:p>
        </w:tc>
        <w:tc>
          <w:tcPr>
            <w:tcW w:w="0" w:type="auto"/>
            <w:vAlign w:val="center"/>
            <w:hideMark/>
          </w:tcPr>
          <w:p w14:paraId="6C3714CC" w14:textId="5E5BAE3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1825D77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01893D0" w14:textId="77777777" w:rsidTr="00913E68">
        <w:trPr>
          <w:trHeight w:val="20"/>
        </w:trPr>
        <w:tc>
          <w:tcPr>
            <w:tcW w:w="0" w:type="auto"/>
            <w:vAlign w:val="center"/>
            <w:hideMark/>
          </w:tcPr>
          <w:p w14:paraId="73C19E3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корпуса</w:t>
            </w:r>
          </w:p>
        </w:tc>
        <w:tc>
          <w:tcPr>
            <w:tcW w:w="0" w:type="auto"/>
            <w:vAlign w:val="center"/>
            <w:hideMark/>
          </w:tcPr>
          <w:p w14:paraId="65DF148B" w14:textId="114567C2"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Rack</w:t>
            </w:r>
            <w:proofErr w:type="spellEnd"/>
          </w:p>
        </w:tc>
        <w:tc>
          <w:tcPr>
            <w:tcW w:w="0" w:type="auto"/>
            <w:noWrap/>
            <w:vAlign w:val="center"/>
            <w:hideMark/>
          </w:tcPr>
          <w:p w14:paraId="3A2408A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7EAE38D" w14:textId="77777777" w:rsidTr="00913E68">
        <w:trPr>
          <w:trHeight w:val="20"/>
        </w:trPr>
        <w:tc>
          <w:tcPr>
            <w:tcW w:w="0" w:type="auto"/>
            <w:vAlign w:val="center"/>
            <w:hideMark/>
          </w:tcPr>
          <w:p w14:paraId="29EB83B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Выделенные порты удалённого управления сервером</w:t>
            </w:r>
          </w:p>
        </w:tc>
        <w:tc>
          <w:tcPr>
            <w:tcW w:w="0" w:type="auto"/>
            <w:vAlign w:val="center"/>
            <w:hideMark/>
          </w:tcPr>
          <w:p w14:paraId="4B2874DE" w14:textId="533E85A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6A1858B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324B2B1" w14:textId="77777777" w:rsidTr="00913E68">
        <w:trPr>
          <w:trHeight w:val="20"/>
        </w:trPr>
        <w:tc>
          <w:tcPr>
            <w:tcW w:w="0" w:type="auto"/>
            <w:vAlign w:val="center"/>
            <w:hideMark/>
          </w:tcPr>
          <w:p w14:paraId="59283C4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roofErr w:type="spellStart"/>
            <w:proofErr w:type="gramStart"/>
            <w:r w:rsidRPr="00913E68">
              <w:rPr>
                <w:rFonts w:ascii="Times New Roman" w:eastAsia="Times New Roman" w:hAnsi="Times New Roman" w:cs="Times New Roman"/>
                <w:color w:val="000000"/>
                <w:sz w:val="20"/>
                <w:szCs w:val="20"/>
                <w:lang w:eastAsia="ru-RU"/>
              </w:rPr>
              <w:t>C</w:t>
            </w:r>
            <w:proofErr w:type="gramEnd"/>
            <w:r w:rsidRPr="00913E68">
              <w:rPr>
                <w:rFonts w:ascii="Times New Roman" w:eastAsia="Times New Roman" w:hAnsi="Times New Roman" w:cs="Times New Roman"/>
                <w:color w:val="000000"/>
                <w:sz w:val="20"/>
                <w:szCs w:val="20"/>
                <w:lang w:eastAsia="ru-RU"/>
              </w:rPr>
              <w:t>истема</w:t>
            </w:r>
            <w:proofErr w:type="spellEnd"/>
            <w:r w:rsidRPr="00913E68">
              <w:rPr>
                <w:rFonts w:ascii="Times New Roman" w:eastAsia="Times New Roman" w:hAnsi="Times New Roman" w:cs="Times New Roman"/>
                <w:color w:val="000000"/>
                <w:sz w:val="20"/>
                <w:szCs w:val="20"/>
                <w:lang w:eastAsia="ru-RU"/>
              </w:rPr>
              <w:t xml:space="preserve"> удаленного управления сервером</w:t>
            </w:r>
          </w:p>
        </w:tc>
        <w:tc>
          <w:tcPr>
            <w:tcW w:w="0" w:type="auto"/>
            <w:vAlign w:val="center"/>
            <w:hideMark/>
          </w:tcPr>
          <w:p w14:paraId="779CBE56" w14:textId="4211843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533EEDF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5E4C94D" w14:textId="77777777" w:rsidTr="00913E68">
        <w:trPr>
          <w:trHeight w:val="20"/>
        </w:trPr>
        <w:tc>
          <w:tcPr>
            <w:tcW w:w="0" w:type="auto"/>
            <w:vAlign w:val="center"/>
            <w:hideMark/>
          </w:tcPr>
          <w:p w14:paraId="11E810E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интегрированного видеоадаптера</w:t>
            </w:r>
          </w:p>
        </w:tc>
        <w:tc>
          <w:tcPr>
            <w:tcW w:w="0" w:type="auto"/>
            <w:vAlign w:val="center"/>
            <w:hideMark/>
          </w:tcPr>
          <w:p w14:paraId="0EDC8D1D" w14:textId="7DDC13B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3E1E514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C428B0A" w14:textId="77777777" w:rsidTr="00913E68">
        <w:trPr>
          <w:trHeight w:val="20"/>
        </w:trPr>
        <w:tc>
          <w:tcPr>
            <w:tcW w:w="0" w:type="auto"/>
            <w:vAlign w:val="center"/>
            <w:hideMark/>
          </w:tcPr>
          <w:p w14:paraId="550B4DE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w:t>
            </w:r>
            <w:proofErr w:type="gramStart"/>
            <w:r w:rsidRPr="00913E68">
              <w:rPr>
                <w:rFonts w:ascii="Times New Roman" w:eastAsia="Times New Roman" w:hAnsi="Times New Roman" w:cs="Times New Roman"/>
                <w:color w:val="000000"/>
                <w:sz w:val="20"/>
                <w:szCs w:val="20"/>
                <w:lang w:eastAsia="ru-RU"/>
              </w:rPr>
              <w:t>занимаемых</w:t>
            </w:r>
            <w:proofErr w:type="gramEnd"/>
            <w:r w:rsidRPr="00913E68">
              <w:rPr>
                <w:rFonts w:ascii="Times New Roman" w:eastAsia="Times New Roman" w:hAnsi="Times New Roman" w:cs="Times New Roman"/>
                <w:color w:val="000000"/>
                <w:sz w:val="20"/>
                <w:szCs w:val="20"/>
                <w:lang w:eastAsia="ru-RU"/>
              </w:rPr>
              <w:t xml:space="preserve"> юнитов в стойке</w:t>
            </w:r>
          </w:p>
        </w:tc>
        <w:tc>
          <w:tcPr>
            <w:tcW w:w="0" w:type="auto"/>
            <w:vAlign w:val="center"/>
            <w:hideMark/>
          </w:tcPr>
          <w:p w14:paraId="2DB8D3AA" w14:textId="7D01AFF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noWrap/>
            <w:vAlign w:val="center"/>
            <w:hideMark/>
          </w:tcPr>
          <w:p w14:paraId="269CE97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EA04391" w14:textId="77777777" w:rsidTr="00913E68">
        <w:trPr>
          <w:trHeight w:val="20"/>
        </w:trPr>
        <w:tc>
          <w:tcPr>
            <w:tcW w:w="0" w:type="auto"/>
            <w:vMerge w:val="restart"/>
            <w:vAlign w:val="center"/>
            <w:hideMark/>
          </w:tcPr>
          <w:p w14:paraId="7FDCEA2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поддерживаемых накопителей</w:t>
            </w:r>
          </w:p>
        </w:tc>
        <w:tc>
          <w:tcPr>
            <w:tcW w:w="0" w:type="auto"/>
            <w:vAlign w:val="center"/>
            <w:hideMark/>
          </w:tcPr>
          <w:p w14:paraId="590FCD1B" w14:textId="5232AC3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SATA</w:t>
            </w:r>
          </w:p>
        </w:tc>
        <w:tc>
          <w:tcPr>
            <w:tcW w:w="0" w:type="auto"/>
            <w:noWrap/>
            <w:vAlign w:val="center"/>
            <w:hideMark/>
          </w:tcPr>
          <w:p w14:paraId="4E3C771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F52E704" w14:textId="77777777" w:rsidTr="00913E68">
        <w:trPr>
          <w:trHeight w:val="20"/>
        </w:trPr>
        <w:tc>
          <w:tcPr>
            <w:tcW w:w="0" w:type="auto"/>
            <w:vMerge/>
            <w:vAlign w:val="center"/>
            <w:hideMark/>
          </w:tcPr>
          <w:p w14:paraId="054CE6F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244AC03" w14:textId="0353F52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SAS</w:t>
            </w:r>
          </w:p>
        </w:tc>
        <w:tc>
          <w:tcPr>
            <w:tcW w:w="0" w:type="auto"/>
            <w:noWrap/>
            <w:vAlign w:val="center"/>
            <w:hideMark/>
          </w:tcPr>
          <w:p w14:paraId="4F87EC5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40E252C" w14:textId="77777777" w:rsidTr="00913E68">
        <w:trPr>
          <w:trHeight w:val="20"/>
        </w:trPr>
        <w:tc>
          <w:tcPr>
            <w:tcW w:w="0" w:type="auto"/>
            <w:vMerge/>
            <w:vAlign w:val="center"/>
            <w:hideMark/>
          </w:tcPr>
          <w:p w14:paraId="4A75550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24AC4F5" w14:textId="3692A88E"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NVMe</w:t>
            </w:r>
            <w:proofErr w:type="spellEnd"/>
          </w:p>
        </w:tc>
        <w:tc>
          <w:tcPr>
            <w:tcW w:w="0" w:type="auto"/>
            <w:noWrap/>
            <w:vAlign w:val="center"/>
            <w:hideMark/>
          </w:tcPr>
          <w:p w14:paraId="5972AA5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36BDC6C" w14:textId="77777777" w:rsidTr="00913E68">
        <w:trPr>
          <w:trHeight w:val="20"/>
        </w:trPr>
        <w:tc>
          <w:tcPr>
            <w:tcW w:w="0" w:type="auto"/>
            <w:vMerge/>
            <w:vAlign w:val="center"/>
            <w:hideMark/>
          </w:tcPr>
          <w:p w14:paraId="0DB4EC0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0D01A6A" w14:textId="7B2A53B6"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PCIe</w:t>
            </w:r>
            <w:proofErr w:type="spellEnd"/>
          </w:p>
        </w:tc>
        <w:tc>
          <w:tcPr>
            <w:tcW w:w="0" w:type="auto"/>
            <w:noWrap/>
            <w:vAlign w:val="center"/>
            <w:hideMark/>
          </w:tcPr>
          <w:p w14:paraId="7A924C1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FB748FB" w14:textId="77777777" w:rsidTr="00913E68">
        <w:trPr>
          <w:trHeight w:val="20"/>
        </w:trPr>
        <w:tc>
          <w:tcPr>
            <w:tcW w:w="0" w:type="auto"/>
            <w:vMerge/>
            <w:vAlign w:val="center"/>
            <w:hideMark/>
          </w:tcPr>
          <w:p w14:paraId="6BF3EBB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7A65BBE" w14:textId="5233A4E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M.2</w:t>
            </w:r>
          </w:p>
        </w:tc>
        <w:tc>
          <w:tcPr>
            <w:tcW w:w="0" w:type="auto"/>
            <w:noWrap/>
            <w:vAlign w:val="center"/>
            <w:hideMark/>
          </w:tcPr>
          <w:p w14:paraId="141A4B8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78E1C74" w14:textId="77777777" w:rsidTr="00913E68">
        <w:trPr>
          <w:trHeight w:val="20"/>
        </w:trPr>
        <w:tc>
          <w:tcPr>
            <w:tcW w:w="0" w:type="auto"/>
            <w:vMerge/>
            <w:vAlign w:val="center"/>
            <w:hideMark/>
          </w:tcPr>
          <w:p w14:paraId="0577707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2236B29" w14:textId="7493A47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U.2</w:t>
            </w:r>
          </w:p>
        </w:tc>
        <w:tc>
          <w:tcPr>
            <w:tcW w:w="0" w:type="auto"/>
            <w:noWrap/>
            <w:vAlign w:val="center"/>
            <w:hideMark/>
          </w:tcPr>
          <w:p w14:paraId="33D2F87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3858760" w14:textId="77777777" w:rsidTr="00913E68">
        <w:trPr>
          <w:trHeight w:val="20"/>
        </w:trPr>
        <w:tc>
          <w:tcPr>
            <w:tcW w:w="0" w:type="auto"/>
            <w:vMerge/>
            <w:vAlign w:val="center"/>
            <w:hideMark/>
          </w:tcPr>
          <w:p w14:paraId="41E648A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A7E4FEA" w14:textId="51DC30C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USB</w:t>
            </w:r>
          </w:p>
        </w:tc>
        <w:tc>
          <w:tcPr>
            <w:tcW w:w="0" w:type="auto"/>
            <w:noWrap/>
            <w:vAlign w:val="center"/>
            <w:hideMark/>
          </w:tcPr>
          <w:p w14:paraId="1ACC99A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3814396" w14:textId="77777777" w:rsidTr="00913E68">
        <w:trPr>
          <w:trHeight w:val="20"/>
        </w:trPr>
        <w:tc>
          <w:tcPr>
            <w:tcW w:w="0" w:type="auto"/>
            <w:vAlign w:val="center"/>
            <w:hideMark/>
          </w:tcPr>
          <w:p w14:paraId="44A74D7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установленного аппаратного дискового контроллера</w:t>
            </w:r>
          </w:p>
        </w:tc>
        <w:tc>
          <w:tcPr>
            <w:tcW w:w="0" w:type="auto"/>
            <w:vAlign w:val="center"/>
            <w:hideMark/>
          </w:tcPr>
          <w:p w14:paraId="61545F31" w14:textId="16D0A9E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7CD4D02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500C48C" w14:textId="77777777" w:rsidTr="00913E68">
        <w:trPr>
          <w:trHeight w:val="20"/>
        </w:trPr>
        <w:tc>
          <w:tcPr>
            <w:tcW w:w="0" w:type="auto"/>
            <w:vMerge w:val="restart"/>
            <w:vAlign w:val="center"/>
            <w:hideMark/>
          </w:tcPr>
          <w:p w14:paraId="410ABD1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дисковым контроллером типы RAID</w:t>
            </w:r>
          </w:p>
        </w:tc>
        <w:tc>
          <w:tcPr>
            <w:tcW w:w="0" w:type="auto"/>
            <w:vAlign w:val="center"/>
            <w:hideMark/>
          </w:tcPr>
          <w:p w14:paraId="5404EEE6" w14:textId="0EA9F55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6</w:t>
            </w:r>
          </w:p>
        </w:tc>
        <w:tc>
          <w:tcPr>
            <w:tcW w:w="0" w:type="auto"/>
            <w:noWrap/>
            <w:vAlign w:val="center"/>
            <w:hideMark/>
          </w:tcPr>
          <w:p w14:paraId="5C4DDBB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1F1C1DA" w14:textId="77777777" w:rsidTr="00913E68">
        <w:trPr>
          <w:trHeight w:val="20"/>
        </w:trPr>
        <w:tc>
          <w:tcPr>
            <w:tcW w:w="0" w:type="auto"/>
            <w:vMerge/>
            <w:vAlign w:val="center"/>
            <w:hideMark/>
          </w:tcPr>
          <w:p w14:paraId="7980EF8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271B827" w14:textId="106D7EE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10</w:t>
            </w:r>
          </w:p>
        </w:tc>
        <w:tc>
          <w:tcPr>
            <w:tcW w:w="0" w:type="auto"/>
            <w:noWrap/>
            <w:vAlign w:val="center"/>
            <w:hideMark/>
          </w:tcPr>
          <w:p w14:paraId="3FB28D2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E07C61A" w14:textId="77777777" w:rsidTr="00913E68">
        <w:trPr>
          <w:trHeight w:val="20"/>
        </w:trPr>
        <w:tc>
          <w:tcPr>
            <w:tcW w:w="0" w:type="auto"/>
            <w:vMerge/>
            <w:vAlign w:val="center"/>
            <w:hideMark/>
          </w:tcPr>
          <w:p w14:paraId="72A6A62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E411DD3" w14:textId="4F16F9A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50</w:t>
            </w:r>
          </w:p>
        </w:tc>
        <w:tc>
          <w:tcPr>
            <w:tcW w:w="0" w:type="auto"/>
            <w:noWrap/>
            <w:vAlign w:val="center"/>
            <w:hideMark/>
          </w:tcPr>
          <w:p w14:paraId="23222B0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231264C" w14:textId="77777777" w:rsidTr="00913E68">
        <w:trPr>
          <w:trHeight w:val="20"/>
        </w:trPr>
        <w:tc>
          <w:tcPr>
            <w:tcW w:w="0" w:type="auto"/>
            <w:vMerge/>
            <w:vAlign w:val="center"/>
            <w:hideMark/>
          </w:tcPr>
          <w:p w14:paraId="4B47AD4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7CF9B32" w14:textId="78D9C57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60</w:t>
            </w:r>
          </w:p>
        </w:tc>
        <w:tc>
          <w:tcPr>
            <w:tcW w:w="0" w:type="auto"/>
            <w:noWrap/>
            <w:vAlign w:val="center"/>
            <w:hideMark/>
          </w:tcPr>
          <w:p w14:paraId="1281803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C53E1D3" w14:textId="77777777" w:rsidTr="00913E68">
        <w:trPr>
          <w:trHeight w:val="20"/>
        </w:trPr>
        <w:tc>
          <w:tcPr>
            <w:tcW w:w="0" w:type="auto"/>
            <w:vMerge/>
            <w:vAlign w:val="center"/>
            <w:hideMark/>
          </w:tcPr>
          <w:p w14:paraId="0296FD9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58B445F" w14:textId="1FE4FD0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0</w:t>
            </w:r>
          </w:p>
        </w:tc>
        <w:tc>
          <w:tcPr>
            <w:tcW w:w="0" w:type="auto"/>
            <w:noWrap/>
            <w:vAlign w:val="center"/>
            <w:hideMark/>
          </w:tcPr>
          <w:p w14:paraId="7ACAEB6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D39620D" w14:textId="77777777" w:rsidTr="00913E68">
        <w:trPr>
          <w:trHeight w:val="20"/>
        </w:trPr>
        <w:tc>
          <w:tcPr>
            <w:tcW w:w="0" w:type="auto"/>
            <w:vMerge/>
            <w:vAlign w:val="center"/>
            <w:hideMark/>
          </w:tcPr>
          <w:p w14:paraId="290B1B3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2A1F01D7" w14:textId="08A450A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w:t>
            </w:r>
          </w:p>
        </w:tc>
        <w:tc>
          <w:tcPr>
            <w:tcW w:w="0" w:type="auto"/>
            <w:noWrap/>
            <w:vAlign w:val="center"/>
            <w:hideMark/>
          </w:tcPr>
          <w:p w14:paraId="0296632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1C92EB0" w14:textId="77777777" w:rsidTr="00913E68">
        <w:trPr>
          <w:trHeight w:val="20"/>
        </w:trPr>
        <w:tc>
          <w:tcPr>
            <w:tcW w:w="0" w:type="auto"/>
            <w:vMerge/>
            <w:vAlign w:val="center"/>
            <w:hideMark/>
          </w:tcPr>
          <w:p w14:paraId="2D735D7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DD6A3A2" w14:textId="5D77F0F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5</w:t>
            </w:r>
          </w:p>
        </w:tc>
        <w:tc>
          <w:tcPr>
            <w:tcW w:w="0" w:type="auto"/>
            <w:noWrap/>
            <w:vAlign w:val="center"/>
            <w:hideMark/>
          </w:tcPr>
          <w:p w14:paraId="6E50572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E0F865F" w14:textId="77777777" w:rsidTr="00913E68">
        <w:trPr>
          <w:trHeight w:val="20"/>
        </w:trPr>
        <w:tc>
          <w:tcPr>
            <w:tcW w:w="0" w:type="auto"/>
            <w:vAlign w:val="center"/>
            <w:hideMark/>
          </w:tcPr>
          <w:p w14:paraId="3E10E88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кэш-памяти установленного дискового контроллера</w:t>
            </w:r>
          </w:p>
        </w:tc>
        <w:tc>
          <w:tcPr>
            <w:tcW w:w="0" w:type="auto"/>
            <w:vAlign w:val="center"/>
            <w:hideMark/>
          </w:tcPr>
          <w:p w14:paraId="29B4A383" w14:textId="4396EEB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w:t>
            </w:r>
          </w:p>
        </w:tc>
        <w:tc>
          <w:tcPr>
            <w:tcW w:w="0" w:type="auto"/>
            <w:vAlign w:val="center"/>
            <w:hideMark/>
          </w:tcPr>
          <w:p w14:paraId="11F19BB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66462DA8" w14:textId="77777777" w:rsidTr="00913E68">
        <w:trPr>
          <w:trHeight w:val="20"/>
        </w:trPr>
        <w:tc>
          <w:tcPr>
            <w:tcW w:w="0" w:type="auto"/>
            <w:vAlign w:val="center"/>
            <w:hideMark/>
          </w:tcPr>
          <w:p w14:paraId="54A2BA4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Наличие защиты кэш-памяти дискового контроллера при потере питания сервером</w:t>
            </w:r>
          </w:p>
        </w:tc>
        <w:tc>
          <w:tcPr>
            <w:tcW w:w="0" w:type="auto"/>
            <w:vAlign w:val="center"/>
            <w:hideMark/>
          </w:tcPr>
          <w:p w14:paraId="01D253B3" w14:textId="7DC992D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7CE1BC3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F5B6DA8" w14:textId="77777777" w:rsidTr="00913E68">
        <w:trPr>
          <w:trHeight w:val="20"/>
        </w:trPr>
        <w:tc>
          <w:tcPr>
            <w:tcW w:w="0" w:type="auto"/>
            <w:vMerge w:val="restart"/>
            <w:vAlign w:val="center"/>
            <w:hideMark/>
          </w:tcPr>
          <w:p w14:paraId="2D52675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подключения накопителей информации к дисковому контроллеру</w:t>
            </w:r>
          </w:p>
        </w:tc>
        <w:tc>
          <w:tcPr>
            <w:tcW w:w="0" w:type="auto"/>
            <w:vAlign w:val="center"/>
            <w:hideMark/>
          </w:tcPr>
          <w:p w14:paraId="4D5432C0" w14:textId="47AC52F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SAS</w:t>
            </w:r>
          </w:p>
        </w:tc>
        <w:tc>
          <w:tcPr>
            <w:tcW w:w="0" w:type="auto"/>
            <w:noWrap/>
            <w:vAlign w:val="center"/>
            <w:hideMark/>
          </w:tcPr>
          <w:p w14:paraId="322BD30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6F46C2D" w14:textId="77777777" w:rsidTr="00913E68">
        <w:trPr>
          <w:trHeight w:val="20"/>
        </w:trPr>
        <w:tc>
          <w:tcPr>
            <w:tcW w:w="0" w:type="auto"/>
            <w:vMerge/>
            <w:vAlign w:val="center"/>
            <w:hideMark/>
          </w:tcPr>
          <w:p w14:paraId="618A9D1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DB9A479" w14:textId="3340267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SATA</w:t>
            </w:r>
          </w:p>
        </w:tc>
        <w:tc>
          <w:tcPr>
            <w:tcW w:w="0" w:type="auto"/>
            <w:noWrap/>
            <w:vAlign w:val="center"/>
            <w:hideMark/>
          </w:tcPr>
          <w:p w14:paraId="75E7680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43181F5" w14:textId="77777777" w:rsidTr="00913E68">
        <w:trPr>
          <w:trHeight w:val="20"/>
        </w:trPr>
        <w:tc>
          <w:tcPr>
            <w:tcW w:w="0" w:type="auto"/>
            <w:vMerge w:val="restart"/>
            <w:vAlign w:val="center"/>
            <w:hideMark/>
          </w:tcPr>
          <w:p w14:paraId="49E6EEC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размещения USB портов</w:t>
            </w:r>
          </w:p>
        </w:tc>
        <w:tc>
          <w:tcPr>
            <w:tcW w:w="0" w:type="auto"/>
            <w:vAlign w:val="center"/>
            <w:hideMark/>
          </w:tcPr>
          <w:p w14:paraId="3B637933" w14:textId="74FA1FF6"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На передней панели</w:t>
            </w:r>
          </w:p>
        </w:tc>
        <w:tc>
          <w:tcPr>
            <w:tcW w:w="0" w:type="auto"/>
            <w:noWrap/>
            <w:vAlign w:val="center"/>
            <w:hideMark/>
          </w:tcPr>
          <w:p w14:paraId="722D6DB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6133FCA" w14:textId="77777777" w:rsidTr="00913E68">
        <w:trPr>
          <w:trHeight w:val="20"/>
        </w:trPr>
        <w:tc>
          <w:tcPr>
            <w:tcW w:w="0" w:type="auto"/>
            <w:vMerge/>
            <w:vAlign w:val="center"/>
            <w:hideMark/>
          </w:tcPr>
          <w:p w14:paraId="1A534D1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08C1A1A9" w14:textId="02D24F8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На задней панели</w:t>
            </w:r>
          </w:p>
        </w:tc>
        <w:tc>
          <w:tcPr>
            <w:tcW w:w="0" w:type="auto"/>
            <w:noWrap/>
            <w:vAlign w:val="center"/>
            <w:hideMark/>
          </w:tcPr>
          <w:p w14:paraId="0763814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E272B65" w14:textId="77777777" w:rsidTr="00913E68">
        <w:trPr>
          <w:trHeight w:val="20"/>
        </w:trPr>
        <w:tc>
          <w:tcPr>
            <w:tcW w:w="0" w:type="auto"/>
            <w:vAlign w:val="center"/>
            <w:hideMark/>
          </w:tcPr>
          <w:p w14:paraId="6B830FD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USB 3.x портов</w:t>
            </w:r>
          </w:p>
        </w:tc>
        <w:tc>
          <w:tcPr>
            <w:tcW w:w="0" w:type="auto"/>
            <w:vAlign w:val="center"/>
            <w:hideMark/>
          </w:tcPr>
          <w:p w14:paraId="1E043ED8" w14:textId="6DC9113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4</w:t>
            </w:r>
          </w:p>
        </w:tc>
        <w:tc>
          <w:tcPr>
            <w:tcW w:w="0" w:type="auto"/>
            <w:noWrap/>
            <w:vAlign w:val="center"/>
            <w:hideMark/>
          </w:tcPr>
          <w:p w14:paraId="23EBA8B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8DEA108" w14:textId="77777777" w:rsidTr="00913E68">
        <w:trPr>
          <w:trHeight w:val="20"/>
        </w:trPr>
        <w:tc>
          <w:tcPr>
            <w:tcW w:w="0" w:type="auto"/>
            <w:vAlign w:val="center"/>
            <w:hideMark/>
          </w:tcPr>
          <w:p w14:paraId="0FB870C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слотов для установки плат расширения </w:t>
            </w:r>
            <w:proofErr w:type="spellStart"/>
            <w:r w:rsidRPr="00913E68">
              <w:rPr>
                <w:rFonts w:ascii="Times New Roman" w:eastAsia="Times New Roman" w:hAnsi="Times New Roman" w:cs="Times New Roman"/>
                <w:color w:val="000000"/>
                <w:sz w:val="20"/>
                <w:szCs w:val="20"/>
                <w:lang w:eastAsia="ru-RU"/>
              </w:rPr>
              <w:t>PCIe</w:t>
            </w:r>
            <w:proofErr w:type="spellEnd"/>
            <w:r w:rsidRPr="00913E68">
              <w:rPr>
                <w:rFonts w:ascii="Times New Roman" w:eastAsia="Times New Roman" w:hAnsi="Times New Roman" w:cs="Times New Roman"/>
                <w:color w:val="000000"/>
                <w:sz w:val="20"/>
                <w:szCs w:val="20"/>
                <w:lang w:eastAsia="ru-RU"/>
              </w:rPr>
              <w:t xml:space="preserve"> x16</w:t>
            </w:r>
          </w:p>
        </w:tc>
        <w:tc>
          <w:tcPr>
            <w:tcW w:w="0" w:type="auto"/>
            <w:vAlign w:val="center"/>
            <w:hideMark/>
          </w:tcPr>
          <w:p w14:paraId="31CA2BED" w14:textId="0774846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5</w:t>
            </w:r>
          </w:p>
        </w:tc>
        <w:tc>
          <w:tcPr>
            <w:tcW w:w="0" w:type="auto"/>
            <w:vAlign w:val="center"/>
            <w:hideMark/>
          </w:tcPr>
          <w:p w14:paraId="3403E31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1931F2A0" w14:textId="77777777" w:rsidTr="00913E68">
        <w:trPr>
          <w:trHeight w:val="20"/>
        </w:trPr>
        <w:tc>
          <w:tcPr>
            <w:tcW w:w="0" w:type="auto"/>
            <w:vAlign w:val="center"/>
            <w:hideMark/>
          </w:tcPr>
          <w:p w14:paraId="3FD4965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блоков питания с поддержкой горячей замены</w:t>
            </w:r>
          </w:p>
        </w:tc>
        <w:tc>
          <w:tcPr>
            <w:tcW w:w="0" w:type="auto"/>
            <w:vAlign w:val="center"/>
            <w:hideMark/>
          </w:tcPr>
          <w:p w14:paraId="59982055" w14:textId="05FFDDA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3C1D347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54622ECE" w14:textId="77777777" w:rsidTr="00913E68">
        <w:trPr>
          <w:trHeight w:val="20"/>
        </w:trPr>
        <w:tc>
          <w:tcPr>
            <w:tcW w:w="0" w:type="auto"/>
            <w:vAlign w:val="center"/>
            <w:hideMark/>
          </w:tcPr>
          <w:p w14:paraId="2C35A71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питания</w:t>
            </w:r>
          </w:p>
        </w:tc>
        <w:tc>
          <w:tcPr>
            <w:tcW w:w="0" w:type="auto"/>
            <w:vAlign w:val="center"/>
            <w:hideMark/>
          </w:tcPr>
          <w:p w14:paraId="2158C5D9" w14:textId="309BE19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N+1</w:t>
            </w:r>
          </w:p>
        </w:tc>
        <w:tc>
          <w:tcPr>
            <w:tcW w:w="0" w:type="auto"/>
            <w:noWrap/>
            <w:vAlign w:val="center"/>
            <w:hideMark/>
          </w:tcPr>
          <w:p w14:paraId="65AAE62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6252149" w14:textId="77777777" w:rsidTr="00913E68">
        <w:trPr>
          <w:trHeight w:val="20"/>
        </w:trPr>
        <w:tc>
          <w:tcPr>
            <w:tcW w:w="0" w:type="auto"/>
            <w:vAlign w:val="center"/>
            <w:hideMark/>
          </w:tcPr>
          <w:p w14:paraId="55AA803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Номинальная мощность одного блока питания</w:t>
            </w:r>
          </w:p>
        </w:tc>
        <w:tc>
          <w:tcPr>
            <w:tcW w:w="0" w:type="auto"/>
            <w:vAlign w:val="center"/>
            <w:hideMark/>
          </w:tcPr>
          <w:p w14:paraId="09055643" w14:textId="60B1C83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1200</w:t>
            </w:r>
          </w:p>
        </w:tc>
        <w:tc>
          <w:tcPr>
            <w:tcW w:w="0" w:type="auto"/>
            <w:vAlign w:val="center"/>
            <w:hideMark/>
          </w:tcPr>
          <w:p w14:paraId="2CCAF61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Ватт</w:t>
            </w:r>
          </w:p>
        </w:tc>
      </w:tr>
      <w:tr w:rsidR="003652CD" w:rsidRPr="00913E68" w14:paraId="7D688573" w14:textId="77777777" w:rsidTr="00913E68">
        <w:trPr>
          <w:trHeight w:val="20"/>
        </w:trPr>
        <w:tc>
          <w:tcPr>
            <w:tcW w:w="0" w:type="auto"/>
            <w:vAlign w:val="center"/>
            <w:hideMark/>
          </w:tcPr>
          <w:p w14:paraId="297A9F4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протоколы сетевого порта (тип 1)</w:t>
            </w:r>
          </w:p>
        </w:tc>
        <w:tc>
          <w:tcPr>
            <w:tcW w:w="0" w:type="auto"/>
            <w:vAlign w:val="center"/>
            <w:hideMark/>
          </w:tcPr>
          <w:p w14:paraId="603D16C8" w14:textId="2921D137"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Ethernet</w:t>
            </w:r>
            <w:proofErr w:type="spellEnd"/>
          </w:p>
        </w:tc>
        <w:tc>
          <w:tcPr>
            <w:tcW w:w="0" w:type="auto"/>
            <w:noWrap/>
            <w:vAlign w:val="center"/>
            <w:hideMark/>
          </w:tcPr>
          <w:p w14:paraId="229FF0C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3967480" w14:textId="77777777" w:rsidTr="00913E68">
        <w:trPr>
          <w:trHeight w:val="20"/>
        </w:trPr>
        <w:tc>
          <w:tcPr>
            <w:tcW w:w="0" w:type="auto"/>
            <w:vAlign w:val="center"/>
            <w:hideMark/>
          </w:tcPr>
          <w:p w14:paraId="2DD49A5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1)</w:t>
            </w:r>
          </w:p>
        </w:tc>
        <w:tc>
          <w:tcPr>
            <w:tcW w:w="0" w:type="auto"/>
            <w:vAlign w:val="center"/>
            <w:hideMark/>
          </w:tcPr>
          <w:p w14:paraId="5030F3E9" w14:textId="3FCA1B2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010A0D5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49AB459" w14:textId="77777777" w:rsidTr="00913E68">
        <w:trPr>
          <w:trHeight w:val="20"/>
        </w:trPr>
        <w:tc>
          <w:tcPr>
            <w:tcW w:w="0" w:type="auto"/>
            <w:vAlign w:val="center"/>
            <w:hideMark/>
          </w:tcPr>
          <w:p w14:paraId="4E0035A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1)</w:t>
            </w:r>
          </w:p>
        </w:tc>
        <w:tc>
          <w:tcPr>
            <w:tcW w:w="0" w:type="auto"/>
            <w:vAlign w:val="center"/>
            <w:hideMark/>
          </w:tcPr>
          <w:p w14:paraId="7916473D" w14:textId="09FB33C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w:t>
            </w:r>
          </w:p>
        </w:tc>
        <w:tc>
          <w:tcPr>
            <w:tcW w:w="0" w:type="auto"/>
            <w:vAlign w:val="center"/>
            <w:hideMark/>
          </w:tcPr>
          <w:p w14:paraId="66B7E29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3652CD" w:rsidRPr="00913E68" w14:paraId="31A6083A" w14:textId="77777777" w:rsidTr="00913E68">
        <w:trPr>
          <w:trHeight w:val="20"/>
        </w:trPr>
        <w:tc>
          <w:tcPr>
            <w:tcW w:w="0" w:type="auto"/>
            <w:vAlign w:val="center"/>
            <w:hideMark/>
          </w:tcPr>
          <w:p w14:paraId="6E05B7D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1)</w:t>
            </w:r>
          </w:p>
        </w:tc>
        <w:tc>
          <w:tcPr>
            <w:tcW w:w="0" w:type="auto"/>
            <w:vAlign w:val="center"/>
            <w:hideMark/>
          </w:tcPr>
          <w:p w14:paraId="6C6A702B" w14:textId="3E4904AC"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gramStart"/>
            <w:r w:rsidRPr="003652CD">
              <w:rPr>
                <w:rFonts w:ascii="Times New Roman" w:eastAsia="Times New Roman" w:hAnsi="Times New Roman" w:cs="Times New Roman"/>
                <w:color w:val="000000"/>
                <w:sz w:val="20"/>
                <w:szCs w:val="20"/>
                <w:lang w:eastAsia="ru-RU"/>
              </w:rPr>
              <w:t>Медь-витая</w:t>
            </w:r>
            <w:proofErr w:type="gramEnd"/>
            <w:r w:rsidRPr="003652CD">
              <w:rPr>
                <w:rFonts w:ascii="Times New Roman" w:eastAsia="Times New Roman" w:hAnsi="Times New Roman" w:cs="Times New Roman"/>
                <w:color w:val="000000"/>
                <w:sz w:val="20"/>
                <w:szCs w:val="20"/>
                <w:lang w:eastAsia="ru-RU"/>
              </w:rPr>
              <w:t xml:space="preserve"> пара</w:t>
            </w:r>
          </w:p>
        </w:tc>
        <w:tc>
          <w:tcPr>
            <w:tcW w:w="0" w:type="auto"/>
            <w:noWrap/>
            <w:vAlign w:val="center"/>
            <w:hideMark/>
          </w:tcPr>
          <w:p w14:paraId="4A5E235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CE75356" w14:textId="77777777" w:rsidTr="00913E68">
        <w:trPr>
          <w:trHeight w:val="20"/>
        </w:trPr>
        <w:tc>
          <w:tcPr>
            <w:tcW w:w="0" w:type="auto"/>
            <w:vAlign w:val="center"/>
            <w:hideMark/>
          </w:tcPr>
          <w:p w14:paraId="49966AA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потоков каждого установленного процессора</w:t>
            </w:r>
          </w:p>
        </w:tc>
        <w:tc>
          <w:tcPr>
            <w:tcW w:w="0" w:type="auto"/>
            <w:vAlign w:val="center"/>
            <w:hideMark/>
          </w:tcPr>
          <w:p w14:paraId="2A86F48B" w14:textId="7FAAE00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64</w:t>
            </w:r>
          </w:p>
        </w:tc>
        <w:tc>
          <w:tcPr>
            <w:tcW w:w="0" w:type="auto"/>
            <w:noWrap/>
            <w:vAlign w:val="center"/>
            <w:hideMark/>
          </w:tcPr>
          <w:p w14:paraId="16604AD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81FEC27" w14:textId="77777777" w:rsidTr="00913E68">
        <w:trPr>
          <w:trHeight w:val="20"/>
        </w:trPr>
        <w:tc>
          <w:tcPr>
            <w:tcW w:w="0" w:type="auto"/>
            <w:vAlign w:val="center"/>
            <w:hideMark/>
          </w:tcPr>
          <w:p w14:paraId="2174B30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Базовая частота каждого установленного процессора (без учета технологии динамического изменения частоты)</w:t>
            </w:r>
          </w:p>
        </w:tc>
        <w:tc>
          <w:tcPr>
            <w:tcW w:w="0" w:type="auto"/>
            <w:vAlign w:val="center"/>
            <w:hideMark/>
          </w:tcPr>
          <w:p w14:paraId="15040003" w14:textId="623A925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2.8</w:t>
            </w:r>
          </w:p>
        </w:tc>
        <w:tc>
          <w:tcPr>
            <w:tcW w:w="0" w:type="auto"/>
            <w:vAlign w:val="center"/>
            <w:hideMark/>
          </w:tcPr>
          <w:p w14:paraId="558133F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Гигагерц</w:t>
            </w:r>
          </w:p>
        </w:tc>
      </w:tr>
      <w:tr w:rsidR="003652CD" w:rsidRPr="00913E68" w14:paraId="35E4FF89" w14:textId="77777777" w:rsidTr="00913E68">
        <w:trPr>
          <w:trHeight w:val="20"/>
        </w:trPr>
        <w:tc>
          <w:tcPr>
            <w:tcW w:w="0" w:type="auto"/>
            <w:vAlign w:val="center"/>
            <w:hideMark/>
          </w:tcPr>
          <w:p w14:paraId="4BB358B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 памяти третьего уровня (L3) каждого установленного процессора</w:t>
            </w:r>
          </w:p>
        </w:tc>
        <w:tc>
          <w:tcPr>
            <w:tcW w:w="0" w:type="auto"/>
            <w:vAlign w:val="center"/>
            <w:hideMark/>
          </w:tcPr>
          <w:p w14:paraId="3A5FB921" w14:textId="1FA07CA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256</w:t>
            </w:r>
          </w:p>
        </w:tc>
        <w:tc>
          <w:tcPr>
            <w:tcW w:w="0" w:type="auto"/>
            <w:vAlign w:val="center"/>
            <w:hideMark/>
          </w:tcPr>
          <w:p w14:paraId="054DED8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Мегабайт</w:t>
            </w:r>
          </w:p>
        </w:tc>
      </w:tr>
      <w:tr w:rsidR="003652CD" w:rsidRPr="00913E68" w14:paraId="13CB64B7" w14:textId="77777777" w:rsidTr="00913E68">
        <w:trPr>
          <w:trHeight w:val="20"/>
        </w:trPr>
        <w:tc>
          <w:tcPr>
            <w:tcW w:w="0" w:type="auto"/>
            <w:vAlign w:val="center"/>
            <w:hideMark/>
          </w:tcPr>
          <w:p w14:paraId="2D2C0B6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Скорость передачи данных каждого установленного модуля оперативной памяти, МТ/</w:t>
            </w:r>
            <w:proofErr w:type="gramStart"/>
            <w:r w:rsidRPr="00913E68">
              <w:rPr>
                <w:rFonts w:ascii="Times New Roman" w:eastAsia="Times New Roman" w:hAnsi="Times New Roman" w:cs="Times New Roman"/>
                <w:color w:val="000000"/>
                <w:sz w:val="20"/>
                <w:szCs w:val="20"/>
                <w:lang w:eastAsia="ru-RU"/>
              </w:rPr>
              <w:t>с</w:t>
            </w:r>
            <w:proofErr w:type="gramEnd"/>
          </w:p>
        </w:tc>
        <w:tc>
          <w:tcPr>
            <w:tcW w:w="0" w:type="auto"/>
            <w:vAlign w:val="center"/>
            <w:hideMark/>
          </w:tcPr>
          <w:p w14:paraId="0DBF3A94" w14:textId="5124BAA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3200</w:t>
            </w:r>
          </w:p>
        </w:tc>
        <w:tc>
          <w:tcPr>
            <w:tcW w:w="0" w:type="auto"/>
            <w:noWrap/>
            <w:vAlign w:val="center"/>
            <w:hideMark/>
          </w:tcPr>
          <w:p w14:paraId="7C36FB6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8DB90E8" w14:textId="77777777" w:rsidTr="00913E68">
        <w:trPr>
          <w:trHeight w:val="20"/>
        </w:trPr>
        <w:tc>
          <w:tcPr>
            <w:tcW w:w="0" w:type="auto"/>
            <w:vAlign w:val="center"/>
            <w:hideMark/>
          </w:tcPr>
          <w:p w14:paraId="7CE371C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Сервисные или вспомогательные разъемы подключения</w:t>
            </w:r>
          </w:p>
        </w:tc>
        <w:tc>
          <w:tcPr>
            <w:tcW w:w="0" w:type="auto"/>
            <w:vAlign w:val="center"/>
            <w:hideMark/>
          </w:tcPr>
          <w:p w14:paraId="3C90F36D" w14:textId="07AACAC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VGA</w:t>
            </w:r>
          </w:p>
        </w:tc>
        <w:tc>
          <w:tcPr>
            <w:tcW w:w="0" w:type="auto"/>
            <w:noWrap/>
            <w:vAlign w:val="center"/>
            <w:hideMark/>
          </w:tcPr>
          <w:p w14:paraId="1FD77A7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177EE70" w14:textId="77777777" w:rsidTr="00913E68">
        <w:trPr>
          <w:trHeight w:val="20"/>
        </w:trPr>
        <w:tc>
          <w:tcPr>
            <w:tcW w:w="0" w:type="auto"/>
            <w:vAlign w:val="center"/>
            <w:hideMark/>
          </w:tcPr>
          <w:p w14:paraId="5A52F6B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протоколы сетевого порта (тип 2)</w:t>
            </w:r>
          </w:p>
        </w:tc>
        <w:tc>
          <w:tcPr>
            <w:tcW w:w="0" w:type="auto"/>
            <w:vAlign w:val="center"/>
            <w:hideMark/>
          </w:tcPr>
          <w:p w14:paraId="3BD07E10" w14:textId="41C28A88"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Ethernet</w:t>
            </w:r>
            <w:proofErr w:type="spellEnd"/>
          </w:p>
        </w:tc>
        <w:tc>
          <w:tcPr>
            <w:tcW w:w="0" w:type="auto"/>
            <w:noWrap/>
            <w:vAlign w:val="center"/>
            <w:hideMark/>
          </w:tcPr>
          <w:p w14:paraId="4880F7A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E9D2CB0" w14:textId="77777777" w:rsidTr="00913E68">
        <w:trPr>
          <w:trHeight w:val="20"/>
        </w:trPr>
        <w:tc>
          <w:tcPr>
            <w:tcW w:w="0" w:type="auto"/>
            <w:vAlign w:val="center"/>
            <w:hideMark/>
          </w:tcPr>
          <w:p w14:paraId="210339F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2)</w:t>
            </w:r>
          </w:p>
        </w:tc>
        <w:tc>
          <w:tcPr>
            <w:tcW w:w="0" w:type="auto"/>
            <w:vAlign w:val="center"/>
            <w:hideMark/>
          </w:tcPr>
          <w:p w14:paraId="13D2CB1D" w14:textId="1B20DBD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Волоконно-оптический</w:t>
            </w:r>
          </w:p>
        </w:tc>
        <w:tc>
          <w:tcPr>
            <w:tcW w:w="0" w:type="auto"/>
            <w:noWrap/>
            <w:vAlign w:val="center"/>
            <w:hideMark/>
          </w:tcPr>
          <w:p w14:paraId="18C6D4F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68C784C" w14:textId="77777777" w:rsidTr="00913E68">
        <w:trPr>
          <w:trHeight w:val="20"/>
        </w:trPr>
        <w:tc>
          <w:tcPr>
            <w:tcW w:w="0" w:type="auto"/>
            <w:vAlign w:val="center"/>
            <w:hideMark/>
          </w:tcPr>
          <w:p w14:paraId="4EC835A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2)</w:t>
            </w:r>
          </w:p>
        </w:tc>
        <w:tc>
          <w:tcPr>
            <w:tcW w:w="0" w:type="auto"/>
            <w:vAlign w:val="center"/>
            <w:hideMark/>
          </w:tcPr>
          <w:p w14:paraId="71BE2539" w14:textId="32D2CC4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10</w:t>
            </w:r>
          </w:p>
        </w:tc>
        <w:tc>
          <w:tcPr>
            <w:tcW w:w="0" w:type="auto"/>
            <w:vAlign w:val="center"/>
            <w:hideMark/>
          </w:tcPr>
          <w:p w14:paraId="26A6DD5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3652CD" w:rsidRPr="00913E68" w14:paraId="2CF8E60D" w14:textId="77777777" w:rsidTr="00913E68">
        <w:trPr>
          <w:trHeight w:val="20"/>
        </w:trPr>
        <w:tc>
          <w:tcPr>
            <w:tcW w:w="0" w:type="auto"/>
            <w:vAlign w:val="center"/>
            <w:hideMark/>
          </w:tcPr>
          <w:p w14:paraId="45EFC65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2)</w:t>
            </w:r>
          </w:p>
        </w:tc>
        <w:tc>
          <w:tcPr>
            <w:tcW w:w="0" w:type="auto"/>
            <w:vAlign w:val="center"/>
            <w:hideMark/>
          </w:tcPr>
          <w:p w14:paraId="1A97C893" w14:textId="323E9E1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4BF67D4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4CB77DCB" w14:textId="77777777" w:rsidTr="00913E68">
        <w:trPr>
          <w:trHeight w:val="20"/>
        </w:trPr>
        <w:tc>
          <w:tcPr>
            <w:tcW w:w="0" w:type="auto"/>
            <w:vAlign w:val="center"/>
            <w:hideMark/>
          </w:tcPr>
          <w:p w14:paraId="639E395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охлаждения</w:t>
            </w:r>
          </w:p>
        </w:tc>
        <w:tc>
          <w:tcPr>
            <w:tcW w:w="0" w:type="auto"/>
            <w:vAlign w:val="center"/>
            <w:hideMark/>
          </w:tcPr>
          <w:p w14:paraId="480BB147" w14:textId="1384284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Активное воздушное</w:t>
            </w:r>
          </w:p>
        </w:tc>
        <w:tc>
          <w:tcPr>
            <w:tcW w:w="0" w:type="auto"/>
            <w:noWrap/>
            <w:vAlign w:val="center"/>
            <w:hideMark/>
          </w:tcPr>
          <w:p w14:paraId="039CBA6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B0B3662" w14:textId="77777777" w:rsidTr="00913E68">
        <w:trPr>
          <w:trHeight w:val="20"/>
        </w:trPr>
        <w:tc>
          <w:tcPr>
            <w:tcW w:w="0" w:type="auto"/>
            <w:vAlign w:val="center"/>
            <w:hideMark/>
          </w:tcPr>
          <w:p w14:paraId="3661C4C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Монтажная ширина</w:t>
            </w:r>
          </w:p>
        </w:tc>
        <w:tc>
          <w:tcPr>
            <w:tcW w:w="0" w:type="auto"/>
            <w:vAlign w:val="center"/>
            <w:hideMark/>
          </w:tcPr>
          <w:p w14:paraId="5FC65BE2" w14:textId="1614A08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19</w:t>
            </w:r>
          </w:p>
        </w:tc>
        <w:tc>
          <w:tcPr>
            <w:tcW w:w="0" w:type="auto"/>
            <w:vAlign w:val="center"/>
            <w:hideMark/>
          </w:tcPr>
          <w:p w14:paraId="57BFCE4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Дюйм (25,4 мм)</w:t>
            </w:r>
          </w:p>
        </w:tc>
      </w:tr>
      <w:tr w:rsidR="003652CD" w:rsidRPr="00913E68" w14:paraId="0F30E803" w14:textId="77777777" w:rsidTr="00913E68">
        <w:trPr>
          <w:trHeight w:val="20"/>
        </w:trPr>
        <w:tc>
          <w:tcPr>
            <w:tcW w:w="0" w:type="auto"/>
            <w:vAlign w:val="center"/>
            <w:hideMark/>
          </w:tcPr>
          <w:p w14:paraId="68321A4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модулей оперативной памяти</w:t>
            </w:r>
          </w:p>
        </w:tc>
        <w:tc>
          <w:tcPr>
            <w:tcW w:w="0" w:type="auto"/>
            <w:vAlign w:val="center"/>
            <w:hideMark/>
          </w:tcPr>
          <w:p w14:paraId="6526027B" w14:textId="5BED847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4</w:t>
            </w:r>
          </w:p>
        </w:tc>
        <w:tc>
          <w:tcPr>
            <w:tcW w:w="0" w:type="auto"/>
            <w:vAlign w:val="center"/>
            <w:hideMark/>
          </w:tcPr>
          <w:p w14:paraId="7E3A24D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1E851B2F" w14:textId="77777777" w:rsidTr="00913E68">
        <w:trPr>
          <w:trHeight w:val="20"/>
        </w:trPr>
        <w:tc>
          <w:tcPr>
            <w:tcW w:w="0" w:type="auto"/>
            <w:vAlign w:val="center"/>
            <w:hideMark/>
          </w:tcPr>
          <w:p w14:paraId="6241751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1)</w:t>
            </w:r>
          </w:p>
        </w:tc>
        <w:tc>
          <w:tcPr>
            <w:tcW w:w="0" w:type="auto"/>
            <w:vAlign w:val="center"/>
            <w:hideMark/>
          </w:tcPr>
          <w:p w14:paraId="0435971A" w14:textId="1DEAF4A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SSD</w:t>
            </w:r>
          </w:p>
        </w:tc>
        <w:tc>
          <w:tcPr>
            <w:tcW w:w="0" w:type="auto"/>
            <w:noWrap/>
            <w:vAlign w:val="center"/>
            <w:hideMark/>
          </w:tcPr>
          <w:p w14:paraId="16F2663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764E6D7" w14:textId="77777777" w:rsidTr="00913E68">
        <w:trPr>
          <w:trHeight w:val="20"/>
        </w:trPr>
        <w:tc>
          <w:tcPr>
            <w:tcW w:w="0" w:type="auto"/>
            <w:vAlign w:val="center"/>
            <w:hideMark/>
          </w:tcPr>
          <w:p w14:paraId="73708A1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2)</w:t>
            </w:r>
          </w:p>
        </w:tc>
        <w:tc>
          <w:tcPr>
            <w:tcW w:w="0" w:type="auto"/>
            <w:vAlign w:val="center"/>
            <w:hideMark/>
          </w:tcPr>
          <w:p w14:paraId="3F6EF1D8" w14:textId="3E8B769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HDD</w:t>
            </w:r>
          </w:p>
        </w:tc>
        <w:tc>
          <w:tcPr>
            <w:tcW w:w="0" w:type="auto"/>
            <w:noWrap/>
            <w:vAlign w:val="center"/>
            <w:hideMark/>
          </w:tcPr>
          <w:p w14:paraId="1E40C29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26F6CBC" w14:textId="77777777" w:rsidTr="00913E68">
        <w:trPr>
          <w:trHeight w:val="20"/>
        </w:trPr>
        <w:tc>
          <w:tcPr>
            <w:tcW w:w="0" w:type="auto"/>
            <w:vAlign w:val="center"/>
            <w:hideMark/>
          </w:tcPr>
          <w:p w14:paraId="64F886D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1)</w:t>
            </w:r>
          </w:p>
        </w:tc>
        <w:tc>
          <w:tcPr>
            <w:tcW w:w="0" w:type="auto"/>
            <w:vAlign w:val="center"/>
            <w:hideMark/>
          </w:tcPr>
          <w:p w14:paraId="2D59E3E9" w14:textId="35E9B0B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SATA</w:t>
            </w:r>
          </w:p>
        </w:tc>
        <w:tc>
          <w:tcPr>
            <w:tcW w:w="0" w:type="auto"/>
            <w:noWrap/>
            <w:vAlign w:val="center"/>
            <w:hideMark/>
          </w:tcPr>
          <w:p w14:paraId="6C893A8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D27CD7C" w14:textId="77777777" w:rsidTr="00913E68">
        <w:trPr>
          <w:trHeight w:val="20"/>
        </w:trPr>
        <w:tc>
          <w:tcPr>
            <w:tcW w:w="0" w:type="auto"/>
            <w:vAlign w:val="center"/>
            <w:hideMark/>
          </w:tcPr>
          <w:p w14:paraId="57AB124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2)</w:t>
            </w:r>
          </w:p>
        </w:tc>
        <w:tc>
          <w:tcPr>
            <w:tcW w:w="0" w:type="auto"/>
            <w:vAlign w:val="center"/>
            <w:hideMark/>
          </w:tcPr>
          <w:p w14:paraId="58E83D06" w14:textId="488855C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SAS</w:t>
            </w:r>
          </w:p>
        </w:tc>
        <w:tc>
          <w:tcPr>
            <w:tcW w:w="0" w:type="auto"/>
            <w:noWrap/>
            <w:vAlign w:val="center"/>
            <w:hideMark/>
          </w:tcPr>
          <w:p w14:paraId="607A013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72003FA" w14:textId="77777777" w:rsidTr="00913E68">
        <w:trPr>
          <w:trHeight w:val="20"/>
        </w:trPr>
        <w:tc>
          <w:tcPr>
            <w:tcW w:w="0" w:type="auto"/>
            <w:vAlign w:val="center"/>
            <w:hideMark/>
          </w:tcPr>
          <w:p w14:paraId="6B02E23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1) с поддержкой горячей замены</w:t>
            </w:r>
          </w:p>
        </w:tc>
        <w:tc>
          <w:tcPr>
            <w:tcW w:w="0" w:type="auto"/>
            <w:vAlign w:val="center"/>
            <w:hideMark/>
          </w:tcPr>
          <w:p w14:paraId="68AC4AF7" w14:textId="5AF9118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34C4C56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59979C0" w14:textId="77777777" w:rsidTr="00913E68">
        <w:trPr>
          <w:trHeight w:val="20"/>
        </w:trPr>
        <w:tc>
          <w:tcPr>
            <w:tcW w:w="0" w:type="auto"/>
            <w:vAlign w:val="center"/>
            <w:hideMark/>
          </w:tcPr>
          <w:p w14:paraId="5245795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Количество установленных накопителей (тип 2) с поддержкой горячей замены</w:t>
            </w:r>
          </w:p>
        </w:tc>
        <w:tc>
          <w:tcPr>
            <w:tcW w:w="0" w:type="auto"/>
            <w:vAlign w:val="center"/>
            <w:hideMark/>
          </w:tcPr>
          <w:p w14:paraId="4E4CF18B" w14:textId="7BD0ED0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4</w:t>
            </w:r>
          </w:p>
        </w:tc>
        <w:tc>
          <w:tcPr>
            <w:tcW w:w="0" w:type="auto"/>
            <w:vAlign w:val="center"/>
            <w:hideMark/>
          </w:tcPr>
          <w:p w14:paraId="78DB53C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231CA64" w14:textId="77777777" w:rsidTr="00913E68">
        <w:trPr>
          <w:trHeight w:val="20"/>
        </w:trPr>
        <w:tc>
          <w:tcPr>
            <w:tcW w:w="0" w:type="auto"/>
            <w:vAlign w:val="center"/>
          </w:tcPr>
          <w:p w14:paraId="1BE0B66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Скорость вращения дисков в накопителе HDD или SSHD (тип 2)</w:t>
            </w:r>
          </w:p>
        </w:tc>
        <w:tc>
          <w:tcPr>
            <w:tcW w:w="0" w:type="auto"/>
            <w:vAlign w:val="center"/>
          </w:tcPr>
          <w:p w14:paraId="16C19C34" w14:textId="2A6B3C9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7200</w:t>
            </w:r>
          </w:p>
        </w:tc>
        <w:tc>
          <w:tcPr>
            <w:tcW w:w="0" w:type="auto"/>
            <w:vAlign w:val="center"/>
          </w:tcPr>
          <w:p w14:paraId="1C923F2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Оборот в минуту</w:t>
            </w:r>
          </w:p>
        </w:tc>
      </w:tr>
      <w:tr w:rsidR="003652CD" w:rsidRPr="00913E68" w14:paraId="33897EE9" w14:textId="77777777" w:rsidTr="00913E68">
        <w:trPr>
          <w:trHeight w:val="20"/>
        </w:trPr>
        <w:tc>
          <w:tcPr>
            <w:tcW w:w="0" w:type="auto"/>
            <w:vAlign w:val="center"/>
            <w:hideMark/>
          </w:tcPr>
          <w:p w14:paraId="7B2E479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1)</w:t>
            </w:r>
          </w:p>
        </w:tc>
        <w:tc>
          <w:tcPr>
            <w:tcW w:w="0" w:type="auto"/>
            <w:vAlign w:val="center"/>
            <w:hideMark/>
          </w:tcPr>
          <w:p w14:paraId="397DC0BA" w14:textId="1BDE36A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480</w:t>
            </w:r>
          </w:p>
        </w:tc>
        <w:tc>
          <w:tcPr>
            <w:tcW w:w="0" w:type="auto"/>
            <w:vAlign w:val="center"/>
            <w:hideMark/>
          </w:tcPr>
          <w:p w14:paraId="28577B0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206D6654" w14:textId="77777777" w:rsidTr="00913E68">
        <w:trPr>
          <w:trHeight w:val="20"/>
        </w:trPr>
        <w:tc>
          <w:tcPr>
            <w:tcW w:w="0" w:type="auto"/>
            <w:vAlign w:val="center"/>
            <w:hideMark/>
          </w:tcPr>
          <w:p w14:paraId="3CD6871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2)</w:t>
            </w:r>
          </w:p>
        </w:tc>
        <w:tc>
          <w:tcPr>
            <w:tcW w:w="0" w:type="auto"/>
            <w:vAlign w:val="center"/>
            <w:hideMark/>
          </w:tcPr>
          <w:p w14:paraId="0D0A2E8B" w14:textId="3F45590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8000</w:t>
            </w:r>
          </w:p>
        </w:tc>
        <w:tc>
          <w:tcPr>
            <w:tcW w:w="0" w:type="auto"/>
            <w:vAlign w:val="center"/>
            <w:hideMark/>
          </w:tcPr>
          <w:p w14:paraId="5AA8372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bl>
    <w:p w14:paraId="0D119E69" w14:textId="77777777" w:rsidR="00913E68" w:rsidRPr="00913E68" w:rsidRDefault="00913E68" w:rsidP="00913E68">
      <w:pPr>
        <w:tabs>
          <w:tab w:val="left" w:pos="567"/>
          <w:tab w:val="left" w:pos="1276"/>
        </w:tabs>
        <w:spacing w:after="0"/>
        <w:ind w:left="709"/>
        <w:jc w:val="both"/>
        <w:rPr>
          <w:rFonts w:ascii="Times New Roman" w:eastAsia="Calibri" w:hAnsi="Times New Roman" w:cs="Times New Roman"/>
          <w:bCs/>
          <w:sz w:val="20"/>
          <w:szCs w:val="20"/>
        </w:rPr>
      </w:pPr>
    </w:p>
    <w:p w14:paraId="69041CA8" w14:textId="77777777" w:rsidR="003652CD" w:rsidRPr="003652CD" w:rsidRDefault="003652CD" w:rsidP="003652CD">
      <w:pPr>
        <w:tabs>
          <w:tab w:val="left" w:pos="284"/>
          <w:tab w:val="left" w:pos="567"/>
          <w:tab w:val="left" w:pos="1276"/>
        </w:tabs>
        <w:spacing w:after="0"/>
        <w:jc w:val="right"/>
        <w:rPr>
          <w:rFonts w:ascii="Times New Roman" w:eastAsia="Calibri" w:hAnsi="Times New Roman" w:cs="Times New Roman"/>
          <w:bCs/>
        </w:rPr>
      </w:pPr>
      <w:r w:rsidRPr="003652CD">
        <w:rPr>
          <w:rFonts w:ascii="Times New Roman" w:eastAsia="Calibri" w:hAnsi="Times New Roman" w:cs="Times New Roman"/>
          <w:bCs/>
        </w:rPr>
        <w:t xml:space="preserve">Таблица 7. Характеристики сервера (тип 5) –  </w:t>
      </w:r>
    </w:p>
    <w:p w14:paraId="550913F0" w14:textId="5DCC4E71" w:rsidR="00913E68" w:rsidRPr="00913E68" w:rsidRDefault="003652CD" w:rsidP="003652CD">
      <w:pPr>
        <w:tabs>
          <w:tab w:val="left" w:pos="284"/>
          <w:tab w:val="left" w:pos="567"/>
          <w:tab w:val="left" w:pos="1276"/>
        </w:tabs>
        <w:spacing w:after="0"/>
        <w:jc w:val="right"/>
        <w:rPr>
          <w:rFonts w:ascii="Times New Roman" w:eastAsia="Calibri" w:hAnsi="Times New Roman" w:cs="Times New Roman"/>
          <w:bCs/>
        </w:rPr>
      </w:pPr>
      <w:r w:rsidRPr="003652CD">
        <w:rPr>
          <w:rFonts w:ascii="Times New Roman" w:eastAsia="Calibri" w:hAnsi="Times New Roman" w:cs="Times New Roman"/>
          <w:bCs/>
        </w:rPr>
        <w:t>Сервер "Гравитон" С2122А, ТСЦМ.466535.005-11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718"/>
        <w:gridCol w:w="1937"/>
      </w:tblGrid>
      <w:tr w:rsidR="003652CD" w:rsidRPr="00913E68" w14:paraId="6752423A" w14:textId="77777777" w:rsidTr="00913E68">
        <w:trPr>
          <w:trHeight w:val="20"/>
          <w:tblHeader/>
        </w:trPr>
        <w:tc>
          <w:tcPr>
            <w:tcW w:w="0" w:type="auto"/>
            <w:vAlign w:val="center"/>
            <w:hideMark/>
          </w:tcPr>
          <w:p w14:paraId="584ED027" w14:textId="77777777" w:rsidR="003652CD" w:rsidRPr="00913E68" w:rsidRDefault="003652CD"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Наименование характеристики</w:t>
            </w:r>
          </w:p>
        </w:tc>
        <w:tc>
          <w:tcPr>
            <w:tcW w:w="0" w:type="auto"/>
            <w:vAlign w:val="center"/>
            <w:hideMark/>
          </w:tcPr>
          <w:p w14:paraId="62944C92" w14:textId="77777777" w:rsidR="003652CD" w:rsidRPr="00913E68" w:rsidRDefault="003652CD"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Значение характеристики</w:t>
            </w:r>
          </w:p>
        </w:tc>
        <w:tc>
          <w:tcPr>
            <w:tcW w:w="0" w:type="auto"/>
            <w:vAlign w:val="center"/>
            <w:hideMark/>
          </w:tcPr>
          <w:p w14:paraId="6E4A6629" w14:textId="77777777" w:rsidR="003652CD" w:rsidRPr="00913E68" w:rsidRDefault="003652CD" w:rsidP="00913E68">
            <w:pPr>
              <w:spacing w:after="0"/>
              <w:jc w:val="center"/>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Единица измерения характеристики</w:t>
            </w:r>
          </w:p>
        </w:tc>
      </w:tr>
      <w:tr w:rsidR="003652CD" w:rsidRPr="00913E68" w14:paraId="20D68941" w14:textId="77777777" w:rsidTr="00913E68">
        <w:trPr>
          <w:trHeight w:val="20"/>
        </w:trPr>
        <w:tc>
          <w:tcPr>
            <w:tcW w:w="0" w:type="auto"/>
            <w:vAlign w:val="center"/>
            <w:hideMark/>
          </w:tcPr>
          <w:p w14:paraId="59C39F5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Максимальный общий поддерживаемый объем оперативной памяти сервера</w:t>
            </w:r>
          </w:p>
        </w:tc>
        <w:tc>
          <w:tcPr>
            <w:tcW w:w="0" w:type="auto"/>
            <w:vAlign w:val="center"/>
            <w:hideMark/>
          </w:tcPr>
          <w:p w14:paraId="40C562AA" w14:textId="1F135CA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4096</w:t>
            </w:r>
          </w:p>
        </w:tc>
        <w:tc>
          <w:tcPr>
            <w:tcW w:w="0" w:type="auto"/>
            <w:vAlign w:val="center"/>
            <w:hideMark/>
          </w:tcPr>
          <w:p w14:paraId="6F66F03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19BEC92D" w14:textId="77777777" w:rsidTr="00913E68">
        <w:trPr>
          <w:trHeight w:val="20"/>
        </w:trPr>
        <w:tc>
          <w:tcPr>
            <w:tcW w:w="0" w:type="auto"/>
            <w:vAlign w:val="center"/>
            <w:hideMark/>
          </w:tcPr>
          <w:p w14:paraId="615C3E8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процессоров</w:t>
            </w:r>
          </w:p>
        </w:tc>
        <w:tc>
          <w:tcPr>
            <w:tcW w:w="0" w:type="auto"/>
            <w:vAlign w:val="center"/>
            <w:hideMark/>
          </w:tcPr>
          <w:p w14:paraId="2AD8B36A" w14:textId="72DC1CD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5667BD9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4F84A7A1" w14:textId="77777777" w:rsidTr="00913E68">
        <w:trPr>
          <w:trHeight w:val="20"/>
        </w:trPr>
        <w:tc>
          <w:tcPr>
            <w:tcW w:w="0" w:type="auto"/>
            <w:vAlign w:val="center"/>
            <w:hideMark/>
          </w:tcPr>
          <w:p w14:paraId="473874B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сервера</w:t>
            </w:r>
          </w:p>
        </w:tc>
        <w:tc>
          <w:tcPr>
            <w:tcW w:w="0" w:type="auto"/>
            <w:vAlign w:val="center"/>
            <w:hideMark/>
          </w:tcPr>
          <w:p w14:paraId="5BE2D1F2" w14:textId="5490817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Стоечный</w:t>
            </w:r>
          </w:p>
        </w:tc>
        <w:tc>
          <w:tcPr>
            <w:tcW w:w="0" w:type="auto"/>
            <w:noWrap/>
            <w:vAlign w:val="center"/>
            <w:hideMark/>
          </w:tcPr>
          <w:p w14:paraId="279D0A9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3844464" w14:textId="77777777" w:rsidTr="00913E68">
        <w:trPr>
          <w:trHeight w:val="20"/>
        </w:trPr>
        <w:tc>
          <w:tcPr>
            <w:tcW w:w="0" w:type="auto"/>
            <w:vAlign w:val="center"/>
            <w:hideMark/>
          </w:tcPr>
          <w:p w14:paraId="2F1F98F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процессоров</w:t>
            </w:r>
          </w:p>
        </w:tc>
        <w:tc>
          <w:tcPr>
            <w:tcW w:w="0" w:type="auto"/>
            <w:vAlign w:val="center"/>
            <w:hideMark/>
          </w:tcPr>
          <w:p w14:paraId="6A3C0E86" w14:textId="337463B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1D061FD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2BB0041F" w14:textId="77777777" w:rsidTr="00913E68">
        <w:trPr>
          <w:trHeight w:val="20"/>
        </w:trPr>
        <w:tc>
          <w:tcPr>
            <w:tcW w:w="0" w:type="auto"/>
            <w:vAlign w:val="center"/>
            <w:hideMark/>
          </w:tcPr>
          <w:p w14:paraId="4440943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ядер каждого установленного процессора</w:t>
            </w:r>
          </w:p>
        </w:tc>
        <w:tc>
          <w:tcPr>
            <w:tcW w:w="0" w:type="auto"/>
            <w:vAlign w:val="center"/>
            <w:hideMark/>
          </w:tcPr>
          <w:p w14:paraId="7C8293F6" w14:textId="0AD7E18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32</w:t>
            </w:r>
          </w:p>
        </w:tc>
        <w:tc>
          <w:tcPr>
            <w:tcW w:w="0" w:type="auto"/>
            <w:vAlign w:val="center"/>
            <w:hideMark/>
          </w:tcPr>
          <w:p w14:paraId="387334F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36E61B88" w14:textId="77777777" w:rsidTr="00913E68">
        <w:trPr>
          <w:trHeight w:val="20"/>
        </w:trPr>
        <w:tc>
          <w:tcPr>
            <w:tcW w:w="0" w:type="auto"/>
            <w:vAlign w:val="center"/>
            <w:hideMark/>
          </w:tcPr>
          <w:p w14:paraId="1A9AE22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Аппаратная поддержка виртуализации</w:t>
            </w:r>
          </w:p>
        </w:tc>
        <w:tc>
          <w:tcPr>
            <w:tcW w:w="0" w:type="auto"/>
            <w:vAlign w:val="center"/>
            <w:hideMark/>
          </w:tcPr>
          <w:p w14:paraId="42E35B58" w14:textId="7353FF4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2734230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3B1F4EE" w14:textId="77777777" w:rsidTr="00913E68">
        <w:trPr>
          <w:trHeight w:val="20"/>
        </w:trPr>
        <w:tc>
          <w:tcPr>
            <w:tcW w:w="0" w:type="auto"/>
            <w:vAlign w:val="center"/>
            <w:hideMark/>
          </w:tcPr>
          <w:p w14:paraId="34BB0B3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слотов для модулей оперативной памяти</w:t>
            </w:r>
          </w:p>
        </w:tc>
        <w:tc>
          <w:tcPr>
            <w:tcW w:w="0" w:type="auto"/>
            <w:vAlign w:val="center"/>
            <w:hideMark/>
          </w:tcPr>
          <w:p w14:paraId="06AA42E2" w14:textId="686AEC3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16</w:t>
            </w:r>
          </w:p>
        </w:tc>
        <w:tc>
          <w:tcPr>
            <w:tcW w:w="0" w:type="auto"/>
            <w:vAlign w:val="center"/>
            <w:hideMark/>
          </w:tcPr>
          <w:p w14:paraId="4CD47BE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4A61F9D" w14:textId="77777777" w:rsidTr="00913E68">
        <w:trPr>
          <w:trHeight w:val="20"/>
        </w:trPr>
        <w:tc>
          <w:tcPr>
            <w:tcW w:w="0" w:type="auto"/>
            <w:vAlign w:val="center"/>
            <w:hideMark/>
          </w:tcPr>
          <w:p w14:paraId="2D0E1B1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модуля оперативной памяти</w:t>
            </w:r>
          </w:p>
        </w:tc>
        <w:tc>
          <w:tcPr>
            <w:tcW w:w="0" w:type="auto"/>
            <w:vAlign w:val="center"/>
            <w:hideMark/>
          </w:tcPr>
          <w:p w14:paraId="1132FA69" w14:textId="7B000A5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32</w:t>
            </w:r>
          </w:p>
        </w:tc>
        <w:tc>
          <w:tcPr>
            <w:tcW w:w="0" w:type="auto"/>
            <w:vAlign w:val="center"/>
            <w:hideMark/>
          </w:tcPr>
          <w:p w14:paraId="6BBD3D9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08E8269B" w14:textId="77777777" w:rsidTr="00913E68">
        <w:trPr>
          <w:trHeight w:val="20"/>
        </w:trPr>
        <w:tc>
          <w:tcPr>
            <w:tcW w:w="0" w:type="auto"/>
            <w:vAlign w:val="center"/>
            <w:hideMark/>
          </w:tcPr>
          <w:p w14:paraId="2417D0C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Поддержка функции обнаружения и коррекции ошибок в оперативной памяти</w:t>
            </w:r>
          </w:p>
        </w:tc>
        <w:tc>
          <w:tcPr>
            <w:tcW w:w="0" w:type="auto"/>
            <w:vAlign w:val="center"/>
            <w:hideMark/>
          </w:tcPr>
          <w:p w14:paraId="40B06C95" w14:textId="0DDDB58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4B425C4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0E1C9D3" w14:textId="77777777" w:rsidTr="00913E68">
        <w:trPr>
          <w:trHeight w:val="20"/>
        </w:trPr>
        <w:tc>
          <w:tcPr>
            <w:tcW w:w="0" w:type="auto"/>
            <w:vAlign w:val="center"/>
            <w:hideMark/>
          </w:tcPr>
          <w:p w14:paraId="4D1DB85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охлаждения</w:t>
            </w:r>
          </w:p>
        </w:tc>
        <w:tc>
          <w:tcPr>
            <w:tcW w:w="0" w:type="auto"/>
            <w:vAlign w:val="center"/>
            <w:hideMark/>
          </w:tcPr>
          <w:p w14:paraId="0835A5A5" w14:textId="275BFBE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N+1</w:t>
            </w:r>
          </w:p>
        </w:tc>
        <w:tc>
          <w:tcPr>
            <w:tcW w:w="0" w:type="auto"/>
            <w:noWrap/>
            <w:vAlign w:val="center"/>
            <w:hideMark/>
          </w:tcPr>
          <w:p w14:paraId="0D205BB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3506A007" w14:textId="77777777" w:rsidTr="00913E68">
        <w:trPr>
          <w:trHeight w:val="20"/>
        </w:trPr>
        <w:tc>
          <w:tcPr>
            <w:tcW w:w="0" w:type="auto"/>
            <w:vAlign w:val="center"/>
            <w:hideMark/>
          </w:tcPr>
          <w:p w14:paraId="4108646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Максимальное количество устанавливаемых в корпус накопителей</w:t>
            </w:r>
          </w:p>
        </w:tc>
        <w:tc>
          <w:tcPr>
            <w:tcW w:w="0" w:type="auto"/>
            <w:vAlign w:val="center"/>
            <w:hideMark/>
          </w:tcPr>
          <w:p w14:paraId="7A0027C4" w14:textId="0FC65A5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16</w:t>
            </w:r>
          </w:p>
        </w:tc>
        <w:tc>
          <w:tcPr>
            <w:tcW w:w="0" w:type="auto"/>
            <w:vAlign w:val="center"/>
            <w:hideMark/>
          </w:tcPr>
          <w:p w14:paraId="7302896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66761AD7" w14:textId="77777777" w:rsidTr="00913E68">
        <w:trPr>
          <w:trHeight w:val="20"/>
        </w:trPr>
        <w:tc>
          <w:tcPr>
            <w:tcW w:w="0" w:type="auto"/>
            <w:vAlign w:val="center"/>
            <w:hideMark/>
          </w:tcPr>
          <w:p w14:paraId="5A35FCD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LFF (3,5) слотов для накопителей на лицевой панели</w:t>
            </w:r>
          </w:p>
        </w:tc>
        <w:tc>
          <w:tcPr>
            <w:tcW w:w="0" w:type="auto"/>
            <w:vAlign w:val="center"/>
            <w:hideMark/>
          </w:tcPr>
          <w:p w14:paraId="64329FB2" w14:textId="33BF27E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12</w:t>
            </w:r>
          </w:p>
        </w:tc>
        <w:tc>
          <w:tcPr>
            <w:tcW w:w="0" w:type="auto"/>
            <w:vAlign w:val="center"/>
            <w:hideMark/>
          </w:tcPr>
          <w:p w14:paraId="052561B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65F53226" w14:textId="77777777" w:rsidTr="00913E68">
        <w:trPr>
          <w:trHeight w:val="20"/>
        </w:trPr>
        <w:tc>
          <w:tcPr>
            <w:tcW w:w="0" w:type="auto"/>
            <w:vAlign w:val="center"/>
            <w:hideMark/>
          </w:tcPr>
          <w:p w14:paraId="5BF0A49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SFF (2,5) слотов для накопителей на задней панели</w:t>
            </w:r>
          </w:p>
        </w:tc>
        <w:tc>
          <w:tcPr>
            <w:tcW w:w="0" w:type="auto"/>
            <w:vAlign w:val="center"/>
            <w:hideMark/>
          </w:tcPr>
          <w:p w14:paraId="39E7F433" w14:textId="3A669A2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1290283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624B11E" w14:textId="77777777" w:rsidTr="00913E68">
        <w:trPr>
          <w:trHeight w:val="20"/>
        </w:trPr>
        <w:tc>
          <w:tcPr>
            <w:tcW w:w="0" w:type="auto"/>
            <w:vMerge w:val="restart"/>
            <w:vAlign w:val="center"/>
            <w:hideMark/>
          </w:tcPr>
          <w:p w14:paraId="0A91C74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Функциональность контроллера дистанционного мониторинга и управления</w:t>
            </w:r>
          </w:p>
        </w:tc>
        <w:tc>
          <w:tcPr>
            <w:tcW w:w="0" w:type="auto"/>
            <w:vAlign w:val="center"/>
            <w:hideMark/>
          </w:tcPr>
          <w:p w14:paraId="1595CE39" w14:textId="0DF0714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Доступ к основным характеристикам, состоянию сервера и установленных устройств</w:t>
            </w:r>
          </w:p>
        </w:tc>
        <w:tc>
          <w:tcPr>
            <w:tcW w:w="0" w:type="auto"/>
            <w:noWrap/>
            <w:vAlign w:val="center"/>
            <w:hideMark/>
          </w:tcPr>
          <w:p w14:paraId="2F1530B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E4F4BED" w14:textId="77777777" w:rsidTr="00913E68">
        <w:trPr>
          <w:trHeight w:val="20"/>
        </w:trPr>
        <w:tc>
          <w:tcPr>
            <w:tcW w:w="0" w:type="auto"/>
            <w:vMerge/>
            <w:vAlign w:val="center"/>
            <w:hideMark/>
          </w:tcPr>
          <w:p w14:paraId="78ABB5C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6E6939BB" w14:textId="491FE0C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Автоматическое уведомление о событиях по электронной почте</w:t>
            </w:r>
          </w:p>
        </w:tc>
        <w:tc>
          <w:tcPr>
            <w:tcW w:w="0" w:type="auto"/>
            <w:noWrap/>
            <w:vAlign w:val="center"/>
            <w:hideMark/>
          </w:tcPr>
          <w:p w14:paraId="55D89BD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1C00AC6" w14:textId="77777777" w:rsidTr="00913E68">
        <w:trPr>
          <w:trHeight w:val="20"/>
        </w:trPr>
        <w:tc>
          <w:tcPr>
            <w:tcW w:w="0" w:type="auto"/>
            <w:vMerge/>
            <w:vAlign w:val="center"/>
            <w:hideMark/>
          </w:tcPr>
          <w:p w14:paraId="4320B06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81CD34F" w14:textId="7BB3784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Обеспечение перенаправления графической консоли по сети</w:t>
            </w:r>
          </w:p>
        </w:tc>
        <w:tc>
          <w:tcPr>
            <w:tcW w:w="0" w:type="auto"/>
            <w:noWrap/>
            <w:vAlign w:val="center"/>
            <w:hideMark/>
          </w:tcPr>
          <w:p w14:paraId="64E360C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CA63585" w14:textId="77777777" w:rsidTr="00913E68">
        <w:trPr>
          <w:trHeight w:val="20"/>
        </w:trPr>
        <w:tc>
          <w:tcPr>
            <w:tcW w:w="0" w:type="auto"/>
            <w:vMerge/>
            <w:vAlign w:val="center"/>
            <w:hideMark/>
          </w:tcPr>
          <w:p w14:paraId="1F6A4A3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BAEDDC0" w14:textId="411FF15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Поддержка веб-интерфейса</w:t>
            </w:r>
          </w:p>
        </w:tc>
        <w:tc>
          <w:tcPr>
            <w:tcW w:w="0" w:type="auto"/>
            <w:noWrap/>
            <w:vAlign w:val="center"/>
            <w:hideMark/>
          </w:tcPr>
          <w:p w14:paraId="0E7DF58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922B67E" w14:textId="77777777" w:rsidTr="00913E68">
        <w:trPr>
          <w:trHeight w:val="20"/>
        </w:trPr>
        <w:tc>
          <w:tcPr>
            <w:tcW w:w="0" w:type="auto"/>
            <w:vMerge/>
            <w:vAlign w:val="center"/>
            <w:hideMark/>
          </w:tcPr>
          <w:p w14:paraId="7F5FF1A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EC57DD0" w14:textId="316EE53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Подключение виртуальных медиа-устройств через консоль удаленного управления, в том числе образов дисков (файлов ISO)</w:t>
            </w:r>
          </w:p>
        </w:tc>
        <w:tc>
          <w:tcPr>
            <w:tcW w:w="0" w:type="auto"/>
            <w:noWrap/>
            <w:vAlign w:val="center"/>
            <w:hideMark/>
          </w:tcPr>
          <w:p w14:paraId="1978639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491BFEE" w14:textId="77777777" w:rsidTr="00913E68">
        <w:trPr>
          <w:trHeight w:val="20"/>
        </w:trPr>
        <w:tc>
          <w:tcPr>
            <w:tcW w:w="0" w:type="auto"/>
            <w:vAlign w:val="center"/>
            <w:hideMark/>
          </w:tcPr>
          <w:p w14:paraId="63BFBE6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направляющих для установки в шкаф телекоммуникационный</w:t>
            </w:r>
          </w:p>
        </w:tc>
        <w:tc>
          <w:tcPr>
            <w:tcW w:w="0" w:type="auto"/>
            <w:vAlign w:val="center"/>
            <w:hideMark/>
          </w:tcPr>
          <w:p w14:paraId="4DF8BCA7" w14:textId="12759B4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5A6A2BD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7D7BDA1" w14:textId="77777777" w:rsidTr="00913E68">
        <w:trPr>
          <w:trHeight w:val="20"/>
        </w:trPr>
        <w:tc>
          <w:tcPr>
            <w:tcW w:w="0" w:type="auto"/>
            <w:vAlign w:val="center"/>
            <w:hideMark/>
          </w:tcPr>
          <w:p w14:paraId="367CD851"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корпуса</w:t>
            </w:r>
          </w:p>
        </w:tc>
        <w:tc>
          <w:tcPr>
            <w:tcW w:w="0" w:type="auto"/>
            <w:vAlign w:val="center"/>
            <w:hideMark/>
          </w:tcPr>
          <w:p w14:paraId="6E836082" w14:textId="022060A2"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Rack</w:t>
            </w:r>
            <w:proofErr w:type="spellEnd"/>
          </w:p>
        </w:tc>
        <w:tc>
          <w:tcPr>
            <w:tcW w:w="0" w:type="auto"/>
            <w:noWrap/>
            <w:vAlign w:val="center"/>
            <w:hideMark/>
          </w:tcPr>
          <w:p w14:paraId="411A473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C294E8C" w14:textId="77777777" w:rsidTr="00913E68">
        <w:trPr>
          <w:trHeight w:val="20"/>
        </w:trPr>
        <w:tc>
          <w:tcPr>
            <w:tcW w:w="0" w:type="auto"/>
            <w:vAlign w:val="center"/>
            <w:hideMark/>
          </w:tcPr>
          <w:p w14:paraId="2A92C7E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Выделенные порты удалённого </w:t>
            </w:r>
            <w:r w:rsidRPr="00913E68">
              <w:rPr>
                <w:rFonts w:ascii="Times New Roman" w:eastAsia="Times New Roman" w:hAnsi="Times New Roman" w:cs="Times New Roman"/>
                <w:color w:val="000000"/>
                <w:sz w:val="20"/>
                <w:szCs w:val="20"/>
                <w:lang w:eastAsia="ru-RU"/>
              </w:rPr>
              <w:lastRenderedPageBreak/>
              <w:t>управления сервером</w:t>
            </w:r>
          </w:p>
        </w:tc>
        <w:tc>
          <w:tcPr>
            <w:tcW w:w="0" w:type="auto"/>
            <w:vAlign w:val="center"/>
            <w:hideMark/>
          </w:tcPr>
          <w:p w14:paraId="5C0B6026" w14:textId="23C7DE8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lastRenderedPageBreak/>
              <w:t>Да</w:t>
            </w:r>
          </w:p>
        </w:tc>
        <w:tc>
          <w:tcPr>
            <w:tcW w:w="0" w:type="auto"/>
            <w:noWrap/>
            <w:vAlign w:val="center"/>
            <w:hideMark/>
          </w:tcPr>
          <w:p w14:paraId="3B74885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C449184" w14:textId="77777777" w:rsidTr="00913E68">
        <w:trPr>
          <w:trHeight w:val="20"/>
        </w:trPr>
        <w:tc>
          <w:tcPr>
            <w:tcW w:w="0" w:type="auto"/>
            <w:vAlign w:val="center"/>
            <w:hideMark/>
          </w:tcPr>
          <w:p w14:paraId="57B73B7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roofErr w:type="spellStart"/>
            <w:proofErr w:type="gramStart"/>
            <w:r w:rsidRPr="00913E68">
              <w:rPr>
                <w:rFonts w:ascii="Times New Roman" w:eastAsia="Times New Roman" w:hAnsi="Times New Roman" w:cs="Times New Roman"/>
                <w:color w:val="000000"/>
                <w:sz w:val="20"/>
                <w:szCs w:val="20"/>
                <w:lang w:eastAsia="ru-RU"/>
              </w:rPr>
              <w:lastRenderedPageBreak/>
              <w:t>C</w:t>
            </w:r>
            <w:proofErr w:type="gramEnd"/>
            <w:r w:rsidRPr="00913E68">
              <w:rPr>
                <w:rFonts w:ascii="Times New Roman" w:eastAsia="Times New Roman" w:hAnsi="Times New Roman" w:cs="Times New Roman"/>
                <w:color w:val="000000"/>
                <w:sz w:val="20"/>
                <w:szCs w:val="20"/>
                <w:lang w:eastAsia="ru-RU"/>
              </w:rPr>
              <w:t>истема</w:t>
            </w:r>
            <w:proofErr w:type="spellEnd"/>
            <w:r w:rsidRPr="00913E68">
              <w:rPr>
                <w:rFonts w:ascii="Times New Roman" w:eastAsia="Times New Roman" w:hAnsi="Times New Roman" w:cs="Times New Roman"/>
                <w:color w:val="000000"/>
                <w:sz w:val="20"/>
                <w:szCs w:val="20"/>
                <w:lang w:eastAsia="ru-RU"/>
              </w:rPr>
              <w:t xml:space="preserve"> удаленного управления сервером</w:t>
            </w:r>
          </w:p>
        </w:tc>
        <w:tc>
          <w:tcPr>
            <w:tcW w:w="0" w:type="auto"/>
            <w:vAlign w:val="center"/>
            <w:hideMark/>
          </w:tcPr>
          <w:p w14:paraId="2B71D532" w14:textId="2C708E9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490CAE2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AB1B7A3" w14:textId="77777777" w:rsidTr="00913E68">
        <w:trPr>
          <w:trHeight w:val="20"/>
        </w:trPr>
        <w:tc>
          <w:tcPr>
            <w:tcW w:w="0" w:type="auto"/>
            <w:vAlign w:val="center"/>
            <w:hideMark/>
          </w:tcPr>
          <w:p w14:paraId="5D8F333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интегрированного видеоадаптера</w:t>
            </w:r>
          </w:p>
        </w:tc>
        <w:tc>
          <w:tcPr>
            <w:tcW w:w="0" w:type="auto"/>
            <w:vAlign w:val="center"/>
            <w:hideMark/>
          </w:tcPr>
          <w:p w14:paraId="59ACC302" w14:textId="7EF3824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53C2117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5E366D9" w14:textId="77777777" w:rsidTr="00913E68">
        <w:trPr>
          <w:trHeight w:val="20"/>
        </w:trPr>
        <w:tc>
          <w:tcPr>
            <w:tcW w:w="0" w:type="auto"/>
            <w:vAlign w:val="center"/>
            <w:hideMark/>
          </w:tcPr>
          <w:p w14:paraId="3EDECD5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w:t>
            </w:r>
            <w:proofErr w:type="gramStart"/>
            <w:r w:rsidRPr="00913E68">
              <w:rPr>
                <w:rFonts w:ascii="Times New Roman" w:eastAsia="Times New Roman" w:hAnsi="Times New Roman" w:cs="Times New Roman"/>
                <w:color w:val="000000"/>
                <w:sz w:val="20"/>
                <w:szCs w:val="20"/>
                <w:lang w:eastAsia="ru-RU"/>
              </w:rPr>
              <w:t>занимаемых</w:t>
            </w:r>
            <w:proofErr w:type="gramEnd"/>
            <w:r w:rsidRPr="00913E68">
              <w:rPr>
                <w:rFonts w:ascii="Times New Roman" w:eastAsia="Times New Roman" w:hAnsi="Times New Roman" w:cs="Times New Roman"/>
                <w:color w:val="000000"/>
                <w:sz w:val="20"/>
                <w:szCs w:val="20"/>
                <w:lang w:eastAsia="ru-RU"/>
              </w:rPr>
              <w:t xml:space="preserve"> юнитов в стойке</w:t>
            </w:r>
          </w:p>
        </w:tc>
        <w:tc>
          <w:tcPr>
            <w:tcW w:w="0" w:type="auto"/>
            <w:vAlign w:val="center"/>
            <w:hideMark/>
          </w:tcPr>
          <w:p w14:paraId="0479713C" w14:textId="11026F4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noWrap/>
            <w:vAlign w:val="center"/>
            <w:hideMark/>
          </w:tcPr>
          <w:p w14:paraId="41F9B55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9DB014C" w14:textId="77777777" w:rsidTr="00913E68">
        <w:trPr>
          <w:trHeight w:val="20"/>
        </w:trPr>
        <w:tc>
          <w:tcPr>
            <w:tcW w:w="0" w:type="auto"/>
            <w:vMerge w:val="restart"/>
            <w:vAlign w:val="center"/>
            <w:hideMark/>
          </w:tcPr>
          <w:p w14:paraId="4FED5AD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поддерживаемых накопителей</w:t>
            </w:r>
          </w:p>
        </w:tc>
        <w:tc>
          <w:tcPr>
            <w:tcW w:w="0" w:type="auto"/>
            <w:vAlign w:val="center"/>
            <w:hideMark/>
          </w:tcPr>
          <w:p w14:paraId="5FC2B2EF" w14:textId="48A1276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SATA</w:t>
            </w:r>
          </w:p>
        </w:tc>
        <w:tc>
          <w:tcPr>
            <w:tcW w:w="0" w:type="auto"/>
            <w:noWrap/>
            <w:vAlign w:val="center"/>
            <w:hideMark/>
          </w:tcPr>
          <w:p w14:paraId="4B5769F1"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64222C0" w14:textId="77777777" w:rsidTr="00913E68">
        <w:trPr>
          <w:trHeight w:val="20"/>
        </w:trPr>
        <w:tc>
          <w:tcPr>
            <w:tcW w:w="0" w:type="auto"/>
            <w:vMerge/>
            <w:vAlign w:val="center"/>
            <w:hideMark/>
          </w:tcPr>
          <w:p w14:paraId="71CDAC9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A62A026" w14:textId="2636E8A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SAS</w:t>
            </w:r>
          </w:p>
        </w:tc>
        <w:tc>
          <w:tcPr>
            <w:tcW w:w="0" w:type="auto"/>
            <w:noWrap/>
            <w:vAlign w:val="center"/>
            <w:hideMark/>
          </w:tcPr>
          <w:p w14:paraId="34A6D1B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8441208" w14:textId="77777777" w:rsidTr="00913E68">
        <w:trPr>
          <w:trHeight w:val="20"/>
        </w:trPr>
        <w:tc>
          <w:tcPr>
            <w:tcW w:w="0" w:type="auto"/>
            <w:vMerge/>
            <w:vAlign w:val="center"/>
            <w:hideMark/>
          </w:tcPr>
          <w:p w14:paraId="423C0EB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50D830F" w14:textId="432C05CF"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NVMe</w:t>
            </w:r>
            <w:proofErr w:type="spellEnd"/>
          </w:p>
        </w:tc>
        <w:tc>
          <w:tcPr>
            <w:tcW w:w="0" w:type="auto"/>
            <w:noWrap/>
            <w:vAlign w:val="center"/>
            <w:hideMark/>
          </w:tcPr>
          <w:p w14:paraId="4269A499"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9BE6350" w14:textId="77777777" w:rsidTr="00913E68">
        <w:trPr>
          <w:trHeight w:val="20"/>
        </w:trPr>
        <w:tc>
          <w:tcPr>
            <w:tcW w:w="0" w:type="auto"/>
            <w:vMerge/>
            <w:vAlign w:val="center"/>
            <w:hideMark/>
          </w:tcPr>
          <w:p w14:paraId="76749D6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2C7C38C" w14:textId="73B2B450"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PCIe</w:t>
            </w:r>
            <w:proofErr w:type="spellEnd"/>
          </w:p>
        </w:tc>
        <w:tc>
          <w:tcPr>
            <w:tcW w:w="0" w:type="auto"/>
            <w:noWrap/>
            <w:vAlign w:val="center"/>
            <w:hideMark/>
          </w:tcPr>
          <w:p w14:paraId="74A5BC2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4F71E4F" w14:textId="77777777" w:rsidTr="00913E68">
        <w:trPr>
          <w:trHeight w:val="20"/>
        </w:trPr>
        <w:tc>
          <w:tcPr>
            <w:tcW w:w="0" w:type="auto"/>
            <w:vMerge/>
            <w:vAlign w:val="center"/>
            <w:hideMark/>
          </w:tcPr>
          <w:p w14:paraId="37F4A47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3F56501B" w14:textId="39A76DF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M.2</w:t>
            </w:r>
          </w:p>
        </w:tc>
        <w:tc>
          <w:tcPr>
            <w:tcW w:w="0" w:type="auto"/>
            <w:noWrap/>
            <w:vAlign w:val="center"/>
            <w:hideMark/>
          </w:tcPr>
          <w:p w14:paraId="6D4C04B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2AE9679" w14:textId="77777777" w:rsidTr="00913E68">
        <w:trPr>
          <w:trHeight w:val="20"/>
        </w:trPr>
        <w:tc>
          <w:tcPr>
            <w:tcW w:w="0" w:type="auto"/>
            <w:vMerge/>
            <w:vAlign w:val="center"/>
            <w:hideMark/>
          </w:tcPr>
          <w:p w14:paraId="2752907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257D2848" w14:textId="3934DB0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U.2</w:t>
            </w:r>
          </w:p>
        </w:tc>
        <w:tc>
          <w:tcPr>
            <w:tcW w:w="0" w:type="auto"/>
            <w:noWrap/>
            <w:vAlign w:val="center"/>
            <w:hideMark/>
          </w:tcPr>
          <w:p w14:paraId="4D7F201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BB6138D" w14:textId="77777777" w:rsidTr="00913E68">
        <w:trPr>
          <w:trHeight w:val="20"/>
        </w:trPr>
        <w:tc>
          <w:tcPr>
            <w:tcW w:w="0" w:type="auto"/>
            <w:vMerge/>
            <w:vAlign w:val="center"/>
            <w:hideMark/>
          </w:tcPr>
          <w:p w14:paraId="5ECF7F5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9550F36" w14:textId="4344688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USB</w:t>
            </w:r>
          </w:p>
        </w:tc>
        <w:tc>
          <w:tcPr>
            <w:tcW w:w="0" w:type="auto"/>
            <w:noWrap/>
            <w:vAlign w:val="center"/>
            <w:hideMark/>
          </w:tcPr>
          <w:p w14:paraId="2F3565F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B7AA0F8" w14:textId="77777777" w:rsidTr="00913E68">
        <w:trPr>
          <w:trHeight w:val="20"/>
        </w:trPr>
        <w:tc>
          <w:tcPr>
            <w:tcW w:w="0" w:type="auto"/>
            <w:vAlign w:val="center"/>
            <w:hideMark/>
          </w:tcPr>
          <w:p w14:paraId="0318DDF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установленного аппаратного дискового контроллера</w:t>
            </w:r>
          </w:p>
        </w:tc>
        <w:tc>
          <w:tcPr>
            <w:tcW w:w="0" w:type="auto"/>
            <w:vAlign w:val="center"/>
            <w:hideMark/>
          </w:tcPr>
          <w:p w14:paraId="6C073898" w14:textId="4C7CCFA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6C131B7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B6FA466" w14:textId="77777777" w:rsidTr="00913E68">
        <w:trPr>
          <w:trHeight w:val="20"/>
        </w:trPr>
        <w:tc>
          <w:tcPr>
            <w:tcW w:w="0" w:type="auto"/>
            <w:vMerge w:val="restart"/>
            <w:vAlign w:val="center"/>
            <w:hideMark/>
          </w:tcPr>
          <w:p w14:paraId="7A7E106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дисковым контроллером типы RAID</w:t>
            </w:r>
          </w:p>
        </w:tc>
        <w:tc>
          <w:tcPr>
            <w:tcW w:w="0" w:type="auto"/>
            <w:vAlign w:val="center"/>
            <w:hideMark/>
          </w:tcPr>
          <w:p w14:paraId="51471B40" w14:textId="59C0F12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6</w:t>
            </w:r>
          </w:p>
        </w:tc>
        <w:tc>
          <w:tcPr>
            <w:tcW w:w="0" w:type="auto"/>
            <w:noWrap/>
            <w:vAlign w:val="center"/>
            <w:hideMark/>
          </w:tcPr>
          <w:p w14:paraId="2FED412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488FD37" w14:textId="77777777" w:rsidTr="00913E68">
        <w:trPr>
          <w:trHeight w:val="20"/>
        </w:trPr>
        <w:tc>
          <w:tcPr>
            <w:tcW w:w="0" w:type="auto"/>
            <w:vMerge/>
            <w:vAlign w:val="center"/>
            <w:hideMark/>
          </w:tcPr>
          <w:p w14:paraId="3502D6E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48FAA9A4" w14:textId="7856693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10</w:t>
            </w:r>
          </w:p>
        </w:tc>
        <w:tc>
          <w:tcPr>
            <w:tcW w:w="0" w:type="auto"/>
            <w:noWrap/>
            <w:vAlign w:val="center"/>
            <w:hideMark/>
          </w:tcPr>
          <w:p w14:paraId="534AD6F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13EA97F" w14:textId="77777777" w:rsidTr="00913E68">
        <w:trPr>
          <w:trHeight w:val="20"/>
        </w:trPr>
        <w:tc>
          <w:tcPr>
            <w:tcW w:w="0" w:type="auto"/>
            <w:vMerge/>
            <w:vAlign w:val="center"/>
            <w:hideMark/>
          </w:tcPr>
          <w:p w14:paraId="26670C10"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A467690" w14:textId="190BB10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50</w:t>
            </w:r>
          </w:p>
        </w:tc>
        <w:tc>
          <w:tcPr>
            <w:tcW w:w="0" w:type="auto"/>
            <w:noWrap/>
            <w:vAlign w:val="center"/>
            <w:hideMark/>
          </w:tcPr>
          <w:p w14:paraId="5C3F475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1C326A4" w14:textId="77777777" w:rsidTr="00913E68">
        <w:trPr>
          <w:trHeight w:val="20"/>
        </w:trPr>
        <w:tc>
          <w:tcPr>
            <w:tcW w:w="0" w:type="auto"/>
            <w:vMerge/>
            <w:vAlign w:val="center"/>
            <w:hideMark/>
          </w:tcPr>
          <w:p w14:paraId="5BF92363"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FCF6AEA" w14:textId="331C69F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60</w:t>
            </w:r>
          </w:p>
        </w:tc>
        <w:tc>
          <w:tcPr>
            <w:tcW w:w="0" w:type="auto"/>
            <w:noWrap/>
            <w:vAlign w:val="center"/>
            <w:hideMark/>
          </w:tcPr>
          <w:p w14:paraId="53459DE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5D482D7" w14:textId="77777777" w:rsidTr="00913E68">
        <w:trPr>
          <w:trHeight w:val="20"/>
        </w:trPr>
        <w:tc>
          <w:tcPr>
            <w:tcW w:w="0" w:type="auto"/>
            <w:vMerge/>
            <w:vAlign w:val="center"/>
            <w:hideMark/>
          </w:tcPr>
          <w:p w14:paraId="06AE18A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5FF4858C" w14:textId="2F7D5B5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0</w:t>
            </w:r>
          </w:p>
        </w:tc>
        <w:tc>
          <w:tcPr>
            <w:tcW w:w="0" w:type="auto"/>
            <w:noWrap/>
            <w:vAlign w:val="center"/>
            <w:hideMark/>
          </w:tcPr>
          <w:p w14:paraId="42B4459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6EF4368" w14:textId="77777777" w:rsidTr="00913E68">
        <w:trPr>
          <w:trHeight w:val="20"/>
        </w:trPr>
        <w:tc>
          <w:tcPr>
            <w:tcW w:w="0" w:type="auto"/>
            <w:vMerge/>
            <w:vAlign w:val="center"/>
            <w:hideMark/>
          </w:tcPr>
          <w:p w14:paraId="54AC467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0187E06" w14:textId="2C5C153E"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w:t>
            </w:r>
          </w:p>
        </w:tc>
        <w:tc>
          <w:tcPr>
            <w:tcW w:w="0" w:type="auto"/>
            <w:noWrap/>
            <w:vAlign w:val="center"/>
            <w:hideMark/>
          </w:tcPr>
          <w:p w14:paraId="76A7A5D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CF60E0A" w14:textId="77777777" w:rsidTr="00913E68">
        <w:trPr>
          <w:trHeight w:val="20"/>
        </w:trPr>
        <w:tc>
          <w:tcPr>
            <w:tcW w:w="0" w:type="auto"/>
            <w:vMerge/>
            <w:vAlign w:val="center"/>
            <w:hideMark/>
          </w:tcPr>
          <w:p w14:paraId="33F9C7B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070B17F" w14:textId="325D3FB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5</w:t>
            </w:r>
          </w:p>
        </w:tc>
        <w:tc>
          <w:tcPr>
            <w:tcW w:w="0" w:type="auto"/>
            <w:noWrap/>
            <w:vAlign w:val="center"/>
            <w:hideMark/>
          </w:tcPr>
          <w:p w14:paraId="4E56171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14503A5" w14:textId="77777777" w:rsidTr="00913E68">
        <w:trPr>
          <w:trHeight w:val="20"/>
        </w:trPr>
        <w:tc>
          <w:tcPr>
            <w:tcW w:w="0" w:type="auto"/>
            <w:vAlign w:val="center"/>
            <w:hideMark/>
          </w:tcPr>
          <w:p w14:paraId="068585C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кэш-памяти установленного дискового контроллера</w:t>
            </w:r>
          </w:p>
        </w:tc>
        <w:tc>
          <w:tcPr>
            <w:tcW w:w="0" w:type="auto"/>
            <w:vAlign w:val="center"/>
            <w:hideMark/>
          </w:tcPr>
          <w:p w14:paraId="4B6AE02A" w14:textId="5FF6177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w:t>
            </w:r>
          </w:p>
        </w:tc>
        <w:tc>
          <w:tcPr>
            <w:tcW w:w="0" w:type="auto"/>
            <w:vAlign w:val="center"/>
            <w:hideMark/>
          </w:tcPr>
          <w:p w14:paraId="5E268B2A"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43A1863A" w14:textId="77777777" w:rsidTr="00913E68">
        <w:trPr>
          <w:trHeight w:val="20"/>
        </w:trPr>
        <w:tc>
          <w:tcPr>
            <w:tcW w:w="0" w:type="auto"/>
            <w:vAlign w:val="center"/>
            <w:hideMark/>
          </w:tcPr>
          <w:p w14:paraId="2FA9BD8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защиты кэш-памяти дискового контроллера при потере питания сервером</w:t>
            </w:r>
          </w:p>
        </w:tc>
        <w:tc>
          <w:tcPr>
            <w:tcW w:w="0" w:type="auto"/>
            <w:vAlign w:val="center"/>
            <w:hideMark/>
          </w:tcPr>
          <w:p w14:paraId="1DD82C00" w14:textId="1B047ED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noWrap/>
            <w:vAlign w:val="center"/>
            <w:hideMark/>
          </w:tcPr>
          <w:p w14:paraId="091CB49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A9B2730" w14:textId="77777777" w:rsidTr="00913E68">
        <w:trPr>
          <w:trHeight w:val="20"/>
        </w:trPr>
        <w:tc>
          <w:tcPr>
            <w:tcW w:w="0" w:type="auto"/>
            <w:vMerge w:val="restart"/>
            <w:vAlign w:val="center"/>
            <w:hideMark/>
          </w:tcPr>
          <w:p w14:paraId="26A746C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подключения накопителей информации к дисковому контроллеру</w:t>
            </w:r>
          </w:p>
        </w:tc>
        <w:tc>
          <w:tcPr>
            <w:tcW w:w="0" w:type="auto"/>
            <w:vAlign w:val="center"/>
            <w:hideMark/>
          </w:tcPr>
          <w:p w14:paraId="7A52DC63" w14:textId="40ACA5F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SAS</w:t>
            </w:r>
          </w:p>
        </w:tc>
        <w:tc>
          <w:tcPr>
            <w:tcW w:w="0" w:type="auto"/>
            <w:noWrap/>
            <w:vAlign w:val="center"/>
            <w:hideMark/>
          </w:tcPr>
          <w:p w14:paraId="57DDC69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32C1A44" w14:textId="77777777" w:rsidTr="00913E68">
        <w:trPr>
          <w:trHeight w:val="20"/>
        </w:trPr>
        <w:tc>
          <w:tcPr>
            <w:tcW w:w="0" w:type="auto"/>
            <w:vMerge/>
            <w:vAlign w:val="center"/>
            <w:hideMark/>
          </w:tcPr>
          <w:p w14:paraId="1D3B1A6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7F70C392" w14:textId="23765CB2"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SATA</w:t>
            </w:r>
          </w:p>
        </w:tc>
        <w:tc>
          <w:tcPr>
            <w:tcW w:w="0" w:type="auto"/>
            <w:noWrap/>
            <w:vAlign w:val="center"/>
            <w:hideMark/>
          </w:tcPr>
          <w:p w14:paraId="240BB64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53E9CA5" w14:textId="77777777" w:rsidTr="00913E68">
        <w:trPr>
          <w:trHeight w:val="20"/>
        </w:trPr>
        <w:tc>
          <w:tcPr>
            <w:tcW w:w="0" w:type="auto"/>
            <w:vMerge w:val="restart"/>
            <w:vAlign w:val="center"/>
            <w:hideMark/>
          </w:tcPr>
          <w:p w14:paraId="0DF8896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размещения USB портов</w:t>
            </w:r>
          </w:p>
        </w:tc>
        <w:tc>
          <w:tcPr>
            <w:tcW w:w="0" w:type="auto"/>
            <w:vAlign w:val="center"/>
            <w:hideMark/>
          </w:tcPr>
          <w:p w14:paraId="12BD1BED" w14:textId="2FC7C3C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На передней панели</w:t>
            </w:r>
          </w:p>
        </w:tc>
        <w:tc>
          <w:tcPr>
            <w:tcW w:w="0" w:type="auto"/>
            <w:noWrap/>
            <w:vAlign w:val="center"/>
            <w:hideMark/>
          </w:tcPr>
          <w:p w14:paraId="7BE51A3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74C0E51" w14:textId="77777777" w:rsidTr="00913E68">
        <w:trPr>
          <w:trHeight w:val="20"/>
        </w:trPr>
        <w:tc>
          <w:tcPr>
            <w:tcW w:w="0" w:type="auto"/>
            <w:vMerge/>
            <w:vAlign w:val="center"/>
            <w:hideMark/>
          </w:tcPr>
          <w:p w14:paraId="5E0C499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p>
        </w:tc>
        <w:tc>
          <w:tcPr>
            <w:tcW w:w="0" w:type="auto"/>
            <w:vAlign w:val="center"/>
            <w:hideMark/>
          </w:tcPr>
          <w:p w14:paraId="18703C64" w14:textId="1FF3AFD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На задней панели</w:t>
            </w:r>
          </w:p>
        </w:tc>
        <w:tc>
          <w:tcPr>
            <w:tcW w:w="0" w:type="auto"/>
            <w:noWrap/>
            <w:vAlign w:val="center"/>
            <w:hideMark/>
          </w:tcPr>
          <w:p w14:paraId="24C9789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509DB9C" w14:textId="77777777" w:rsidTr="00913E68">
        <w:trPr>
          <w:trHeight w:val="20"/>
        </w:trPr>
        <w:tc>
          <w:tcPr>
            <w:tcW w:w="0" w:type="auto"/>
            <w:vAlign w:val="center"/>
            <w:hideMark/>
          </w:tcPr>
          <w:p w14:paraId="1BCE1DE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USB 3.x портов</w:t>
            </w:r>
          </w:p>
        </w:tc>
        <w:tc>
          <w:tcPr>
            <w:tcW w:w="0" w:type="auto"/>
            <w:vAlign w:val="center"/>
            <w:hideMark/>
          </w:tcPr>
          <w:p w14:paraId="4D5E1703" w14:textId="2387B37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4</w:t>
            </w:r>
          </w:p>
        </w:tc>
        <w:tc>
          <w:tcPr>
            <w:tcW w:w="0" w:type="auto"/>
            <w:noWrap/>
            <w:vAlign w:val="center"/>
            <w:hideMark/>
          </w:tcPr>
          <w:p w14:paraId="2DA59DB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A4BF247" w14:textId="77777777" w:rsidTr="00913E68">
        <w:trPr>
          <w:trHeight w:val="20"/>
        </w:trPr>
        <w:tc>
          <w:tcPr>
            <w:tcW w:w="0" w:type="auto"/>
            <w:vAlign w:val="center"/>
            <w:hideMark/>
          </w:tcPr>
          <w:p w14:paraId="763AD7A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Количество слотов для установки плат расширения </w:t>
            </w:r>
            <w:proofErr w:type="spellStart"/>
            <w:r w:rsidRPr="00913E68">
              <w:rPr>
                <w:rFonts w:ascii="Times New Roman" w:eastAsia="Times New Roman" w:hAnsi="Times New Roman" w:cs="Times New Roman"/>
                <w:color w:val="000000"/>
                <w:sz w:val="20"/>
                <w:szCs w:val="20"/>
                <w:lang w:eastAsia="ru-RU"/>
              </w:rPr>
              <w:t>PCIe</w:t>
            </w:r>
            <w:proofErr w:type="spellEnd"/>
            <w:r w:rsidRPr="00913E68">
              <w:rPr>
                <w:rFonts w:ascii="Times New Roman" w:eastAsia="Times New Roman" w:hAnsi="Times New Roman" w:cs="Times New Roman"/>
                <w:color w:val="000000"/>
                <w:sz w:val="20"/>
                <w:szCs w:val="20"/>
                <w:lang w:eastAsia="ru-RU"/>
              </w:rPr>
              <w:t xml:space="preserve"> x16</w:t>
            </w:r>
          </w:p>
        </w:tc>
        <w:tc>
          <w:tcPr>
            <w:tcW w:w="0" w:type="auto"/>
            <w:vAlign w:val="center"/>
            <w:hideMark/>
          </w:tcPr>
          <w:p w14:paraId="4A70BFD2" w14:textId="3B006371"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5</w:t>
            </w:r>
          </w:p>
        </w:tc>
        <w:tc>
          <w:tcPr>
            <w:tcW w:w="0" w:type="auto"/>
            <w:vAlign w:val="center"/>
            <w:hideMark/>
          </w:tcPr>
          <w:p w14:paraId="627BA92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0AAF246B" w14:textId="77777777" w:rsidTr="00913E68">
        <w:trPr>
          <w:trHeight w:val="20"/>
        </w:trPr>
        <w:tc>
          <w:tcPr>
            <w:tcW w:w="0" w:type="auto"/>
            <w:vAlign w:val="center"/>
            <w:hideMark/>
          </w:tcPr>
          <w:p w14:paraId="2E9A6CC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блоков питания с поддержкой горячей замены</w:t>
            </w:r>
          </w:p>
        </w:tc>
        <w:tc>
          <w:tcPr>
            <w:tcW w:w="0" w:type="auto"/>
            <w:vAlign w:val="center"/>
            <w:hideMark/>
          </w:tcPr>
          <w:p w14:paraId="754CDA99" w14:textId="5672096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206B0F8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06BF3B96" w14:textId="77777777" w:rsidTr="00913E68">
        <w:trPr>
          <w:trHeight w:val="20"/>
        </w:trPr>
        <w:tc>
          <w:tcPr>
            <w:tcW w:w="0" w:type="auto"/>
            <w:vAlign w:val="center"/>
            <w:hideMark/>
          </w:tcPr>
          <w:p w14:paraId="7C14E686"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Уровень резервирования установленных блоков питания</w:t>
            </w:r>
          </w:p>
        </w:tc>
        <w:tc>
          <w:tcPr>
            <w:tcW w:w="0" w:type="auto"/>
            <w:vAlign w:val="center"/>
            <w:hideMark/>
          </w:tcPr>
          <w:p w14:paraId="48DC91B9" w14:textId="6D30995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N+1</w:t>
            </w:r>
          </w:p>
        </w:tc>
        <w:tc>
          <w:tcPr>
            <w:tcW w:w="0" w:type="auto"/>
            <w:noWrap/>
            <w:vAlign w:val="center"/>
            <w:hideMark/>
          </w:tcPr>
          <w:p w14:paraId="50CF476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BFABEC0" w14:textId="77777777" w:rsidTr="00913E68">
        <w:trPr>
          <w:trHeight w:val="20"/>
        </w:trPr>
        <w:tc>
          <w:tcPr>
            <w:tcW w:w="0" w:type="auto"/>
            <w:vAlign w:val="center"/>
            <w:hideMark/>
          </w:tcPr>
          <w:p w14:paraId="715D8FB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Номинальная мощность одного блока питания</w:t>
            </w:r>
          </w:p>
        </w:tc>
        <w:tc>
          <w:tcPr>
            <w:tcW w:w="0" w:type="auto"/>
            <w:vAlign w:val="center"/>
            <w:hideMark/>
          </w:tcPr>
          <w:p w14:paraId="2D5EDEA8" w14:textId="277B5D7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1200</w:t>
            </w:r>
          </w:p>
        </w:tc>
        <w:tc>
          <w:tcPr>
            <w:tcW w:w="0" w:type="auto"/>
            <w:vAlign w:val="center"/>
            <w:hideMark/>
          </w:tcPr>
          <w:p w14:paraId="2B90AD06"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Ватт</w:t>
            </w:r>
          </w:p>
        </w:tc>
      </w:tr>
      <w:tr w:rsidR="003652CD" w:rsidRPr="00913E68" w14:paraId="4EC6868B" w14:textId="77777777" w:rsidTr="00913E68">
        <w:trPr>
          <w:trHeight w:val="20"/>
        </w:trPr>
        <w:tc>
          <w:tcPr>
            <w:tcW w:w="0" w:type="auto"/>
            <w:vAlign w:val="center"/>
            <w:hideMark/>
          </w:tcPr>
          <w:p w14:paraId="2D74745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протоколы сетевого порта (тип 1)</w:t>
            </w:r>
          </w:p>
        </w:tc>
        <w:tc>
          <w:tcPr>
            <w:tcW w:w="0" w:type="auto"/>
            <w:vAlign w:val="center"/>
            <w:hideMark/>
          </w:tcPr>
          <w:p w14:paraId="67A0D87E" w14:textId="0298B5CA"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Ethernet</w:t>
            </w:r>
            <w:proofErr w:type="spellEnd"/>
          </w:p>
        </w:tc>
        <w:tc>
          <w:tcPr>
            <w:tcW w:w="0" w:type="auto"/>
            <w:noWrap/>
            <w:vAlign w:val="center"/>
            <w:hideMark/>
          </w:tcPr>
          <w:p w14:paraId="209E494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90A1311" w14:textId="77777777" w:rsidTr="00913E68">
        <w:trPr>
          <w:trHeight w:val="20"/>
        </w:trPr>
        <w:tc>
          <w:tcPr>
            <w:tcW w:w="0" w:type="auto"/>
            <w:vAlign w:val="center"/>
            <w:hideMark/>
          </w:tcPr>
          <w:p w14:paraId="3124704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1)</w:t>
            </w:r>
          </w:p>
        </w:tc>
        <w:tc>
          <w:tcPr>
            <w:tcW w:w="0" w:type="auto"/>
            <w:vAlign w:val="center"/>
            <w:hideMark/>
          </w:tcPr>
          <w:p w14:paraId="5DF3BE83" w14:textId="2C9CC48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6AE0915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6446F120" w14:textId="77777777" w:rsidTr="00913E68">
        <w:trPr>
          <w:trHeight w:val="20"/>
        </w:trPr>
        <w:tc>
          <w:tcPr>
            <w:tcW w:w="0" w:type="auto"/>
            <w:vAlign w:val="center"/>
            <w:hideMark/>
          </w:tcPr>
          <w:p w14:paraId="628A1DB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1)</w:t>
            </w:r>
          </w:p>
        </w:tc>
        <w:tc>
          <w:tcPr>
            <w:tcW w:w="0" w:type="auto"/>
            <w:vAlign w:val="center"/>
            <w:hideMark/>
          </w:tcPr>
          <w:p w14:paraId="67A395BA" w14:textId="78FECBD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w:t>
            </w:r>
          </w:p>
        </w:tc>
        <w:tc>
          <w:tcPr>
            <w:tcW w:w="0" w:type="auto"/>
            <w:vAlign w:val="center"/>
            <w:hideMark/>
          </w:tcPr>
          <w:p w14:paraId="09B3F80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3652CD" w:rsidRPr="00913E68" w14:paraId="7CCA2F83" w14:textId="77777777" w:rsidTr="00913E68">
        <w:trPr>
          <w:trHeight w:val="20"/>
        </w:trPr>
        <w:tc>
          <w:tcPr>
            <w:tcW w:w="0" w:type="auto"/>
            <w:vAlign w:val="center"/>
            <w:hideMark/>
          </w:tcPr>
          <w:p w14:paraId="109D47B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1)</w:t>
            </w:r>
          </w:p>
        </w:tc>
        <w:tc>
          <w:tcPr>
            <w:tcW w:w="0" w:type="auto"/>
            <w:vAlign w:val="center"/>
            <w:hideMark/>
          </w:tcPr>
          <w:p w14:paraId="7CD62C2C" w14:textId="638BBE3A"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gramStart"/>
            <w:r w:rsidRPr="003652CD">
              <w:rPr>
                <w:rFonts w:ascii="Times New Roman" w:eastAsia="Times New Roman" w:hAnsi="Times New Roman" w:cs="Times New Roman"/>
                <w:color w:val="000000"/>
                <w:sz w:val="20"/>
                <w:szCs w:val="20"/>
                <w:lang w:eastAsia="ru-RU"/>
              </w:rPr>
              <w:t>Медь-витая</w:t>
            </w:r>
            <w:proofErr w:type="gramEnd"/>
            <w:r w:rsidRPr="003652CD">
              <w:rPr>
                <w:rFonts w:ascii="Times New Roman" w:eastAsia="Times New Roman" w:hAnsi="Times New Roman" w:cs="Times New Roman"/>
                <w:color w:val="000000"/>
                <w:sz w:val="20"/>
                <w:szCs w:val="20"/>
                <w:lang w:eastAsia="ru-RU"/>
              </w:rPr>
              <w:t xml:space="preserve"> пара</w:t>
            </w:r>
          </w:p>
        </w:tc>
        <w:tc>
          <w:tcPr>
            <w:tcW w:w="0" w:type="auto"/>
            <w:noWrap/>
            <w:vAlign w:val="center"/>
            <w:hideMark/>
          </w:tcPr>
          <w:p w14:paraId="3F698042"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8B1F20B" w14:textId="77777777" w:rsidTr="00913E68">
        <w:trPr>
          <w:trHeight w:val="20"/>
        </w:trPr>
        <w:tc>
          <w:tcPr>
            <w:tcW w:w="0" w:type="auto"/>
            <w:vAlign w:val="center"/>
            <w:hideMark/>
          </w:tcPr>
          <w:p w14:paraId="738DB47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потоков каждого установленного процессора</w:t>
            </w:r>
          </w:p>
        </w:tc>
        <w:tc>
          <w:tcPr>
            <w:tcW w:w="0" w:type="auto"/>
            <w:vAlign w:val="center"/>
            <w:hideMark/>
          </w:tcPr>
          <w:p w14:paraId="1E522203" w14:textId="3ED57A4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64</w:t>
            </w:r>
          </w:p>
        </w:tc>
        <w:tc>
          <w:tcPr>
            <w:tcW w:w="0" w:type="auto"/>
            <w:noWrap/>
            <w:vAlign w:val="center"/>
            <w:hideMark/>
          </w:tcPr>
          <w:p w14:paraId="4FEF97A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219E849E" w14:textId="77777777" w:rsidTr="00913E68">
        <w:trPr>
          <w:trHeight w:val="20"/>
        </w:trPr>
        <w:tc>
          <w:tcPr>
            <w:tcW w:w="0" w:type="auto"/>
            <w:vAlign w:val="center"/>
            <w:hideMark/>
          </w:tcPr>
          <w:p w14:paraId="3D9F84E2"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Базовая частота каждого установленного процессора (без учета технологии динамического изменения частоты)</w:t>
            </w:r>
          </w:p>
        </w:tc>
        <w:tc>
          <w:tcPr>
            <w:tcW w:w="0" w:type="auto"/>
            <w:vAlign w:val="center"/>
            <w:hideMark/>
          </w:tcPr>
          <w:p w14:paraId="2BB9B9BB" w14:textId="570F6DA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2.8</w:t>
            </w:r>
          </w:p>
        </w:tc>
        <w:tc>
          <w:tcPr>
            <w:tcW w:w="0" w:type="auto"/>
            <w:vAlign w:val="center"/>
            <w:hideMark/>
          </w:tcPr>
          <w:p w14:paraId="0F16F66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Гигагерц</w:t>
            </w:r>
          </w:p>
        </w:tc>
      </w:tr>
      <w:tr w:rsidR="003652CD" w:rsidRPr="00913E68" w14:paraId="0F7169CB" w14:textId="77777777" w:rsidTr="00913E68">
        <w:trPr>
          <w:trHeight w:val="20"/>
        </w:trPr>
        <w:tc>
          <w:tcPr>
            <w:tcW w:w="0" w:type="auto"/>
            <w:vAlign w:val="center"/>
            <w:hideMark/>
          </w:tcPr>
          <w:p w14:paraId="59527159"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кэш памяти третьего уровня (L3) каждого установленного процессора</w:t>
            </w:r>
          </w:p>
        </w:tc>
        <w:tc>
          <w:tcPr>
            <w:tcW w:w="0" w:type="auto"/>
            <w:vAlign w:val="center"/>
            <w:hideMark/>
          </w:tcPr>
          <w:p w14:paraId="4AD335E7" w14:textId="7FBC59E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256</w:t>
            </w:r>
          </w:p>
        </w:tc>
        <w:tc>
          <w:tcPr>
            <w:tcW w:w="0" w:type="auto"/>
            <w:vAlign w:val="center"/>
            <w:hideMark/>
          </w:tcPr>
          <w:p w14:paraId="23C7BF3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Мегабайт</w:t>
            </w:r>
          </w:p>
        </w:tc>
      </w:tr>
      <w:tr w:rsidR="003652CD" w:rsidRPr="00913E68" w14:paraId="159A4AB6" w14:textId="77777777" w:rsidTr="00913E68">
        <w:trPr>
          <w:trHeight w:val="20"/>
        </w:trPr>
        <w:tc>
          <w:tcPr>
            <w:tcW w:w="0" w:type="auto"/>
            <w:vAlign w:val="center"/>
            <w:hideMark/>
          </w:tcPr>
          <w:p w14:paraId="0CF458D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передачи данных каждого </w:t>
            </w:r>
            <w:r w:rsidRPr="00913E68">
              <w:rPr>
                <w:rFonts w:ascii="Times New Roman" w:eastAsia="Times New Roman" w:hAnsi="Times New Roman" w:cs="Times New Roman"/>
                <w:color w:val="000000"/>
                <w:sz w:val="20"/>
                <w:szCs w:val="20"/>
                <w:lang w:eastAsia="ru-RU"/>
              </w:rPr>
              <w:lastRenderedPageBreak/>
              <w:t>установленного модуля оперативной памяти, МТ/</w:t>
            </w:r>
            <w:proofErr w:type="gramStart"/>
            <w:r w:rsidRPr="00913E68">
              <w:rPr>
                <w:rFonts w:ascii="Times New Roman" w:eastAsia="Times New Roman" w:hAnsi="Times New Roman" w:cs="Times New Roman"/>
                <w:color w:val="000000"/>
                <w:sz w:val="20"/>
                <w:szCs w:val="20"/>
                <w:lang w:eastAsia="ru-RU"/>
              </w:rPr>
              <w:t>с</w:t>
            </w:r>
            <w:proofErr w:type="gramEnd"/>
          </w:p>
        </w:tc>
        <w:tc>
          <w:tcPr>
            <w:tcW w:w="0" w:type="auto"/>
            <w:vAlign w:val="center"/>
            <w:hideMark/>
          </w:tcPr>
          <w:p w14:paraId="15008CD1" w14:textId="7AD9A71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lastRenderedPageBreak/>
              <w:t>3200</w:t>
            </w:r>
          </w:p>
        </w:tc>
        <w:tc>
          <w:tcPr>
            <w:tcW w:w="0" w:type="auto"/>
            <w:noWrap/>
            <w:vAlign w:val="center"/>
            <w:hideMark/>
          </w:tcPr>
          <w:p w14:paraId="5126F28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938031D" w14:textId="77777777" w:rsidTr="00913E68">
        <w:trPr>
          <w:trHeight w:val="20"/>
        </w:trPr>
        <w:tc>
          <w:tcPr>
            <w:tcW w:w="0" w:type="auto"/>
            <w:vAlign w:val="center"/>
            <w:hideMark/>
          </w:tcPr>
          <w:p w14:paraId="5B30D90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lastRenderedPageBreak/>
              <w:t>Сервисные или вспомогательные разъемы подключения</w:t>
            </w:r>
          </w:p>
        </w:tc>
        <w:tc>
          <w:tcPr>
            <w:tcW w:w="0" w:type="auto"/>
            <w:vAlign w:val="center"/>
            <w:hideMark/>
          </w:tcPr>
          <w:p w14:paraId="7C036C49" w14:textId="40FD43A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VGA</w:t>
            </w:r>
          </w:p>
        </w:tc>
        <w:tc>
          <w:tcPr>
            <w:tcW w:w="0" w:type="auto"/>
            <w:noWrap/>
            <w:vAlign w:val="center"/>
            <w:hideMark/>
          </w:tcPr>
          <w:p w14:paraId="2A5E1EF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8C765E2" w14:textId="77777777" w:rsidTr="00913E68">
        <w:trPr>
          <w:trHeight w:val="20"/>
        </w:trPr>
        <w:tc>
          <w:tcPr>
            <w:tcW w:w="0" w:type="auto"/>
            <w:vAlign w:val="center"/>
            <w:hideMark/>
          </w:tcPr>
          <w:p w14:paraId="54DC67C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Поддерживаемые протоколы сетевого порта (тип 2)</w:t>
            </w:r>
          </w:p>
        </w:tc>
        <w:tc>
          <w:tcPr>
            <w:tcW w:w="0" w:type="auto"/>
            <w:vAlign w:val="center"/>
            <w:hideMark/>
          </w:tcPr>
          <w:p w14:paraId="2686C50B" w14:textId="43B35335" w:rsidR="003652CD" w:rsidRPr="003652CD" w:rsidRDefault="003652CD" w:rsidP="00913E68">
            <w:pPr>
              <w:spacing w:after="0"/>
              <w:rPr>
                <w:rFonts w:ascii="Times New Roman" w:eastAsia="Times New Roman" w:hAnsi="Times New Roman" w:cs="Times New Roman"/>
                <w:color w:val="000000"/>
                <w:sz w:val="20"/>
                <w:szCs w:val="20"/>
                <w:lang w:eastAsia="ru-RU"/>
              </w:rPr>
            </w:pPr>
            <w:proofErr w:type="spellStart"/>
            <w:r w:rsidRPr="003652CD">
              <w:rPr>
                <w:rFonts w:ascii="Times New Roman" w:eastAsia="Times New Roman" w:hAnsi="Times New Roman" w:cs="Times New Roman"/>
                <w:color w:val="000000"/>
                <w:sz w:val="20"/>
                <w:szCs w:val="20"/>
                <w:lang w:eastAsia="ru-RU"/>
              </w:rPr>
              <w:t>Ethernet</w:t>
            </w:r>
            <w:proofErr w:type="spellEnd"/>
          </w:p>
        </w:tc>
        <w:tc>
          <w:tcPr>
            <w:tcW w:w="0" w:type="auto"/>
            <w:noWrap/>
            <w:vAlign w:val="center"/>
            <w:hideMark/>
          </w:tcPr>
          <w:p w14:paraId="1B41F8D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56F57191" w14:textId="77777777" w:rsidTr="00913E68">
        <w:trPr>
          <w:trHeight w:val="20"/>
        </w:trPr>
        <w:tc>
          <w:tcPr>
            <w:tcW w:w="0" w:type="auto"/>
            <w:vAlign w:val="center"/>
            <w:hideMark/>
          </w:tcPr>
          <w:p w14:paraId="449C7EE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среды передачи для сетевого порта (тип 2)</w:t>
            </w:r>
          </w:p>
        </w:tc>
        <w:tc>
          <w:tcPr>
            <w:tcW w:w="0" w:type="auto"/>
            <w:vAlign w:val="center"/>
            <w:hideMark/>
          </w:tcPr>
          <w:p w14:paraId="42BCF155" w14:textId="7E0D545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Волоконно-оптический</w:t>
            </w:r>
          </w:p>
        </w:tc>
        <w:tc>
          <w:tcPr>
            <w:tcW w:w="0" w:type="auto"/>
            <w:noWrap/>
            <w:vAlign w:val="center"/>
            <w:hideMark/>
          </w:tcPr>
          <w:p w14:paraId="6583110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778B1A5" w14:textId="77777777" w:rsidTr="00913E68">
        <w:trPr>
          <w:trHeight w:val="20"/>
        </w:trPr>
        <w:tc>
          <w:tcPr>
            <w:tcW w:w="0" w:type="auto"/>
            <w:vAlign w:val="center"/>
            <w:hideMark/>
          </w:tcPr>
          <w:p w14:paraId="2112ABB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xml:space="preserve">Скорость сетевого порта </w:t>
            </w:r>
            <w:proofErr w:type="spellStart"/>
            <w:r w:rsidRPr="00913E68">
              <w:rPr>
                <w:rFonts w:ascii="Times New Roman" w:eastAsia="Times New Roman" w:hAnsi="Times New Roman" w:cs="Times New Roman"/>
                <w:color w:val="000000"/>
                <w:sz w:val="20"/>
                <w:szCs w:val="20"/>
                <w:lang w:eastAsia="ru-RU"/>
              </w:rPr>
              <w:t>Ethernet</w:t>
            </w:r>
            <w:proofErr w:type="spellEnd"/>
            <w:r w:rsidRPr="00913E68">
              <w:rPr>
                <w:rFonts w:ascii="Times New Roman" w:eastAsia="Times New Roman" w:hAnsi="Times New Roman" w:cs="Times New Roman"/>
                <w:color w:val="000000"/>
                <w:sz w:val="20"/>
                <w:szCs w:val="20"/>
                <w:lang w:eastAsia="ru-RU"/>
              </w:rPr>
              <w:t xml:space="preserve"> (тип 2)</w:t>
            </w:r>
          </w:p>
        </w:tc>
        <w:tc>
          <w:tcPr>
            <w:tcW w:w="0" w:type="auto"/>
            <w:vAlign w:val="center"/>
            <w:hideMark/>
          </w:tcPr>
          <w:p w14:paraId="64520509" w14:textId="3E3253F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10</w:t>
            </w:r>
          </w:p>
        </w:tc>
        <w:tc>
          <w:tcPr>
            <w:tcW w:w="0" w:type="auto"/>
            <w:vAlign w:val="center"/>
            <w:hideMark/>
          </w:tcPr>
          <w:p w14:paraId="399812A5"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Гигабит в секунду</w:t>
            </w:r>
          </w:p>
        </w:tc>
      </w:tr>
      <w:tr w:rsidR="003652CD" w:rsidRPr="00913E68" w14:paraId="56D49CAD" w14:textId="77777777" w:rsidTr="00913E68">
        <w:trPr>
          <w:trHeight w:val="20"/>
        </w:trPr>
        <w:tc>
          <w:tcPr>
            <w:tcW w:w="0" w:type="auto"/>
            <w:vAlign w:val="center"/>
            <w:hideMark/>
          </w:tcPr>
          <w:p w14:paraId="6C43F77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сетевых портов (тип 2)</w:t>
            </w:r>
          </w:p>
        </w:tc>
        <w:tc>
          <w:tcPr>
            <w:tcW w:w="0" w:type="auto"/>
            <w:vAlign w:val="center"/>
            <w:hideMark/>
          </w:tcPr>
          <w:p w14:paraId="067A2325" w14:textId="6B5A2755"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16A306D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5B88874E" w14:textId="77777777" w:rsidTr="00913E68">
        <w:trPr>
          <w:trHeight w:val="20"/>
        </w:trPr>
        <w:tc>
          <w:tcPr>
            <w:tcW w:w="0" w:type="auto"/>
            <w:vAlign w:val="center"/>
            <w:hideMark/>
          </w:tcPr>
          <w:p w14:paraId="358B6F0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охлаждения</w:t>
            </w:r>
          </w:p>
        </w:tc>
        <w:tc>
          <w:tcPr>
            <w:tcW w:w="0" w:type="auto"/>
            <w:vAlign w:val="center"/>
            <w:hideMark/>
          </w:tcPr>
          <w:p w14:paraId="412EC1F2" w14:textId="3200995F"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Активное воздушное</w:t>
            </w:r>
          </w:p>
        </w:tc>
        <w:tc>
          <w:tcPr>
            <w:tcW w:w="0" w:type="auto"/>
            <w:noWrap/>
            <w:vAlign w:val="center"/>
            <w:hideMark/>
          </w:tcPr>
          <w:p w14:paraId="39D3446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63CE9143" w14:textId="77777777" w:rsidTr="00913E68">
        <w:trPr>
          <w:trHeight w:val="20"/>
        </w:trPr>
        <w:tc>
          <w:tcPr>
            <w:tcW w:w="0" w:type="auto"/>
            <w:vAlign w:val="center"/>
            <w:hideMark/>
          </w:tcPr>
          <w:p w14:paraId="1FBB938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Монтажная ширина</w:t>
            </w:r>
          </w:p>
        </w:tc>
        <w:tc>
          <w:tcPr>
            <w:tcW w:w="0" w:type="auto"/>
            <w:vAlign w:val="center"/>
            <w:hideMark/>
          </w:tcPr>
          <w:p w14:paraId="7A1773DD" w14:textId="4F2A60D7"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19</w:t>
            </w:r>
          </w:p>
        </w:tc>
        <w:tc>
          <w:tcPr>
            <w:tcW w:w="0" w:type="auto"/>
            <w:vAlign w:val="center"/>
            <w:hideMark/>
          </w:tcPr>
          <w:p w14:paraId="70C4CC9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Дюйм (25,4 мм)</w:t>
            </w:r>
          </w:p>
        </w:tc>
      </w:tr>
      <w:tr w:rsidR="003652CD" w:rsidRPr="00913E68" w14:paraId="0B8F5441" w14:textId="77777777" w:rsidTr="00913E68">
        <w:trPr>
          <w:trHeight w:val="20"/>
        </w:trPr>
        <w:tc>
          <w:tcPr>
            <w:tcW w:w="0" w:type="auto"/>
            <w:vAlign w:val="center"/>
            <w:hideMark/>
          </w:tcPr>
          <w:p w14:paraId="06A7A57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модулей оперативной памяти</w:t>
            </w:r>
          </w:p>
        </w:tc>
        <w:tc>
          <w:tcPr>
            <w:tcW w:w="0" w:type="auto"/>
            <w:vAlign w:val="center"/>
            <w:hideMark/>
          </w:tcPr>
          <w:p w14:paraId="68846055" w14:textId="3AC033A8"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8</w:t>
            </w:r>
          </w:p>
        </w:tc>
        <w:tc>
          <w:tcPr>
            <w:tcW w:w="0" w:type="auto"/>
            <w:vAlign w:val="center"/>
            <w:hideMark/>
          </w:tcPr>
          <w:p w14:paraId="3970985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3F4AFCF9" w14:textId="77777777" w:rsidTr="00913E68">
        <w:trPr>
          <w:trHeight w:val="20"/>
        </w:trPr>
        <w:tc>
          <w:tcPr>
            <w:tcW w:w="0" w:type="auto"/>
            <w:vAlign w:val="center"/>
            <w:hideMark/>
          </w:tcPr>
          <w:p w14:paraId="149FF83D"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1)</w:t>
            </w:r>
          </w:p>
        </w:tc>
        <w:tc>
          <w:tcPr>
            <w:tcW w:w="0" w:type="auto"/>
            <w:vAlign w:val="center"/>
            <w:hideMark/>
          </w:tcPr>
          <w:p w14:paraId="5802FF98" w14:textId="3168AA9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SSD</w:t>
            </w:r>
          </w:p>
        </w:tc>
        <w:tc>
          <w:tcPr>
            <w:tcW w:w="0" w:type="auto"/>
            <w:noWrap/>
            <w:vAlign w:val="center"/>
            <w:hideMark/>
          </w:tcPr>
          <w:p w14:paraId="06145658"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40B4057" w14:textId="77777777" w:rsidTr="00913E68">
        <w:trPr>
          <w:trHeight w:val="20"/>
        </w:trPr>
        <w:tc>
          <w:tcPr>
            <w:tcW w:w="0" w:type="auto"/>
            <w:vAlign w:val="center"/>
            <w:hideMark/>
          </w:tcPr>
          <w:p w14:paraId="3AD7B95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2)</w:t>
            </w:r>
          </w:p>
        </w:tc>
        <w:tc>
          <w:tcPr>
            <w:tcW w:w="0" w:type="auto"/>
            <w:vAlign w:val="center"/>
            <w:hideMark/>
          </w:tcPr>
          <w:p w14:paraId="00EF2DFC" w14:textId="78282A6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SSD</w:t>
            </w:r>
          </w:p>
        </w:tc>
        <w:tc>
          <w:tcPr>
            <w:tcW w:w="0" w:type="auto"/>
            <w:noWrap/>
            <w:vAlign w:val="center"/>
            <w:hideMark/>
          </w:tcPr>
          <w:p w14:paraId="72C3C00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B4533F6" w14:textId="77777777" w:rsidTr="00913E68">
        <w:trPr>
          <w:trHeight w:val="20"/>
        </w:trPr>
        <w:tc>
          <w:tcPr>
            <w:tcW w:w="0" w:type="auto"/>
            <w:vAlign w:val="center"/>
            <w:hideMark/>
          </w:tcPr>
          <w:p w14:paraId="0EB00CBF"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Тип установленных накопителей (тип 3)</w:t>
            </w:r>
          </w:p>
        </w:tc>
        <w:tc>
          <w:tcPr>
            <w:tcW w:w="0" w:type="auto"/>
            <w:vAlign w:val="center"/>
            <w:hideMark/>
          </w:tcPr>
          <w:p w14:paraId="12E5A546" w14:textId="6EBD8A7B"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HDD</w:t>
            </w:r>
          </w:p>
        </w:tc>
        <w:tc>
          <w:tcPr>
            <w:tcW w:w="0" w:type="auto"/>
            <w:noWrap/>
            <w:vAlign w:val="center"/>
            <w:hideMark/>
          </w:tcPr>
          <w:p w14:paraId="0F02368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7EB69F7D" w14:textId="77777777" w:rsidTr="00913E68">
        <w:trPr>
          <w:trHeight w:val="20"/>
        </w:trPr>
        <w:tc>
          <w:tcPr>
            <w:tcW w:w="0" w:type="auto"/>
            <w:vAlign w:val="center"/>
            <w:hideMark/>
          </w:tcPr>
          <w:p w14:paraId="28E74CE5"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1)</w:t>
            </w:r>
          </w:p>
        </w:tc>
        <w:tc>
          <w:tcPr>
            <w:tcW w:w="0" w:type="auto"/>
            <w:vAlign w:val="center"/>
            <w:hideMark/>
          </w:tcPr>
          <w:p w14:paraId="4C7DAFA7" w14:textId="752022F9"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SATA</w:t>
            </w:r>
          </w:p>
        </w:tc>
        <w:tc>
          <w:tcPr>
            <w:tcW w:w="0" w:type="auto"/>
            <w:noWrap/>
            <w:vAlign w:val="center"/>
            <w:hideMark/>
          </w:tcPr>
          <w:p w14:paraId="0CC877E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1627CDC9" w14:textId="77777777" w:rsidTr="00913E68">
        <w:trPr>
          <w:trHeight w:val="20"/>
        </w:trPr>
        <w:tc>
          <w:tcPr>
            <w:tcW w:w="0" w:type="auto"/>
            <w:vAlign w:val="center"/>
            <w:hideMark/>
          </w:tcPr>
          <w:p w14:paraId="3F11891B"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2)</w:t>
            </w:r>
          </w:p>
        </w:tc>
        <w:tc>
          <w:tcPr>
            <w:tcW w:w="0" w:type="auto"/>
            <w:vAlign w:val="center"/>
            <w:hideMark/>
          </w:tcPr>
          <w:p w14:paraId="1EC5A39B" w14:textId="01516AC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SAS</w:t>
            </w:r>
          </w:p>
        </w:tc>
        <w:tc>
          <w:tcPr>
            <w:tcW w:w="0" w:type="auto"/>
            <w:noWrap/>
            <w:vAlign w:val="center"/>
            <w:hideMark/>
          </w:tcPr>
          <w:p w14:paraId="1F224023"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4D43A74A" w14:textId="77777777" w:rsidTr="00913E68">
        <w:trPr>
          <w:trHeight w:val="20"/>
        </w:trPr>
        <w:tc>
          <w:tcPr>
            <w:tcW w:w="0" w:type="auto"/>
            <w:vAlign w:val="center"/>
            <w:hideMark/>
          </w:tcPr>
          <w:p w14:paraId="100E558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Интерфейс установленных накопителей (тип 3)</w:t>
            </w:r>
          </w:p>
        </w:tc>
        <w:tc>
          <w:tcPr>
            <w:tcW w:w="0" w:type="auto"/>
            <w:vAlign w:val="center"/>
            <w:hideMark/>
          </w:tcPr>
          <w:p w14:paraId="10F45553" w14:textId="73521CFC"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SAS</w:t>
            </w:r>
          </w:p>
        </w:tc>
        <w:tc>
          <w:tcPr>
            <w:tcW w:w="0" w:type="auto"/>
            <w:noWrap/>
            <w:vAlign w:val="center"/>
            <w:hideMark/>
          </w:tcPr>
          <w:p w14:paraId="087A140C"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 </w:t>
            </w:r>
          </w:p>
        </w:tc>
      </w:tr>
      <w:tr w:rsidR="003652CD" w:rsidRPr="00913E68" w14:paraId="0261AE63" w14:textId="77777777" w:rsidTr="00913E68">
        <w:trPr>
          <w:trHeight w:val="20"/>
        </w:trPr>
        <w:tc>
          <w:tcPr>
            <w:tcW w:w="0" w:type="auto"/>
            <w:vAlign w:val="center"/>
            <w:hideMark/>
          </w:tcPr>
          <w:p w14:paraId="3775907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1) с поддержкой горячей замены</w:t>
            </w:r>
          </w:p>
        </w:tc>
        <w:tc>
          <w:tcPr>
            <w:tcW w:w="0" w:type="auto"/>
            <w:vAlign w:val="center"/>
            <w:hideMark/>
          </w:tcPr>
          <w:p w14:paraId="3434AD47" w14:textId="104521C4"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63E85A87"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7F5B6320" w14:textId="77777777" w:rsidTr="00913E68">
        <w:trPr>
          <w:trHeight w:val="20"/>
        </w:trPr>
        <w:tc>
          <w:tcPr>
            <w:tcW w:w="0" w:type="auto"/>
            <w:vAlign w:val="center"/>
            <w:hideMark/>
          </w:tcPr>
          <w:p w14:paraId="786BC74E"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2) с поддержкой горячей замены</w:t>
            </w:r>
          </w:p>
        </w:tc>
        <w:tc>
          <w:tcPr>
            <w:tcW w:w="0" w:type="auto"/>
            <w:vAlign w:val="center"/>
            <w:hideMark/>
          </w:tcPr>
          <w:p w14:paraId="59C9F625" w14:textId="2A3D4FAA"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4</w:t>
            </w:r>
          </w:p>
        </w:tc>
        <w:tc>
          <w:tcPr>
            <w:tcW w:w="0" w:type="auto"/>
            <w:vAlign w:val="center"/>
            <w:hideMark/>
          </w:tcPr>
          <w:p w14:paraId="33F4CF1F"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133A8E0E" w14:textId="77777777" w:rsidTr="00913E68">
        <w:trPr>
          <w:trHeight w:val="20"/>
        </w:trPr>
        <w:tc>
          <w:tcPr>
            <w:tcW w:w="0" w:type="auto"/>
            <w:vAlign w:val="center"/>
            <w:hideMark/>
          </w:tcPr>
          <w:p w14:paraId="6FF6CC0A"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Количество установленных накопителей (тип 3) с поддержкой горячей замены</w:t>
            </w:r>
          </w:p>
        </w:tc>
        <w:tc>
          <w:tcPr>
            <w:tcW w:w="0" w:type="auto"/>
            <w:vAlign w:val="center"/>
            <w:hideMark/>
          </w:tcPr>
          <w:p w14:paraId="69FEA0C7" w14:textId="046DE91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2</w:t>
            </w:r>
          </w:p>
        </w:tc>
        <w:tc>
          <w:tcPr>
            <w:tcW w:w="0" w:type="auto"/>
            <w:vAlign w:val="center"/>
            <w:hideMark/>
          </w:tcPr>
          <w:p w14:paraId="686AE9F4"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Штука</w:t>
            </w:r>
          </w:p>
        </w:tc>
      </w:tr>
      <w:tr w:rsidR="003652CD" w:rsidRPr="00913E68" w14:paraId="15104198" w14:textId="77777777" w:rsidTr="00913E68">
        <w:trPr>
          <w:trHeight w:val="20"/>
        </w:trPr>
        <w:tc>
          <w:tcPr>
            <w:tcW w:w="0" w:type="auto"/>
            <w:vAlign w:val="center"/>
            <w:hideMark/>
          </w:tcPr>
          <w:p w14:paraId="486878F7"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Скорость вращения дисков в накопителе HDD или SSHD (тип 3)</w:t>
            </w:r>
          </w:p>
        </w:tc>
        <w:tc>
          <w:tcPr>
            <w:tcW w:w="0" w:type="auto"/>
            <w:vAlign w:val="center"/>
            <w:hideMark/>
          </w:tcPr>
          <w:p w14:paraId="6AF57950" w14:textId="241688FF" w:rsidR="003652CD" w:rsidRPr="003652CD" w:rsidRDefault="003652CD" w:rsidP="00913E68">
            <w:pPr>
              <w:spacing w:after="0"/>
              <w:rPr>
                <w:rFonts w:ascii="Times New Roman" w:eastAsia="Times New Roman" w:hAnsi="Times New Roman" w:cs="Times New Roman"/>
                <w:color w:val="000000"/>
                <w:sz w:val="20"/>
                <w:szCs w:val="20"/>
                <w:lang w:val="en-US" w:eastAsia="ru-RU"/>
              </w:rPr>
            </w:pPr>
            <w:r w:rsidRPr="003652CD">
              <w:rPr>
                <w:rFonts w:ascii="Times New Roman" w:eastAsia="Times New Roman" w:hAnsi="Times New Roman" w:cs="Times New Roman"/>
                <w:color w:val="000000"/>
                <w:sz w:val="20"/>
                <w:szCs w:val="20"/>
                <w:lang w:val="en-US" w:eastAsia="ru-RU"/>
              </w:rPr>
              <w:t>7200</w:t>
            </w:r>
          </w:p>
        </w:tc>
        <w:tc>
          <w:tcPr>
            <w:tcW w:w="0" w:type="auto"/>
            <w:vAlign w:val="center"/>
            <w:hideMark/>
          </w:tcPr>
          <w:p w14:paraId="663BED3E"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Оборот в минуту</w:t>
            </w:r>
          </w:p>
        </w:tc>
      </w:tr>
      <w:tr w:rsidR="003652CD" w:rsidRPr="00913E68" w14:paraId="1D83C723" w14:textId="77777777" w:rsidTr="00913E68">
        <w:trPr>
          <w:trHeight w:val="20"/>
        </w:trPr>
        <w:tc>
          <w:tcPr>
            <w:tcW w:w="0" w:type="auto"/>
            <w:vAlign w:val="center"/>
            <w:hideMark/>
          </w:tcPr>
          <w:p w14:paraId="2BB11958"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1)</w:t>
            </w:r>
          </w:p>
        </w:tc>
        <w:tc>
          <w:tcPr>
            <w:tcW w:w="0" w:type="auto"/>
            <w:vAlign w:val="center"/>
            <w:hideMark/>
          </w:tcPr>
          <w:p w14:paraId="4426167E" w14:textId="7D843BC3"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480</w:t>
            </w:r>
          </w:p>
        </w:tc>
        <w:tc>
          <w:tcPr>
            <w:tcW w:w="0" w:type="auto"/>
            <w:vAlign w:val="center"/>
            <w:hideMark/>
          </w:tcPr>
          <w:p w14:paraId="0439AB3B"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2AB2290D" w14:textId="77777777" w:rsidTr="00913E68">
        <w:trPr>
          <w:trHeight w:val="20"/>
        </w:trPr>
        <w:tc>
          <w:tcPr>
            <w:tcW w:w="0" w:type="auto"/>
            <w:vAlign w:val="center"/>
            <w:hideMark/>
          </w:tcPr>
          <w:p w14:paraId="637B5CB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2)</w:t>
            </w:r>
          </w:p>
        </w:tc>
        <w:tc>
          <w:tcPr>
            <w:tcW w:w="0" w:type="auto"/>
            <w:vAlign w:val="center"/>
            <w:hideMark/>
          </w:tcPr>
          <w:p w14:paraId="0EA17C08" w14:textId="6D6DB47D"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1600</w:t>
            </w:r>
          </w:p>
        </w:tc>
        <w:tc>
          <w:tcPr>
            <w:tcW w:w="0" w:type="auto"/>
            <w:vAlign w:val="center"/>
            <w:hideMark/>
          </w:tcPr>
          <w:p w14:paraId="641FE950"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54F291C0" w14:textId="77777777" w:rsidTr="00913E68">
        <w:trPr>
          <w:trHeight w:val="20"/>
        </w:trPr>
        <w:tc>
          <w:tcPr>
            <w:tcW w:w="0" w:type="auto"/>
            <w:vAlign w:val="center"/>
            <w:hideMark/>
          </w:tcPr>
          <w:p w14:paraId="0FDD9EFC"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Объем каждого установленного накопителя (тип 3)</w:t>
            </w:r>
          </w:p>
        </w:tc>
        <w:tc>
          <w:tcPr>
            <w:tcW w:w="0" w:type="auto"/>
            <w:vAlign w:val="center"/>
            <w:hideMark/>
          </w:tcPr>
          <w:p w14:paraId="4428D30F" w14:textId="5C54AB2B" w:rsidR="003652CD" w:rsidRPr="003652CD" w:rsidRDefault="003652CD" w:rsidP="00913E68">
            <w:pPr>
              <w:spacing w:after="0"/>
              <w:rPr>
                <w:rFonts w:ascii="Times New Roman" w:eastAsia="Times New Roman" w:hAnsi="Times New Roman" w:cs="Times New Roman"/>
                <w:color w:val="000000"/>
                <w:sz w:val="20"/>
                <w:szCs w:val="20"/>
                <w:lang w:val="en-US" w:eastAsia="ru-RU"/>
              </w:rPr>
            </w:pPr>
            <w:r w:rsidRPr="003652CD">
              <w:rPr>
                <w:rFonts w:ascii="Times New Roman" w:eastAsia="Times New Roman" w:hAnsi="Times New Roman" w:cs="Times New Roman"/>
                <w:color w:val="000000"/>
                <w:sz w:val="20"/>
                <w:szCs w:val="20"/>
                <w:lang w:eastAsia="ru-RU"/>
              </w:rPr>
              <w:t>2</w:t>
            </w:r>
            <w:r w:rsidRPr="003652CD">
              <w:rPr>
                <w:rFonts w:ascii="Times New Roman" w:eastAsia="Times New Roman" w:hAnsi="Times New Roman" w:cs="Times New Roman"/>
                <w:color w:val="000000"/>
                <w:sz w:val="20"/>
                <w:szCs w:val="20"/>
                <w:lang w:val="en-US" w:eastAsia="ru-RU"/>
              </w:rPr>
              <w:t>0000</w:t>
            </w:r>
          </w:p>
        </w:tc>
        <w:tc>
          <w:tcPr>
            <w:tcW w:w="0" w:type="auto"/>
            <w:vAlign w:val="center"/>
            <w:hideMark/>
          </w:tcPr>
          <w:p w14:paraId="6D35B20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Гигабайт</w:t>
            </w:r>
          </w:p>
        </w:tc>
      </w:tr>
      <w:tr w:rsidR="003652CD" w:rsidRPr="00913E68" w14:paraId="1D53DBFB" w14:textId="77777777" w:rsidTr="00913E68">
        <w:trPr>
          <w:trHeight w:val="20"/>
        </w:trPr>
        <w:tc>
          <w:tcPr>
            <w:tcW w:w="0" w:type="auto"/>
            <w:vAlign w:val="center"/>
          </w:tcPr>
          <w:p w14:paraId="78CE4684" w14:textId="77777777" w:rsidR="003652CD" w:rsidRPr="00913E68" w:rsidRDefault="003652CD" w:rsidP="00913E68">
            <w:pPr>
              <w:spacing w:after="0"/>
              <w:jc w:val="both"/>
              <w:rPr>
                <w:rFonts w:ascii="Times New Roman" w:eastAsia="Times New Roman" w:hAnsi="Times New Roman" w:cs="Times New Roman"/>
                <w:color w:val="000000"/>
                <w:sz w:val="20"/>
                <w:szCs w:val="20"/>
                <w:lang w:eastAsia="ru-RU"/>
              </w:rPr>
            </w:pPr>
            <w:r w:rsidRPr="00913E68">
              <w:rPr>
                <w:rFonts w:ascii="Times New Roman" w:eastAsia="Times New Roman" w:hAnsi="Times New Roman" w:cs="Times New Roman"/>
                <w:color w:val="000000"/>
                <w:sz w:val="20"/>
                <w:szCs w:val="20"/>
                <w:lang w:eastAsia="ru-RU"/>
              </w:rPr>
              <w:t>Наличие средств доверенной загрузки, сертифицированных ФСТЭК</w:t>
            </w:r>
          </w:p>
        </w:tc>
        <w:tc>
          <w:tcPr>
            <w:tcW w:w="0" w:type="auto"/>
            <w:vAlign w:val="center"/>
          </w:tcPr>
          <w:p w14:paraId="1C743901" w14:textId="665A8740" w:rsidR="003652CD" w:rsidRPr="003652CD" w:rsidRDefault="003652CD" w:rsidP="00913E68">
            <w:pPr>
              <w:spacing w:after="0"/>
              <w:rPr>
                <w:rFonts w:ascii="Times New Roman" w:eastAsia="Times New Roman" w:hAnsi="Times New Roman" w:cs="Times New Roman"/>
                <w:color w:val="000000"/>
                <w:sz w:val="20"/>
                <w:szCs w:val="20"/>
                <w:lang w:eastAsia="ru-RU"/>
              </w:rPr>
            </w:pPr>
            <w:r w:rsidRPr="003652CD">
              <w:rPr>
                <w:rFonts w:ascii="Times New Roman" w:eastAsia="Times New Roman" w:hAnsi="Times New Roman" w:cs="Times New Roman"/>
                <w:color w:val="000000"/>
                <w:sz w:val="20"/>
                <w:szCs w:val="20"/>
                <w:lang w:eastAsia="ru-RU"/>
              </w:rPr>
              <w:t>Да</w:t>
            </w:r>
          </w:p>
        </w:tc>
        <w:tc>
          <w:tcPr>
            <w:tcW w:w="0" w:type="auto"/>
            <w:vAlign w:val="center"/>
          </w:tcPr>
          <w:p w14:paraId="31BBA95D" w14:textId="77777777" w:rsidR="003652CD" w:rsidRPr="00913E68" w:rsidRDefault="003652CD" w:rsidP="00913E68">
            <w:pPr>
              <w:spacing w:after="0"/>
              <w:rPr>
                <w:rFonts w:ascii="Times New Roman" w:eastAsia="Times New Roman" w:hAnsi="Times New Roman" w:cs="Times New Roman"/>
                <w:color w:val="000000"/>
                <w:sz w:val="20"/>
                <w:szCs w:val="20"/>
                <w:lang w:eastAsia="ru-RU"/>
              </w:rPr>
            </w:pPr>
          </w:p>
        </w:tc>
      </w:tr>
    </w:tbl>
    <w:p w14:paraId="352AE594" w14:textId="77777777" w:rsidR="00913E68" w:rsidRPr="00913E68" w:rsidRDefault="00913E68" w:rsidP="00913E68">
      <w:pPr>
        <w:tabs>
          <w:tab w:val="left" w:pos="567"/>
          <w:tab w:val="left" w:pos="1276"/>
        </w:tabs>
        <w:spacing w:after="0"/>
        <w:jc w:val="both"/>
        <w:rPr>
          <w:rFonts w:ascii="Times New Roman" w:eastAsia="Calibri" w:hAnsi="Times New Roman" w:cs="Times New Roman"/>
          <w:bCs/>
          <w:sz w:val="24"/>
          <w:szCs w:val="24"/>
        </w:rPr>
      </w:pPr>
    </w:p>
    <w:p w14:paraId="49B63DD9" w14:textId="77777777" w:rsidR="00913E68" w:rsidRPr="00913E68" w:rsidRDefault="00913E68" w:rsidP="00913E68">
      <w:pPr>
        <w:tabs>
          <w:tab w:val="left" w:pos="567"/>
          <w:tab w:val="left" w:pos="1276"/>
        </w:tabs>
        <w:spacing w:after="0"/>
        <w:ind w:firstLine="709"/>
        <w:jc w:val="right"/>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 xml:space="preserve">Таблица 8. Требования к </w:t>
      </w:r>
      <w:proofErr w:type="gramStart"/>
      <w:r w:rsidRPr="00913E68">
        <w:rPr>
          <w:rFonts w:ascii="Times New Roman" w:eastAsia="Calibri" w:hAnsi="Times New Roman" w:cs="Times New Roman"/>
          <w:bCs/>
          <w:sz w:val="24"/>
          <w:szCs w:val="24"/>
        </w:rPr>
        <w:t>предустановленному</w:t>
      </w:r>
      <w:proofErr w:type="gramEnd"/>
      <w:r w:rsidRPr="00913E68">
        <w:rPr>
          <w:rFonts w:ascii="Times New Roman" w:eastAsia="Calibri" w:hAnsi="Times New Roman" w:cs="Times New Roman"/>
          <w:bCs/>
          <w:sz w:val="24"/>
          <w:szCs w:val="24"/>
        </w:rPr>
        <w:t xml:space="preserve"> ПО на серверах</w:t>
      </w:r>
    </w:p>
    <w:tbl>
      <w:tblPr>
        <w:tblW w:w="5000" w:type="pct"/>
        <w:tblLook w:val="04A0" w:firstRow="1" w:lastRow="0" w:firstColumn="1" w:lastColumn="0" w:noHBand="0" w:noVBand="1"/>
      </w:tblPr>
      <w:tblGrid>
        <w:gridCol w:w="473"/>
        <w:gridCol w:w="9098"/>
      </w:tblGrid>
      <w:tr w:rsidR="00913E68" w:rsidRPr="00913E68" w14:paraId="75945CE5" w14:textId="77777777" w:rsidTr="00913E68">
        <w:tc>
          <w:tcPr>
            <w:tcW w:w="247" w:type="pct"/>
            <w:tcBorders>
              <w:top w:val="single" w:sz="4" w:space="0" w:color="000000"/>
              <w:left w:val="single" w:sz="4" w:space="0" w:color="000000"/>
              <w:bottom w:val="single" w:sz="4" w:space="0" w:color="000000"/>
              <w:right w:val="single" w:sz="4" w:space="0" w:color="000000"/>
            </w:tcBorders>
          </w:tcPr>
          <w:p w14:paraId="6F6F9AED" w14:textId="77777777" w:rsidR="00913E68" w:rsidRPr="0017363F" w:rsidRDefault="00913E68" w:rsidP="00913E68">
            <w:pPr>
              <w:suppressLineNumbers/>
              <w:suppressAutoHyphens/>
              <w:spacing w:after="0"/>
              <w:ind w:left="-115" w:right="-152"/>
              <w:jc w:val="center"/>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1</w:t>
            </w:r>
          </w:p>
        </w:tc>
        <w:tc>
          <w:tcPr>
            <w:tcW w:w="4753" w:type="pct"/>
            <w:tcBorders>
              <w:top w:val="single" w:sz="4" w:space="0" w:color="000000"/>
              <w:left w:val="single" w:sz="4" w:space="0" w:color="000000"/>
              <w:bottom w:val="single" w:sz="4" w:space="0" w:color="000000"/>
              <w:right w:val="single" w:sz="4" w:space="0" w:color="000000"/>
            </w:tcBorders>
          </w:tcPr>
          <w:p w14:paraId="279761EC" w14:textId="456130F1"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i/>
                <w:kern w:val="2"/>
                <w:lang w:eastAsia="zh-CN" w:bidi="hi-IN"/>
              </w:rPr>
              <w:t>Требования к предустановленному программному комплексу средств виртуализации</w:t>
            </w:r>
            <w:r w:rsidR="003652CD" w:rsidRPr="0017363F">
              <w:rPr>
                <w:rFonts w:ascii="Times New Roman" w:eastAsia="Tahoma" w:hAnsi="Times New Roman" w:cs="Times New Roman"/>
                <w:i/>
                <w:kern w:val="2"/>
                <w:lang w:eastAsia="zh-CN" w:bidi="hi-IN"/>
              </w:rPr>
              <w:t xml:space="preserve"> - – </w:t>
            </w:r>
            <w:proofErr w:type="spellStart"/>
            <w:r w:rsidR="003652CD" w:rsidRPr="0017363F">
              <w:rPr>
                <w:rFonts w:ascii="Times New Roman" w:eastAsia="Tahoma" w:hAnsi="Times New Roman" w:cs="Times New Roman"/>
                <w:i/>
                <w:kern w:val="2"/>
                <w:lang w:eastAsia="zh-CN" w:bidi="hi-IN"/>
              </w:rPr>
              <w:t>VMmanager</w:t>
            </w:r>
            <w:proofErr w:type="spellEnd"/>
            <w:r w:rsidR="003652CD" w:rsidRPr="0017363F">
              <w:rPr>
                <w:rFonts w:ascii="Times New Roman" w:eastAsia="Tahoma" w:hAnsi="Times New Roman" w:cs="Times New Roman"/>
                <w:i/>
                <w:kern w:val="2"/>
                <w:lang w:eastAsia="zh-CN" w:bidi="hi-IN"/>
              </w:rPr>
              <w:t xml:space="preserve"> 6 </w:t>
            </w:r>
            <w:r w:rsidRPr="0017363F">
              <w:rPr>
                <w:rFonts w:ascii="Times New Roman" w:eastAsia="Tahoma" w:hAnsi="Times New Roman" w:cs="Times New Roman"/>
                <w:i/>
                <w:kern w:val="2"/>
                <w:lang w:eastAsia="zh-CN" w:bidi="hi-IN"/>
              </w:rPr>
              <w:t xml:space="preserve"> </w:t>
            </w:r>
            <w:r w:rsidRPr="0017363F">
              <w:rPr>
                <w:rFonts w:ascii="Times New Roman" w:eastAsia="Tahoma" w:hAnsi="Times New Roman" w:cs="Times New Roman"/>
                <w:b/>
                <w:i/>
                <w:kern w:val="2"/>
                <w:lang w:eastAsia="zh-CN" w:bidi="hi-IN"/>
              </w:rPr>
              <w:t>(Применимо для серверов тип 1,2,3,5)</w:t>
            </w:r>
          </w:p>
        </w:tc>
      </w:tr>
      <w:tr w:rsidR="00913E68" w:rsidRPr="00913E68" w14:paraId="3FC2814C" w14:textId="77777777" w:rsidTr="00913E68">
        <w:tc>
          <w:tcPr>
            <w:tcW w:w="5000" w:type="pct"/>
            <w:gridSpan w:val="2"/>
            <w:tcBorders>
              <w:top w:val="single" w:sz="4" w:space="0" w:color="000000"/>
              <w:left w:val="single" w:sz="4" w:space="0" w:color="000000"/>
              <w:bottom w:val="single" w:sz="4" w:space="0" w:color="000000"/>
              <w:right w:val="single" w:sz="4" w:space="0" w:color="000000"/>
            </w:tcBorders>
          </w:tcPr>
          <w:p w14:paraId="57BCA5F1"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Класс программ для электронных вычислительных машин и баз данных: (02.04) Средства виртуализации.</w:t>
            </w:r>
          </w:p>
          <w:p w14:paraId="7B36E5D7"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Способ предоставления: копия электронного экземпляра.</w:t>
            </w:r>
          </w:p>
          <w:p w14:paraId="041C5A67"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Срок действия лицензии: </w:t>
            </w:r>
            <w:proofErr w:type="gramStart"/>
            <w:r w:rsidRPr="0017363F">
              <w:rPr>
                <w:rFonts w:ascii="Times New Roman" w:eastAsia="Tahoma" w:hAnsi="Times New Roman" w:cs="Times New Roman"/>
                <w:kern w:val="2"/>
                <w:lang w:eastAsia="zh-CN" w:bidi="hi-IN"/>
              </w:rPr>
              <w:t>бессрочная</w:t>
            </w:r>
            <w:proofErr w:type="gramEnd"/>
            <w:r w:rsidRPr="0017363F">
              <w:rPr>
                <w:rFonts w:ascii="Times New Roman" w:eastAsia="Tahoma" w:hAnsi="Times New Roman" w:cs="Times New Roman"/>
                <w:kern w:val="2"/>
                <w:lang w:eastAsia="zh-CN" w:bidi="hi-IN"/>
              </w:rPr>
              <w:t>.</w:t>
            </w:r>
          </w:p>
          <w:p w14:paraId="4EC4C71B" w14:textId="38035BFA"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Срок действия технической поддержки производителем: 12 месяцев.</w:t>
            </w:r>
          </w:p>
          <w:p w14:paraId="6E173EA8"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иметь подтверждение возможности его применения для построения информационных систем, обрабатывающих информацию ограниченного доступа, и реализации функций </w:t>
            </w:r>
            <w:r w:rsidRPr="0017363F">
              <w:rPr>
                <w:rFonts w:ascii="Times New Roman" w:eastAsia="Tahoma" w:hAnsi="Times New Roman" w:cs="Times New Roman"/>
                <w:kern w:val="2"/>
                <w:lang w:eastAsia="zh-CN" w:bidi="hi-IN"/>
              </w:rPr>
              <w:lastRenderedPageBreak/>
              <w:t>безопасности в виде сертификата соответствия требованиям нормативных документов ФСТЭК России:</w:t>
            </w:r>
          </w:p>
          <w:p w14:paraId="0CCBA9CC"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4 уровня;</w:t>
            </w:r>
          </w:p>
          <w:p w14:paraId="7C3DA6D6" w14:textId="77777777" w:rsidR="00913E68" w:rsidRPr="0017363F" w:rsidRDefault="00913E68" w:rsidP="0017363F">
            <w:pPr>
              <w:numPr>
                <w:ilvl w:val="0"/>
                <w:numId w:val="82"/>
              </w:numPr>
              <w:suppressLineNumbers/>
              <w:tabs>
                <w:tab w:val="left" w:pos="284"/>
                <w:tab w:val="left" w:pos="457"/>
              </w:tabs>
              <w:suppressAutoHyphens/>
              <w:spacing w:after="0"/>
              <w:ind w:left="0" w:firstLine="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"Требования по безопасности информации к средствам виртуализации" (ФСТЭК России, 2022), - не ниже 4 класса защиты.</w:t>
            </w:r>
          </w:p>
          <w:p w14:paraId="643654A1"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Для обеспечения </w:t>
            </w:r>
            <w:proofErr w:type="gramStart"/>
            <w:r w:rsidRPr="0017363F">
              <w:rPr>
                <w:rFonts w:ascii="Times New Roman" w:eastAsia="Tahoma" w:hAnsi="Times New Roman" w:cs="Times New Roman"/>
                <w:kern w:val="2"/>
                <w:lang w:eastAsia="zh-CN" w:bidi="hi-IN"/>
              </w:rPr>
              <w:t>среды функционирования программного комплекса средств виртуализации</w:t>
            </w:r>
            <w:proofErr w:type="gramEnd"/>
            <w:r w:rsidRPr="0017363F">
              <w:rPr>
                <w:rFonts w:ascii="Times New Roman" w:eastAsia="Tahoma" w:hAnsi="Times New Roman" w:cs="Times New Roman"/>
                <w:kern w:val="2"/>
                <w:lang w:eastAsia="zh-CN" w:bidi="hi-IN"/>
              </w:rPr>
              <w:t xml:space="preserve"> вместе с передачей права на использование программного комплекса средств виртуализации должно быть передано бессрочное право на использование совместимой сертифицированной ФСТЭК России ОС.</w:t>
            </w:r>
          </w:p>
          <w:p w14:paraId="13598C1E"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выполнять следующие функции управления серверной виртуализацией:</w:t>
            </w:r>
          </w:p>
          <w:p w14:paraId="6D611664"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управление серверами и кластерами виртуализации;</w:t>
            </w:r>
          </w:p>
          <w:p w14:paraId="40A4DCB6"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управление ВМ;</w:t>
            </w:r>
          </w:p>
          <w:p w14:paraId="0FB3F8A1"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управление виртуальными дисками;</w:t>
            </w:r>
          </w:p>
          <w:p w14:paraId="0655E90C"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управление сетями и пулами;</w:t>
            </w:r>
          </w:p>
          <w:p w14:paraId="28DA1973"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управление виртуальным распределенным коммутаторам; </w:t>
            </w:r>
          </w:p>
          <w:p w14:paraId="520F0B12"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управление доступом пользователей и групп к объектам инфраструктуры.</w:t>
            </w:r>
          </w:p>
          <w:p w14:paraId="26289785"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поддерживать установку хостов виртуализации на ОС Astra </w:t>
            </w:r>
            <w:proofErr w:type="spellStart"/>
            <w:r w:rsidRPr="0017363F">
              <w:rPr>
                <w:rFonts w:ascii="Times New Roman" w:eastAsia="Tahoma" w:hAnsi="Times New Roman" w:cs="Times New Roman"/>
                <w:kern w:val="2"/>
                <w:lang w:eastAsia="zh-CN" w:bidi="hi-IN"/>
              </w:rPr>
              <w:t>Linux</w:t>
            </w:r>
            <w:proofErr w:type="spellEnd"/>
            <w:r w:rsidRPr="0017363F">
              <w:rPr>
                <w:rFonts w:ascii="Times New Roman" w:eastAsia="Tahoma" w:hAnsi="Times New Roman" w:cs="Times New Roman"/>
                <w:kern w:val="2"/>
                <w:lang w:eastAsia="zh-CN" w:bidi="hi-IN"/>
              </w:rPr>
              <w:t xml:space="preserve"> </w:t>
            </w:r>
            <w:proofErr w:type="spellStart"/>
            <w:r w:rsidRPr="0017363F">
              <w:rPr>
                <w:rFonts w:ascii="Times New Roman" w:eastAsia="Tahoma" w:hAnsi="Times New Roman" w:cs="Times New Roman"/>
                <w:kern w:val="2"/>
                <w:lang w:eastAsia="zh-CN" w:bidi="hi-IN"/>
              </w:rPr>
              <w:t>Special</w:t>
            </w:r>
            <w:proofErr w:type="spellEnd"/>
            <w:r w:rsidRPr="0017363F">
              <w:rPr>
                <w:rFonts w:ascii="Times New Roman" w:eastAsia="Tahoma" w:hAnsi="Times New Roman" w:cs="Times New Roman"/>
                <w:kern w:val="2"/>
                <w:lang w:eastAsia="zh-CN" w:bidi="hi-IN"/>
              </w:rPr>
              <w:t xml:space="preserve"> </w:t>
            </w:r>
            <w:proofErr w:type="spellStart"/>
            <w:r w:rsidRPr="0017363F">
              <w:rPr>
                <w:rFonts w:ascii="Times New Roman" w:eastAsia="Tahoma" w:hAnsi="Times New Roman" w:cs="Times New Roman"/>
                <w:kern w:val="2"/>
                <w:lang w:eastAsia="zh-CN" w:bidi="hi-IN"/>
              </w:rPr>
              <w:t>Edition</w:t>
            </w:r>
            <w:proofErr w:type="spellEnd"/>
            <w:r w:rsidRPr="0017363F">
              <w:rPr>
                <w:rFonts w:ascii="Times New Roman" w:eastAsia="Tahoma" w:hAnsi="Times New Roman" w:cs="Times New Roman"/>
                <w:kern w:val="2"/>
                <w:lang w:eastAsia="zh-CN" w:bidi="hi-IN"/>
              </w:rPr>
              <w:t xml:space="preserve">, в рамках поддерживаемых актуальных версий в соответствии с технической документацией </w:t>
            </w:r>
            <w:proofErr w:type="gramStart"/>
            <w:r w:rsidRPr="0017363F">
              <w:rPr>
                <w:rFonts w:ascii="Times New Roman" w:eastAsia="Tahoma" w:hAnsi="Times New Roman" w:cs="Times New Roman"/>
                <w:kern w:val="2"/>
                <w:lang w:eastAsia="zh-CN" w:bidi="hi-IN"/>
              </w:rPr>
              <w:t>на</w:t>
            </w:r>
            <w:proofErr w:type="gramEnd"/>
            <w:r w:rsidRPr="0017363F">
              <w:rPr>
                <w:rFonts w:ascii="Times New Roman" w:eastAsia="Tahoma" w:hAnsi="Times New Roman" w:cs="Times New Roman"/>
                <w:kern w:val="2"/>
                <w:lang w:eastAsia="zh-CN" w:bidi="hi-IN"/>
              </w:rPr>
              <w:t xml:space="preserve"> ПО.</w:t>
            </w:r>
          </w:p>
          <w:p w14:paraId="7E4984F5"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виртуализацию аппаратных ресурсов в виде обособленных ВМ, работающих на физическом сервере х86 архитектуры.</w:t>
            </w:r>
          </w:p>
          <w:p w14:paraId="657E9B52"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поддерживать возможность работы собственной системы управления в следующих конфигурациях:</w:t>
            </w:r>
          </w:p>
          <w:p w14:paraId="45197D6B"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на выделенном физическом сервере;</w:t>
            </w:r>
          </w:p>
          <w:p w14:paraId="7DED4989"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на ВМ, размещенной на отдельно стоящем сервере;</w:t>
            </w:r>
          </w:p>
          <w:p w14:paraId="132AFA8B"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proofErr w:type="gramStart"/>
            <w:r w:rsidRPr="0017363F">
              <w:rPr>
                <w:rFonts w:ascii="Times New Roman" w:eastAsia="Tahoma" w:hAnsi="Times New Roman" w:cs="Times New Roman"/>
                <w:kern w:val="2"/>
                <w:lang w:eastAsia="zh-CN" w:bidi="hi-IN"/>
              </w:rPr>
              <w:t>на ВМ, размещенной непосредственно на узле управляемого кластера (без необходимости дополнительного сервера).</w:t>
            </w:r>
            <w:proofErr w:type="gramEnd"/>
          </w:p>
          <w:p w14:paraId="72DA5E04"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поддерживать работу в закрытом сетевом контуре без доступа в сеть Интернет.</w:t>
            </w:r>
          </w:p>
          <w:p w14:paraId="3E55B025"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иметь поддержку отображения графического интерфейса администратора на русском языке.</w:t>
            </w:r>
          </w:p>
          <w:p w14:paraId="78535C78"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единый веб-интерфейс и интерфейс командной строки администратора службы.</w:t>
            </w:r>
          </w:p>
          <w:p w14:paraId="310F706A"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поддерживать настройку аутентификации с использованием второго фактора (2FA) при входе пользователей в систему.</w:t>
            </w:r>
          </w:p>
          <w:p w14:paraId="38585FE9"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proofErr w:type="gramStart"/>
            <w:r w:rsidRPr="0017363F">
              <w:rPr>
                <w:rFonts w:ascii="Times New Roman" w:eastAsia="Tahoma" w:hAnsi="Times New Roman" w:cs="Times New Roman"/>
                <w:kern w:val="2"/>
                <w:lang w:eastAsia="zh-CN" w:bidi="hi-IN"/>
              </w:rPr>
              <w:t xml:space="preserve">ПО должно обеспечивать вызов основных функций через API, в частности, обладать встроенным в ПО компонентом отладки API запросов </w:t>
            </w:r>
            <w:proofErr w:type="spellStart"/>
            <w:r w:rsidRPr="0017363F">
              <w:rPr>
                <w:rFonts w:ascii="Times New Roman" w:eastAsia="Tahoma" w:hAnsi="Times New Roman" w:cs="Times New Roman"/>
                <w:kern w:val="2"/>
                <w:lang w:eastAsia="zh-CN" w:bidi="hi-IN"/>
              </w:rPr>
              <w:t>Swagger</w:t>
            </w:r>
            <w:proofErr w:type="spellEnd"/>
            <w:r w:rsidRPr="0017363F">
              <w:rPr>
                <w:rFonts w:ascii="Times New Roman" w:eastAsia="Tahoma" w:hAnsi="Times New Roman" w:cs="Times New Roman"/>
                <w:kern w:val="2"/>
                <w:lang w:eastAsia="zh-CN" w:bidi="hi-IN"/>
              </w:rPr>
              <w:t>.</w:t>
            </w:r>
            <w:proofErr w:type="gramEnd"/>
          </w:p>
          <w:p w14:paraId="31643979"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поддерживать работу в сети через прокси-сервер для доступа к внешним ресурсам (обновлениям, </w:t>
            </w:r>
            <w:proofErr w:type="spellStart"/>
            <w:r w:rsidRPr="0017363F">
              <w:rPr>
                <w:rFonts w:ascii="Times New Roman" w:eastAsia="Tahoma" w:hAnsi="Times New Roman" w:cs="Times New Roman"/>
                <w:kern w:val="2"/>
                <w:lang w:eastAsia="zh-CN" w:bidi="hi-IN"/>
              </w:rPr>
              <w:t>репозиториям</w:t>
            </w:r>
            <w:proofErr w:type="spellEnd"/>
            <w:r w:rsidRPr="0017363F">
              <w:rPr>
                <w:rFonts w:ascii="Times New Roman" w:eastAsia="Tahoma" w:hAnsi="Times New Roman" w:cs="Times New Roman"/>
                <w:kern w:val="2"/>
                <w:lang w:eastAsia="zh-CN" w:bidi="hi-IN"/>
              </w:rPr>
              <w:t xml:space="preserve"> шаблонов) в условиях ограниченного прямого подключения к сети Интернет.</w:t>
            </w:r>
          </w:p>
          <w:p w14:paraId="6CFDA9E6"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иметь </w:t>
            </w:r>
            <w:proofErr w:type="gramStart"/>
            <w:r w:rsidRPr="0017363F">
              <w:rPr>
                <w:rFonts w:ascii="Times New Roman" w:eastAsia="Tahoma" w:hAnsi="Times New Roman" w:cs="Times New Roman"/>
                <w:kern w:val="2"/>
                <w:lang w:eastAsia="zh-CN" w:bidi="hi-IN"/>
              </w:rPr>
              <w:t>административный</w:t>
            </w:r>
            <w:proofErr w:type="gramEnd"/>
            <w:r w:rsidRPr="0017363F">
              <w:rPr>
                <w:rFonts w:ascii="Times New Roman" w:eastAsia="Tahoma" w:hAnsi="Times New Roman" w:cs="Times New Roman"/>
                <w:kern w:val="2"/>
                <w:lang w:eastAsia="zh-CN" w:bidi="hi-IN"/>
              </w:rPr>
              <w:t xml:space="preserve"> и пользовательский веб-портал.</w:t>
            </w:r>
          </w:p>
          <w:p w14:paraId="5A6BDFAE"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иметь возможность определения реальных IP-адресов пользователей, подключающихся через прокси-серверы (NAT).</w:t>
            </w:r>
          </w:p>
          <w:p w14:paraId="7770EB1A"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обеспечивать возможность задания </w:t>
            </w:r>
            <w:proofErr w:type="gramStart"/>
            <w:r w:rsidRPr="0017363F">
              <w:rPr>
                <w:rFonts w:ascii="Times New Roman" w:eastAsia="Tahoma" w:hAnsi="Times New Roman" w:cs="Times New Roman"/>
                <w:kern w:val="2"/>
                <w:lang w:eastAsia="zh-CN" w:bidi="hi-IN"/>
              </w:rPr>
              <w:t>ограничений</w:t>
            </w:r>
            <w:proofErr w:type="gramEnd"/>
            <w:r w:rsidRPr="0017363F">
              <w:rPr>
                <w:rFonts w:ascii="Times New Roman" w:eastAsia="Tahoma" w:hAnsi="Times New Roman" w:cs="Times New Roman"/>
                <w:kern w:val="2"/>
                <w:lang w:eastAsia="zh-CN" w:bidi="hi-IN"/>
              </w:rPr>
              <w:t xml:space="preserve"> аутентификации пользователей, включая ограничения по допустимым IP-адресам доступа, количество неудачных попыток входа.</w:t>
            </w:r>
          </w:p>
          <w:p w14:paraId="41F83CEE"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работу ВМ и остальных серверных компонентов инфраструктуры.</w:t>
            </w:r>
          </w:p>
          <w:p w14:paraId="6B46534B"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создания шаблонов ВМ и быстрого развертывания ВМ из этих шаблонов.</w:t>
            </w:r>
          </w:p>
          <w:p w14:paraId="03F6667A"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поддерживать возможность подключения библиотеки с образами ВМ, при этом:</w:t>
            </w:r>
          </w:p>
          <w:p w14:paraId="1EC5FDF6"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lastRenderedPageBreak/>
              <w:t>у производителя должна быть доступна и поддерживаться онлайн-библиотека с популярными образами;</w:t>
            </w:r>
          </w:p>
          <w:p w14:paraId="2CAC7D37"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система должна позволять подключить локальную библиотеку образов;</w:t>
            </w:r>
          </w:p>
          <w:p w14:paraId="704C7F51"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должна быть возможность использования нескольких библиотек образов в одной системе.</w:t>
            </w:r>
          </w:p>
          <w:p w14:paraId="41BD4C8C"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администратору системы получать доступ к гостевой ОС через сервер виртуализации даже в случае отсутствия у ВМ сетевого адаптера (подключения к сети).</w:t>
            </w:r>
          </w:p>
          <w:p w14:paraId="162E75F2"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обеспечивать доступ к консоли ВМ по протоколам SPICE, VNC (без необходимости использовать дополнительное </w:t>
            </w:r>
            <w:proofErr w:type="gramStart"/>
            <w:r w:rsidRPr="0017363F">
              <w:rPr>
                <w:rFonts w:ascii="Times New Roman" w:eastAsia="Tahoma" w:hAnsi="Times New Roman" w:cs="Times New Roman"/>
                <w:kern w:val="2"/>
                <w:lang w:eastAsia="zh-CN" w:bidi="hi-IN"/>
              </w:rPr>
              <w:t>ПО</w:t>
            </w:r>
            <w:proofErr w:type="gramEnd"/>
            <w:r w:rsidRPr="0017363F">
              <w:rPr>
                <w:rFonts w:ascii="Times New Roman" w:eastAsia="Tahoma" w:hAnsi="Times New Roman" w:cs="Times New Roman"/>
                <w:kern w:val="2"/>
                <w:lang w:eastAsia="zh-CN" w:bidi="hi-IN"/>
              </w:rPr>
              <w:t>).</w:t>
            </w:r>
          </w:p>
          <w:p w14:paraId="0F6F8BA6"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поддерживать систему расширенного удаленного доступа с пробросом буфера обмена, папок и файлов, звука и видео на базе протокола SPICE.</w:t>
            </w:r>
          </w:p>
          <w:p w14:paraId="454D24C3"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proofErr w:type="gramStart"/>
            <w:r w:rsidRPr="0017363F">
              <w:rPr>
                <w:rFonts w:ascii="Times New Roman" w:eastAsia="Tahoma" w:hAnsi="Times New Roman" w:cs="Times New Roman"/>
                <w:kern w:val="2"/>
                <w:lang w:eastAsia="zh-CN" w:bidi="hi-IN"/>
              </w:rPr>
              <w:t>В</w:t>
            </w:r>
            <w:proofErr w:type="gramEnd"/>
            <w:r w:rsidRPr="0017363F">
              <w:rPr>
                <w:rFonts w:ascii="Times New Roman" w:eastAsia="Tahoma" w:hAnsi="Times New Roman" w:cs="Times New Roman"/>
                <w:kern w:val="2"/>
                <w:lang w:eastAsia="zh-CN" w:bidi="hi-IN"/>
              </w:rPr>
              <w:t xml:space="preserve"> </w:t>
            </w:r>
            <w:proofErr w:type="gramStart"/>
            <w:r w:rsidRPr="0017363F">
              <w:rPr>
                <w:rFonts w:ascii="Times New Roman" w:eastAsia="Tahoma" w:hAnsi="Times New Roman" w:cs="Times New Roman"/>
                <w:kern w:val="2"/>
                <w:lang w:eastAsia="zh-CN" w:bidi="hi-IN"/>
              </w:rPr>
              <w:t>ПО</w:t>
            </w:r>
            <w:proofErr w:type="gramEnd"/>
            <w:r w:rsidRPr="0017363F">
              <w:rPr>
                <w:rFonts w:ascii="Times New Roman" w:eastAsia="Tahoma" w:hAnsi="Times New Roman" w:cs="Times New Roman"/>
                <w:kern w:val="2"/>
                <w:lang w:eastAsia="zh-CN" w:bidi="hi-IN"/>
              </w:rPr>
              <w:t xml:space="preserve"> должна быть возможность создавать пользовательские шаблоны конфигурации, в которых задаются характеристики ВМ (процессор, память, настройки SPICE, настройки дисков), при этом шаблон не содержит копии виртуального диска с ОС и используется для быстрой конфигурации мастера создания новых ВМ.</w:t>
            </w:r>
          </w:p>
          <w:p w14:paraId="3B88354A"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разграничение доступа к виртуальной среде, построенное на основе классической ролевой политики безопасности и имеющее возможность ее интеграции со службой каталога.</w:t>
            </w:r>
          </w:p>
          <w:p w14:paraId="737139A9"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поддерживать управление сессиями, задавать время жизни сессии, завершать сессию по команде администратора (вручную).</w:t>
            </w:r>
          </w:p>
          <w:p w14:paraId="59BE0A2B"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перемещения ВМ между серверами без выключения ОС ВМ.</w:t>
            </w:r>
          </w:p>
          <w:p w14:paraId="6A990489"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перевода узла виртуализации в режим обслуживания, при котором ВМ на данном узле могут быть автоматически мигрированы на другие хосты, остановлены через интерфейс платформы.</w:t>
            </w:r>
          </w:p>
          <w:p w14:paraId="0B4FF1B6"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перемещения файлов ВМ между системами хранения без выключения ОС ВМ.</w:t>
            </w:r>
          </w:p>
          <w:p w14:paraId="14F882D9"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интеграцию с системами управления DNS, в том числе без участия пользователя.</w:t>
            </w:r>
          </w:p>
          <w:p w14:paraId="1CC08D5C"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функциональность управляемого аварийного восстановления ВМ, с использованием разделяемого хранилища. В случае аварийного выхода из строя узла кластера администратор платформы из графического интерфейса должен иметь возможность выполнить операцию восстановления ВМ на резервном узле.</w:t>
            </w:r>
          </w:p>
          <w:p w14:paraId="21FBC3B0"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поддерживать конфигурацию высокой доступности ВМ, при котором в случае аварийного сбоя узла кластера обеспечивается автоматический перезапуск ВМ на доступных серверах кластера. Функциональность должна поддерживать защиту на уровне кластера с общим хранилищем, поддерживать индивидуальную настройку </w:t>
            </w:r>
            <w:proofErr w:type="gramStart"/>
            <w:r w:rsidRPr="0017363F">
              <w:rPr>
                <w:rFonts w:ascii="Times New Roman" w:eastAsia="Tahoma" w:hAnsi="Times New Roman" w:cs="Times New Roman"/>
                <w:kern w:val="2"/>
                <w:lang w:eastAsia="zh-CN" w:bidi="hi-IN"/>
              </w:rPr>
              <w:t>защищаемых</w:t>
            </w:r>
            <w:proofErr w:type="gramEnd"/>
            <w:r w:rsidRPr="0017363F">
              <w:rPr>
                <w:rFonts w:ascii="Times New Roman" w:eastAsia="Tahoma" w:hAnsi="Times New Roman" w:cs="Times New Roman"/>
                <w:kern w:val="2"/>
                <w:lang w:eastAsia="zh-CN" w:bidi="hi-IN"/>
              </w:rPr>
              <w:t xml:space="preserve"> ВМ.</w:t>
            </w:r>
          </w:p>
          <w:p w14:paraId="528EF26E"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функцию клонирования ВМ.</w:t>
            </w:r>
          </w:p>
          <w:p w14:paraId="50F74857"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обеспечивать возможность изменения конфигурации ВМ без необходимости остановки, перезапуска (изменение характеристик включенной ВМ: </w:t>
            </w:r>
            <w:proofErr w:type="spellStart"/>
            <w:r w:rsidRPr="0017363F">
              <w:rPr>
                <w:rFonts w:ascii="Times New Roman" w:eastAsia="Tahoma" w:hAnsi="Times New Roman" w:cs="Times New Roman"/>
                <w:kern w:val="2"/>
                <w:lang w:eastAsia="zh-CN" w:bidi="hi-IN"/>
              </w:rPr>
              <w:t>vCPU</w:t>
            </w:r>
            <w:proofErr w:type="spellEnd"/>
            <w:r w:rsidRPr="0017363F">
              <w:rPr>
                <w:rFonts w:ascii="Times New Roman" w:eastAsia="Tahoma" w:hAnsi="Times New Roman" w:cs="Times New Roman"/>
                <w:kern w:val="2"/>
                <w:lang w:eastAsia="zh-CN" w:bidi="hi-IN"/>
              </w:rPr>
              <w:t xml:space="preserve">, RAM, </w:t>
            </w:r>
            <w:proofErr w:type="spellStart"/>
            <w:r w:rsidRPr="0017363F">
              <w:rPr>
                <w:rFonts w:ascii="Times New Roman" w:eastAsia="Tahoma" w:hAnsi="Times New Roman" w:cs="Times New Roman"/>
                <w:kern w:val="2"/>
                <w:lang w:eastAsia="zh-CN" w:bidi="hi-IN"/>
              </w:rPr>
              <w:t>Virtual</w:t>
            </w:r>
            <w:proofErr w:type="spellEnd"/>
            <w:r w:rsidRPr="0017363F">
              <w:rPr>
                <w:rFonts w:ascii="Times New Roman" w:eastAsia="Tahoma" w:hAnsi="Times New Roman" w:cs="Times New Roman"/>
                <w:kern w:val="2"/>
                <w:lang w:eastAsia="zh-CN" w:bidi="hi-IN"/>
              </w:rPr>
              <w:t xml:space="preserve"> </w:t>
            </w:r>
            <w:proofErr w:type="spellStart"/>
            <w:r w:rsidRPr="0017363F">
              <w:rPr>
                <w:rFonts w:ascii="Times New Roman" w:eastAsia="Tahoma" w:hAnsi="Times New Roman" w:cs="Times New Roman"/>
                <w:kern w:val="2"/>
                <w:lang w:eastAsia="zh-CN" w:bidi="hi-IN"/>
              </w:rPr>
              <w:t>Hard</w:t>
            </w:r>
            <w:proofErr w:type="spellEnd"/>
            <w:r w:rsidRPr="0017363F">
              <w:rPr>
                <w:rFonts w:ascii="Times New Roman" w:eastAsia="Tahoma" w:hAnsi="Times New Roman" w:cs="Times New Roman"/>
                <w:kern w:val="2"/>
                <w:lang w:eastAsia="zh-CN" w:bidi="hi-IN"/>
              </w:rPr>
              <w:t xml:space="preserve"> </w:t>
            </w:r>
            <w:proofErr w:type="spellStart"/>
            <w:r w:rsidRPr="0017363F">
              <w:rPr>
                <w:rFonts w:ascii="Times New Roman" w:eastAsia="Tahoma" w:hAnsi="Times New Roman" w:cs="Times New Roman"/>
                <w:kern w:val="2"/>
                <w:lang w:eastAsia="zh-CN" w:bidi="hi-IN"/>
              </w:rPr>
              <w:t>Drives</w:t>
            </w:r>
            <w:proofErr w:type="spellEnd"/>
            <w:r w:rsidRPr="0017363F">
              <w:rPr>
                <w:rFonts w:ascii="Times New Roman" w:eastAsia="Tahoma" w:hAnsi="Times New Roman" w:cs="Times New Roman"/>
                <w:kern w:val="2"/>
                <w:lang w:eastAsia="zh-CN" w:bidi="hi-IN"/>
              </w:rPr>
              <w:t>).</w:t>
            </w:r>
          </w:p>
          <w:p w14:paraId="399F1E67"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выделять пространство на файловом хранилище для дисков ВМ по требованию, позволяющее более эффективно его использовать.</w:t>
            </w:r>
          </w:p>
          <w:p w14:paraId="285E255E"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создания мгновенного снимка состояния ВМ с возможностью возврата к нему, при этом должна быть доступна опция сохранения оперативной памяти ВМ.</w:t>
            </w:r>
          </w:p>
          <w:p w14:paraId="3ECC59B8"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единое окно отслеживания состояния системы в реальном времени (</w:t>
            </w:r>
            <w:proofErr w:type="spellStart"/>
            <w:r w:rsidRPr="0017363F">
              <w:rPr>
                <w:rFonts w:ascii="Times New Roman" w:eastAsia="Tahoma" w:hAnsi="Times New Roman" w:cs="Times New Roman"/>
                <w:kern w:val="2"/>
                <w:lang w:eastAsia="zh-CN" w:bidi="hi-IN"/>
              </w:rPr>
              <w:t>Dashboard</w:t>
            </w:r>
            <w:proofErr w:type="spellEnd"/>
            <w:r w:rsidRPr="0017363F">
              <w:rPr>
                <w:rFonts w:ascii="Times New Roman" w:eastAsia="Tahoma" w:hAnsi="Times New Roman" w:cs="Times New Roman"/>
                <w:kern w:val="2"/>
                <w:lang w:eastAsia="zh-CN" w:bidi="hi-IN"/>
              </w:rPr>
              <w:t>).</w:t>
            </w:r>
          </w:p>
          <w:p w14:paraId="409AC820"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размещение файлов ВМ на следующих типах систем хранения:</w:t>
            </w:r>
          </w:p>
          <w:p w14:paraId="0CFC5D21"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lastRenderedPageBreak/>
              <w:t>на локальном диске гипервизора;</w:t>
            </w:r>
          </w:p>
          <w:p w14:paraId="488D64DF"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на системах хранения данных с блочным доступом по протоколам </w:t>
            </w:r>
            <w:proofErr w:type="spellStart"/>
            <w:r w:rsidRPr="0017363F">
              <w:rPr>
                <w:rFonts w:ascii="Times New Roman" w:eastAsia="Tahoma" w:hAnsi="Times New Roman" w:cs="Times New Roman"/>
                <w:kern w:val="2"/>
                <w:lang w:eastAsia="zh-CN" w:bidi="hi-IN"/>
              </w:rPr>
              <w:t>Fibre</w:t>
            </w:r>
            <w:proofErr w:type="spellEnd"/>
            <w:r w:rsidRPr="0017363F">
              <w:rPr>
                <w:rFonts w:ascii="Times New Roman" w:eastAsia="Tahoma" w:hAnsi="Times New Roman" w:cs="Times New Roman"/>
                <w:kern w:val="2"/>
                <w:lang w:eastAsia="zh-CN" w:bidi="hi-IN"/>
              </w:rPr>
              <w:t xml:space="preserve"> </w:t>
            </w:r>
            <w:proofErr w:type="spellStart"/>
            <w:r w:rsidRPr="0017363F">
              <w:rPr>
                <w:rFonts w:ascii="Times New Roman" w:eastAsia="Tahoma" w:hAnsi="Times New Roman" w:cs="Times New Roman"/>
                <w:kern w:val="2"/>
                <w:lang w:eastAsia="zh-CN" w:bidi="hi-IN"/>
              </w:rPr>
              <w:t>Channel</w:t>
            </w:r>
            <w:proofErr w:type="spellEnd"/>
            <w:r w:rsidRPr="0017363F">
              <w:rPr>
                <w:rFonts w:ascii="Times New Roman" w:eastAsia="Tahoma" w:hAnsi="Times New Roman" w:cs="Times New Roman"/>
                <w:kern w:val="2"/>
                <w:lang w:eastAsia="zh-CN" w:bidi="hi-IN"/>
              </w:rPr>
              <w:t xml:space="preserve"> и </w:t>
            </w:r>
            <w:proofErr w:type="spellStart"/>
            <w:r w:rsidRPr="0017363F">
              <w:rPr>
                <w:rFonts w:ascii="Times New Roman" w:eastAsia="Tahoma" w:hAnsi="Times New Roman" w:cs="Times New Roman"/>
                <w:kern w:val="2"/>
                <w:lang w:eastAsia="zh-CN" w:bidi="hi-IN"/>
              </w:rPr>
              <w:t>iSCSI</w:t>
            </w:r>
            <w:proofErr w:type="spellEnd"/>
            <w:r w:rsidRPr="0017363F">
              <w:rPr>
                <w:rFonts w:ascii="Times New Roman" w:eastAsia="Tahoma" w:hAnsi="Times New Roman" w:cs="Times New Roman"/>
                <w:kern w:val="2"/>
                <w:lang w:eastAsia="zh-CN" w:bidi="hi-IN"/>
              </w:rPr>
              <w:t>, FC-</w:t>
            </w:r>
            <w:proofErr w:type="spellStart"/>
            <w:r w:rsidRPr="0017363F">
              <w:rPr>
                <w:rFonts w:ascii="Times New Roman" w:eastAsia="Tahoma" w:hAnsi="Times New Roman" w:cs="Times New Roman"/>
                <w:kern w:val="2"/>
                <w:lang w:eastAsia="zh-CN" w:bidi="hi-IN"/>
              </w:rPr>
              <w:t>NVMe</w:t>
            </w:r>
            <w:proofErr w:type="spellEnd"/>
            <w:r w:rsidRPr="0017363F">
              <w:rPr>
                <w:rFonts w:ascii="Times New Roman" w:eastAsia="Tahoma" w:hAnsi="Times New Roman" w:cs="Times New Roman"/>
                <w:kern w:val="2"/>
                <w:lang w:eastAsia="zh-CN" w:bidi="hi-IN"/>
              </w:rPr>
              <w:t>;</w:t>
            </w:r>
          </w:p>
          <w:p w14:paraId="7363AD74"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на кластере SDS на базе </w:t>
            </w:r>
            <w:proofErr w:type="spellStart"/>
            <w:r w:rsidRPr="0017363F">
              <w:rPr>
                <w:rFonts w:ascii="Times New Roman" w:eastAsia="Tahoma" w:hAnsi="Times New Roman" w:cs="Times New Roman"/>
                <w:kern w:val="2"/>
                <w:lang w:eastAsia="zh-CN" w:bidi="hi-IN"/>
              </w:rPr>
              <w:t>Ceph</w:t>
            </w:r>
            <w:proofErr w:type="spellEnd"/>
            <w:r w:rsidRPr="0017363F">
              <w:rPr>
                <w:rFonts w:ascii="Times New Roman" w:eastAsia="Tahoma" w:hAnsi="Times New Roman" w:cs="Times New Roman"/>
                <w:kern w:val="2"/>
                <w:lang w:eastAsia="zh-CN" w:bidi="hi-IN"/>
              </w:rPr>
              <w:t>.</w:t>
            </w:r>
          </w:p>
          <w:p w14:paraId="5202314D"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динамической балансировки нагрузок между серверами кластера, путем автоматической миграции ВМ, без необходимости выключения, перезагрузки. При этом администратор платформы должен иметь возможность задать параметры балансировки, такие как уровни нагрузки центрального процессора и оперативной памяти, для тонкой настройки активации и деактивации автоматики балансировки.</w:t>
            </w:r>
          </w:p>
          <w:p w14:paraId="392A420C"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поддерживать интеграцию с системой мониторинга </w:t>
            </w:r>
            <w:proofErr w:type="spellStart"/>
            <w:r w:rsidRPr="0017363F">
              <w:rPr>
                <w:rFonts w:ascii="Times New Roman" w:eastAsia="Tahoma" w:hAnsi="Times New Roman" w:cs="Times New Roman"/>
                <w:kern w:val="2"/>
                <w:lang w:eastAsia="zh-CN" w:bidi="hi-IN"/>
              </w:rPr>
              <w:t>Zabbix</w:t>
            </w:r>
            <w:proofErr w:type="spellEnd"/>
            <w:r w:rsidRPr="0017363F">
              <w:rPr>
                <w:rFonts w:ascii="Times New Roman" w:eastAsia="Tahoma" w:hAnsi="Times New Roman" w:cs="Times New Roman"/>
                <w:kern w:val="2"/>
                <w:lang w:eastAsia="zh-CN" w:bidi="hi-IN"/>
              </w:rPr>
              <w:t xml:space="preserve">, а также поддерживать размещение шаблонов агентов мониторинга в официальных </w:t>
            </w:r>
            <w:proofErr w:type="spellStart"/>
            <w:r w:rsidRPr="0017363F">
              <w:rPr>
                <w:rFonts w:ascii="Times New Roman" w:eastAsia="Tahoma" w:hAnsi="Times New Roman" w:cs="Times New Roman"/>
                <w:kern w:val="2"/>
                <w:lang w:eastAsia="zh-CN" w:bidi="hi-IN"/>
              </w:rPr>
              <w:t>репозиториях</w:t>
            </w:r>
            <w:proofErr w:type="spellEnd"/>
            <w:r w:rsidRPr="0017363F">
              <w:rPr>
                <w:rFonts w:ascii="Times New Roman" w:eastAsia="Tahoma" w:hAnsi="Times New Roman" w:cs="Times New Roman"/>
                <w:kern w:val="2"/>
                <w:lang w:eastAsia="zh-CN" w:bidi="hi-IN"/>
              </w:rPr>
              <w:t xml:space="preserve"> </w:t>
            </w:r>
            <w:proofErr w:type="spellStart"/>
            <w:r w:rsidRPr="0017363F">
              <w:rPr>
                <w:rFonts w:ascii="Times New Roman" w:eastAsia="Tahoma" w:hAnsi="Times New Roman" w:cs="Times New Roman"/>
                <w:kern w:val="2"/>
                <w:lang w:eastAsia="zh-CN" w:bidi="hi-IN"/>
              </w:rPr>
              <w:t>Zabbix</w:t>
            </w:r>
            <w:proofErr w:type="spellEnd"/>
            <w:r w:rsidRPr="0017363F">
              <w:rPr>
                <w:rFonts w:ascii="Times New Roman" w:eastAsia="Tahoma" w:hAnsi="Times New Roman" w:cs="Times New Roman"/>
                <w:kern w:val="2"/>
                <w:lang w:eastAsia="zh-CN" w:bidi="hi-IN"/>
              </w:rPr>
              <w:t>.</w:t>
            </w:r>
          </w:p>
          <w:p w14:paraId="25348F7E"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иметь встроенный в свой состав контейнер с системой визуализации </w:t>
            </w:r>
            <w:proofErr w:type="spellStart"/>
            <w:r w:rsidRPr="0017363F">
              <w:rPr>
                <w:rFonts w:ascii="Times New Roman" w:eastAsia="Tahoma" w:hAnsi="Times New Roman" w:cs="Times New Roman"/>
                <w:kern w:val="2"/>
                <w:lang w:eastAsia="zh-CN" w:bidi="hi-IN"/>
              </w:rPr>
              <w:t>Grafana</w:t>
            </w:r>
            <w:proofErr w:type="spellEnd"/>
            <w:r w:rsidRPr="0017363F">
              <w:rPr>
                <w:rFonts w:ascii="Times New Roman" w:eastAsia="Tahoma" w:hAnsi="Times New Roman" w:cs="Times New Roman"/>
                <w:kern w:val="2"/>
                <w:lang w:eastAsia="zh-CN" w:bidi="hi-IN"/>
              </w:rPr>
              <w:t xml:space="preserve"> для передачи параметров состояния физических машин и ВМ.</w:t>
            </w:r>
          </w:p>
          <w:p w14:paraId="6C719309"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иметь функции по созданию и использованию встроенной инфраструктуры виртуальных рабочих столов (VDI) (иметь интеграцию с инструментами, реализующими такие функции).</w:t>
            </w:r>
          </w:p>
          <w:p w14:paraId="5C22BE4C"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управления локальными пользователями посредством веб-интерфейса.</w:t>
            </w:r>
          </w:p>
          <w:p w14:paraId="3BEB5761"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возможность централизованной настройки сетевых компонентов виртуальной коммутации на хостах виртуализации через графический интерфейс системы.</w:t>
            </w:r>
          </w:p>
          <w:p w14:paraId="4E84020C"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поддержку миграции ВМ между кластерами без прерывания работы сервисов в гостевых ОС.</w:t>
            </w:r>
          </w:p>
          <w:p w14:paraId="394F7015"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обеспечивать поддержку миграции дисков ВМ между хранилищами без прерывания работы гостевых ОС.</w:t>
            </w:r>
          </w:p>
          <w:p w14:paraId="378BBAC8"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обладать встроенной системой класса IPAM управления IP-адресами.</w:t>
            </w:r>
          </w:p>
          <w:p w14:paraId="06896CBE"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содержать встроенные инструменты мониторинга и оповещений с использованием почты.</w:t>
            </w:r>
          </w:p>
          <w:p w14:paraId="611D5F95"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proofErr w:type="gramStart"/>
            <w:r w:rsidRPr="0017363F">
              <w:rPr>
                <w:rFonts w:ascii="Times New Roman" w:eastAsia="Tahoma" w:hAnsi="Times New Roman" w:cs="Times New Roman"/>
                <w:kern w:val="2"/>
                <w:lang w:eastAsia="zh-CN" w:bidi="hi-IN"/>
              </w:rPr>
              <w:t>Для</w:t>
            </w:r>
            <w:proofErr w:type="gramEnd"/>
            <w:r w:rsidRPr="0017363F">
              <w:rPr>
                <w:rFonts w:ascii="Times New Roman" w:eastAsia="Tahoma" w:hAnsi="Times New Roman" w:cs="Times New Roman"/>
                <w:kern w:val="2"/>
                <w:lang w:eastAsia="zh-CN" w:bidi="hi-IN"/>
              </w:rPr>
              <w:t xml:space="preserve"> </w:t>
            </w:r>
            <w:proofErr w:type="gramStart"/>
            <w:r w:rsidRPr="0017363F">
              <w:rPr>
                <w:rFonts w:ascii="Times New Roman" w:eastAsia="Tahoma" w:hAnsi="Times New Roman" w:cs="Times New Roman"/>
                <w:kern w:val="2"/>
                <w:lang w:eastAsia="zh-CN" w:bidi="hi-IN"/>
              </w:rPr>
              <w:t>ПО</w:t>
            </w:r>
            <w:proofErr w:type="gramEnd"/>
            <w:r w:rsidRPr="0017363F">
              <w:rPr>
                <w:rFonts w:ascii="Times New Roman" w:eastAsia="Tahoma" w:hAnsi="Times New Roman" w:cs="Times New Roman"/>
                <w:kern w:val="2"/>
                <w:lang w:eastAsia="zh-CN" w:bidi="hi-IN"/>
              </w:rPr>
              <w:t xml:space="preserve"> должны быть разработаны готовые интеграции с </w:t>
            </w:r>
            <w:proofErr w:type="spellStart"/>
            <w:r w:rsidRPr="0017363F">
              <w:rPr>
                <w:rFonts w:ascii="Times New Roman" w:eastAsia="Tahoma" w:hAnsi="Times New Roman" w:cs="Times New Roman"/>
                <w:kern w:val="2"/>
                <w:lang w:eastAsia="zh-CN" w:bidi="hi-IN"/>
              </w:rPr>
              <w:t>биллинговыми</w:t>
            </w:r>
            <w:proofErr w:type="spellEnd"/>
            <w:r w:rsidRPr="0017363F">
              <w:rPr>
                <w:rFonts w:ascii="Times New Roman" w:eastAsia="Tahoma" w:hAnsi="Times New Roman" w:cs="Times New Roman"/>
                <w:kern w:val="2"/>
                <w:lang w:eastAsia="zh-CN" w:bidi="hi-IN"/>
              </w:rPr>
              <w:t xml:space="preserve"> системами для учета выделенных и потраченных ресурсов.</w:t>
            </w:r>
          </w:p>
          <w:p w14:paraId="3EE8B790"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обладать возможностью ведения библиотеки скриптов </w:t>
            </w:r>
            <w:proofErr w:type="spellStart"/>
            <w:r w:rsidRPr="0017363F">
              <w:rPr>
                <w:rFonts w:ascii="Times New Roman" w:eastAsia="Tahoma" w:hAnsi="Times New Roman" w:cs="Times New Roman"/>
                <w:kern w:val="2"/>
                <w:lang w:eastAsia="zh-CN" w:bidi="hi-IN"/>
              </w:rPr>
              <w:t>Shell</w:t>
            </w:r>
            <w:proofErr w:type="spellEnd"/>
            <w:r w:rsidRPr="0017363F">
              <w:rPr>
                <w:rFonts w:ascii="Times New Roman" w:eastAsia="Tahoma" w:hAnsi="Times New Roman" w:cs="Times New Roman"/>
                <w:kern w:val="2"/>
                <w:lang w:eastAsia="zh-CN" w:bidi="hi-IN"/>
              </w:rPr>
              <w:t xml:space="preserve">, </w:t>
            </w:r>
            <w:proofErr w:type="spellStart"/>
            <w:r w:rsidRPr="0017363F">
              <w:rPr>
                <w:rFonts w:ascii="Times New Roman" w:eastAsia="Tahoma" w:hAnsi="Times New Roman" w:cs="Times New Roman"/>
                <w:kern w:val="2"/>
                <w:lang w:eastAsia="zh-CN" w:bidi="hi-IN"/>
              </w:rPr>
              <w:t>PowerShell</w:t>
            </w:r>
            <w:proofErr w:type="spellEnd"/>
            <w:r w:rsidRPr="0017363F">
              <w:rPr>
                <w:rFonts w:ascii="Times New Roman" w:eastAsia="Tahoma" w:hAnsi="Times New Roman" w:cs="Times New Roman"/>
                <w:kern w:val="2"/>
                <w:lang w:eastAsia="zh-CN" w:bidi="hi-IN"/>
              </w:rPr>
              <w:t>.</w:t>
            </w:r>
          </w:p>
          <w:p w14:paraId="00D6E064"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обладать возможностью запуска для настройки ВМ, узлов кластера из графического интерфейса системы.</w:t>
            </w:r>
          </w:p>
          <w:p w14:paraId="4E6AFDF8"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обладать возможностью использования </w:t>
            </w:r>
            <w:proofErr w:type="spellStart"/>
            <w:r w:rsidRPr="0017363F">
              <w:rPr>
                <w:rFonts w:ascii="Times New Roman" w:eastAsia="Tahoma" w:hAnsi="Times New Roman" w:cs="Times New Roman"/>
                <w:kern w:val="2"/>
                <w:lang w:eastAsia="zh-CN" w:bidi="hi-IN"/>
              </w:rPr>
              <w:t>преднастроенных</w:t>
            </w:r>
            <w:proofErr w:type="spellEnd"/>
            <w:r w:rsidRPr="0017363F">
              <w:rPr>
                <w:rFonts w:ascii="Times New Roman" w:eastAsia="Tahoma" w:hAnsi="Times New Roman" w:cs="Times New Roman"/>
                <w:kern w:val="2"/>
                <w:lang w:eastAsia="zh-CN" w:bidi="hi-IN"/>
              </w:rPr>
              <w:t>, динамических, статических, локальных и глобальных переменных для скриптов с разным уровнем доступа для пользователя и администратора.</w:t>
            </w:r>
          </w:p>
          <w:p w14:paraId="799E0249"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обладать возможностью использования параметров для передачи в скрипт при выполнении на конкретном объекте виртуальной инфраструктуры.</w:t>
            </w:r>
          </w:p>
          <w:p w14:paraId="3DCAA51A"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предоставлять возможность прямого подключения графических вычислительных модулей (GPU) к ВМ в монопольном режиме (все ресурсы GPU доступны ВМ, не допускается использование ресурсов гипервизором, другими ВМ)</w:t>
            </w:r>
          </w:p>
          <w:p w14:paraId="222CB695" w14:textId="7A7355E2"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ПО должно предоставлять возможность одновременного прямого подключения нескольких модулей GPU к одной ВМ, количество подключаемых модулей </w:t>
            </w:r>
            <w:r w:rsidR="00BA0F42">
              <w:rPr>
                <w:rFonts w:ascii="Times New Roman" w:eastAsia="Tahoma" w:hAnsi="Times New Roman" w:cs="Times New Roman"/>
                <w:kern w:val="2"/>
                <w:lang w:eastAsia="zh-CN" w:bidi="hi-IN"/>
              </w:rPr>
              <w:t>8 (восемь</w:t>
            </w:r>
            <w:r w:rsidRPr="0017363F">
              <w:rPr>
                <w:rFonts w:ascii="Times New Roman" w:eastAsia="Tahoma" w:hAnsi="Times New Roman" w:cs="Times New Roman"/>
                <w:kern w:val="2"/>
                <w:lang w:eastAsia="zh-CN" w:bidi="hi-IN"/>
              </w:rPr>
              <w:t>).</w:t>
            </w:r>
          </w:p>
          <w:p w14:paraId="28652754"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Настройка </w:t>
            </w:r>
            <w:r w:rsidRPr="0017363F">
              <w:rPr>
                <w:rFonts w:ascii="Times New Roman" w:eastAsia="Times New Roman" w:hAnsi="Times New Roman" w:cs="Times New Roman"/>
                <w:color w:val="000000"/>
                <w:kern w:val="2"/>
                <w:lang w:eastAsia="ru-RU" w:bidi="hi-IN"/>
              </w:rPr>
              <w:t>программного комплекса средств виртуализации</w:t>
            </w:r>
            <w:r w:rsidRPr="0017363F">
              <w:rPr>
                <w:rFonts w:ascii="Times New Roman" w:eastAsia="Tahoma" w:hAnsi="Times New Roman" w:cs="Times New Roman"/>
                <w:kern w:val="2"/>
                <w:lang w:eastAsia="zh-CN" w:bidi="hi-IN"/>
              </w:rPr>
              <w:t xml:space="preserve"> осуществляется в соответствии с эксплуатационной документацией на программный комплекс.</w:t>
            </w:r>
            <w:r w:rsidRPr="0017363F">
              <w:rPr>
                <w:rFonts w:ascii="PT Sans" w:eastAsia="Tahoma" w:hAnsi="PT Sans" w:cs="FreeSans"/>
                <w:kern w:val="2"/>
                <w:lang w:eastAsia="zh-CN" w:bidi="hi-IN"/>
              </w:rPr>
              <w:t xml:space="preserve"> </w:t>
            </w:r>
            <w:r w:rsidRPr="0017363F">
              <w:rPr>
                <w:rFonts w:ascii="Times New Roman" w:eastAsia="Tahoma" w:hAnsi="Times New Roman" w:cs="Times New Roman"/>
                <w:kern w:val="2"/>
                <w:lang w:eastAsia="zh-CN" w:bidi="hi-IN"/>
              </w:rPr>
              <w:t xml:space="preserve">Должны быть произведены настройки для обеспечения функционирования </w:t>
            </w:r>
            <w:proofErr w:type="gramStart"/>
            <w:r w:rsidRPr="0017363F">
              <w:rPr>
                <w:rFonts w:ascii="Times New Roman" w:eastAsia="Tahoma" w:hAnsi="Times New Roman" w:cs="Times New Roman"/>
                <w:kern w:val="2"/>
                <w:lang w:eastAsia="zh-CN" w:bidi="hi-IN"/>
              </w:rPr>
              <w:t>ПО</w:t>
            </w:r>
            <w:proofErr w:type="gramEnd"/>
            <w:r w:rsidRPr="0017363F">
              <w:rPr>
                <w:rFonts w:ascii="Times New Roman" w:eastAsia="Tahoma" w:hAnsi="Times New Roman" w:cs="Times New Roman"/>
                <w:kern w:val="2"/>
                <w:lang w:eastAsia="zh-CN" w:bidi="hi-IN"/>
              </w:rPr>
              <w:t>.</w:t>
            </w:r>
          </w:p>
          <w:p w14:paraId="4BA29A01" w14:textId="77777777" w:rsidR="00913E68" w:rsidRPr="0017363F" w:rsidRDefault="00913E68" w:rsidP="00913E68">
            <w:pPr>
              <w:widowControl w:val="0"/>
              <w:suppressLineNumbers/>
              <w:tabs>
                <w:tab w:val="left" w:pos="457"/>
              </w:tabs>
              <w:suppressAutoHyphens/>
              <w:spacing w:after="0"/>
              <w:jc w:val="both"/>
              <w:rPr>
                <w:rFonts w:ascii="Times New Roman" w:eastAsia="Times New Roman" w:hAnsi="Times New Roman" w:cs="Times New Roman"/>
                <w:color w:val="000000"/>
                <w:kern w:val="2"/>
                <w:lang w:eastAsia="ru-RU" w:bidi="hi-IN"/>
              </w:rPr>
            </w:pPr>
            <w:r w:rsidRPr="0017363F">
              <w:rPr>
                <w:rFonts w:ascii="Times New Roman" w:eastAsia="Times New Roman" w:hAnsi="Times New Roman" w:cs="Times New Roman"/>
                <w:color w:val="000000"/>
                <w:kern w:val="2"/>
                <w:lang w:eastAsia="ru-RU" w:bidi="hi-IN"/>
              </w:rPr>
              <w:t>В программном комплексе средств виртуализации должны быть созданы:</w:t>
            </w:r>
          </w:p>
          <w:p w14:paraId="37FB060F"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для сервера тип 1 – 5 (пять) ВМ (виртуальных серверов) с предустановленной ОС в соответствии с п. 2 настоящей таблицы;</w:t>
            </w:r>
          </w:p>
          <w:p w14:paraId="3424444B"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 для сервера тип 2 – 2 (две) ВМ (виртуальных сервера) с предустановленной ОС в соответствии с </w:t>
            </w:r>
            <w:r w:rsidRPr="0017363F">
              <w:rPr>
                <w:rFonts w:ascii="Times New Roman" w:eastAsia="Tahoma" w:hAnsi="Times New Roman" w:cs="Times New Roman"/>
                <w:kern w:val="2"/>
                <w:lang w:eastAsia="zh-CN" w:bidi="hi-IN"/>
              </w:rPr>
              <w:lastRenderedPageBreak/>
              <w:t>п. 2 настоящей таблицы;</w:t>
            </w:r>
          </w:p>
          <w:p w14:paraId="6E5CB8BA"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для сервера тип 3 – 2 (две) ВМ (виртуальных сервера) с предустановленной ОС в соответствии с п. 2 настоящей таблицы;</w:t>
            </w:r>
          </w:p>
          <w:p w14:paraId="76279C59"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для сервера тип 5 – 3 (три) ВМ (виртуальных сервера) с предустановленной ОС в соответствии с п. 2 настоящей таблицы.</w:t>
            </w:r>
          </w:p>
          <w:p w14:paraId="68A5E802"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Требования к конфигурации ВМ предоставляются Заказчиком.</w:t>
            </w:r>
          </w:p>
        </w:tc>
      </w:tr>
      <w:tr w:rsidR="00913E68" w:rsidRPr="00913E68" w14:paraId="2163FF20" w14:textId="77777777" w:rsidTr="00913E68">
        <w:tc>
          <w:tcPr>
            <w:tcW w:w="247" w:type="pct"/>
            <w:tcBorders>
              <w:top w:val="single" w:sz="4" w:space="0" w:color="000000"/>
              <w:left w:val="single" w:sz="4" w:space="0" w:color="000000"/>
              <w:bottom w:val="single" w:sz="4" w:space="0" w:color="000000"/>
              <w:right w:val="single" w:sz="4" w:space="0" w:color="000000"/>
            </w:tcBorders>
          </w:tcPr>
          <w:p w14:paraId="23E72205" w14:textId="77777777" w:rsidR="00913E68" w:rsidRPr="0017363F" w:rsidRDefault="00913E68" w:rsidP="00913E68">
            <w:pPr>
              <w:suppressLineNumbers/>
              <w:suppressAutoHyphens/>
              <w:spacing w:after="0"/>
              <w:ind w:left="-115" w:right="-152"/>
              <w:jc w:val="center"/>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lastRenderedPageBreak/>
              <w:t>2</w:t>
            </w:r>
          </w:p>
        </w:tc>
        <w:tc>
          <w:tcPr>
            <w:tcW w:w="4753" w:type="pct"/>
            <w:tcBorders>
              <w:top w:val="single" w:sz="4" w:space="0" w:color="000000"/>
              <w:left w:val="single" w:sz="4" w:space="0" w:color="000000"/>
              <w:bottom w:val="single" w:sz="4" w:space="0" w:color="000000"/>
              <w:right w:val="single" w:sz="4" w:space="0" w:color="000000"/>
            </w:tcBorders>
            <w:vAlign w:val="center"/>
          </w:tcPr>
          <w:p w14:paraId="7510D262" w14:textId="1CFCC178"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i/>
                <w:kern w:val="2"/>
                <w:lang w:eastAsia="zh-CN" w:bidi="hi-IN"/>
              </w:rPr>
              <w:t xml:space="preserve">Требования к </w:t>
            </w:r>
            <w:proofErr w:type="gramStart"/>
            <w:r w:rsidRPr="0017363F">
              <w:rPr>
                <w:rFonts w:ascii="Times New Roman" w:eastAsia="Tahoma" w:hAnsi="Times New Roman" w:cs="Times New Roman"/>
                <w:i/>
                <w:kern w:val="2"/>
                <w:lang w:eastAsia="zh-CN" w:bidi="hi-IN"/>
              </w:rPr>
              <w:t>предустановленной</w:t>
            </w:r>
            <w:proofErr w:type="gramEnd"/>
            <w:r w:rsidRPr="0017363F">
              <w:rPr>
                <w:rFonts w:ascii="Times New Roman" w:eastAsia="Tahoma" w:hAnsi="Times New Roman" w:cs="Times New Roman"/>
                <w:i/>
                <w:kern w:val="2"/>
                <w:lang w:eastAsia="zh-CN" w:bidi="hi-IN"/>
              </w:rPr>
              <w:t xml:space="preserve"> ОС </w:t>
            </w:r>
            <w:r w:rsidR="003652CD" w:rsidRPr="0017363F">
              <w:rPr>
                <w:rFonts w:ascii="Times New Roman" w:eastAsia="Tahoma" w:hAnsi="Times New Roman" w:cs="Times New Roman"/>
                <w:i/>
                <w:kern w:val="2"/>
                <w:lang w:eastAsia="zh-CN" w:bidi="hi-IN"/>
              </w:rPr>
              <w:t xml:space="preserve">– ОПЕРАЦИОННАЯ СИСТЕМА АЛЬТ 8 СП </w:t>
            </w:r>
            <w:r w:rsidRPr="0017363F">
              <w:rPr>
                <w:rFonts w:ascii="Times New Roman" w:eastAsia="Tahoma" w:hAnsi="Times New Roman" w:cs="Times New Roman"/>
                <w:b/>
                <w:i/>
                <w:kern w:val="2"/>
                <w:lang w:eastAsia="zh-CN" w:bidi="hi-IN"/>
              </w:rPr>
              <w:t xml:space="preserve">(Применимо для сервера тип 4, дополнительно применимо для </w:t>
            </w:r>
            <w:r w:rsidRPr="0017363F">
              <w:rPr>
                <w:rFonts w:ascii="Times New Roman" w:eastAsia="Tahoma" w:hAnsi="Times New Roman" w:cs="Times New Roman"/>
                <w:b/>
                <w:i/>
                <w:kern w:val="2"/>
                <w:lang w:val="en-US" w:eastAsia="zh-CN" w:bidi="hi-IN"/>
              </w:rPr>
              <w:t>BM</w:t>
            </w:r>
            <w:r w:rsidRPr="0017363F">
              <w:rPr>
                <w:rFonts w:ascii="Times New Roman" w:eastAsia="Tahoma" w:hAnsi="Times New Roman" w:cs="Times New Roman"/>
                <w:b/>
                <w:i/>
                <w:kern w:val="2"/>
                <w:lang w:eastAsia="zh-CN" w:bidi="hi-IN"/>
              </w:rPr>
              <w:t xml:space="preserve"> (виртуальных серверов) на серверах тип 1,2,3,5)</w:t>
            </w:r>
          </w:p>
        </w:tc>
      </w:tr>
      <w:tr w:rsidR="00913E68" w:rsidRPr="00913E68" w14:paraId="5B149959" w14:textId="77777777" w:rsidTr="00913E68">
        <w:tc>
          <w:tcPr>
            <w:tcW w:w="5000" w:type="pct"/>
            <w:gridSpan w:val="2"/>
            <w:tcBorders>
              <w:top w:val="single" w:sz="4" w:space="0" w:color="000000"/>
              <w:left w:val="single" w:sz="4" w:space="0" w:color="000000"/>
              <w:bottom w:val="single" w:sz="4" w:space="0" w:color="000000"/>
              <w:right w:val="single" w:sz="4" w:space="0" w:color="000000"/>
            </w:tcBorders>
          </w:tcPr>
          <w:p w14:paraId="143F3C54"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Класс программ для электронных вычислительных машин и баз данных: (02.09) Операционные системы общего назначения.</w:t>
            </w:r>
          </w:p>
          <w:p w14:paraId="58FA23DA"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Способ предоставления: экземпляр на материальном носителе.</w:t>
            </w:r>
          </w:p>
          <w:p w14:paraId="0F3E4B06"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Срок действия лицензии: </w:t>
            </w:r>
            <w:proofErr w:type="gramStart"/>
            <w:r w:rsidRPr="0017363F">
              <w:rPr>
                <w:rFonts w:ascii="Times New Roman" w:eastAsia="Tahoma" w:hAnsi="Times New Roman" w:cs="Times New Roman"/>
                <w:kern w:val="2"/>
                <w:lang w:eastAsia="zh-CN" w:bidi="hi-IN"/>
              </w:rPr>
              <w:t>бессрочная</w:t>
            </w:r>
            <w:proofErr w:type="gramEnd"/>
            <w:r w:rsidRPr="0017363F">
              <w:rPr>
                <w:rFonts w:ascii="Times New Roman" w:eastAsia="Tahoma" w:hAnsi="Times New Roman" w:cs="Times New Roman"/>
                <w:kern w:val="2"/>
                <w:lang w:eastAsia="zh-CN" w:bidi="hi-IN"/>
              </w:rPr>
              <w:t>.</w:t>
            </w:r>
          </w:p>
          <w:p w14:paraId="63D0DD13" w14:textId="10CA17C8"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Срок действия технической под</w:t>
            </w:r>
            <w:r w:rsidR="00BA0F42">
              <w:rPr>
                <w:rFonts w:ascii="Times New Roman" w:eastAsia="Tahoma" w:hAnsi="Times New Roman" w:cs="Times New Roman"/>
                <w:kern w:val="2"/>
                <w:lang w:eastAsia="zh-CN" w:bidi="hi-IN"/>
              </w:rPr>
              <w:t xml:space="preserve">держки производителем: </w:t>
            </w:r>
            <w:r w:rsidRPr="0017363F">
              <w:rPr>
                <w:rFonts w:ascii="Times New Roman" w:eastAsia="Tahoma" w:hAnsi="Times New Roman" w:cs="Times New Roman"/>
                <w:kern w:val="2"/>
                <w:lang w:eastAsia="zh-CN" w:bidi="hi-IN"/>
              </w:rPr>
              <w:t>12 месяцев.</w:t>
            </w:r>
          </w:p>
          <w:p w14:paraId="5EBE0F12"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Назначение операционной системы: для использования на сервере.</w:t>
            </w:r>
          </w:p>
          <w:p w14:paraId="3C551854"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ОС должна иметь подтверждение возможности применения для построения информационных систем, обрабатывающих информацию ограниченного доступа, и реализации функций безопасности в виде сертификата соответствия требованиям нормативных документов ФСТЭК России:</w:t>
            </w:r>
          </w:p>
          <w:p w14:paraId="279332D9"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"Требования безопасности информации к операционным системам" (ФСТЭК России, 2016);</w:t>
            </w:r>
          </w:p>
          <w:p w14:paraId="55126AA0"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"Профиль защиты операционных систем типа "А" четвертого класса защиты ИТ.ОС</w:t>
            </w:r>
            <w:proofErr w:type="gramStart"/>
            <w:r w:rsidRPr="0017363F">
              <w:rPr>
                <w:rFonts w:ascii="Times New Roman" w:eastAsia="Tahoma" w:hAnsi="Times New Roman" w:cs="Times New Roman"/>
                <w:kern w:val="2"/>
                <w:lang w:eastAsia="zh-CN" w:bidi="hi-IN"/>
              </w:rPr>
              <w:t>.А</w:t>
            </w:r>
            <w:proofErr w:type="gramEnd"/>
            <w:r w:rsidRPr="0017363F">
              <w:rPr>
                <w:rFonts w:ascii="Times New Roman" w:eastAsia="Tahoma" w:hAnsi="Times New Roman" w:cs="Times New Roman"/>
                <w:kern w:val="2"/>
                <w:lang w:eastAsia="zh-CN" w:bidi="hi-IN"/>
              </w:rPr>
              <w:t>4.ПЗ" (ФСТЭК России, 2017);</w:t>
            </w:r>
          </w:p>
          <w:p w14:paraId="3E915404"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4 уровня;</w:t>
            </w:r>
          </w:p>
          <w:p w14:paraId="6850F9C3"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"Требования по безопасности информации к средствам контейнеризации" (приказ ФСТЭК России № 118, 2022), - не ниже 4 класса защиты;</w:t>
            </w:r>
          </w:p>
          <w:p w14:paraId="058AA5A7"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"Требования по безопасности информации к системам управления базами данных" (приказ ФСТЭК России № 64, 2023 г.), - не ниже 4 класса защиты.</w:t>
            </w:r>
          </w:p>
          <w:p w14:paraId="3301BC27"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proofErr w:type="gramStart"/>
            <w:r w:rsidRPr="0017363F">
              <w:rPr>
                <w:rFonts w:ascii="Times New Roman" w:eastAsia="Tahoma" w:hAnsi="Times New Roman" w:cs="Times New Roman"/>
                <w:kern w:val="2"/>
                <w:lang w:eastAsia="zh-CN" w:bidi="hi-IN"/>
              </w:rPr>
              <w:t xml:space="preserve">ОС должна быть совместима с ПО </w:t>
            </w:r>
            <w:proofErr w:type="spellStart"/>
            <w:r w:rsidRPr="0017363F">
              <w:rPr>
                <w:rFonts w:ascii="Times New Roman" w:eastAsia="Tahoma" w:hAnsi="Times New Roman" w:cs="Times New Roman"/>
                <w:kern w:val="2"/>
                <w:lang w:eastAsia="zh-CN" w:bidi="hi-IN"/>
              </w:rPr>
              <w:t>GeoMeta</w:t>
            </w:r>
            <w:proofErr w:type="spellEnd"/>
            <w:r w:rsidRPr="0017363F">
              <w:rPr>
                <w:rFonts w:ascii="Times New Roman" w:eastAsia="Tahoma" w:hAnsi="Times New Roman" w:cs="Times New Roman"/>
                <w:kern w:val="2"/>
                <w:lang w:eastAsia="zh-CN" w:bidi="hi-IN"/>
              </w:rPr>
              <w:t xml:space="preserve"> (реестровая запись № 4416 от 16.04.2018).</w:t>
            </w:r>
            <w:proofErr w:type="gramEnd"/>
          </w:p>
          <w:p w14:paraId="649BFEC1"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Лицензия на ОС должна позволять использовать механизмы контейнеризации.</w:t>
            </w:r>
          </w:p>
          <w:p w14:paraId="4F89231B"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Должны быть произведены настройки для обеспечения функционирования ОС.</w:t>
            </w:r>
          </w:p>
        </w:tc>
      </w:tr>
      <w:tr w:rsidR="00913E68" w:rsidRPr="00913E68" w14:paraId="0BAA31ED" w14:textId="77777777" w:rsidTr="00913E68">
        <w:tc>
          <w:tcPr>
            <w:tcW w:w="247" w:type="pct"/>
            <w:tcBorders>
              <w:top w:val="single" w:sz="4" w:space="0" w:color="000000"/>
              <w:left w:val="single" w:sz="4" w:space="0" w:color="000000"/>
              <w:bottom w:val="single" w:sz="4" w:space="0" w:color="000000"/>
              <w:right w:val="single" w:sz="4" w:space="0" w:color="000000"/>
            </w:tcBorders>
          </w:tcPr>
          <w:p w14:paraId="404BE3AB" w14:textId="77777777" w:rsidR="00913E68" w:rsidRPr="0017363F" w:rsidRDefault="00913E68" w:rsidP="00913E68">
            <w:pPr>
              <w:suppressLineNumbers/>
              <w:suppressAutoHyphens/>
              <w:spacing w:after="0"/>
              <w:ind w:left="-115" w:right="-152"/>
              <w:jc w:val="center"/>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3</w:t>
            </w:r>
          </w:p>
        </w:tc>
        <w:tc>
          <w:tcPr>
            <w:tcW w:w="4753" w:type="pct"/>
            <w:tcBorders>
              <w:top w:val="single" w:sz="4" w:space="0" w:color="000000"/>
              <w:left w:val="single" w:sz="4" w:space="0" w:color="000000"/>
              <w:bottom w:val="single" w:sz="4" w:space="0" w:color="000000"/>
              <w:right w:val="single" w:sz="4" w:space="0" w:color="000000"/>
            </w:tcBorders>
          </w:tcPr>
          <w:p w14:paraId="3A69E605"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i/>
                <w:kern w:val="2"/>
                <w:lang w:eastAsia="zh-CN" w:bidi="hi-IN"/>
              </w:rPr>
            </w:pPr>
            <w:r w:rsidRPr="0017363F">
              <w:rPr>
                <w:rFonts w:ascii="Times New Roman" w:eastAsia="Tahoma" w:hAnsi="Times New Roman" w:cs="Times New Roman"/>
                <w:i/>
                <w:kern w:val="2"/>
                <w:lang w:eastAsia="zh-CN" w:bidi="hi-IN"/>
              </w:rPr>
              <w:t xml:space="preserve">Требования к </w:t>
            </w:r>
            <w:proofErr w:type="gramStart"/>
            <w:r w:rsidRPr="0017363F">
              <w:rPr>
                <w:rFonts w:ascii="Times New Roman" w:eastAsia="Tahoma" w:hAnsi="Times New Roman" w:cs="Times New Roman"/>
                <w:i/>
                <w:kern w:val="2"/>
                <w:lang w:eastAsia="zh-CN" w:bidi="hi-IN"/>
              </w:rPr>
              <w:t>предустановленному</w:t>
            </w:r>
            <w:proofErr w:type="gramEnd"/>
            <w:r w:rsidRPr="0017363F">
              <w:rPr>
                <w:rFonts w:ascii="Times New Roman" w:eastAsia="Tahoma" w:hAnsi="Times New Roman" w:cs="Times New Roman"/>
                <w:i/>
                <w:kern w:val="2"/>
                <w:lang w:eastAsia="zh-CN" w:bidi="hi-IN"/>
              </w:rPr>
              <w:t xml:space="preserve"> ПО "</w:t>
            </w:r>
            <w:proofErr w:type="spellStart"/>
            <w:r w:rsidRPr="0017363F">
              <w:rPr>
                <w:rFonts w:ascii="Times New Roman" w:eastAsia="Tahoma" w:hAnsi="Times New Roman" w:cs="Times New Roman"/>
                <w:i/>
                <w:kern w:val="2"/>
                <w:lang w:eastAsia="zh-CN" w:bidi="hi-IN"/>
              </w:rPr>
              <w:t>КриптоПро</w:t>
            </w:r>
            <w:proofErr w:type="spellEnd"/>
            <w:r w:rsidRPr="0017363F">
              <w:rPr>
                <w:rFonts w:ascii="Times New Roman" w:eastAsia="Tahoma" w:hAnsi="Times New Roman" w:cs="Times New Roman"/>
                <w:i/>
                <w:kern w:val="2"/>
                <w:lang w:eastAsia="zh-CN" w:bidi="hi-IN"/>
              </w:rPr>
              <w:t xml:space="preserve"> CSP" </w:t>
            </w:r>
            <w:r w:rsidRPr="0017363F">
              <w:rPr>
                <w:rFonts w:ascii="Times New Roman" w:eastAsia="Tahoma" w:hAnsi="Times New Roman" w:cs="Times New Roman"/>
                <w:b/>
                <w:i/>
                <w:kern w:val="2"/>
                <w:lang w:eastAsia="zh-CN" w:bidi="hi-IN"/>
              </w:rPr>
              <w:t>(Применимо для ВМ (виртуальных серверов) на серверах тип 1,5)</w:t>
            </w:r>
          </w:p>
        </w:tc>
      </w:tr>
      <w:tr w:rsidR="00913E68" w:rsidRPr="00913E68" w14:paraId="074626A0" w14:textId="77777777" w:rsidTr="00913E68">
        <w:tc>
          <w:tcPr>
            <w:tcW w:w="5000" w:type="pct"/>
            <w:gridSpan w:val="2"/>
            <w:tcBorders>
              <w:top w:val="single" w:sz="4" w:space="0" w:color="000000"/>
              <w:left w:val="single" w:sz="4" w:space="0" w:color="000000"/>
              <w:bottom w:val="single" w:sz="4" w:space="0" w:color="000000"/>
              <w:right w:val="single" w:sz="4" w:space="0" w:color="000000"/>
            </w:tcBorders>
          </w:tcPr>
          <w:p w14:paraId="1B49F7FD"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Класс программ для электронных вычислительных машин и баз данных: (03.10) Средства криптографической защиты информации и электронной подписи.</w:t>
            </w:r>
          </w:p>
          <w:p w14:paraId="7FBB62CC"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Способ предоставления: экземпляр на материальном носителе.</w:t>
            </w:r>
          </w:p>
          <w:p w14:paraId="52CA2DA9"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Срок действия лицензии: </w:t>
            </w:r>
            <w:proofErr w:type="gramStart"/>
            <w:r w:rsidRPr="0017363F">
              <w:rPr>
                <w:rFonts w:ascii="Times New Roman" w:eastAsia="Tahoma" w:hAnsi="Times New Roman" w:cs="Times New Roman"/>
                <w:kern w:val="2"/>
                <w:lang w:eastAsia="zh-CN" w:bidi="hi-IN"/>
              </w:rPr>
              <w:t>бессрочная</w:t>
            </w:r>
            <w:proofErr w:type="gramEnd"/>
            <w:r w:rsidRPr="0017363F">
              <w:rPr>
                <w:rFonts w:ascii="Times New Roman" w:eastAsia="Tahoma" w:hAnsi="Times New Roman" w:cs="Times New Roman"/>
                <w:kern w:val="2"/>
                <w:lang w:eastAsia="zh-CN" w:bidi="hi-IN"/>
              </w:rPr>
              <w:t>.</w:t>
            </w:r>
          </w:p>
          <w:p w14:paraId="3146887C"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Наименование ПО: средство криптографической защиты информации "</w:t>
            </w:r>
            <w:proofErr w:type="spellStart"/>
            <w:r w:rsidRPr="0017363F">
              <w:rPr>
                <w:rFonts w:ascii="Times New Roman" w:eastAsia="Tahoma" w:hAnsi="Times New Roman" w:cs="Times New Roman"/>
                <w:kern w:val="2"/>
                <w:lang w:eastAsia="zh-CN" w:bidi="hi-IN"/>
              </w:rPr>
              <w:t>КриптоПро</w:t>
            </w:r>
            <w:proofErr w:type="spellEnd"/>
            <w:r w:rsidRPr="0017363F">
              <w:rPr>
                <w:rFonts w:ascii="Times New Roman" w:eastAsia="Tahoma" w:hAnsi="Times New Roman" w:cs="Times New Roman"/>
                <w:kern w:val="2"/>
                <w:lang w:eastAsia="zh-CN" w:bidi="hi-IN"/>
              </w:rPr>
              <w:t xml:space="preserve"> CSP" версии 5.0" (реестровая запись №4332 от 29.03.2018).</w:t>
            </w:r>
          </w:p>
          <w:p w14:paraId="79EEB996"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Назначение программного обеспечения: для использования на сервере.</w:t>
            </w:r>
          </w:p>
          <w:p w14:paraId="5652A6B4"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Эквивалент не предусмотрен в соответствии с подпунктом б) пункта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Передача права на эквивалентные программные продукты не допустима, так как иные программные средства не обеспечат совместимости с уже эксплуатируемым Заказчиком ПО </w:t>
            </w:r>
            <w:proofErr w:type="spellStart"/>
            <w:r w:rsidRPr="0017363F">
              <w:rPr>
                <w:rFonts w:ascii="Times New Roman" w:eastAsia="Tahoma" w:hAnsi="Times New Roman" w:cs="Times New Roman"/>
                <w:kern w:val="2"/>
                <w:lang w:eastAsia="zh-CN" w:bidi="hi-IN"/>
              </w:rPr>
              <w:t>GeoMeta</w:t>
            </w:r>
            <w:proofErr w:type="spellEnd"/>
            <w:r w:rsidRPr="0017363F">
              <w:rPr>
                <w:rFonts w:ascii="Times New Roman" w:eastAsia="Tahoma" w:hAnsi="Times New Roman" w:cs="Times New Roman"/>
                <w:kern w:val="2"/>
                <w:lang w:eastAsia="zh-CN" w:bidi="hi-IN"/>
              </w:rPr>
              <w:t xml:space="preserve"> (реестровая запись № 4416 от 16.04.2018).</w:t>
            </w:r>
          </w:p>
          <w:p w14:paraId="3BD220EE"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Должны быть произведены настройки для обеспечения функционирования </w:t>
            </w:r>
            <w:proofErr w:type="gramStart"/>
            <w:r w:rsidRPr="0017363F">
              <w:rPr>
                <w:rFonts w:ascii="Times New Roman" w:eastAsia="Tahoma" w:hAnsi="Times New Roman" w:cs="Times New Roman"/>
                <w:kern w:val="2"/>
                <w:lang w:eastAsia="zh-CN" w:bidi="hi-IN"/>
              </w:rPr>
              <w:t>ПО</w:t>
            </w:r>
            <w:proofErr w:type="gramEnd"/>
            <w:r w:rsidRPr="0017363F">
              <w:rPr>
                <w:rFonts w:ascii="Times New Roman" w:eastAsia="Tahoma" w:hAnsi="Times New Roman" w:cs="Times New Roman"/>
                <w:kern w:val="2"/>
                <w:lang w:eastAsia="zh-CN" w:bidi="hi-IN"/>
              </w:rPr>
              <w:t>.</w:t>
            </w:r>
          </w:p>
        </w:tc>
      </w:tr>
      <w:tr w:rsidR="00913E68" w:rsidRPr="00913E68" w14:paraId="349CCF64" w14:textId="77777777" w:rsidTr="00913E68">
        <w:tc>
          <w:tcPr>
            <w:tcW w:w="247" w:type="pct"/>
            <w:tcBorders>
              <w:top w:val="single" w:sz="4" w:space="0" w:color="000000"/>
              <w:left w:val="single" w:sz="4" w:space="0" w:color="000000"/>
              <w:bottom w:val="single" w:sz="4" w:space="0" w:color="000000"/>
              <w:right w:val="single" w:sz="4" w:space="0" w:color="000000"/>
            </w:tcBorders>
          </w:tcPr>
          <w:p w14:paraId="29448BA3" w14:textId="77777777" w:rsidR="00913E68" w:rsidRPr="0017363F" w:rsidRDefault="00913E68" w:rsidP="00913E68">
            <w:pPr>
              <w:suppressLineNumbers/>
              <w:suppressAutoHyphens/>
              <w:spacing w:after="0"/>
              <w:ind w:left="-115" w:right="-152"/>
              <w:jc w:val="center"/>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4</w:t>
            </w:r>
          </w:p>
        </w:tc>
        <w:tc>
          <w:tcPr>
            <w:tcW w:w="4753" w:type="pct"/>
            <w:tcBorders>
              <w:top w:val="single" w:sz="4" w:space="0" w:color="000000"/>
              <w:left w:val="single" w:sz="4" w:space="0" w:color="000000"/>
              <w:bottom w:val="single" w:sz="4" w:space="0" w:color="000000"/>
              <w:right w:val="single" w:sz="4" w:space="0" w:color="000000"/>
            </w:tcBorders>
          </w:tcPr>
          <w:p w14:paraId="45ADB8F1" w14:textId="31F0ADA9" w:rsidR="00913E68" w:rsidRPr="0017363F" w:rsidRDefault="00913E68" w:rsidP="00913E68">
            <w:pPr>
              <w:suppressLineNumbers/>
              <w:tabs>
                <w:tab w:val="left" w:pos="457"/>
              </w:tabs>
              <w:suppressAutoHyphens/>
              <w:spacing w:after="0"/>
              <w:jc w:val="both"/>
              <w:rPr>
                <w:rFonts w:ascii="Times New Roman" w:eastAsia="Tahoma" w:hAnsi="Times New Roman" w:cs="Times New Roman"/>
                <w:i/>
                <w:kern w:val="2"/>
                <w:lang w:eastAsia="zh-CN" w:bidi="hi-IN"/>
              </w:rPr>
            </w:pPr>
            <w:r w:rsidRPr="0017363F">
              <w:rPr>
                <w:rFonts w:ascii="Times New Roman" w:eastAsia="Tahoma" w:hAnsi="Times New Roman" w:cs="Times New Roman"/>
                <w:i/>
                <w:kern w:val="2"/>
                <w:lang w:eastAsia="zh-CN" w:bidi="hi-IN"/>
              </w:rPr>
              <w:t xml:space="preserve">Требования к предустановленной среде разработки и исполнения </w:t>
            </w:r>
            <w:proofErr w:type="spellStart"/>
            <w:r w:rsidRPr="0017363F">
              <w:rPr>
                <w:rFonts w:ascii="Times New Roman" w:eastAsia="Tahoma" w:hAnsi="Times New Roman" w:cs="Times New Roman"/>
                <w:i/>
                <w:kern w:val="2"/>
                <w:lang w:eastAsia="zh-CN" w:bidi="hi-IN"/>
              </w:rPr>
              <w:t>Java</w:t>
            </w:r>
            <w:proofErr w:type="spellEnd"/>
            <w:r w:rsidRPr="0017363F">
              <w:rPr>
                <w:rFonts w:ascii="Times New Roman" w:eastAsia="Tahoma" w:hAnsi="Times New Roman" w:cs="Times New Roman"/>
                <w:i/>
                <w:kern w:val="2"/>
                <w:lang w:eastAsia="zh-CN" w:bidi="hi-IN"/>
              </w:rPr>
              <w:t xml:space="preserve"> </w:t>
            </w:r>
            <w:r w:rsidR="003652CD" w:rsidRPr="0017363F">
              <w:rPr>
                <w:rFonts w:ascii="Times New Roman" w:eastAsia="Tahoma" w:hAnsi="Times New Roman" w:cs="Times New Roman"/>
                <w:i/>
                <w:kern w:val="2"/>
                <w:lang w:eastAsia="zh-CN" w:bidi="hi-IN"/>
              </w:rPr>
              <w:t xml:space="preserve">– "Средство защиты </w:t>
            </w:r>
            <w:r w:rsidR="003652CD" w:rsidRPr="0017363F">
              <w:rPr>
                <w:rFonts w:ascii="Times New Roman" w:eastAsia="Tahoma" w:hAnsi="Times New Roman" w:cs="Times New Roman"/>
                <w:i/>
                <w:kern w:val="2"/>
                <w:lang w:eastAsia="zh-CN" w:bidi="hi-IN"/>
              </w:rPr>
              <w:lastRenderedPageBreak/>
              <w:t xml:space="preserve">информации "Среда разработки и исполнения </w:t>
            </w:r>
            <w:proofErr w:type="spellStart"/>
            <w:r w:rsidR="003652CD" w:rsidRPr="0017363F">
              <w:rPr>
                <w:rFonts w:ascii="Times New Roman" w:eastAsia="Tahoma" w:hAnsi="Times New Roman" w:cs="Times New Roman"/>
                <w:i/>
                <w:kern w:val="2"/>
                <w:lang w:eastAsia="zh-CN" w:bidi="hi-IN"/>
              </w:rPr>
              <w:t>Java</w:t>
            </w:r>
            <w:proofErr w:type="spellEnd"/>
            <w:r w:rsidR="003652CD" w:rsidRPr="0017363F">
              <w:rPr>
                <w:rFonts w:ascii="Times New Roman" w:eastAsia="Tahoma" w:hAnsi="Times New Roman" w:cs="Times New Roman"/>
                <w:i/>
                <w:kern w:val="2"/>
                <w:lang w:eastAsia="zh-CN" w:bidi="hi-IN"/>
              </w:rPr>
              <w:t xml:space="preserve"> </w:t>
            </w:r>
            <w:proofErr w:type="spellStart"/>
            <w:r w:rsidR="003652CD" w:rsidRPr="0017363F">
              <w:rPr>
                <w:rFonts w:ascii="Times New Roman" w:eastAsia="Tahoma" w:hAnsi="Times New Roman" w:cs="Times New Roman"/>
                <w:i/>
                <w:kern w:val="2"/>
                <w:lang w:eastAsia="zh-CN" w:bidi="hi-IN"/>
              </w:rPr>
              <w:t>Axiom</w:t>
            </w:r>
            <w:proofErr w:type="spellEnd"/>
            <w:r w:rsidR="003652CD" w:rsidRPr="0017363F">
              <w:rPr>
                <w:rFonts w:ascii="Times New Roman" w:eastAsia="Tahoma" w:hAnsi="Times New Roman" w:cs="Times New Roman"/>
                <w:i/>
                <w:kern w:val="2"/>
                <w:lang w:eastAsia="zh-CN" w:bidi="hi-IN"/>
              </w:rPr>
              <w:t xml:space="preserve"> JDK </w:t>
            </w:r>
            <w:proofErr w:type="spellStart"/>
            <w:r w:rsidR="003652CD" w:rsidRPr="0017363F">
              <w:rPr>
                <w:rFonts w:ascii="Times New Roman" w:eastAsia="Tahoma" w:hAnsi="Times New Roman" w:cs="Times New Roman"/>
                <w:i/>
                <w:kern w:val="2"/>
                <w:lang w:eastAsia="zh-CN" w:bidi="hi-IN"/>
              </w:rPr>
              <w:t>Certified</w:t>
            </w:r>
            <w:proofErr w:type="spellEnd"/>
            <w:r w:rsidR="003652CD" w:rsidRPr="0017363F">
              <w:rPr>
                <w:rFonts w:ascii="Times New Roman" w:eastAsia="Tahoma" w:hAnsi="Times New Roman" w:cs="Times New Roman"/>
                <w:i/>
                <w:kern w:val="2"/>
                <w:lang w:eastAsia="zh-CN" w:bidi="hi-IN"/>
              </w:rPr>
              <w:t xml:space="preserve">" </w:t>
            </w:r>
            <w:r w:rsidRPr="0017363F">
              <w:rPr>
                <w:rFonts w:ascii="Times New Roman" w:eastAsia="Tahoma" w:hAnsi="Times New Roman" w:cs="Times New Roman"/>
                <w:b/>
                <w:i/>
                <w:kern w:val="2"/>
                <w:lang w:eastAsia="zh-CN" w:bidi="hi-IN"/>
              </w:rPr>
              <w:t>(Применимо для ВМ (виртуального сервера) на сервере тип 5)</w:t>
            </w:r>
          </w:p>
        </w:tc>
      </w:tr>
      <w:tr w:rsidR="00913E68" w:rsidRPr="00913E68" w14:paraId="72B0F035" w14:textId="77777777" w:rsidTr="00913E68">
        <w:tc>
          <w:tcPr>
            <w:tcW w:w="5000" w:type="pct"/>
            <w:gridSpan w:val="2"/>
            <w:tcBorders>
              <w:top w:val="single" w:sz="4" w:space="0" w:color="000000"/>
              <w:left w:val="single" w:sz="4" w:space="0" w:color="000000"/>
              <w:bottom w:val="single" w:sz="4" w:space="0" w:color="000000"/>
              <w:right w:val="single" w:sz="4" w:space="0" w:color="000000"/>
            </w:tcBorders>
          </w:tcPr>
          <w:p w14:paraId="7ECD00FF"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lastRenderedPageBreak/>
              <w:t>Класс программ для электронных вычислительных машин и баз данных: (03.01) Средства защиты от несанкционированного доступа к информации, (04.01) Средства подготовки исполнимого кода.</w:t>
            </w:r>
          </w:p>
          <w:p w14:paraId="19AC3664"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Способ предоставления: копия электронного экземпляра.</w:t>
            </w:r>
          </w:p>
          <w:p w14:paraId="7EAF68A0" w14:textId="7A4F9D99"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С</w:t>
            </w:r>
            <w:r w:rsidR="00BA0F42">
              <w:rPr>
                <w:rFonts w:ascii="Times New Roman" w:eastAsia="Tahoma" w:hAnsi="Times New Roman" w:cs="Times New Roman"/>
                <w:kern w:val="2"/>
                <w:lang w:eastAsia="zh-CN" w:bidi="hi-IN"/>
              </w:rPr>
              <w:t xml:space="preserve">рок действия лицензии: </w:t>
            </w:r>
            <w:r w:rsidRPr="0017363F">
              <w:rPr>
                <w:rFonts w:ascii="Times New Roman" w:eastAsia="Tahoma" w:hAnsi="Times New Roman" w:cs="Times New Roman"/>
                <w:kern w:val="2"/>
                <w:lang w:eastAsia="zh-CN" w:bidi="hi-IN"/>
              </w:rPr>
              <w:t>12 месяцев.</w:t>
            </w:r>
          </w:p>
          <w:p w14:paraId="2A4DBB36"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Наименование </w:t>
            </w:r>
            <w:proofErr w:type="gramStart"/>
            <w:r w:rsidRPr="0017363F">
              <w:rPr>
                <w:rFonts w:ascii="Times New Roman" w:eastAsia="Tahoma" w:hAnsi="Times New Roman" w:cs="Times New Roman"/>
                <w:kern w:val="2"/>
                <w:lang w:eastAsia="zh-CN" w:bidi="hi-IN"/>
              </w:rPr>
              <w:t>ПО</w:t>
            </w:r>
            <w:proofErr w:type="gramEnd"/>
            <w:r w:rsidRPr="0017363F">
              <w:rPr>
                <w:rFonts w:ascii="Times New Roman" w:eastAsia="Tahoma" w:hAnsi="Times New Roman" w:cs="Times New Roman"/>
                <w:kern w:val="2"/>
                <w:lang w:eastAsia="zh-CN" w:bidi="hi-IN"/>
              </w:rPr>
              <w:t xml:space="preserve">: Среда разработки и исполнения </w:t>
            </w:r>
            <w:proofErr w:type="spellStart"/>
            <w:r w:rsidRPr="0017363F">
              <w:rPr>
                <w:rFonts w:ascii="Times New Roman" w:eastAsia="Tahoma" w:hAnsi="Times New Roman" w:cs="Times New Roman"/>
                <w:kern w:val="2"/>
                <w:lang w:eastAsia="zh-CN" w:bidi="hi-IN"/>
              </w:rPr>
              <w:t>Java</w:t>
            </w:r>
            <w:proofErr w:type="spellEnd"/>
            <w:r w:rsidRPr="0017363F">
              <w:rPr>
                <w:rFonts w:ascii="Times New Roman" w:eastAsia="Tahoma" w:hAnsi="Times New Roman" w:cs="Times New Roman"/>
                <w:kern w:val="2"/>
                <w:lang w:eastAsia="zh-CN" w:bidi="hi-IN"/>
              </w:rPr>
              <w:t xml:space="preserve"> </w:t>
            </w:r>
            <w:proofErr w:type="spellStart"/>
            <w:r w:rsidRPr="0017363F">
              <w:rPr>
                <w:rFonts w:ascii="Times New Roman" w:eastAsia="Tahoma" w:hAnsi="Times New Roman" w:cs="Times New Roman"/>
                <w:kern w:val="2"/>
                <w:lang w:eastAsia="zh-CN" w:bidi="hi-IN"/>
              </w:rPr>
              <w:t>Axiom</w:t>
            </w:r>
            <w:proofErr w:type="spellEnd"/>
            <w:r w:rsidRPr="0017363F">
              <w:rPr>
                <w:rFonts w:ascii="Times New Roman" w:eastAsia="Tahoma" w:hAnsi="Times New Roman" w:cs="Times New Roman"/>
                <w:kern w:val="2"/>
                <w:lang w:eastAsia="zh-CN" w:bidi="hi-IN"/>
              </w:rPr>
              <w:t xml:space="preserve"> JDK </w:t>
            </w:r>
            <w:proofErr w:type="spellStart"/>
            <w:r w:rsidRPr="0017363F">
              <w:rPr>
                <w:rFonts w:ascii="Times New Roman" w:eastAsia="Tahoma" w:hAnsi="Times New Roman" w:cs="Times New Roman"/>
                <w:kern w:val="2"/>
                <w:lang w:eastAsia="zh-CN" w:bidi="hi-IN"/>
              </w:rPr>
              <w:t>Certified</w:t>
            </w:r>
            <w:proofErr w:type="spellEnd"/>
            <w:r w:rsidRPr="0017363F">
              <w:rPr>
                <w:rFonts w:ascii="Times New Roman" w:eastAsia="Tahoma" w:hAnsi="Times New Roman" w:cs="Times New Roman"/>
                <w:kern w:val="2"/>
                <w:lang w:eastAsia="zh-CN" w:bidi="hi-IN"/>
              </w:rPr>
              <w:t xml:space="preserve"> </w:t>
            </w:r>
            <w:proofErr w:type="spellStart"/>
            <w:r w:rsidRPr="0017363F">
              <w:rPr>
                <w:rFonts w:ascii="Times New Roman" w:eastAsia="Tahoma" w:hAnsi="Times New Roman" w:cs="Times New Roman"/>
                <w:kern w:val="2"/>
                <w:lang w:eastAsia="zh-CN" w:bidi="hi-IN"/>
              </w:rPr>
              <w:t>server</w:t>
            </w:r>
            <w:proofErr w:type="spellEnd"/>
            <w:r w:rsidRPr="0017363F">
              <w:rPr>
                <w:rFonts w:ascii="Times New Roman" w:eastAsia="Tahoma" w:hAnsi="Times New Roman" w:cs="Times New Roman"/>
                <w:kern w:val="2"/>
                <w:lang w:eastAsia="zh-CN" w:bidi="hi-IN"/>
              </w:rPr>
              <w:t xml:space="preserve"> (реестровая запись №17783 от 29.05.2023).</w:t>
            </w:r>
          </w:p>
          <w:p w14:paraId="0313CE7A"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Назначение программного обеспечения: для использования на сервере.</w:t>
            </w:r>
          </w:p>
          <w:p w14:paraId="29E4D937"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ПО должно иметь подтверждение возможности его применения для построения информационных систем, обрабатывающих информацию ограниченного доступа, и реализации функций безопасности в виде сертификата соответствия требованиям нормативного документа ФСТЭК России:</w:t>
            </w:r>
          </w:p>
          <w:p w14:paraId="4B6DE3FB" w14:textId="77777777" w:rsidR="00913E68" w:rsidRPr="0017363F" w:rsidRDefault="00913E68" w:rsidP="00913E68">
            <w:pPr>
              <w:widowControl w:val="0"/>
              <w:suppressLineNumbers/>
              <w:tabs>
                <w:tab w:val="left" w:pos="284"/>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4 уровня.</w:t>
            </w:r>
          </w:p>
          <w:p w14:paraId="51CFEC39" w14:textId="77777777" w:rsidR="00913E68" w:rsidRPr="0017363F" w:rsidRDefault="00913E68" w:rsidP="00913E68">
            <w:pPr>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Эквивалент не предусмотрен в соответствии с подпунктом б) пункта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Передача права на эквивалентные программные продукты не допустима, так как иные программные средства не обеспечат совместимости с уже эксплуатируемым Заказчиком ПО </w:t>
            </w:r>
            <w:proofErr w:type="spellStart"/>
            <w:r w:rsidRPr="0017363F">
              <w:rPr>
                <w:rFonts w:ascii="Times New Roman" w:eastAsia="Tahoma" w:hAnsi="Times New Roman" w:cs="Times New Roman"/>
                <w:kern w:val="2"/>
                <w:lang w:eastAsia="zh-CN" w:bidi="hi-IN"/>
              </w:rPr>
              <w:t>GeoMeta</w:t>
            </w:r>
            <w:proofErr w:type="spellEnd"/>
            <w:r w:rsidRPr="0017363F">
              <w:rPr>
                <w:rFonts w:ascii="Times New Roman" w:eastAsia="Tahoma" w:hAnsi="Times New Roman" w:cs="Times New Roman"/>
                <w:kern w:val="2"/>
                <w:lang w:eastAsia="zh-CN" w:bidi="hi-IN"/>
              </w:rPr>
              <w:t xml:space="preserve"> (реестровая запись № 4416 от 16.04.2018).</w:t>
            </w:r>
          </w:p>
          <w:p w14:paraId="30A630F5" w14:textId="77777777" w:rsidR="00913E68" w:rsidRPr="0017363F" w:rsidRDefault="00913E68" w:rsidP="00913E68">
            <w:pPr>
              <w:widowControl w:val="0"/>
              <w:suppressLineNumbers/>
              <w:tabs>
                <w:tab w:val="left" w:pos="457"/>
              </w:tabs>
              <w:suppressAutoHyphens/>
              <w:spacing w:after="0"/>
              <w:jc w:val="both"/>
              <w:rPr>
                <w:rFonts w:ascii="Times New Roman" w:eastAsia="Tahoma" w:hAnsi="Times New Roman" w:cs="Times New Roman"/>
                <w:kern w:val="2"/>
                <w:lang w:eastAsia="zh-CN" w:bidi="hi-IN"/>
              </w:rPr>
            </w:pPr>
            <w:r w:rsidRPr="0017363F">
              <w:rPr>
                <w:rFonts w:ascii="Times New Roman" w:eastAsia="Tahoma" w:hAnsi="Times New Roman" w:cs="Times New Roman"/>
                <w:kern w:val="2"/>
                <w:lang w:eastAsia="zh-CN" w:bidi="hi-IN"/>
              </w:rPr>
              <w:t xml:space="preserve">Должны быть произведены настройки для обеспечения функционирования </w:t>
            </w:r>
            <w:proofErr w:type="gramStart"/>
            <w:r w:rsidRPr="0017363F">
              <w:rPr>
                <w:rFonts w:ascii="Times New Roman" w:eastAsia="Tahoma" w:hAnsi="Times New Roman" w:cs="Times New Roman"/>
                <w:kern w:val="2"/>
                <w:lang w:eastAsia="zh-CN" w:bidi="hi-IN"/>
              </w:rPr>
              <w:t>ПО</w:t>
            </w:r>
            <w:proofErr w:type="gramEnd"/>
            <w:r w:rsidRPr="0017363F">
              <w:rPr>
                <w:rFonts w:ascii="Times New Roman" w:eastAsia="Tahoma" w:hAnsi="Times New Roman" w:cs="Times New Roman"/>
                <w:kern w:val="2"/>
                <w:lang w:eastAsia="zh-CN" w:bidi="hi-IN"/>
              </w:rPr>
              <w:t>.</w:t>
            </w:r>
          </w:p>
        </w:tc>
      </w:tr>
    </w:tbl>
    <w:p w14:paraId="08FC0CDB" w14:textId="77777777" w:rsidR="00913E68" w:rsidRPr="00913E68" w:rsidRDefault="00913E68" w:rsidP="00913E68">
      <w:pPr>
        <w:tabs>
          <w:tab w:val="left" w:pos="622"/>
          <w:tab w:val="left" w:pos="1276"/>
        </w:tabs>
        <w:suppressAutoHyphens/>
        <w:spacing w:after="0"/>
        <w:ind w:left="720" w:right="-2"/>
        <w:jc w:val="both"/>
        <w:rPr>
          <w:rFonts w:ascii="Times New Roman" w:eastAsia="Calibri" w:hAnsi="Times New Roman" w:cs="Times New Roman"/>
          <w:sz w:val="24"/>
          <w:szCs w:val="24"/>
        </w:rPr>
      </w:pPr>
    </w:p>
    <w:p w14:paraId="4885DABD" w14:textId="77777777" w:rsidR="00913E68" w:rsidRPr="00913E68" w:rsidRDefault="00913E68" w:rsidP="00913E68">
      <w:pPr>
        <w:numPr>
          <w:ilvl w:val="2"/>
          <w:numId w:val="0"/>
        </w:numPr>
        <w:tabs>
          <w:tab w:val="num" w:pos="360"/>
          <w:tab w:val="left" w:pos="622"/>
          <w:tab w:val="left" w:pos="1276"/>
        </w:tabs>
        <w:suppressAutoHyphens/>
        <w:spacing w:after="0"/>
        <w:ind w:right="-2" w:firstLine="567"/>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После завершения 1-го этапа работ по контракту серверная группировка должна включать в себя:</w:t>
      </w:r>
    </w:p>
    <w:p w14:paraId="24702D70" w14:textId="77777777" w:rsidR="007A0804" w:rsidRPr="00B72DF0" w:rsidRDefault="007A0804" w:rsidP="007A0804">
      <w:pPr>
        <w:tabs>
          <w:tab w:val="left" w:pos="622"/>
          <w:tab w:val="left" w:pos="1276"/>
        </w:tabs>
        <w:suppressAutoHyphens/>
        <w:spacing w:after="0"/>
        <w:ind w:left="567" w:right="-2"/>
        <w:jc w:val="both"/>
        <w:rPr>
          <w:rFonts w:ascii="Times New Roman" w:eastAsia="Calibri" w:hAnsi="Times New Roman" w:cs="Times New Roman"/>
          <w:sz w:val="24"/>
          <w:szCs w:val="24"/>
        </w:rPr>
      </w:pPr>
      <w:r w:rsidRPr="00B72DF0">
        <w:rPr>
          <w:rFonts w:ascii="Times New Roman" w:eastAsia="Calibri" w:hAnsi="Times New Roman" w:cs="Times New Roman"/>
          <w:sz w:val="24"/>
          <w:szCs w:val="24"/>
        </w:rPr>
        <w:t>– физические серверы без виртуализации: 6 (шесть) штук;</w:t>
      </w:r>
    </w:p>
    <w:p w14:paraId="7E8BEF62" w14:textId="77777777" w:rsidR="007A0804" w:rsidRPr="00B72DF0" w:rsidRDefault="007A0804" w:rsidP="007A0804">
      <w:pPr>
        <w:tabs>
          <w:tab w:val="left" w:pos="622"/>
          <w:tab w:val="left" w:pos="1276"/>
        </w:tabs>
        <w:suppressAutoHyphens/>
        <w:spacing w:after="0"/>
        <w:ind w:left="567" w:right="-2"/>
        <w:jc w:val="both"/>
        <w:rPr>
          <w:rFonts w:ascii="Times New Roman" w:eastAsia="Calibri" w:hAnsi="Times New Roman" w:cs="Times New Roman"/>
          <w:sz w:val="24"/>
          <w:szCs w:val="24"/>
        </w:rPr>
      </w:pPr>
      <w:r w:rsidRPr="00B72DF0">
        <w:rPr>
          <w:rFonts w:ascii="Times New Roman" w:eastAsia="Calibri" w:hAnsi="Times New Roman" w:cs="Times New Roman"/>
          <w:sz w:val="24"/>
          <w:szCs w:val="24"/>
        </w:rPr>
        <w:t>– физические серверы с поддержкой виртуализации: 4 (четыре) штуки;</w:t>
      </w:r>
    </w:p>
    <w:p w14:paraId="596B90AA" w14:textId="77777777" w:rsidR="007A0804" w:rsidRPr="00B72DF0" w:rsidRDefault="007A0804" w:rsidP="007A0804">
      <w:pPr>
        <w:tabs>
          <w:tab w:val="left" w:pos="622"/>
          <w:tab w:val="left" w:pos="1276"/>
        </w:tabs>
        <w:suppressAutoHyphens/>
        <w:spacing w:after="0"/>
        <w:ind w:left="567" w:right="-2"/>
        <w:jc w:val="both"/>
        <w:rPr>
          <w:rFonts w:ascii="Times New Roman" w:eastAsia="Calibri" w:hAnsi="Times New Roman" w:cs="Times New Roman"/>
          <w:sz w:val="24"/>
          <w:szCs w:val="24"/>
        </w:rPr>
      </w:pPr>
      <w:r w:rsidRPr="00B72DF0">
        <w:rPr>
          <w:rFonts w:ascii="Times New Roman" w:eastAsia="Calibri" w:hAnsi="Times New Roman" w:cs="Times New Roman"/>
          <w:sz w:val="24"/>
          <w:szCs w:val="24"/>
        </w:rPr>
        <w:t>– виртуальные серверы: 10 (десять) штук.</w:t>
      </w:r>
    </w:p>
    <w:p w14:paraId="0404FB0E" w14:textId="77777777" w:rsidR="00913E68" w:rsidRPr="00913E68" w:rsidRDefault="00913E68" w:rsidP="00913E68">
      <w:pPr>
        <w:tabs>
          <w:tab w:val="left" w:pos="458"/>
        </w:tabs>
        <w:suppressAutoHyphens/>
        <w:spacing w:after="0"/>
        <w:ind w:right="-2"/>
        <w:rPr>
          <w:rFonts w:ascii="Times New Roman" w:eastAsia="Calibri" w:hAnsi="Times New Roman" w:cs="Times New Roman"/>
          <w:b/>
          <w:sz w:val="24"/>
          <w:szCs w:val="24"/>
          <w:lang w:eastAsia="ru-RU"/>
        </w:rPr>
      </w:pPr>
    </w:p>
    <w:p w14:paraId="4E200933"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lang w:eastAsia="ru-RU"/>
        </w:rPr>
      </w:pPr>
      <w:r w:rsidRPr="00913E68">
        <w:rPr>
          <w:rFonts w:ascii="Times New Roman" w:eastAsia="Calibri" w:hAnsi="Times New Roman" w:cs="Times New Roman"/>
          <w:b/>
          <w:sz w:val="24"/>
          <w:szCs w:val="24"/>
          <w:lang w:eastAsia="ru-RU"/>
        </w:rPr>
        <w:t>Требования оказанию услуг (этап 2)</w:t>
      </w:r>
    </w:p>
    <w:p w14:paraId="3029A90A"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lang w:eastAsia="ru-RU"/>
        </w:rPr>
      </w:pPr>
      <w:proofErr w:type="gramStart"/>
      <w:r w:rsidRPr="00913E68">
        <w:rPr>
          <w:rFonts w:ascii="Times New Roman" w:eastAsia="Calibri" w:hAnsi="Times New Roman" w:cs="Times New Roman"/>
          <w:sz w:val="24"/>
          <w:szCs w:val="24"/>
          <w:lang w:eastAsia="ru-RU"/>
        </w:rPr>
        <w:t xml:space="preserve">В рамках оказания услуг производится передача </w:t>
      </w:r>
      <w:proofErr w:type="spellStart"/>
      <w:r w:rsidRPr="00913E68">
        <w:rPr>
          <w:rFonts w:ascii="Times New Roman" w:eastAsia="Calibri" w:hAnsi="Times New Roman" w:cs="Times New Roman"/>
          <w:sz w:val="24"/>
          <w:szCs w:val="24"/>
          <w:lang w:eastAsia="ru-RU"/>
        </w:rPr>
        <w:t>СрЗИ</w:t>
      </w:r>
      <w:proofErr w:type="spellEnd"/>
      <w:r w:rsidRPr="00913E68">
        <w:rPr>
          <w:rFonts w:ascii="Times New Roman" w:eastAsia="Calibri" w:hAnsi="Times New Roman" w:cs="Times New Roman"/>
          <w:sz w:val="24"/>
          <w:szCs w:val="24"/>
          <w:lang w:eastAsia="ru-RU"/>
        </w:rPr>
        <w:t xml:space="preserve">, необходимых для обеспечения защиты информации в Системе, передача сертификатов на техническую поддержку </w:t>
      </w:r>
      <w:proofErr w:type="spellStart"/>
      <w:r w:rsidRPr="00913E68">
        <w:rPr>
          <w:rFonts w:ascii="Times New Roman" w:eastAsia="Calibri" w:hAnsi="Times New Roman" w:cs="Times New Roman"/>
          <w:sz w:val="24"/>
          <w:szCs w:val="24"/>
          <w:lang w:eastAsia="ru-RU"/>
        </w:rPr>
        <w:t>СрЗИ</w:t>
      </w:r>
      <w:proofErr w:type="spellEnd"/>
      <w:r w:rsidRPr="00913E68">
        <w:rPr>
          <w:rFonts w:ascii="Times New Roman" w:eastAsia="Calibri" w:hAnsi="Times New Roman" w:cs="Times New Roman"/>
          <w:sz w:val="24"/>
          <w:szCs w:val="24"/>
          <w:lang w:eastAsia="ru-RU"/>
        </w:rPr>
        <w:t xml:space="preserve">, эксплуатируемых Заказчиком в составе СЗИ Системы (требования приведены в таблице 9), установка и настройка </w:t>
      </w:r>
      <w:proofErr w:type="spellStart"/>
      <w:r w:rsidRPr="00913E68">
        <w:rPr>
          <w:rFonts w:ascii="Times New Roman" w:eastAsia="Calibri" w:hAnsi="Times New Roman" w:cs="Times New Roman"/>
          <w:sz w:val="24"/>
          <w:szCs w:val="24"/>
          <w:lang w:eastAsia="ru-RU"/>
        </w:rPr>
        <w:t>СрЗИ</w:t>
      </w:r>
      <w:proofErr w:type="spellEnd"/>
      <w:r w:rsidRPr="00913E68">
        <w:rPr>
          <w:rFonts w:ascii="Times New Roman" w:eastAsia="Calibri" w:hAnsi="Times New Roman" w:cs="Times New Roman"/>
          <w:sz w:val="24"/>
          <w:szCs w:val="24"/>
          <w:lang w:eastAsia="ru-RU"/>
        </w:rPr>
        <w:t xml:space="preserve">, анализ уязвимостей Системы, </w:t>
      </w:r>
      <w:r w:rsidRPr="00913E68">
        <w:rPr>
          <w:rFonts w:ascii="Times New Roman" w:eastAsia="Calibri" w:hAnsi="Times New Roman" w:cs="Times New Roman"/>
          <w:sz w:val="24"/>
          <w:szCs w:val="24"/>
        </w:rPr>
        <w:t>актуализация требований к защите информации в Системе, а также разработка системы защиты информации ГИСОГД Ивановской области.</w:t>
      </w:r>
      <w:proofErr w:type="gramEnd"/>
    </w:p>
    <w:p w14:paraId="4946AA51" w14:textId="77777777" w:rsidR="00913E68" w:rsidRPr="00913E68" w:rsidRDefault="00913E68" w:rsidP="00913E68">
      <w:pPr>
        <w:tabs>
          <w:tab w:val="left" w:pos="458"/>
          <w:tab w:val="left" w:pos="1276"/>
        </w:tabs>
        <w:suppressAutoHyphens/>
        <w:spacing w:after="0"/>
        <w:ind w:left="709" w:right="-2"/>
        <w:jc w:val="both"/>
        <w:rPr>
          <w:rFonts w:ascii="Times New Roman" w:eastAsia="Calibri" w:hAnsi="Times New Roman" w:cs="Times New Roman"/>
          <w:sz w:val="24"/>
          <w:szCs w:val="24"/>
          <w:lang w:eastAsia="ru-RU"/>
        </w:rPr>
      </w:pPr>
    </w:p>
    <w:p w14:paraId="3700BC6B" w14:textId="12F51449" w:rsidR="00913E68" w:rsidRPr="00913E68" w:rsidRDefault="003652CD" w:rsidP="00913E68">
      <w:pPr>
        <w:tabs>
          <w:tab w:val="left" w:pos="567"/>
          <w:tab w:val="left" w:pos="1276"/>
        </w:tabs>
        <w:spacing w:after="0"/>
        <w:ind w:firstLine="709"/>
        <w:jc w:val="right"/>
        <w:rPr>
          <w:rFonts w:ascii="Times New Roman" w:eastAsia="Calibri" w:hAnsi="Times New Roman" w:cs="Times New Roman"/>
          <w:bCs/>
          <w:sz w:val="24"/>
          <w:szCs w:val="24"/>
          <w:lang w:eastAsia="ru-RU"/>
        </w:rPr>
      </w:pPr>
      <w:r w:rsidRPr="003652CD">
        <w:rPr>
          <w:rFonts w:ascii="Times New Roman" w:eastAsia="Calibri" w:hAnsi="Times New Roman" w:cs="Times New Roman"/>
          <w:bCs/>
          <w:sz w:val="24"/>
          <w:szCs w:val="24"/>
          <w:lang w:eastAsia="ru-RU"/>
        </w:rPr>
        <w:t xml:space="preserve">Таблица 9. Характеристики </w:t>
      </w:r>
      <w:proofErr w:type="spellStart"/>
      <w:r w:rsidRPr="003652CD">
        <w:rPr>
          <w:rFonts w:ascii="Times New Roman" w:eastAsia="Calibri" w:hAnsi="Times New Roman" w:cs="Times New Roman"/>
          <w:bCs/>
          <w:sz w:val="24"/>
          <w:szCs w:val="24"/>
          <w:lang w:eastAsia="ru-RU"/>
        </w:rPr>
        <w:t>СрЗИ</w:t>
      </w:r>
      <w:proofErr w:type="spellEnd"/>
      <w:r w:rsidRPr="003652CD">
        <w:rPr>
          <w:rFonts w:ascii="Times New Roman" w:eastAsia="Calibri" w:hAnsi="Times New Roman" w:cs="Times New Roman"/>
          <w:bCs/>
          <w:sz w:val="24"/>
          <w:szCs w:val="24"/>
          <w:lang w:eastAsia="ru-RU"/>
        </w:rPr>
        <w:t xml:space="preserve">, сертификатов на техническую поддержку </w:t>
      </w:r>
      <w:proofErr w:type="spellStart"/>
      <w:r w:rsidRPr="003652CD">
        <w:rPr>
          <w:rFonts w:ascii="Times New Roman" w:eastAsia="Calibri" w:hAnsi="Times New Roman" w:cs="Times New Roman"/>
          <w:bCs/>
          <w:sz w:val="24"/>
          <w:szCs w:val="24"/>
          <w:lang w:eastAsia="ru-RU"/>
        </w:rPr>
        <w:t>СрЗИ</w:t>
      </w:r>
      <w:proofErr w:type="spellEnd"/>
    </w:p>
    <w:tbl>
      <w:tblPr>
        <w:tblStyle w:val="3fa"/>
        <w:tblW w:w="5000" w:type="pct"/>
        <w:tblLook w:val="04A0" w:firstRow="1" w:lastRow="0" w:firstColumn="1" w:lastColumn="0" w:noHBand="0" w:noVBand="1"/>
      </w:tblPr>
      <w:tblGrid>
        <w:gridCol w:w="444"/>
        <w:gridCol w:w="8486"/>
        <w:gridCol w:w="641"/>
      </w:tblGrid>
      <w:tr w:rsidR="0017363F" w:rsidRPr="004B53C6" w14:paraId="1BEFC87D" w14:textId="77777777" w:rsidTr="00BA0F42">
        <w:tc>
          <w:tcPr>
            <w:tcW w:w="232" w:type="pct"/>
            <w:tcBorders>
              <w:top w:val="single" w:sz="4" w:space="0" w:color="000000"/>
              <w:left w:val="single" w:sz="4" w:space="0" w:color="000000"/>
              <w:bottom w:val="single" w:sz="4" w:space="0" w:color="000000"/>
              <w:right w:val="single" w:sz="4" w:space="0" w:color="000000"/>
            </w:tcBorders>
          </w:tcPr>
          <w:p w14:paraId="2A31F5AD"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1</w:t>
            </w:r>
          </w:p>
        </w:tc>
        <w:tc>
          <w:tcPr>
            <w:tcW w:w="4433" w:type="pct"/>
            <w:tcBorders>
              <w:top w:val="single" w:sz="4" w:space="0" w:color="000000"/>
              <w:left w:val="single" w:sz="4" w:space="0" w:color="000000"/>
              <w:bottom w:val="single" w:sz="4" w:space="0" w:color="000000"/>
              <w:right w:val="single" w:sz="4" w:space="0" w:color="000000"/>
            </w:tcBorders>
          </w:tcPr>
          <w:p w14:paraId="59AAAA9D"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 xml:space="preserve">Предоставление неисключительной лицензии на средство антивирусной защиты информации </w:t>
            </w:r>
            <w:proofErr w:type="spellStart"/>
            <w:r w:rsidRPr="0017363F">
              <w:rPr>
                <w:rFonts w:ascii="Times New Roman" w:eastAsia="Times New Roman" w:hAnsi="Times New Roman"/>
                <w:i/>
              </w:rPr>
              <w:t>Dr</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Web</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Desktop</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Security</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Suite</w:t>
            </w:r>
            <w:proofErr w:type="spellEnd"/>
          </w:p>
        </w:tc>
        <w:tc>
          <w:tcPr>
            <w:tcW w:w="335" w:type="pct"/>
            <w:tcBorders>
              <w:top w:val="single" w:sz="4" w:space="0" w:color="000000"/>
              <w:left w:val="single" w:sz="4" w:space="0" w:color="000000"/>
              <w:bottom w:val="single" w:sz="4" w:space="0" w:color="000000"/>
              <w:right w:val="single" w:sz="4" w:space="0" w:color="000000"/>
            </w:tcBorders>
          </w:tcPr>
          <w:p w14:paraId="03602ECB"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3934ABD8"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58EB135D"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Класс программ для электронных вычислительных машин и баз данных: (03.06) Средства антивирусной защиты.</w:t>
            </w:r>
          </w:p>
          <w:p w14:paraId="4D52BA37"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Реестровая запись № 47 от 20.02.2016.</w:t>
            </w:r>
          </w:p>
          <w:p w14:paraId="79BEAB3D"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Способ предоставления: копия электронного экземпляра.</w:t>
            </w:r>
          </w:p>
          <w:p w14:paraId="22BC4C81"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Срок действия лицензии: 12 месяцев.</w:t>
            </w:r>
          </w:p>
          <w:p w14:paraId="2CCFC8C1"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 xml:space="preserve">Продление срока функционирования сертифицированного ФСТЭК России ПО </w:t>
            </w:r>
            <w:proofErr w:type="spellStart"/>
            <w:r w:rsidRPr="0017363F">
              <w:rPr>
                <w:bCs/>
                <w:sz w:val="22"/>
                <w:szCs w:val="22"/>
              </w:rPr>
              <w:t>Dr</w:t>
            </w:r>
            <w:proofErr w:type="spellEnd"/>
            <w:r w:rsidRPr="0017363F">
              <w:rPr>
                <w:bCs/>
                <w:sz w:val="22"/>
                <w:szCs w:val="22"/>
              </w:rPr>
              <w:t xml:space="preserve">. </w:t>
            </w:r>
            <w:proofErr w:type="spellStart"/>
            <w:r w:rsidRPr="0017363F">
              <w:rPr>
                <w:bCs/>
                <w:sz w:val="22"/>
                <w:szCs w:val="22"/>
              </w:rPr>
              <w:t>Web</w:t>
            </w:r>
            <w:proofErr w:type="spellEnd"/>
            <w:r w:rsidRPr="0017363F">
              <w:rPr>
                <w:bCs/>
                <w:sz w:val="22"/>
                <w:szCs w:val="22"/>
              </w:rPr>
              <w:t xml:space="preserve"> </w:t>
            </w:r>
            <w:proofErr w:type="spellStart"/>
            <w:r w:rsidRPr="0017363F">
              <w:rPr>
                <w:bCs/>
                <w:sz w:val="22"/>
                <w:szCs w:val="22"/>
              </w:rPr>
              <w:t>Desktop</w:t>
            </w:r>
            <w:proofErr w:type="spellEnd"/>
            <w:r w:rsidRPr="0017363F">
              <w:rPr>
                <w:bCs/>
                <w:sz w:val="22"/>
                <w:szCs w:val="22"/>
              </w:rPr>
              <w:t xml:space="preserve"> </w:t>
            </w:r>
            <w:proofErr w:type="spellStart"/>
            <w:r w:rsidRPr="0017363F">
              <w:rPr>
                <w:bCs/>
                <w:sz w:val="22"/>
                <w:szCs w:val="22"/>
              </w:rPr>
              <w:t>Security</w:t>
            </w:r>
            <w:proofErr w:type="spellEnd"/>
            <w:r w:rsidRPr="0017363F">
              <w:rPr>
                <w:bCs/>
                <w:sz w:val="22"/>
                <w:szCs w:val="22"/>
              </w:rPr>
              <w:t xml:space="preserve"> </w:t>
            </w:r>
            <w:proofErr w:type="spellStart"/>
            <w:r w:rsidRPr="0017363F">
              <w:rPr>
                <w:bCs/>
                <w:sz w:val="22"/>
                <w:szCs w:val="22"/>
              </w:rPr>
              <w:t>Suite</w:t>
            </w:r>
            <w:proofErr w:type="spellEnd"/>
            <w:r w:rsidRPr="0017363F">
              <w:rPr>
                <w:bCs/>
                <w:sz w:val="22"/>
                <w:szCs w:val="22"/>
              </w:rPr>
              <w:t xml:space="preserve"> для обеспечения непрерывной антивирусной защиты информации на АРМ в составе Системы.</w:t>
            </w:r>
          </w:p>
          <w:p w14:paraId="3A55706D" w14:textId="77777777" w:rsidR="0017363F" w:rsidRPr="0017363F" w:rsidRDefault="0017363F" w:rsidP="00BA0F42">
            <w:pPr>
              <w:tabs>
                <w:tab w:val="left" w:pos="457"/>
              </w:tabs>
              <w:jc w:val="both"/>
              <w:rPr>
                <w:rFonts w:ascii="Times New Roman" w:hAnsi="Times New Roman"/>
                <w:bCs/>
              </w:rPr>
            </w:pPr>
            <w:r w:rsidRPr="0017363F">
              <w:rPr>
                <w:rFonts w:ascii="Times New Roman" w:hAnsi="Times New Roman"/>
                <w:bCs/>
              </w:rPr>
              <w:lastRenderedPageBreak/>
              <w:t>Количество рабочих станций в лицензии: 5 штук.</w:t>
            </w:r>
          </w:p>
          <w:p w14:paraId="7AC6D70B"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Номер действующей лицензии: FF82-R7WH-JB6H-WGDJ.</w:t>
            </w:r>
          </w:p>
        </w:tc>
      </w:tr>
      <w:tr w:rsidR="0017363F" w:rsidRPr="004B53C6" w14:paraId="34F1CA2C" w14:textId="77777777" w:rsidTr="00BA0F42">
        <w:tc>
          <w:tcPr>
            <w:tcW w:w="232" w:type="pct"/>
            <w:tcBorders>
              <w:top w:val="single" w:sz="4" w:space="0" w:color="000000"/>
              <w:left w:val="single" w:sz="4" w:space="0" w:color="000000"/>
              <w:bottom w:val="single" w:sz="4" w:space="0" w:color="000000"/>
              <w:right w:val="single" w:sz="4" w:space="0" w:color="000000"/>
            </w:tcBorders>
          </w:tcPr>
          <w:p w14:paraId="34B1580F"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lastRenderedPageBreak/>
              <w:t>2</w:t>
            </w:r>
          </w:p>
        </w:tc>
        <w:tc>
          <w:tcPr>
            <w:tcW w:w="4433" w:type="pct"/>
            <w:tcBorders>
              <w:top w:val="single" w:sz="4" w:space="0" w:color="000000"/>
              <w:left w:val="single" w:sz="4" w:space="0" w:color="000000"/>
              <w:bottom w:val="single" w:sz="4" w:space="0" w:color="000000"/>
              <w:right w:val="single" w:sz="4" w:space="0" w:color="000000"/>
            </w:tcBorders>
            <w:vAlign w:val="center"/>
          </w:tcPr>
          <w:p w14:paraId="128C0215"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 xml:space="preserve">Предоставление неисключительной лицензии на средство антивирусной защиты информации </w:t>
            </w:r>
            <w:proofErr w:type="spellStart"/>
            <w:r w:rsidRPr="0017363F">
              <w:rPr>
                <w:rFonts w:ascii="Times New Roman" w:eastAsia="Times New Roman" w:hAnsi="Times New Roman"/>
                <w:i/>
              </w:rPr>
              <w:t>Dr</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Web</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Server</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Security</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Suite</w:t>
            </w:r>
            <w:proofErr w:type="spellEnd"/>
          </w:p>
        </w:tc>
        <w:tc>
          <w:tcPr>
            <w:tcW w:w="335" w:type="pct"/>
            <w:tcBorders>
              <w:top w:val="single" w:sz="4" w:space="0" w:color="000000"/>
              <w:left w:val="single" w:sz="4" w:space="0" w:color="000000"/>
              <w:bottom w:val="single" w:sz="4" w:space="0" w:color="000000"/>
              <w:right w:val="single" w:sz="4" w:space="0" w:color="000000"/>
            </w:tcBorders>
          </w:tcPr>
          <w:p w14:paraId="20388FCF"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2FB1D583"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3AE5C8E2"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Класс программ для электронных вычислительных машин и баз данных: (03.06) Средства антивирусной защиты.</w:t>
            </w:r>
          </w:p>
          <w:p w14:paraId="1C586A35"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Реестровая запись № 46 от 20.02.2016.</w:t>
            </w:r>
          </w:p>
          <w:p w14:paraId="06EF4082"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Способ предоставления: копия электронного экземпляра.</w:t>
            </w:r>
          </w:p>
          <w:p w14:paraId="238A791F"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Срок действия лицензии: 12 месяцев.</w:t>
            </w:r>
          </w:p>
          <w:p w14:paraId="12554F17" w14:textId="77777777" w:rsidR="0017363F" w:rsidRPr="0017363F" w:rsidRDefault="0017363F" w:rsidP="00BA0F42">
            <w:pPr>
              <w:pStyle w:val="affffffd"/>
              <w:tabs>
                <w:tab w:val="left" w:pos="457"/>
              </w:tabs>
              <w:spacing w:line="276" w:lineRule="auto"/>
              <w:jc w:val="both"/>
              <w:rPr>
                <w:bCs/>
                <w:sz w:val="22"/>
                <w:szCs w:val="22"/>
              </w:rPr>
            </w:pPr>
            <w:proofErr w:type="gramStart"/>
            <w:r w:rsidRPr="0017363F">
              <w:rPr>
                <w:bCs/>
                <w:sz w:val="22"/>
                <w:szCs w:val="22"/>
              </w:rPr>
              <w:t xml:space="preserve">Продление срока функционирования и расширение лицензии на сертифицированное ФСТЭК России ПО </w:t>
            </w:r>
            <w:proofErr w:type="spellStart"/>
            <w:r w:rsidRPr="0017363F">
              <w:rPr>
                <w:bCs/>
                <w:sz w:val="22"/>
                <w:szCs w:val="22"/>
              </w:rPr>
              <w:t>Dr</w:t>
            </w:r>
            <w:proofErr w:type="spellEnd"/>
            <w:r w:rsidRPr="0017363F">
              <w:rPr>
                <w:bCs/>
                <w:sz w:val="22"/>
                <w:szCs w:val="22"/>
              </w:rPr>
              <w:t>.</w:t>
            </w:r>
            <w:proofErr w:type="gramEnd"/>
            <w:r w:rsidRPr="0017363F">
              <w:rPr>
                <w:bCs/>
                <w:sz w:val="22"/>
                <w:szCs w:val="22"/>
              </w:rPr>
              <w:t xml:space="preserve"> </w:t>
            </w:r>
            <w:proofErr w:type="spellStart"/>
            <w:r w:rsidRPr="0017363F">
              <w:rPr>
                <w:bCs/>
                <w:sz w:val="22"/>
                <w:szCs w:val="22"/>
              </w:rPr>
              <w:t>Web</w:t>
            </w:r>
            <w:proofErr w:type="spellEnd"/>
            <w:r w:rsidRPr="0017363F">
              <w:rPr>
                <w:bCs/>
                <w:sz w:val="22"/>
                <w:szCs w:val="22"/>
              </w:rPr>
              <w:t xml:space="preserve"> </w:t>
            </w:r>
            <w:proofErr w:type="spellStart"/>
            <w:r w:rsidRPr="0017363F">
              <w:rPr>
                <w:bCs/>
                <w:sz w:val="22"/>
                <w:szCs w:val="22"/>
              </w:rPr>
              <w:t>Server</w:t>
            </w:r>
            <w:proofErr w:type="spellEnd"/>
            <w:r w:rsidRPr="0017363F">
              <w:rPr>
                <w:bCs/>
                <w:sz w:val="22"/>
                <w:szCs w:val="22"/>
              </w:rPr>
              <w:t xml:space="preserve"> </w:t>
            </w:r>
            <w:proofErr w:type="spellStart"/>
            <w:r w:rsidRPr="0017363F">
              <w:rPr>
                <w:bCs/>
                <w:sz w:val="22"/>
                <w:szCs w:val="22"/>
              </w:rPr>
              <w:t>Security</w:t>
            </w:r>
            <w:proofErr w:type="spellEnd"/>
            <w:r w:rsidRPr="0017363F">
              <w:rPr>
                <w:bCs/>
                <w:sz w:val="22"/>
                <w:szCs w:val="22"/>
              </w:rPr>
              <w:t xml:space="preserve"> </w:t>
            </w:r>
            <w:proofErr w:type="spellStart"/>
            <w:r w:rsidRPr="0017363F">
              <w:rPr>
                <w:bCs/>
                <w:sz w:val="22"/>
                <w:szCs w:val="22"/>
              </w:rPr>
              <w:t>Suite</w:t>
            </w:r>
            <w:proofErr w:type="spellEnd"/>
            <w:r w:rsidRPr="0017363F">
              <w:rPr>
                <w:bCs/>
                <w:sz w:val="22"/>
                <w:szCs w:val="22"/>
              </w:rPr>
              <w:t xml:space="preserve"> для обеспечения непрерывной антивирусной защиты информации на серверах в составе Системы.</w:t>
            </w:r>
          </w:p>
          <w:p w14:paraId="6DC7DB00" w14:textId="77777777" w:rsidR="0017363F" w:rsidRPr="0017363F" w:rsidRDefault="0017363F" w:rsidP="00BA0F42">
            <w:pPr>
              <w:tabs>
                <w:tab w:val="left" w:pos="457"/>
              </w:tabs>
              <w:jc w:val="both"/>
              <w:rPr>
                <w:rFonts w:ascii="Times New Roman" w:hAnsi="Times New Roman"/>
                <w:bCs/>
              </w:rPr>
            </w:pPr>
            <w:r w:rsidRPr="0017363F">
              <w:rPr>
                <w:rFonts w:ascii="Times New Roman" w:hAnsi="Times New Roman"/>
                <w:bCs/>
              </w:rPr>
              <w:t>Количество серверов в действующей лицензии: 6 штук.</w:t>
            </w:r>
          </w:p>
          <w:p w14:paraId="2729914D" w14:textId="77777777" w:rsidR="0017363F" w:rsidRPr="0017363F" w:rsidRDefault="0017363F" w:rsidP="00BA0F42">
            <w:pPr>
              <w:tabs>
                <w:tab w:val="left" w:pos="457"/>
              </w:tabs>
              <w:jc w:val="both"/>
              <w:rPr>
                <w:rFonts w:ascii="Times New Roman" w:hAnsi="Times New Roman"/>
                <w:bCs/>
              </w:rPr>
            </w:pPr>
            <w:r w:rsidRPr="0017363F">
              <w:rPr>
                <w:rFonts w:ascii="Times New Roman" w:hAnsi="Times New Roman"/>
                <w:bCs/>
              </w:rPr>
              <w:t>Требуемое количество серверов в лицензии: 18 штук.</w:t>
            </w:r>
          </w:p>
          <w:p w14:paraId="00B80C05"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Номер действующей лицензии: FF82-R7WH-JB6H-WGDJ.</w:t>
            </w:r>
          </w:p>
        </w:tc>
      </w:tr>
      <w:tr w:rsidR="0017363F" w:rsidRPr="004B53C6" w14:paraId="772579C7" w14:textId="77777777" w:rsidTr="00BA0F42">
        <w:tc>
          <w:tcPr>
            <w:tcW w:w="232" w:type="pct"/>
            <w:tcBorders>
              <w:top w:val="single" w:sz="4" w:space="0" w:color="000000"/>
              <w:left w:val="single" w:sz="4" w:space="0" w:color="000000"/>
              <w:bottom w:val="single" w:sz="4" w:space="0" w:color="000000"/>
              <w:right w:val="single" w:sz="4" w:space="0" w:color="000000"/>
            </w:tcBorders>
          </w:tcPr>
          <w:p w14:paraId="5458D72F"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3</w:t>
            </w:r>
          </w:p>
        </w:tc>
        <w:tc>
          <w:tcPr>
            <w:tcW w:w="4433" w:type="pct"/>
            <w:tcBorders>
              <w:top w:val="single" w:sz="4" w:space="0" w:color="000000"/>
              <w:left w:val="single" w:sz="4" w:space="0" w:color="000000"/>
              <w:bottom w:val="single" w:sz="4" w:space="0" w:color="000000"/>
              <w:right w:val="single" w:sz="4" w:space="0" w:color="000000"/>
            </w:tcBorders>
            <w:vAlign w:val="center"/>
          </w:tcPr>
          <w:p w14:paraId="6F440E2F"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 xml:space="preserve">Расширение лицензии на </w:t>
            </w:r>
            <w:proofErr w:type="spellStart"/>
            <w:r w:rsidRPr="0017363F">
              <w:rPr>
                <w:rFonts w:ascii="Times New Roman" w:eastAsia="Times New Roman" w:hAnsi="Times New Roman"/>
                <w:i/>
              </w:rPr>
              <w:t>Dr.Web</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Enterprise</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Security</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Suite</w:t>
            </w:r>
            <w:proofErr w:type="spellEnd"/>
            <w:r w:rsidRPr="0017363F">
              <w:rPr>
                <w:rFonts w:ascii="Times New Roman" w:eastAsia="Times New Roman" w:hAnsi="Times New Roman"/>
                <w:i/>
              </w:rPr>
              <w:t xml:space="preserve"> TL4 сертифицированный ФСТЭК России (сертификат № 5003)</w:t>
            </w:r>
          </w:p>
        </w:tc>
        <w:tc>
          <w:tcPr>
            <w:tcW w:w="335" w:type="pct"/>
            <w:tcBorders>
              <w:top w:val="single" w:sz="4" w:space="0" w:color="000000"/>
              <w:left w:val="single" w:sz="4" w:space="0" w:color="000000"/>
              <w:bottom w:val="single" w:sz="4" w:space="0" w:color="000000"/>
              <w:right w:val="single" w:sz="4" w:space="0" w:color="000000"/>
            </w:tcBorders>
          </w:tcPr>
          <w:p w14:paraId="20E11D15"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1B200DF9"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73BDCE9C"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Класс программ для электронных вычислительных машин и баз данных: (03.06) Средства антивирусной защиты.</w:t>
            </w:r>
          </w:p>
          <w:p w14:paraId="53AC3886" w14:textId="77777777" w:rsidR="0017363F" w:rsidRPr="0017363F" w:rsidRDefault="0017363F" w:rsidP="00BA0F42">
            <w:pPr>
              <w:pStyle w:val="affffffd"/>
              <w:tabs>
                <w:tab w:val="left" w:pos="457"/>
              </w:tabs>
              <w:spacing w:line="276" w:lineRule="auto"/>
              <w:jc w:val="both"/>
              <w:rPr>
                <w:rFonts w:eastAsia="Times New Roman"/>
                <w:sz w:val="22"/>
                <w:szCs w:val="22"/>
              </w:rPr>
            </w:pPr>
            <w:r w:rsidRPr="0017363F">
              <w:rPr>
                <w:rFonts w:eastAsia="Times New Roman"/>
                <w:sz w:val="22"/>
                <w:szCs w:val="22"/>
              </w:rPr>
              <w:t>Реестровая запись № 48 от 20.02.2016.</w:t>
            </w:r>
          </w:p>
          <w:p w14:paraId="11013E48"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Способ предоставления: копия электронного экземпляра.</w:t>
            </w:r>
          </w:p>
          <w:p w14:paraId="77BEFC36" w14:textId="77777777" w:rsidR="0017363F" w:rsidRPr="0017363F" w:rsidRDefault="0017363F" w:rsidP="00BA0F42">
            <w:pPr>
              <w:tabs>
                <w:tab w:val="left" w:pos="457"/>
              </w:tabs>
              <w:rPr>
                <w:rFonts w:ascii="Times New Roman" w:eastAsia="Times New Roman" w:hAnsi="Times New Roman"/>
              </w:rPr>
            </w:pPr>
            <w:r w:rsidRPr="0017363F">
              <w:rPr>
                <w:rFonts w:ascii="Times New Roman" w:eastAsia="Times New Roman" w:hAnsi="Times New Roman"/>
              </w:rPr>
              <w:t>Срок действия лицензии: 12 месяцев.</w:t>
            </w:r>
          </w:p>
          <w:p w14:paraId="74DE9C53"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 xml:space="preserve">Приобретение лицензии для использования сертифицированной ФСТЭК России версии ПО </w:t>
            </w:r>
            <w:proofErr w:type="spellStart"/>
            <w:r w:rsidRPr="0017363F">
              <w:rPr>
                <w:bCs/>
                <w:sz w:val="22"/>
                <w:szCs w:val="22"/>
              </w:rPr>
              <w:t>Dr.Web</w:t>
            </w:r>
            <w:proofErr w:type="spellEnd"/>
            <w:r w:rsidRPr="0017363F">
              <w:rPr>
                <w:bCs/>
                <w:sz w:val="22"/>
                <w:szCs w:val="22"/>
              </w:rPr>
              <w:t xml:space="preserve"> </w:t>
            </w:r>
            <w:proofErr w:type="spellStart"/>
            <w:r w:rsidRPr="0017363F">
              <w:rPr>
                <w:bCs/>
                <w:sz w:val="22"/>
                <w:szCs w:val="22"/>
              </w:rPr>
              <w:t>Enterprise</w:t>
            </w:r>
            <w:proofErr w:type="spellEnd"/>
            <w:r w:rsidRPr="0017363F">
              <w:rPr>
                <w:bCs/>
                <w:sz w:val="22"/>
                <w:szCs w:val="22"/>
              </w:rPr>
              <w:t xml:space="preserve"> </w:t>
            </w:r>
            <w:proofErr w:type="spellStart"/>
            <w:r w:rsidRPr="0017363F">
              <w:rPr>
                <w:bCs/>
                <w:sz w:val="22"/>
                <w:szCs w:val="22"/>
              </w:rPr>
              <w:t>Security</w:t>
            </w:r>
            <w:proofErr w:type="spellEnd"/>
            <w:r w:rsidRPr="0017363F">
              <w:rPr>
                <w:bCs/>
                <w:sz w:val="22"/>
                <w:szCs w:val="22"/>
              </w:rPr>
              <w:t xml:space="preserve"> </w:t>
            </w:r>
            <w:proofErr w:type="spellStart"/>
            <w:r w:rsidRPr="0017363F">
              <w:rPr>
                <w:bCs/>
                <w:sz w:val="22"/>
                <w:szCs w:val="22"/>
              </w:rPr>
              <w:t>Suite</w:t>
            </w:r>
            <w:proofErr w:type="spellEnd"/>
            <w:r w:rsidRPr="0017363F">
              <w:rPr>
                <w:bCs/>
                <w:sz w:val="22"/>
                <w:szCs w:val="22"/>
              </w:rPr>
              <w:t xml:space="preserve"> для выполнения требований по защите информации на АРМ и серверах в составе Системы.</w:t>
            </w:r>
          </w:p>
        </w:tc>
      </w:tr>
      <w:tr w:rsidR="0017363F" w:rsidRPr="004B53C6" w14:paraId="7C7EDB58" w14:textId="77777777" w:rsidTr="00BA0F42">
        <w:tc>
          <w:tcPr>
            <w:tcW w:w="232" w:type="pct"/>
            <w:tcBorders>
              <w:top w:val="single" w:sz="4" w:space="0" w:color="000000"/>
              <w:left w:val="single" w:sz="4" w:space="0" w:color="000000"/>
              <w:bottom w:val="single" w:sz="4" w:space="0" w:color="000000"/>
              <w:right w:val="single" w:sz="4" w:space="0" w:color="000000"/>
            </w:tcBorders>
          </w:tcPr>
          <w:p w14:paraId="37C4B9A3"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4</w:t>
            </w:r>
          </w:p>
        </w:tc>
        <w:tc>
          <w:tcPr>
            <w:tcW w:w="4433" w:type="pct"/>
            <w:tcBorders>
              <w:top w:val="single" w:sz="4" w:space="0" w:color="000000"/>
              <w:left w:val="single" w:sz="4" w:space="0" w:color="000000"/>
              <w:bottom w:val="single" w:sz="4" w:space="0" w:color="000000"/>
              <w:right w:val="single" w:sz="4" w:space="0" w:color="000000"/>
            </w:tcBorders>
            <w:vAlign w:val="center"/>
          </w:tcPr>
          <w:p w14:paraId="11127431"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Предоставление неисключительной лицензии на набор компонентов "Многофункциональный узел безопасности (UTM)" на платформе "КБ "Континент" IPC-R50</w:t>
            </w:r>
          </w:p>
        </w:tc>
        <w:tc>
          <w:tcPr>
            <w:tcW w:w="335" w:type="pct"/>
            <w:tcBorders>
              <w:top w:val="single" w:sz="4" w:space="0" w:color="000000"/>
              <w:left w:val="single" w:sz="4" w:space="0" w:color="000000"/>
              <w:bottom w:val="single" w:sz="4" w:space="0" w:color="000000"/>
              <w:right w:val="single" w:sz="4" w:space="0" w:color="000000"/>
            </w:tcBorders>
          </w:tcPr>
          <w:p w14:paraId="0C002457"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7E72A09C"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29B1B296" w14:textId="77777777" w:rsidR="0017363F" w:rsidRPr="0017363F" w:rsidRDefault="0017363F" w:rsidP="00BA0F42">
            <w:pPr>
              <w:spacing w:line="276" w:lineRule="auto"/>
              <w:rPr>
                <w:rFonts w:ascii="Times New Roman" w:hAnsi="Times New Roman"/>
              </w:rPr>
            </w:pPr>
            <w:r w:rsidRPr="0017363F">
              <w:rPr>
                <w:rFonts w:ascii="Times New Roman" w:hAnsi="Times New Roman"/>
              </w:rPr>
              <w:t>Класс программ для электронных вычислительных машин и баз данных: (03.03) Межсетевые экраны, (03.02) Средства управления событиями информационной безопасности, (03.04) Средства фильтрации негативного контента, (03.06) Средства антивирусной защиты, (03.12) Средства управления доступом к информационным ресурсам, (03.14) Средства обнаружения и/или предотвращения вторжений (атак).</w:t>
            </w:r>
          </w:p>
          <w:p w14:paraId="211CE276"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Реестровая запись № 13885 от 14.06.2022.</w:t>
            </w:r>
          </w:p>
          <w:p w14:paraId="6C2884A8"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Способ предоставления: копия электронного экземпляра.</w:t>
            </w:r>
          </w:p>
          <w:p w14:paraId="69761F49"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Срок действия лицензии: 12 месяцев.</w:t>
            </w:r>
          </w:p>
          <w:p w14:paraId="739B0FE7"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Передача неисключительной лицензии на модуль многофункционального узла безопасности (UTM) для комплекса безопасности "Континент", версия 4, платформа IPC-R50, расширенная версия, реализующий следующую функциональность:</w:t>
            </w:r>
          </w:p>
          <w:p w14:paraId="1EBE0FB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обнаружение и предотвращение сетевых атак;</w:t>
            </w:r>
          </w:p>
          <w:p w14:paraId="7C6D066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детальная фильтрация трафика по сигнатурам приложений и прикладных протоколов;</w:t>
            </w:r>
          </w:p>
          <w:p w14:paraId="7D9B054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фильтрация IP-адресов по принадлежности к определенным странам;</w:t>
            </w:r>
          </w:p>
          <w:p w14:paraId="3F26D55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блокировка вредоносных сайтов по </w:t>
            </w:r>
            <w:proofErr w:type="spellStart"/>
            <w:r w:rsidRPr="0017363F">
              <w:rPr>
                <w:rFonts w:ascii="Times New Roman" w:hAnsi="Times New Roman"/>
              </w:rPr>
              <w:t>фидам</w:t>
            </w:r>
            <w:proofErr w:type="spellEnd"/>
            <w:r w:rsidRPr="0017363F">
              <w:rPr>
                <w:rFonts w:ascii="Times New Roman" w:hAnsi="Times New Roman"/>
              </w:rPr>
              <w:t xml:space="preserve"> </w:t>
            </w:r>
            <w:proofErr w:type="spellStart"/>
            <w:r w:rsidRPr="0017363F">
              <w:rPr>
                <w:rFonts w:ascii="Times New Roman" w:hAnsi="Times New Roman"/>
              </w:rPr>
              <w:t>Threat</w:t>
            </w:r>
            <w:proofErr w:type="spellEnd"/>
            <w:r w:rsidRPr="0017363F">
              <w:rPr>
                <w:rFonts w:ascii="Times New Roman" w:hAnsi="Times New Roman"/>
              </w:rPr>
              <w:t xml:space="preserve"> </w:t>
            </w:r>
            <w:proofErr w:type="spellStart"/>
            <w:r w:rsidRPr="0017363F">
              <w:rPr>
                <w:rFonts w:ascii="Times New Roman" w:hAnsi="Times New Roman"/>
              </w:rPr>
              <w:t>Intelligence</w:t>
            </w:r>
            <w:proofErr w:type="spellEnd"/>
            <w:r w:rsidRPr="0017363F">
              <w:rPr>
                <w:rFonts w:ascii="Times New Roman" w:hAnsi="Times New Roman"/>
              </w:rPr>
              <w:t>;</w:t>
            </w:r>
          </w:p>
          <w:p w14:paraId="4FD3C612"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фильтрация по регулярно обновляющимся категориям URL-ресурсов;</w:t>
            </w:r>
          </w:p>
          <w:p w14:paraId="0A627B5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проверка трафика потоковым антивирусом.</w:t>
            </w:r>
          </w:p>
          <w:p w14:paraId="7F230B3A"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Номер действующей лицензии: 26660BD (</w:t>
            </w:r>
            <w:proofErr w:type="gramStart"/>
            <w:r w:rsidRPr="0017363F">
              <w:rPr>
                <w:rFonts w:ascii="Times New Roman" w:eastAsia="Times New Roman" w:hAnsi="Times New Roman"/>
              </w:rPr>
              <w:t>действительна</w:t>
            </w:r>
            <w:proofErr w:type="gramEnd"/>
            <w:r w:rsidRPr="0017363F">
              <w:rPr>
                <w:rFonts w:ascii="Times New Roman" w:eastAsia="Times New Roman" w:hAnsi="Times New Roman"/>
              </w:rPr>
              <w:t xml:space="preserve"> до 01.08.2026). Дата начала действия предоставляемой лицензии: дата заключения государственного контракта.</w:t>
            </w:r>
          </w:p>
        </w:tc>
      </w:tr>
      <w:tr w:rsidR="0017363F" w:rsidRPr="004B53C6" w14:paraId="4198F79E" w14:textId="77777777" w:rsidTr="00BA0F42">
        <w:tc>
          <w:tcPr>
            <w:tcW w:w="232" w:type="pct"/>
            <w:tcBorders>
              <w:top w:val="single" w:sz="4" w:space="0" w:color="000000"/>
              <w:left w:val="single" w:sz="4" w:space="0" w:color="000000"/>
              <w:bottom w:val="single" w:sz="4" w:space="0" w:color="000000"/>
              <w:right w:val="single" w:sz="4" w:space="0" w:color="000000"/>
            </w:tcBorders>
          </w:tcPr>
          <w:p w14:paraId="0E887A22"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5</w:t>
            </w:r>
          </w:p>
        </w:tc>
        <w:tc>
          <w:tcPr>
            <w:tcW w:w="4433" w:type="pct"/>
            <w:tcBorders>
              <w:top w:val="single" w:sz="4" w:space="0" w:color="000000"/>
              <w:left w:val="single" w:sz="4" w:space="0" w:color="000000"/>
              <w:bottom w:val="single" w:sz="4" w:space="0" w:color="000000"/>
              <w:right w:val="single" w:sz="4" w:space="0" w:color="000000"/>
            </w:tcBorders>
          </w:tcPr>
          <w:p w14:paraId="24C22EC3"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Предоставление неисключительной лицензии на набор компонентов "Многофункциональный узел безопасности (UTM)" на платформе "КБ "Континент" IPC-R10</w:t>
            </w:r>
          </w:p>
        </w:tc>
        <w:tc>
          <w:tcPr>
            <w:tcW w:w="335" w:type="pct"/>
            <w:tcBorders>
              <w:top w:val="single" w:sz="4" w:space="0" w:color="000000"/>
              <w:left w:val="single" w:sz="4" w:space="0" w:color="000000"/>
              <w:bottom w:val="single" w:sz="4" w:space="0" w:color="000000"/>
              <w:right w:val="single" w:sz="4" w:space="0" w:color="000000"/>
            </w:tcBorders>
          </w:tcPr>
          <w:p w14:paraId="4888C276"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1F260413"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24603E91" w14:textId="77777777" w:rsidR="0017363F" w:rsidRPr="0017363F" w:rsidRDefault="0017363F" w:rsidP="00BA0F42">
            <w:pPr>
              <w:spacing w:line="276" w:lineRule="auto"/>
              <w:rPr>
                <w:rFonts w:ascii="Times New Roman" w:hAnsi="Times New Roman"/>
              </w:rPr>
            </w:pPr>
            <w:r w:rsidRPr="0017363F">
              <w:rPr>
                <w:rFonts w:ascii="Times New Roman" w:hAnsi="Times New Roman"/>
              </w:rPr>
              <w:t xml:space="preserve">Класс программ для электронных вычислительных машин и баз данных: (03.03) Межсетевые экраны, (03.02) Средства управления событиями информационной безопасности, (03.04) Средства фильтрации негативного контента, (03.12) Средства управления доступом к информационным </w:t>
            </w:r>
            <w:r w:rsidRPr="0017363F">
              <w:rPr>
                <w:rFonts w:ascii="Times New Roman" w:hAnsi="Times New Roman"/>
              </w:rPr>
              <w:lastRenderedPageBreak/>
              <w:t>ресурсам, (03.14) Средства обнаружения и/или предотвращения вторжений (атак).</w:t>
            </w:r>
          </w:p>
          <w:p w14:paraId="1B4D162C"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Реестровая запись № 13885 от 14.06.2022.</w:t>
            </w:r>
          </w:p>
          <w:p w14:paraId="7758531F"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Способ предоставления: копия электронного экземпляра.</w:t>
            </w:r>
          </w:p>
          <w:p w14:paraId="1279D4DC"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Срок действия лицензии: 12 месяцев. </w:t>
            </w:r>
          </w:p>
          <w:p w14:paraId="66E7B47E"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Передача неисключительной лицензии на модуль многофункционального узла безопасности (UTM) для комплекса безопасности "Континент", версия 4, платформа IPC-R10, базовая версия, реализующий следующую функциональность:</w:t>
            </w:r>
          </w:p>
          <w:p w14:paraId="620424E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обнаружение и предотвращение сетевых атак;</w:t>
            </w:r>
          </w:p>
          <w:p w14:paraId="5409B28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детальная фильтрация трафика по сигнатурам приложений и прикладных протоколов;</w:t>
            </w:r>
          </w:p>
          <w:p w14:paraId="1312A662"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фильтрация IP-адресов по принадлежности к определенным странам.</w:t>
            </w:r>
          </w:p>
          <w:p w14:paraId="4D85C010"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Номер действующей лицензии: 26660BC (</w:t>
            </w:r>
            <w:proofErr w:type="gramStart"/>
            <w:r w:rsidRPr="0017363F">
              <w:rPr>
                <w:rFonts w:ascii="Times New Roman" w:eastAsia="Times New Roman" w:hAnsi="Times New Roman"/>
              </w:rPr>
              <w:t>действительна</w:t>
            </w:r>
            <w:proofErr w:type="gramEnd"/>
            <w:r w:rsidRPr="0017363F">
              <w:rPr>
                <w:rFonts w:ascii="Times New Roman" w:eastAsia="Times New Roman" w:hAnsi="Times New Roman"/>
              </w:rPr>
              <w:t xml:space="preserve"> до 01.08.2026). Дата начала действия предоставляемой лицензии: дата заключения государственного контракта.</w:t>
            </w:r>
          </w:p>
        </w:tc>
      </w:tr>
      <w:tr w:rsidR="0017363F" w:rsidRPr="004B53C6" w14:paraId="4FA7D9CF" w14:textId="77777777" w:rsidTr="00BA0F42">
        <w:tc>
          <w:tcPr>
            <w:tcW w:w="232" w:type="pct"/>
            <w:tcBorders>
              <w:top w:val="single" w:sz="4" w:space="0" w:color="000000"/>
              <w:left w:val="single" w:sz="4" w:space="0" w:color="000000"/>
              <w:bottom w:val="single" w:sz="4" w:space="0" w:color="000000"/>
              <w:right w:val="single" w:sz="4" w:space="0" w:color="000000"/>
            </w:tcBorders>
          </w:tcPr>
          <w:p w14:paraId="107713B6"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lastRenderedPageBreak/>
              <w:t>6</w:t>
            </w:r>
          </w:p>
        </w:tc>
        <w:tc>
          <w:tcPr>
            <w:tcW w:w="4433" w:type="pct"/>
            <w:tcBorders>
              <w:top w:val="single" w:sz="4" w:space="0" w:color="000000"/>
              <w:left w:val="single" w:sz="4" w:space="0" w:color="000000"/>
              <w:bottom w:val="single" w:sz="4" w:space="0" w:color="000000"/>
              <w:right w:val="single" w:sz="4" w:space="0" w:color="000000"/>
            </w:tcBorders>
            <w:vAlign w:val="center"/>
          </w:tcPr>
          <w:p w14:paraId="433BF98B" w14:textId="77777777" w:rsidR="0017363F" w:rsidRPr="0017363F" w:rsidRDefault="0017363F" w:rsidP="00BA0F42">
            <w:pPr>
              <w:tabs>
                <w:tab w:val="left" w:pos="584"/>
              </w:tabs>
              <w:jc w:val="both"/>
              <w:rPr>
                <w:rFonts w:ascii="Times New Roman" w:eastAsia="Times New Roman" w:hAnsi="Times New Roman"/>
                <w:i/>
                <w:iCs/>
              </w:rPr>
            </w:pPr>
            <w:r w:rsidRPr="0017363F">
              <w:rPr>
                <w:rFonts w:ascii="Times New Roman" w:hAnsi="Times New Roman"/>
                <w:bCs/>
                <w:i/>
                <w:iCs/>
              </w:rPr>
              <w:t xml:space="preserve">Предоставление неисключительной лицензии на шлюз безопасности WAF </w:t>
            </w:r>
            <w:proofErr w:type="spellStart"/>
            <w:r w:rsidRPr="0017363F">
              <w:rPr>
                <w:rFonts w:ascii="Times New Roman" w:hAnsi="Times New Roman"/>
                <w:bCs/>
                <w:i/>
                <w:iCs/>
              </w:rPr>
              <w:t>Dallas</w:t>
            </w:r>
            <w:proofErr w:type="spellEnd"/>
            <w:r w:rsidRPr="0017363F">
              <w:rPr>
                <w:rFonts w:ascii="Times New Roman" w:hAnsi="Times New Roman"/>
                <w:bCs/>
                <w:i/>
                <w:iCs/>
              </w:rPr>
              <w:t xml:space="preserve"> </w:t>
            </w:r>
            <w:proofErr w:type="spellStart"/>
            <w:r w:rsidRPr="0017363F">
              <w:rPr>
                <w:rFonts w:ascii="Times New Roman" w:hAnsi="Times New Roman"/>
                <w:bCs/>
                <w:i/>
                <w:iCs/>
              </w:rPr>
              <w:t>Lock</w:t>
            </w:r>
            <w:proofErr w:type="spellEnd"/>
          </w:p>
        </w:tc>
        <w:tc>
          <w:tcPr>
            <w:tcW w:w="335" w:type="pct"/>
            <w:tcBorders>
              <w:top w:val="single" w:sz="4" w:space="0" w:color="000000"/>
              <w:left w:val="single" w:sz="4" w:space="0" w:color="000000"/>
              <w:bottom w:val="single" w:sz="4" w:space="0" w:color="000000"/>
              <w:right w:val="single" w:sz="4" w:space="0" w:color="000000"/>
            </w:tcBorders>
          </w:tcPr>
          <w:p w14:paraId="6EE12DD3"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694606FE"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755BB216"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Класс программ для электронных вычислительных машин и баз данных: (03.03) Межсетевые экраны.</w:t>
            </w:r>
          </w:p>
          <w:p w14:paraId="59CBF8AA"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Реестровая запись № 21831 от 15.03.2024.</w:t>
            </w:r>
          </w:p>
          <w:p w14:paraId="010F8993"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Способ предоставления: копия электронного экземпляра.</w:t>
            </w:r>
          </w:p>
          <w:p w14:paraId="4C1D6A86" w14:textId="77777777" w:rsidR="0017363F" w:rsidRPr="0017363F" w:rsidRDefault="0017363F" w:rsidP="00BA0F42">
            <w:pPr>
              <w:tabs>
                <w:tab w:val="left" w:pos="457"/>
              </w:tabs>
              <w:rPr>
                <w:rFonts w:ascii="Times New Roman" w:eastAsia="Times New Roman" w:hAnsi="Times New Roman"/>
              </w:rPr>
            </w:pPr>
            <w:r w:rsidRPr="0017363F">
              <w:rPr>
                <w:rFonts w:ascii="Times New Roman" w:eastAsia="Times New Roman" w:hAnsi="Times New Roman"/>
              </w:rPr>
              <w:t xml:space="preserve">Срок действия лицензии: </w:t>
            </w:r>
            <w:proofErr w:type="gramStart"/>
            <w:r w:rsidRPr="0017363F">
              <w:rPr>
                <w:rFonts w:ascii="Times New Roman" w:eastAsia="Times New Roman" w:hAnsi="Times New Roman"/>
              </w:rPr>
              <w:t>бессрочная</w:t>
            </w:r>
            <w:proofErr w:type="gramEnd"/>
            <w:r w:rsidRPr="0017363F">
              <w:rPr>
                <w:rFonts w:ascii="Times New Roman" w:eastAsia="Times New Roman" w:hAnsi="Times New Roman"/>
              </w:rPr>
              <w:t>.</w:t>
            </w:r>
          </w:p>
          <w:p w14:paraId="1F8C7145" w14:textId="77777777" w:rsidR="0017363F" w:rsidRPr="0017363F" w:rsidRDefault="0017363F" w:rsidP="00BA0F42">
            <w:pPr>
              <w:tabs>
                <w:tab w:val="left" w:pos="457"/>
              </w:tabs>
              <w:rPr>
                <w:rFonts w:ascii="Times New Roman" w:eastAsia="Times New Roman" w:hAnsi="Times New Roman"/>
              </w:rPr>
            </w:pPr>
            <w:r w:rsidRPr="0017363F">
              <w:rPr>
                <w:rFonts w:ascii="Times New Roman" w:eastAsia="Times New Roman" w:hAnsi="Times New Roman"/>
              </w:rPr>
              <w:t xml:space="preserve">Срок действия технической поддержки </w:t>
            </w:r>
            <w:r w:rsidRPr="0017363F">
              <w:rPr>
                <w:rFonts w:ascii="Times New Roman" w:hAnsi="Times New Roman"/>
              </w:rPr>
              <w:t>производителем</w:t>
            </w:r>
            <w:r w:rsidRPr="0017363F">
              <w:rPr>
                <w:rFonts w:ascii="Times New Roman" w:eastAsia="Times New Roman" w:hAnsi="Times New Roman"/>
              </w:rPr>
              <w:t>: 12 месяцев.</w:t>
            </w:r>
          </w:p>
          <w:p w14:paraId="69E23A28"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 xml:space="preserve">Продление срока функционирования сертифицированного ФСТЭК России шлюза безопасности WAF </w:t>
            </w:r>
            <w:proofErr w:type="spellStart"/>
            <w:r w:rsidRPr="0017363F">
              <w:rPr>
                <w:bCs/>
                <w:sz w:val="22"/>
                <w:szCs w:val="22"/>
              </w:rPr>
              <w:t>Dallas</w:t>
            </w:r>
            <w:proofErr w:type="spellEnd"/>
            <w:r w:rsidRPr="0017363F">
              <w:rPr>
                <w:bCs/>
                <w:sz w:val="22"/>
                <w:szCs w:val="22"/>
              </w:rPr>
              <w:t xml:space="preserve"> </w:t>
            </w:r>
            <w:proofErr w:type="spellStart"/>
            <w:r w:rsidRPr="0017363F">
              <w:rPr>
                <w:bCs/>
                <w:sz w:val="22"/>
                <w:szCs w:val="22"/>
              </w:rPr>
              <w:t>Lock</w:t>
            </w:r>
            <w:proofErr w:type="spellEnd"/>
            <w:r w:rsidRPr="0017363F">
              <w:rPr>
                <w:bCs/>
                <w:sz w:val="22"/>
                <w:szCs w:val="22"/>
              </w:rPr>
              <w:t xml:space="preserve"> для обеспечения непрерывной защиты информации на веб-серверах в составе Системы (переход на бессрочную лицензию).</w:t>
            </w:r>
          </w:p>
          <w:p w14:paraId="26DE056C"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Сведения о действующей годовой лицензии: 7-3971-67456 (</w:t>
            </w:r>
            <w:proofErr w:type="gramStart"/>
            <w:r w:rsidRPr="0017363F">
              <w:rPr>
                <w:rFonts w:ascii="Times New Roman" w:eastAsia="Times New Roman" w:hAnsi="Times New Roman"/>
              </w:rPr>
              <w:t>действительна</w:t>
            </w:r>
            <w:proofErr w:type="gramEnd"/>
            <w:r w:rsidRPr="0017363F">
              <w:rPr>
                <w:rFonts w:ascii="Times New Roman" w:eastAsia="Times New Roman" w:hAnsi="Times New Roman"/>
              </w:rPr>
              <w:t xml:space="preserve"> до 01.11.2026).</w:t>
            </w:r>
          </w:p>
          <w:p w14:paraId="2E82C180"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Пропускная способность: 1000 запросов в секунду (</w:t>
            </w:r>
            <w:r w:rsidRPr="0017363F">
              <w:rPr>
                <w:rFonts w:ascii="Times New Roman" w:eastAsia="Times New Roman" w:hAnsi="Times New Roman"/>
                <w:lang w:val="en-US"/>
              </w:rPr>
              <w:t>RPS</w:t>
            </w:r>
            <w:r w:rsidRPr="0017363F">
              <w:rPr>
                <w:rFonts w:ascii="Times New Roman" w:eastAsia="Times New Roman" w:hAnsi="Times New Roman"/>
              </w:rPr>
              <w:t>).</w:t>
            </w:r>
          </w:p>
        </w:tc>
      </w:tr>
      <w:tr w:rsidR="0017363F" w:rsidRPr="004B53C6" w14:paraId="4D8A1348" w14:textId="77777777" w:rsidTr="00BA0F42">
        <w:tc>
          <w:tcPr>
            <w:tcW w:w="232" w:type="pct"/>
            <w:tcBorders>
              <w:top w:val="single" w:sz="4" w:space="0" w:color="000000"/>
              <w:left w:val="single" w:sz="4" w:space="0" w:color="000000"/>
              <w:bottom w:val="single" w:sz="4" w:space="0" w:color="000000"/>
              <w:right w:val="single" w:sz="4" w:space="0" w:color="000000"/>
            </w:tcBorders>
          </w:tcPr>
          <w:p w14:paraId="3E8720A8"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7</w:t>
            </w:r>
          </w:p>
        </w:tc>
        <w:tc>
          <w:tcPr>
            <w:tcW w:w="4433" w:type="pct"/>
            <w:tcBorders>
              <w:top w:val="single" w:sz="4" w:space="0" w:color="000000"/>
              <w:left w:val="single" w:sz="4" w:space="0" w:color="000000"/>
              <w:bottom w:val="single" w:sz="4" w:space="0" w:color="000000"/>
              <w:right w:val="single" w:sz="4" w:space="0" w:color="000000"/>
            </w:tcBorders>
          </w:tcPr>
          <w:p w14:paraId="60FC9376"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 xml:space="preserve">Предоставление неисключительной лицензии на средство анализа защищенности </w:t>
            </w:r>
            <w:proofErr w:type="spellStart"/>
            <w:r w:rsidRPr="0017363F">
              <w:rPr>
                <w:rFonts w:ascii="Times New Roman" w:eastAsia="Times New Roman" w:hAnsi="Times New Roman"/>
                <w:i/>
              </w:rPr>
              <w:t>RedCheck</w:t>
            </w:r>
            <w:proofErr w:type="spellEnd"/>
          </w:p>
        </w:tc>
        <w:tc>
          <w:tcPr>
            <w:tcW w:w="335" w:type="pct"/>
            <w:tcBorders>
              <w:top w:val="single" w:sz="4" w:space="0" w:color="000000"/>
              <w:left w:val="single" w:sz="4" w:space="0" w:color="000000"/>
              <w:bottom w:val="single" w:sz="4" w:space="0" w:color="000000"/>
              <w:right w:val="single" w:sz="4" w:space="0" w:color="000000"/>
            </w:tcBorders>
          </w:tcPr>
          <w:p w14:paraId="54B20C2E"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550B8448"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45129170"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Класс программ для электронных вычислительных машин и баз данных: (03.17) Средства автоматизации процессов информационной безопасности.</w:t>
            </w:r>
          </w:p>
          <w:p w14:paraId="74625F2F"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Реестровая запись № 765 от 16.05.2016.</w:t>
            </w:r>
          </w:p>
          <w:p w14:paraId="7CEA84AF"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Способ предоставления: экземпляр на материальном носителе.</w:t>
            </w:r>
          </w:p>
          <w:p w14:paraId="4BF11C18" w14:textId="77777777" w:rsidR="0017363F" w:rsidRPr="0017363F" w:rsidRDefault="0017363F" w:rsidP="00BA0F42">
            <w:pPr>
              <w:tabs>
                <w:tab w:val="left" w:pos="457"/>
              </w:tabs>
              <w:rPr>
                <w:rFonts w:ascii="Times New Roman" w:eastAsia="Times New Roman" w:hAnsi="Times New Roman"/>
              </w:rPr>
            </w:pPr>
            <w:r w:rsidRPr="0017363F">
              <w:rPr>
                <w:rFonts w:ascii="Times New Roman" w:eastAsia="Times New Roman" w:hAnsi="Times New Roman"/>
              </w:rPr>
              <w:t>Срок действия лицензии: 12 месяцев.</w:t>
            </w:r>
          </w:p>
          <w:p w14:paraId="7BCF9B8F"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Продление срока функционирования сертифицированного ФСТЭК России средства анализа защищенности "</w:t>
            </w:r>
            <w:proofErr w:type="spellStart"/>
            <w:r w:rsidRPr="0017363F">
              <w:rPr>
                <w:bCs/>
                <w:sz w:val="22"/>
                <w:szCs w:val="22"/>
              </w:rPr>
              <w:t>RedCheck</w:t>
            </w:r>
            <w:proofErr w:type="spellEnd"/>
            <w:r w:rsidRPr="0017363F">
              <w:rPr>
                <w:bCs/>
                <w:sz w:val="22"/>
                <w:szCs w:val="22"/>
              </w:rPr>
              <w:t xml:space="preserve">" для обеспечения непрерывной защиты информации в Системе (переход на редакцию "Экспертная" для обеспечения возможности аудита образов контейнеризации, расширение количества </w:t>
            </w:r>
            <w:r w:rsidRPr="0017363F">
              <w:rPr>
                <w:bCs/>
                <w:sz w:val="22"/>
                <w:szCs w:val="22"/>
                <w:lang w:val="en-US"/>
              </w:rPr>
              <w:t>IP</w:t>
            </w:r>
            <w:r w:rsidRPr="0017363F">
              <w:rPr>
                <w:bCs/>
                <w:sz w:val="22"/>
                <w:szCs w:val="22"/>
              </w:rPr>
              <w:t>-адресов).</w:t>
            </w:r>
          </w:p>
          <w:p w14:paraId="668FAACB"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 xml:space="preserve">Количество </w:t>
            </w:r>
            <w:r w:rsidRPr="0017363F">
              <w:rPr>
                <w:bCs/>
                <w:sz w:val="22"/>
                <w:szCs w:val="22"/>
                <w:lang w:val="en-US"/>
              </w:rPr>
              <w:t>IP</w:t>
            </w:r>
            <w:r w:rsidRPr="0017363F">
              <w:rPr>
                <w:bCs/>
                <w:sz w:val="22"/>
                <w:szCs w:val="22"/>
              </w:rPr>
              <w:t>-адресов: 25 штук.</w:t>
            </w:r>
          </w:p>
          <w:p w14:paraId="30981287"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 xml:space="preserve">Сведения о действующей лицензии: количество </w:t>
            </w:r>
            <w:r w:rsidRPr="0017363F">
              <w:rPr>
                <w:bCs/>
                <w:sz w:val="22"/>
                <w:szCs w:val="22"/>
                <w:lang w:val="en-US"/>
              </w:rPr>
              <w:t>IP</w:t>
            </w:r>
            <w:r w:rsidRPr="0017363F">
              <w:rPr>
                <w:bCs/>
                <w:sz w:val="22"/>
                <w:szCs w:val="22"/>
              </w:rPr>
              <w:t xml:space="preserve">-адресов – 10 штук; срок действия – до 04.09.2026; редакция – </w:t>
            </w:r>
            <w:proofErr w:type="spellStart"/>
            <w:r w:rsidRPr="0017363F">
              <w:rPr>
                <w:bCs/>
                <w:sz w:val="22"/>
                <w:szCs w:val="22"/>
                <w:lang w:val="en-US"/>
              </w:rPr>
              <w:t>RedCheck</w:t>
            </w:r>
            <w:proofErr w:type="spellEnd"/>
            <w:r w:rsidRPr="0017363F">
              <w:rPr>
                <w:bCs/>
                <w:sz w:val="22"/>
                <w:szCs w:val="22"/>
              </w:rPr>
              <w:t xml:space="preserve"> </w:t>
            </w:r>
            <w:r w:rsidRPr="0017363F">
              <w:rPr>
                <w:bCs/>
                <w:sz w:val="22"/>
                <w:szCs w:val="22"/>
                <w:lang w:val="en-US"/>
              </w:rPr>
              <w:t>Professional</w:t>
            </w:r>
            <w:r w:rsidRPr="0017363F">
              <w:rPr>
                <w:bCs/>
                <w:sz w:val="22"/>
                <w:szCs w:val="22"/>
              </w:rPr>
              <w:t>.</w:t>
            </w:r>
          </w:p>
        </w:tc>
      </w:tr>
      <w:tr w:rsidR="0017363F" w:rsidRPr="004B53C6" w14:paraId="07F34B37" w14:textId="77777777" w:rsidTr="00BA0F42">
        <w:tc>
          <w:tcPr>
            <w:tcW w:w="232" w:type="pct"/>
            <w:tcBorders>
              <w:top w:val="single" w:sz="4" w:space="0" w:color="000000"/>
              <w:left w:val="single" w:sz="4" w:space="0" w:color="000000"/>
              <w:bottom w:val="single" w:sz="4" w:space="0" w:color="000000"/>
              <w:right w:val="single" w:sz="4" w:space="0" w:color="000000"/>
            </w:tcBorders>
          </w:tcPr>
          <w:p w14:paraId="35DEA3AF"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8</w:t>
            </w:r>
          </w:p>
        </w:tc>
        <w:tc>
          <w:tcPr>
            <w:tcW w:w="4433" w:type="pct"/>
            <w:tcBorders>
              <w:top w:val="single" w:sz="4" w:space="0" w:color="000000"/>
              <w:left w:val="single" w:sz="4" w:space="0" w:color="000000"/>
              <w:bottom w:val="single" w:sz="4" w:space="0" w:color="000000"/>
              <w:right w:val="single" w:sz="4" w:space="0" w:color="000000"/>
            </w:tcBorders>
          </w:tcPr>
          <w:p w14:paraId="393A4F22" w14:textId="77777777" w:rsidR="0017363F" w:rsidRPr="0017363F" w:rsidRDefault="0017363F" w:rsidP="00BA0F42">
            <w:pPr>
              <w:tabs>
                <w:tab w:val="left" w:pos="584"/>
              </w:tabs>
              <w:jc w:val="both"/>
              <w:rPr>
                <w:rFonts w:ascii="Times New Roman" w:eastAsia="Times New Roman" w:hAnsi="Times New Roman"/>
                <w:i/>
                <w:iCs/>
              </w:rPr>
            </w:pPr>
            <w:r w:rsidRPr="0017363F">
              <w:rPr>
                <w:rFonts w:ascii="Times New Roman" w:hAnsi="Times New Roman"/>
                <w:i/>
                <w:iCs/>
              </w:rPr>
              <w:t xml:space="preserve">Предоставление неисключительной лицензии </w:t>
            </w:r>
            <w:proofErr w:type="gramStart"/>
            <w:r w:rsidRPr="0017363F">
              <w:rPr>
                <w:rFonts w:ascii="Times New Roman" w:hAnsi="Times New Roman"/>
                <w:i/>
                <w:iCs/>
              </w:rPr>
              <w:t>на</w:t>
            </w:r>
            <w:proofErr w:type="gramEnd"/>
            <w:r w:rsidRPr="0017363F">
              <w:rPr>
                <w:rFonts w:ascii="Times New Roman" w:hAnsi="Times New Roman"/>
                <w:i/>
                <w:iCs/>
              </w:rPr>
              <w:t xml:space="preserve"> ПО для </w:t>
            </w:r>
            <w:proofErr w:type="gramStart"/>
            <w:r w:rsidRPr="0017363F">
              <w:rPr>
                <w:rFonts w:ascii="Times New Roman" w:hAnsi="Times New Roman"/>
                <w:i/>
                <w:iCs/>
              </w:rPr>
              <w:t>централизованного</w:t>
            </w:r>
            <w:proofErr w:type="gramEnd"/>
            <w:r w:rsidRPr="0017363F">
              <w:rPr>
                <w:rFonts w:ascii="Times New Roman" w:hAnsi="Times New Roman"/>
                <w:i/>
                <w:iCs/>
              </w:rPr>
              <w:t xml:space="preserve"> управления средствами защиты информации "Единый центр управления </w:t>
            </w:r>
            <w:proofErr w:type="spellStart"/>
            <w:r w:rsidRPr="0017363F">
              <w:rPr>
                <w:rFonts w:ascii="Times New Roman" w:hAnsi="Times New Roman"/>
                <w:i/>
                <w:iCs/>
              </w:rPr>
              <w:t>Dallas</w:t>
            </w:r>
            <w:proofErr w:type="spellEnd"/>
            <w:r w:rsidRPr="0017363F">
              <w:rPr>
                <w:rFonts w:ascii="Times New Roman" w:hAnsi="Times New Roman"/>
                <w:i/>
                <w:iCs/>
              </w:rPr>
              <w:t xml:space="preserve"> </w:t>
            </w:r>
            <w:proofErr w:type="spellStart"/>
            <w:r w:rsidRPr="0017363F">
              <w:rPr>
                <w:rFonts w:ascii="Times New Roman" w:hAnsi="Times New Roman"/>
                <w:i/>
                <w:iCs/>
              </w:rPr>
              <w:t>Lock</w:t>
            </w:r>
            <w:proofErr w:type="spellEnd"/>
            <w:r w:rsidRPr="0017363F">
              <w:rPr>
                <w:rFonts w:ascii="Times New Roman" w:hAnsi="Times New Roman"/>
                <w:i/>
                <w:iCs/>
              </w:rPr>
              <w:t>"</w:t>
            </w:r>
          </w:p>
        </w:tc>
        <w:tc>
          <w:tcPr>
            <w:tcW w:w="335" w:type="pct"/>
            <w:tcBorders>
              <w:top w:val="single" w:sz="4" w:space="0" w:color="000000"/>
              <w:left w:val="single" w:sz="4" w:space="0" w:color="000000"/>
              <w:bottom w:val="single" w:sz="4" w:space="0" w:color="000000"/>
              <w:right w:val="single" w:sz="4" w:space="0" w:color="000000"/>
            </w:tcBorders>
          </w:tcPr>
          <w:p w14:paraId="0CFAAE09"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0032F0F9"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1B993C73" w14:textId="77777777" w:rsidR="0017363F" w:rsidRPr="0017363F" w:rsidRDefault="0017363F" w:rsidP="00BA0F42">
            <w:pPr>
              <w:pStyle w:val="affffffd"/>
              <w:tabs>
                <w:tab w:val="left" w:pos="457"/>
              </w:tabs>
              <w:spacing w:line="276" w:lineRule="auto"/>
              <w:jc w:val="both"/>
              <w:rPr>
                <w:sz w:val="22"/>
                <w:szCs w:val="22"/>
              </w:rPr>
            </w:pPr>
            <w:r w:rsidRPr="0017363F">
              <w:rPr>
                <w:sz w:val="22"/>
                <w:szCs w:val="22"/>
              </w:rPr>
              <w:t>Класс программ для электронных вычислительных машин и баз данных: (03.17) Средства автоматизации процессов информационной безопасности.</w:t>
            </w:r>
          </w:p>
          <w:p w14:paraId="60B0B57B"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Реестровая запись № 11185 от 29.07.2021.</w:t>
            </w:r>
          </w:p>
          <w:p w14:paraId="762F283D"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Способ предоставления: копия электронного экземпляра.</w:t>
            </w:r>
          </w:p>
          <w:p w14:paraId="0A27B655"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 xml:space="preserve">Срок действия лицензии: </w:t>
            </w:r>
            <w:proofErr w:type="gramStart"/>
            <w:r w:rsidRPr="0017363F">
              <w:rPr>
                <w:sz w:val="22"/>
                <w:szCs w:val="22"/>
              </w:rPr>
              <w:t>бессрочная</w:t>
            </w:r>
            <w:proofErr w:type="gramEnd"/>
            <w:r w:rsidRPr="0017363F">
              <w:rPr>
                <w:sz w:val="22"/>
                <w:szCs w:val="22"/>
              </w:rPr>
              <w:t>.</w:t>
            </w:r>
          </w:p>
          <w:p w14:paraId="308A8C42"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Срок действия технической поддержки производителем: 12 месяцев.</w:t>
            </w:r>
          </w:p>
          <w:p w14:paraId="4E338E5A"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 xml:space="preserve">ПО "Единый центр управления </w:t>
            </w:r>
            <w:proofErr w:type="spellStart"/>
            <w:r w:rsidRPr="0017363F">
              <w:rPr>
                <w:sz w:val="22"/>
                <w:szCs w:val="22"/>
              </w:rPr>
              <w:t>Dallas</w:t>
            </w:r>
            <w:proofErr w:type="spellEnd"/>
            <w:r w:rsidRPr="0017363F">
              <w:rPr>
                <w:sz w:val="22"/>
                <w:szCs w:val="22"/>
              </w:rPr>
              <w:t xml:space="preserve"> </w:t>
            </w:r>
            <w:proofErr w:type="spellStart"/>
            <w:r w:rsidRPr="0017363F">
              <w:rPr>
                <w:sz w:val="22"/>
                <w:szCs w:val="22"/>
              </w:rPr>
              <w:t>Lock</w:t>
            </w:r>
            <w:proofErr w:type="spellEnd"/>
            <w:r w:rsidRPr="0017363F">
              <w:rPr>
                <w:sz w:val="22"/>
                <w:szCs w:val="22"/>
              </w:rPr>
              <w:t>" (далее – ЕЦУ) имеет подтверждение возможности его применения для построения информационных систем, обрабатывающих информацию ограниченного доступа, и реализации функций безопасности в виде сертификата соответствия требованиям нормативного документа ФСТЭК России:</w:t>
            </w:r>
          </w:p>
          <w:p w14:paraId="2AE8EC6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w:t>
            </w:r>
            <w:r w:rsidRPr="0017363F">
              <w:rPr>
                <w:rFonts w:ascii="Times New Roman" w:hAnsi="Times New Roman"/>
              </w:rPr>
              <w:lastRenderedPageBreak/>
              <w:t>технологий" (ФСТЭК России, 2020), - 4 уровень.</w:t>
            </w:r>
          </w:p>
          <w:p w14:paraId="44C155B3" w14:textId="77777777" w:rsidR="0017363F" w:rsidRPr="0017363F" w:rsidRDefault="0017363F" w:rsidP="00BA0F42">
            <w:pPr>
              <w:pStyle w:val="affffffd"/>
              <w:widowControl/>
              <w:tabs>
                <w:tab w:val="left" w:pos="457"/>
              </w:tabs>
              <w:spacing w:line="276" w:lineRule="auto"/>
              <w:jc w:val="both"/>
              <w:rPr>
                <w:iCs/>
                <w:sz w:val="22"/>
                <w:szCs w:val="22"/>
              </w:rPr>
            </w:pPr>
            <w:proofErr w:type="gramStart"/>
            <w:r w:rsidRPr="0017363F">
              <w:rPr>
                <w:iCs/>
                <w:sz w:val="22"/>
                <w:szCs w:val="22"/>
              </w:rPr>
              <w:t xml:space="preserve">ЕЦУ обеспечивает централизованное управление техническими средствами с установленными </w:t>
            </w:r>
            <w:proofErr w:type="spellStart"/>
            <w:r w:rsidRPr="0017363F">
              <w:rPr>
                <w:iCs/>
                <w:sz w:val="22"/>
                <w:szCs w:val="22"/>
              </w:rPr>
              <w:t>СрЗИ</w:t>
            </w:r>
            <w:proofErr w:type="spellEnd"/>
            <w:r w:rsidRPr="0017363F">
              <w:rPr>
                <w:iCs/>
                <w:sz w:val="22"/>
                <w:szCs w:val="22"/>
              </w:rPr>
              <w:t xml:space="preserve"> </w:t>
            </w:r>
            <w:proofErr w:type="spellStart"/>
            <w:r w:rsidRPr="0017363F">
              <w:rPr>
                <w:iCs/>
                <w:sz w:val="22"/>
                <w:szCs w:val="22"/>
              </w:rPr>
              <w:t>Dallas</w:t>
            </w:r>
            <w:proofErr w:type="spellEnd"/>
            <w:r w:rsidRPr="0017363F">
              <w:rPr>
                <w:iCs/>
                <w:sz w:val="22"/>
                <w:szCs w:val="22"/>
              </w:rPr>
              <w:t xml:space="preserve"> </w:t>
            </w:r>
            <w:proofErr w:type="spellStart"/>
            <w:r w:rsidRPr="0017363F">
              <w:rPr>
                <w:iCs/>
                <w:sz w:val="22"/>
                <w:szCs w:val="22"/>
              </w:rPr>
              <w:t>Lock</w:t>
            </w:r>
            <w:proofErr w:type="spellEnd"/>
            <w:r w:rsidRPr="0017363F">
              <w:rPr>
                <w:iCs/>
                <w:sz w:val="22"/>
                <w:szCs w:val="22"/>
              </w:rPr>
              <w:t xml:space="preserve"> следующих типов:</w:t>
            </w:r>
            <w:proofErr w:type="gramEnd"/>
          </w:p>
          <w:p w14:paraId="480195A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шлюз безопасности WAF </w:t>
            </w:r>
            <w:proofErr w:type="spellStart"/>
            <w:r w:rsidRPr="0017363F">
              <w:rPr>
                <w:rFonts w:ascii="Times New Roman" w:hAnsi="Times New Roman"/>
              </w:rPr>
              <w:t>Dallas</w:t>
            </w:r>
            <w:proofErr w:type="spellEnd"/>
            <w:r w:rsidRPr="0017363F">
              <w:rPr>
                <w:rFonts w:ascii="Times New Roman" w:hAnsi="Times New Roman"/>
              </w:rPr>
              <w:t xml:space="preserve"> </w:t>
            </w:r>
            <w:proofErr w:type="spellStart"/>
            <w:r w:rsidRPr="0017363F">
              <w:rPr>
                <w:rFonts w:ascii="Times New Roman" w:hAnsi="Times New Roman"/>
              </w:rPr>
              <w:t>Lock</w:t>
            </w:r>
            <w:proofErr w:type="spellEnd"/>
            <w:r w:rsidRPr="0017363F">
              <w:rPr>
                <w:rFonts w:ascii="Times New Roman" w:hAnsi="Times New Roman"/>
              </w:rPr>
              <w:t>;</w:t>
            </w:r>
          </w:p>
          <w:p w14:paraId="7FD741D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системы защиты информации от несанкционированного доступа;</w:t>
            </w:r>
          </w:p>
          <w:p w14:paraId="0006DAD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средства контроля съемных машинных носителей информации;</w:t>
            </w:r>
          </w:p>
          <w:p w14:paraId="2205061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межсетевые экраны уровня узла;</w:t>
            </w:r>
          </w:p>
          <w:p w14:paraId="35C7D13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системы обнаружения вторжений;</w:t>
            </w:r>
          </w:p>
          <w:p w14:paraId="4DB0F95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средства обнаружения и реагирования.</w:t>
            </w:r>
          </w:p>
          <w:p w14:paraId="1959CBA8" w14:textId="77777777" w:rsidR="0017363F" w:rsidRPr="0017363F" w:rsidRDefault="0017363F" w:rsidP="00BA0F42">
            <w:pPr>
              <w:spacing w:line="276" w:lineRule="auto"/>
              <w:rPr>
                <w:rFonts w:ascii="Times New Roman" w:hAnsi="Times New Roman"/>
                <w:iCs/>
              </w:rPr>
            </w:pPr>
            <w:r w:rsidRPr="0017363F">
              <w:rPr>
                <w:rFonts w:ascii="Times New Roman" w:hAnsi="Times New Roman"/>
                <w:iCs/>
              </w:rPr>
              <w:t>ЕЦУ обеспечивает:</w:t>
            </w:r>
          </w:p>
          <w:p w14:paraId="24E6B21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управление заданиями шлюза безопасности WAF </w:t>
            </w:r>
            <w:proofErr w:type="spellStart"/>
            <w:r w:rsidRPr="0017363F">
              <w:rPr>
                <w:rFonts w:ascii="Times New Roman" w:hAnsi="Times New Roman"/>
              </w:rPr>
              <w:t>Dallas</w:t>
            </w:r>
            <w:proofErr w:type="spellEnd"/>
            <w:r w:rsidRPr="0017363F">
              <w:rPr>
                <w:rFonts w:ascii="Times New Roman" w:hAnsi="Times New Roman"/>
              </w:rPr>
              <w:t xml:space="preserve"> </w:t>
            </w:r>
            <w:proofErr w:type="spellStart"/>
            <w:r w:rsidRPr="0017363F">
              <w:rPr>
                <w:rFonts w:ascii="Times New Roman" w:hAnsi="Times New Roman"/>
              </w:rPr>
              <w:t>Lock</w:t>
            </w:r>
            <w:proofErr w:type="spellEnd"/>
            <w:r w:rsidRPr="0017363F">
              <w:rPr>
                <w:rFonts w:ascii="Times New Roman" w:hAnsi="Times New Roman"/>
              </w:rPr>
              <w:t xml:space="preserve"> на обновление базы решающих правил; создание и восстановление резервной копии; сброс к заводским настройкам; применение файла лицензии;</w:t>
            </w:r>
          </w:p>
          <w:p w14:paraId="414AEFD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proofErr w:type="gramStart"/>
            <w:r w:rsidRPr="0017363F">
              <w:rPr>
                <w:rFonts w:ascii="Times New Roman" w:hAnsi="Times New Roman"/>
              </w:rPr>
              <w:t xml:space="preserve">возможность оперативного управления удаленным завершением работы, перезагрузкой и разблокировкой технических средств с установленными </w:t>
            </w:r>
            <w:proofErr w:type="spellStart"/>
            <w:r w:rsidRPr="0017363F">
              <w:rPr>
                <w:rFonts w:ascii="Times New Roman" w:hAnsi="Times New Roman"/>
              </w:rPr>
              <w:t>СрЗИ</w:t>
            </w:r>
            <w:proofErr w:type="spellEnd"/>
            <w:r w:rsidRPr="0017363F">
              <w:rPr>
                <w:rFonts w:ascii="Times New Roman" w:hAnsi="Times New Roman"/>
              </w:rPr>
              <w:t>, а также пересчет контрольных сумм контролируемых объектов;</w:t>
            </w:r>
            <w:proofErr w:type="gramEnd"/>
          </w:p>
          <w:p w14:paraId="72DF58D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proofErr w:type="gramStart"/>
            <w:r w:rsidRPr="0017363F">
              <w:rPr>
                <w:rFonts w:ascii="Times New Roman" w:hAnsi="Times New Roman"/>
              </w:rPr>
              <w:t>следующие возможности контроля и управления сетевым оборудованием: сканирование сети для обнаружения оборудования по протоколам SNMP и SSH; ввод сетевого оборудования под управление домена безопасности ЕЦУ; удаленная перезагрузка сетевого оборудования; поддержка собственной расширяемой базы файлов конфигурации оборудования; сохранение отчета о конфигурации сетевого оборудования; настройка параметров оборудования, берущихся под контроль; сравнение текущих значений параметров конфигурации оборудования с заданным эталоном значением;</w:t>
            </w:r>
            <w:proofErr w:type="gramEnd"/>
            <w:r w:rsidRPr="0017363F">
              <w:rPr>
                <w:rFonts w:ascii="Times New Roman" w:hAnsi="Times New Roman"/>
              </w:rPr>
              <w:t xml:space="preserve"> сигнализация о нарушении целостности; прием сообщений по протоколу </w:t>
            </w:r>
            <w:proofErr w:type="spellStart"/>
            <w:r w:rsidRPr="0017363F">
              <w:rPr>
                <w:rFonts w:ascii="Times New Roman" w:hAnsi="Times New Roman"/>
              </w:rPr>
              <w:t>Syslog</w:t>
            </w:r>
            <w:proofErr w:type="spellEnd"/>
            <w:r w:rsidRPr="0017363F">
              <w:rPr>
                <w:rFonts w:ascii="Times New Roman" w:hAnsi="Times New Roman"/>
              </w:rPr>
              <w:t>;</w:t>
            </w:r>
          </w:p>
          <w:p w14:paraId="7D5F9B6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следующие возможности централизованного управления межсетевыми экранами (МЭ): гибкое управление правилами МЭ на разных уровнях домена; работу с параметрами МЭ; управление профилем, изолирующим технические средства в составе домена безопасности от сети передачи данных; просмотр журналов событий МЭ;</w:t>
            </w:r>
          </w:p>
          <w:p w14:paraId="57DA795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следующие возможности централизованного управления средством контроля съемных машинных носителей информации (СКН): гибкое управление настройками и политиками СКН; работу со съемными накопителями; работу с ключами преобразования съемных накопителей; </w:t>
            </w:r>
          </w:p>
          <w:p w14:paraId="736DE93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proofErr w:type="gramStart"/>
            <w:r w:rsidRPr="0017363F">
              <w:rPr>
                <w:rFonts w:ascii="Times New Roman" w:hAnsi="Times New Roman"/>
              </w:rPr>
              <w:t xml:space="preserve">следующие возможности централизованного управления системой обнаружения вторжений (СОВ): управление настройками эвристики и базой сигнатур трафика и журналов; получение событий о сработавших на клиентах сигнатурах, произошедших сетевых атаках и подозрительной активности; обновление базы решающих правил; управление контролем приложений и реестра, списком доверенных адресов; настройку параметров безопасной среды (песочницы); </w:t>
            </w:r>
            <w:proofErr w:type="gramEnd"/>
          </w:p>
          <w:p w14:paraId="5A99421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следующие возможности централизованного управления контролем устрой</w:t>
            </w:r>
            <w:proofErr w:type="gramStart"/>
            <w:r w:rsidRPr="0017363F">
              <w:rPr>
                <w:rFonts w:ascii="Times New Roman" w:hAnsi="Times New Roman"/>
              </w:rPr>
              <w:t>ств кл</w:t>
            </w:r>
            <w:proofErr w:type="gramEnd"/>
            <w:r w:rsidRPr="0017363F">
              <w:rPr>
                <w:rFonts w:ascii="Times New Roman" w:hAnsi="Times New Roman"/>
              </w:rPr>
              <w:t>иентов: управление списком классов устройств с возможностью разграничения доступа для определенных пользователей (групп пользователей); управление ведением аудита событий данного доступа;</w:t>
            </w:r>
          </w:p>
          <w:p w14:paraId="448A4FE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следующие возможности централизованного управления правилами автоматического реагирования и индикаторами компрометации: гибкое управление базой индикаторов компрометации; создание правил автоматического реагирования на основе индикаторов компрометации с выбором действия по реагированию на угрозы; запуск сканирования системы (вручную, по расписанию) на обнаружение индикаторов компрометации; регулярное обновление базы индикаторов компрометации;</w:t>
            </w:r>
          </w:p>
          <w:p w14:paraId="0927B34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отображения информации о состоянии </w:t>
            </w:r>
            <w:proofErr w:type="spellStart"/>
            <w:r w:rsidRPr="0017363F">
              <w:rPr>
                <w:rFonts w:ascii="Times New Roman" w:hAnsi="Times New Roman"/>
              </w:rPr>
              <w:t>СрЗИ</w:t>
            </w:r>
            <w:proofErr w:type="spellEnd"/>
            <w:r w:rsidRPr="0017363F">
              <w:rPr>
                <w:rFonts w:ascii="Times New Roman" w:hAnsi="Times New Roman"/>
              </w:rPr>
              <w:t xml:space="preserve">, в том числе статусов и состояний компонентов </w:t>
            </w:r>
            <w:proofErr w:type="spellStart"/>
            <w:r w:rsidRPr="0017363F">
              <w:rPr>
                <w:rFonts w:ascii="Times New Roman" w:hAnsi="Times New Roman"/>
              </w:rPr>
              <w:t>СрЗИ</w:t>
            </w:r>
            <w:proofErr w:type="spellEnd"/>
            <w:r w:rsidRPr="0017363F">
              <w:rPr>
                <w:rFonts w:ascii="Times New Roman" w:hAnsi="Times New Roman"/>
              </w:rPr>
              <w:t>;</w:t>
            </w:r>
          </w:p>
          <w:p w14:paraId="5314546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централизованное управление пользователями и группами пользователей на технических </w:t>
            </w:r>
            <w:r w:rsidRPr="0017363F">
              <w:rPr>
                <w:rFonts w:ascii="Times New Roman" w:hAnsi="Times New Roman"/>
              </w:rPr>
              <w:lastRenderedPageBreak/>
              <w:t xml:space="preserve">средствах </w:t>
            </w:r>
            <w:proofErr w:type="gramStart"/>
            <w:r w:rsidRPr="0017363F">
              <w:rPr>
                <w:rFonts w:ascii="Times New Roman" w:hAnsi="Times New Roman"/>
              </w:rPr>
              <w:t>с</w:t>
            </w:r>
            <w:proofErr w:type="gramEnd"/>
            <w:r w:rsidRPr="0017363F">
              <w:rPr>
                <w:rFonts w:ascii="Times New Roman" w:hAnsi="Times New Roman"/>
              </w:rPr>
              <w:t xml:space="preserve"> установленными </w:t>
            </w:r>
            <w:proofErr w:type="spellStart"/>
            <w:r w:rsidRPr="0017363F">
              <w:rPr>
                <w:rFonts w:ascii="Times New Roman" w:hAnsi="Times New Roman"/>
              </w:rPr>
              <w:t>СрЗИ</w:t>
            </w:r>
            <w:proofErr w:type="spellEnd"/>
            <w:r w:rsidRPr="0017363F">
              <w:rPr>
                <w:rFonts w:ascii="Times New Roman" w:hAnsi="Times New Roman"/>
              </w:rPr>
              <w:t>;</w:t>
            </w:r>
          </w:p>
          <w:p w14:paraId="4DF7999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выгрузки списка учетных записей пользователей и списка клиентов в файл;</w:t>
            </w:r>
          </w:p>
          <w:p w14:paraId="2ECBEDF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централизованное управление политиками безопасности </w:t>
            </w:r>
            <w:proofErr w:type="spellStart"/>
            <w:r w:rsidRPr="0017363F">
              <w:rPr>
                <w:rFonts w:ascii="Times New Roman" w:hAnsi="Times New Roman"/>
              </w:rPr>
              <w:t>СрЗИ</w:t>
            </w:r>
            <w:proofErr w:type="spellEnd"/>
            <w:r w:rsidRPr="0017363F">
              <w:rPr>
                <w:rFonts w:ascii="Times New Roman" w:hAnsi="Times New Roman"/>
              </w:rPr>
              <w:t xml:space="preserve"> с возможностью установления запрета на их изменение на нижестоящих уровнях;</w:t>
            </w:r>
          </w:p>
          <w:p w14:paraId="60756B8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использования шаблонов с настройками политик безопасности </w:t>
            </w:r>
            <w:proofErr w:type="spellStart"/>
            <w:r w:rsidRPr="0017363F">
              <w:rPr>
                <w:rFonts w:ascii="Times New Roman" w:hAnsi="Times New Roman"/>
              </w:rPr>
              <w:t>СрЗИ</w:t>
            </w:r>
            <w:proofErr w:type="spellEnd"/>
            <w:r w:rsidRPr="0017363F">
              <w:rPr>
                <w:rFonts w:ascii="Times New Roman" w:hAnsi="Times New Roman"/>
              </w:rPr>
              <w:t>, соответствующих требованиям руководящих и нормативных документов ФСТЭК России;</w:t>
            </w:r>
          </w:p>
          <w:p w14:paraId="13AB26D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периодическую и принудительную синхронизацию политик безопасности и пользователей </w:t>
            </w:r>
            <w:proofErr w:type="spellStart"/>
            <w:r w:rsidRPr="0017363F">
              <w:rPr>
                <w:rFonts w:ascii="Times New Roman" w:hAnsi="Times New Roman"/>
              </w:rPr>
              <w:t>СрЗИ</w:t>
            </w:r>
            <w:proofErr w:type="spellEnd"/>
            <w:r w:rsidRPr="0017363F">
              <w:rPr>
                <w:rFonts w:ascii="Times New Roman" w:hAnsi="Times New Roman"/>
              </w:rPr>
              <w:t xml:space="preserve"> со значениями ЕЦУ;</w:t>
            </w:r>
          </w:p>
          <w:p w14:paraId="27FD9ED5"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управление ролевой моделью доступа, позволяющей разграничивать права пользователей с точностью до ограничения в рамках каждого узла;</w:t>
            </w:r>
          </w:p>
          <w:p w14:paraId="47C328F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централизованный сбор журналов аудита </w:t>
            </w:r>
            <w:proofErr w:type="spellStart"/>
            <w:r w:rsidRPr="0017363F">
              <w:rPr>
                <w:rFonts w:ascii="Times New Roman" w:hAnsi="Times New Roman"/>
              </w:rPr>
              <w:t>СрЗИ</w:t>
            </w:r>
            <w:proofErr w:type="spellEnd"/>
            <w:r w:rsidRPr="0017363F">
              <w:rPr>
                <w:rFonts w:ascii="Times New Roman" w:hAnsi="Times New Roman"/>
              </w:rPr>
              <w:t xml:space="preserve"> (периодический и принудительный) с возможностью выполнения группировки и фильтрации событий аудита;</w:t>
            </w:r>
          </w:p>
          <w:p w14:paraId="250798E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сигнализацию об инцидентах безопасности на технических средствах </w:t>
            </w:r>
            <w:proofErr w:type="gramStart"/>
            <w:r w:rsidRPr="0017363F">
              <w:rPr>
                <w:rFonts w:ascii="Times New Roman" w:hAnsi="Times New Roman"/>
              </w:rPr>
              <w:t>с</w:t>
            </w:r>
            <w:proofErr w:type="gramEnd"/>
            <w:r w:rsidRPr="0017363F">
              <w:rPr>
                <w:rFonts w:ascii="Times New Roman" w:hAnsi="Times New Roman"/>
              </w:rPr>
              <w:t xml:space="preserve"> установленными </w:t>
            </w:r>
            <w:proofErr w:type="spellStart"/>
            <w:r w:rsidRPr="0017363F">
              <w:rPr>
                <w:rFonts w:ascii="Times New Roman" w:hAnsi="Times New Roman"/>
              </w:rPr>
              <w:t>СрЗИ</w:t>
            </w:r>
            <w:proofErr w:type="spellEnd"/>
            <w:r w:rsidRPr="0017363F">
              <w:rPr>
                <w:rFonts w:ascii="Times New Roman" w:hAnsi="Times New Roman"/>
              </w:rPr>
              <w:t>;</w:t>
            </w:r>
          </w:p>
          <w:p w14:paraId="2F816B2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оперативное оповещение об инцидентах по e-</w:t>
            </w:r>
            <w:proofErr w:type="spellStart"/>
            <w:r w:rsidRPr="0017363F">
              <w:rPr>
                <w:rFonts w:ascii="Times New Roman" w:hAnsi="Times New Roman"/>
              </w:rPr>
              <w:t>mail</w:t>
            </w:r>
            <w:proofErr w:type="spellEnd"/>
            <w:r w:rsidRPr="0017363F">
              <w:rPr>
                <w:rFonts w:ascii="Times New Roman" w:hAnsi="Times New Roman"/>
              </w:rPr>
              <w:t>;</w:t>
            </w:r>
          </w:p>
          <w:p w14:paraId="12F76D9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централизованную проверку целостности контролируемых объектов: программно-аппаратной среды, файловой системы, системного реестра;</w:t>
            </w:r>
          </w:p>
          <w:p w14:paraId="3934E25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централизованное управление аппаратными идентификаторами, а также их инвентаризацию и удаленную регистрацию;</w:t>
            </w:r>
          </w:p>
          <w:p w14:paraId="3CDC40A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управление файлами конфигурации </w:t>
            </w:r>
            <w:proofErr w:type="spellStart"/>
            <w:r w:rsidRPr="0017363F">
              <w:rPr>
                <w:rFonts w:ascii="Times New Roman" w:hAnsi="Times New Roman"/>
              </w:rPr>
              <w:t>СрЗИ</w:t>
            </w:r>
            <w:proofErr w:type="spellEnd"/>
            <w:r w:rsidRPr="0017363F">
              <w:rPr>
                <w:rFonts w:ascii="Times New Roman" w:hAnsi="Times New Roman"/>
              </w:rPr>
              <w:t xml:space="preserve"> (получение и применение файлов конфигурации);</w:t>
            </w:r>
          </w:p>
          <w:p w14:paraId="68A93C1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изменение параметров лицензии и технической поддержки </w:t>
            </w:r>
            <w:proofErr w:type="spellStart"/>
            <w:r w:rsidRPr="0017363F">
              <w:rPr>
                <w:rFonts w:ascii="Times New Roman" w:hAnsi="Times New Roman"/>
              </w:rPr>
              <w:t>СрЗИ</w:t>
            </w:r>
            <w:proofErr w:type="spellEnd"/>
            <w:r w:rsidRPr="0017363F">
              <w:rPr>
                <w:rFonts w:ascii="Times New Roman" w:hAnsi="Times New Roman"/>
              </w:rPr>
              <w:t xml:space="preserve">, а также отображение и выгрузка лицензионной информации </w:t>
            </w:r>
            <w:proofErr w:type="spellStart"/>
            <w:r w:rsidRPr="0017363F">
              <w:rPr>
                <w:rFonts w:ascii="Times New Roman" w:hAnsi="Times New Roman"/>
              </w:rPr>
              <w:t>СрЗИ</w:t>
            </w:r>
            <w:proofErr w:type="spellEnd"/>
            <w:r w:rsidRPr="0017363F">
              <w:rPr>
                <w:rFonts w:ascii="Times New Roman" w:hAnsi="Times New Roman"/>
              </w:rPr>
              <w:t xml:space="preserve"> в виде HTML-отчета;</w:t>
            </w:r>
          </w:p>
          <w:p w14:paraId="3F72BD4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сканирование сети для обнаружения технических средств </w:t>
            </w:r>
            <w:proofErr w:type="gramStart"/>
            <w:r w:rsidRPr="0017363F">
              <w:rPr>
                <w:rFonts w:ascii="Times New Roman" w:hAnsi="Times New Roman"/>
              </w:rPr>
              <w:t>с</w:t>
            </w:r>
            <w:proofErr w:type="gramEnd"/>
            <w:r w:rsidRPr="0017363F">
              <w:rPr>
                <w:rFonts w:ascii="Times New Roman" w:hAnsi="Times New Roman"/>
              </w:rPr>
              <w:t xml:space="preserve"> установленными </w:t>
            </w:r>
            <w:proofErr w:type="spellStart"/>
            <w:r w:rsidRPr="0017363F">
              <w:rPr>
                <w:rFonts w:ascii="Times New Roman" w:hAnsi="Times New Roman"/>
              </w:rPr>
              <w:t>СрЗИ</w:t>
            </w:r>
            <w:proofErr w:type="spellEnd"/>
            <w:r w:rsidRPr="0017363F">
              <w:rPr>
                <w:rFonts w:ascii="Times New Roman" w:hAnsi="Times New Roman"/>
              </w:rPr>
              <w:t xml:space="preserve"> по IP-адресу;</w:t>
            </w:r>
          </w:p>
          <w:p w14:paraId="2FD544B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proofErr w:type="gramStart"/>
            <w:r w:rsidRPr="0017363F">
              <w:rPr>
                <w:rFonts w:ascii="Times New Roman" w:hAnsi="Times New Roman"/>
              </w:rPr>
              <w:t xml:space="preserve">контроль пользовательских сессий на технических средствах с установленными </w:t>
            </w:r>
            <w:proofErr w:type="spellStart"/>
            <w:r w:rsidRPr="0017363F">
              <w:rPr>
                <w:rFonts w:ascii="Times New Roman" w:hAnsi="Times New Roman"/>
              </w:rPr>
              <w:t>СрЗИ</w:t>
            </w:r>
            <w:proofErr w:type="spellEnd"/>
            <w:r w:rsidRPr="0017363F">
              <w:rPr>
                <w:rFonts w:ascii="Times New Roman" w:hAnsi="Times New Roman"/>
              </w:rPr>
              <w:t>, включающий просмотр активных сессий пользователей и ведение журнала сессий;</w:t>
            </w:r>
            <w:proofErr w:type="gramEnd"/>
          </w:p>
          <w:p w14:paraId="23B9B8C2"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контроль терминальных сессий на технических средствах в составе домена безопасности;</w:t>
            </w:r>
          </w:p>
          <w:p w14:paraId="26F1BE9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удаленной установки, обновления, удаления </w:t>
            </w:r>
            <w:proofErr w:type="spellStart"/>
            <w:r w:rsidRPr="0017363F">
              <w:rPr>
                <w:rFonts w:ascii="Times New Roman" w:hAnsi="Times New Roman"/>
              </w:rPr>
              <w:t>СрЗИ</w:t>
            </w:r>
            <w:proofErr w:type="spellEnd"/>
            <w:r w:rsidRPr="0017363F">
              <w:rPr>
                <w:rFonts w:ascii="Times New Roman" w:hAnsi="Times New Roman"/>
              </w:rPr>
              <w:t xml:space="preserve"> </w:t>
            </w:r>
            <w:proofErr w:type="gramStart"/>
            <w:r w:rsidRPr="0017363F">
              <w:rPr>
                <w:rFonts w:ascii="Times New Roman" w:hAnsi="Times New Roman"/>
              </w:rPr>
              <w:t>на</w:t>
            </w:r>
            <w:proofErr w:type="gramEnd"/>
            <w:r w:rsidRPr="0017363F">
              <w:rPr>
                <w:rFonts w:ascii="Times New Roman" w:hAnsi="Times New Roman"/>
              </w:rPr>
              <w:t xml:space="preserve">, </w:t>
            </w:r>
            <w:proofErr w:type="gramStart"/>
            <w:r w:rsidRPr="0017363F">
              <w:rPr>
                <w:rFonts w:ascii="Times New Roman" w:hAnsi="Times New Roman"/>
              </w:rPr>
              <w:t>с</w:t>
            </w:r>
            <w:proofErr w:type="gramEnd"/>
            <w:r w:rsidRPr="0017363F">
              <w:rPr>
                <w:rFonts w:ascii="Times New Roman" w:hAnsi="Times New Roman"/>
              </w:rPr>
              <w:t xml:space="preserve"> технических средств в составе домена безопасности, а также отображение сообщения о результате удаленной установки и обновления клиентской части </w:t>
            </w:r>
            <w:proofErr w:type="spellStart"/>
            <w:r w:rsidRPr="0017363F">
              <w:rPr>
                <w:rFonts w:ascii="Times New Roman" w:hAnsi="Times New Roman"/>
              </w:rPr>
              <w:t>СрЗИ</w:t>
            </w:r>
            <w:proofErr w:type="spellEnd"/>
            <w:r w:rsidRPr="0017363F">
              <w:rPr>
                <w:rFonts w:ascii="Times New Roman" w:hAnsi="Times New Roman"/>
              </w:rPr>
              <w:t xml:space="preserve"> (с указанием необходимости выполнения перезагрузки) для персонального компьютера;</w:t>
            </w:r>
          </w:p>
          <w:p w14:paraId="232AB2E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отслеживать локальное обновление </w:t>
            </w:r>
            <w:proofErr w:type="spellStart"/>
            <w:r w:rsidRPr="0017363F">
              <w:rPr>
                <w:rFonts w:ascii="Times New Roman" w:hAnsi="Times New Roman"/>
              </w:rPr>
              <w:t>СрЗИ</w:t>
            </w:r>
            <w:proofErr w:type="spellEnd"/>
            <w:r w:rsidRPr="0017363F">
              <w:rPr>
                <w:rFonts w:ascii="Times New Roman" w:hAnsi="Times New Roman"/>
              </w:rPr>
              <w:t xml:space="preserve"> на технических средствах в составе домена безопасности;</w:t>
            </w:r>
          </w:p>
          <w:p w14:paraId="381F0DC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управление архивацией локальных журналов, собранных с технических сре</w:t>
            </w:r>
            <w:proofErr w:type="gramStart"/>
            <w:r w:rsidRPr="0017363F">
              <w:rPr>
                <w:rFonts w:ascii="Times New Roman" w:hAnsi="Times New Roman"/>
              </w:rPr>
              <w:t>дств в с</w:t>
            </w:r>
            <w:proofErr w:type="gramEnd"/>
            <w:r w:rsidRPr="0017363F">
              <w:rPr>
                <w:rFonts w:ascii="Times New Roman" w:hAnsi="Times New Roman"/>
              </w:rPr>
              <w:t>оставе домена безопасности;</w:t>
            </w:r>
          </w:p>
          <w:p w14:paraId="1A6089C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переносить клиентов и их настройки из других средств централизованного управления;</w:t>
            </w:r>
          </w:p>
          <w:p w14:paraId="04923BC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объединение нескольких доменов безопасности в единую логическую единицу, имеющую структуру вложенности со связями "родитель-потомок";</w:t>
            </w:r>
          </w:p>
          <w:p w14:paraId="790C531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активации адаптивного режима работы с подключаемыми модулями.</w:t>
            </w:r>
          </w:p>
          <w:p w14:paraId="68DCF86A" w14:textId="77777777" w:rsidR="0017363F" w:rsidRPr="0017363F" w:rsidRDefault="0017363F" w:rsidP="00BA0F42">
            <w:pPr>
              <w:spacing w:line="276" w:lineRule="auto"/>
              <w:rPr>
                <w:rFonts w:ascii="Times New Roman" w:hAnsi="Times New Roman"/>
              </w:rPr>
            </w:pPr>
            <w:r w:rsidRPr="0017363F">
              <w:rPr>
                <w:rFonts w:ascii="Times New Roman" w:hAnsi="Times New Roman"/>
              </w:rPr>
              <w:t>Максимальное количество управляемых устройств в лицензии: 24 штуки.</w:t>
            </w:r>
          </w:p>
        </w:tc>
      </w:tr>
      <w:tr w:rsidR="0017363F" w:rsidRPr="004B53C6" w14:paraId="330CC07C" w14:textId="77777777" w:rsidTr="00BA0F42">
        <w:tc>
          <w:tcPr>
            <w:tcW w:w="232" w:type="pct"/>
            <w:tcBorders>
              <w:top w:val="single" w:sz="4" w:space="0" w:color="000000"/>
              <w:left w:val="single" w:sz="4" w:space="0" w:color="000000"/>
              <w:bottom w:val="single" w:sz="4" w:space="0" w:color="000000"/>
              <w:right w:val="single" w:sz="4" w:space="0" w:color="000000"/>
            </w:tcBorders>
          </w:tcPr>
          <w:p w14:paraId="3D533A9A"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lastRenderedPageBreak/>
              <w:t>9</w:t>
            </w:r>
          </w:p>
        </w:tc>
        <w:tc>
          <w:tcPr>
            <w:tcW w:w="4433" w:type="pct"/>
            <w:tcBorders>
              <w:top w:val="single" w:sz="4" w:space="0" w:color="000000"/>
              <w:left w:val="single" w:sz="4" w:space="0" w:color="000000"/>
              <w:bottom w:val="single" w:sz="4" w:space="0" w:color="000000"/>
              <w:right w:val="single" w:sz="4" w:space="0" w:color="000000"/>
            </w:tcBorders>
          </w:tcPr>
          <w:p w14:paraId="3CFBFDFD"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Предоставление неисключительной лицензии на средство межсетевого экранирования, обнаружения и предотвращения вторжений и контроля устройств</w:t>
            </w:r>
            <w:r w:rsidRPr="0017363F">
              <w:rPr>
                <w:rFonts w:ascii="Times New Roman" w:hAnsi="Times New Roman"/>
              </w:rPr>
              <w:t xml:space="preserve"> – "</w:t>
            </w:r>
            <w:r w:rsidRPr="0017363F">
              <w:rPr>
                <w:rFonts w:ascii="Times New Roman" w:eastAsia="Times New Roman" w:hAnsi="Times New Roman"/>
                <w:i/>
              </w:rPr>
              <w:t>Система защиты информации от несанкционированного доступа "</w:t>
            </w:r>
            <w:proofErr w:type="spellStart"/>
            <w:r w:rsidRPr="0017363F">
              <w:rPr>
                <w:rFonts w:ascii="Times New Roman" w:eastAsia="Times New Roman" w:hAnsi="Times New Roman"/>
                <w:i/>
              </w:rPr>
              <w:t>Dallas</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Lock</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Linux</w:t>
            </w:r>
            <w:proofErr w:type="spellEnd"/>
            <w:r w:rsidRPr="0017363F">
              <w:rPr>
                <w:rFonts w:ascii="Times New Roman" w:eastAsia="Times New Roman" w:hAnsi="Times New Roman"/>
                <w:i/>
              </w:rPr>
              <w:t>"</w:t>
            </w:r>
          </w:p>
        </w:tc>
        <w:tc>
          <w:tcPr>
            <w:tcW w:w="335" w:type="pct"/>
            <w:tcBorders>
              <w:top w:val="single" w:sz="4" w:space="0" w:color="000000"/>
              <w:left w:val="single" w:sz="4" w:space="0" w:color="000000"/>
              <w:bottom w:val="single" w:sz="4" w:space="0" w:color="000000"/>
              <w:right w:val="single" w:sz="4" w:space="0" w:color="000000"/>
            </w:tcBorders>
          </w:tcPr>
          <w:p w14:paraId="2A4BA52F"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19</w:t>
            </w:r>
          </w:p>
        </w:tc>
      </w:tr>
      <w:tr w:rsidR="0017363F" w:rsidRPr="004B53C6" w14:paraId="1EED1184"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0B4128AC" w14:textId="77777777" w:rsidR="0017363F" w:rsidRPr="0017363F" w:rsidRDefault="0017363F" w:rsidP="00BA0F42">
            <w:pPr>
              <w:pStyle w:val="affffffd"/>
              <w:tabs>
                <w:tab w:val="left" w:pos="457"/>
              </w:tabs>
              <w:spacing w:line="276" w:lineRule="auto"/>
              <w:jc w:val="both"/>
              <w:rPr>
                <w:sz w:val="22"/>
                <w:szCs w:val="22"/>
              </w:rPr>
            </w:pPr>
            <w:r w:rsidRPr="0017363F">
              <w:rPr>
                <w:sz w:val="22"/>
                <w:szCs w:val="22"/>
              </w:rPr>
              <w:t>Класс программ для электронных вычислительных машин и баз данных: (03.01) Средства защиты от несанкционированного доступа к информации.</w:t>
            </w:r>
          </w:p>
          <w:p w14:paraId="5DC1F6DF"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Способ предоставления: копия электронного экземпляра.</w:t>
            </w:r>
          </w:p>
          <w:p w14:paraId="75289F2D"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 xml:space="preserve">Срок действия лицензии: </w:t>
            </w:r>
            <w:proofErr w:type="gramStart"/>
            <w:r w:rsidRPr="0017363F">
              <w:rPr>
                <w:sz w:val="22"/>
                <w:szCs w:val="22"/>
              </w:rPr>
              <w:t>бессрочная</w:t>
            </w:r>
            <w:proofErr w:type="gramEnd"/>
            <w:r w:rsidRPr="0017363F">
              <w:rPr>
                <w:sz w:val="22"/>
                <w:szCs w:val="22"/>
              </w:rPr>
              <w:t>.</w:t>
            </w:r>
          </w:p>
          <w:p w14:paraId="326F7D35"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Срок действия технической поддержки производителем: 12 месяцев.</w:t>
            </w:r>
          </w:p>
          <w:p w14:paraId="7A231778" w14:textId="77777777" w:rsidR="0017363F" w:rsidRPr="0017363F" w:rsidRDefault="0017363F" w:rsidP="00BA0F42">
            <w:pPr>
              <w:pStyle w:val="affffffd"/>
              <w:widowControl/>
              <w:tabs>
                <w:tab w:val="left" w:pos="457"/>
              </w:tabs>
              <w:spacing w:line="276" w:lineRule="auto"/>
              <w:jc w:val="both"/>
              <w:rPr>
                <w:sz w:val="22"/>
                <w:szCs w:val="22"/>
              </w:rPr>
            </w:pPr>
            <w:proofErr w:type="gramStart"/>
            <w:r w:rsidRPr="0017363F">
              <w:rPr>
                <w:sz w:val="22"/>
                <w:szCs w:val="22"/>
              </w:rPr>
              <w:lastRenderedPageBreak/>
              <w:t>ПО имеет</w:t>
            </w:r>
            <w:proofErr w:type="gramEnd"/>
            <w:r w:rsidRPr="0017363F">
              <w:rPr>
                <w:sz w:val="22"/>
                <w:szCs w:val="22"/>
              </w:rPr>
              <w:t xml:space="preserve"> подтверждение возможности его применения для построения информационных систем, обрабатывающих информацию ограниченного доступа, и реализации функций безопасности в виде сертификата соответствия требованиям нормативных документов ФСТЭК России:</w:t>
            </w:r>
          </w:p>
          <w:p w14:paraId="2F483FC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- 4 уровень;</w:t>
            </w:r>
          </w:p>
          <w:p w14:paraId="01C4297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"Требования к межсетевым экранам" (ФСТЭК России, 2016);</w:t>
            </w:r>
          </w:p>
          <w:p w14:paraId="5D78529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"Профиль защиты межсетевых экранов типа "В" четвертого класса защиты. ИТ.МЭ.В</w:t>
            </w:r>
            <w:proofErr w:type="gramStart"/>
            <w:r w:rsidRPr="0017363F">
              <w:rPr>
                <w:rFonts w:ascii="Times New Roman" w:hAnsi="Times New Roman"/>
              </w:rPr>
              <w:t>4</w:t>
            </w:r>
            <w:proofErr w:type="gramEnd"/>
            <w:r w:rsidRPr="0017363F">
              <w:rPr>
                <w:rFonts w:ascii="Times New Roman" w:hAnsi="Times New Roman"/>
              </w:rPr>
              <w:t>.ПЗ" (ФСТЭК России, 2016);</w:t>
            </w:r>
          </w:p>
          <w:p w14:paraId="6C061F5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"Требования к системам обнаружения вторжений", - 4 класс защиты (ФСТЭК России, 2011);</w:t>
            </w:r>
          </w:p>
          <w:p w14:paraId="41ED0FF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"Профиль защиты систем обнаружения вторжений уровня узла четвертого класса защиты ИТ</w:t>
            </w:r>
            <w:proofErr w:type="gramStart"/>
            <w:r w:rsidRPr="0017363F">
              <w:rPr>
                <w:rFonts w:ascii="Times New Roman" w:hAnsi="Times New Roman"/>
              </w:rPr>
              <w:t>.С</w:t>
            </w:r>
            <w:proofErr w:type="gramEnd"/>
            <w:r w:rsidRPr="0017363F">
              <w:rPr>
                <w:rFonts w:ascii="Times New Roman" w:hAnsi="Times New Roman"/>
              </w:rPr>
              <w:t>ОВ.У4.ПЗ" (ФСТЭК России, 2012);</w:t>
            </w:r>
          </w:p>
          <w:p w14:paraId="3E8A5BF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"Требования к средствам контроля съемных машинных носителей информации" (ФСТЭК России, 2014), - 4 класс защиты;</w:t>
            </w:r>
          </w:p>
          <w:p w14:paraId="5CF6AF0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bCs/>
              </w:rPr>
            </w:pPr>
            <w:r w:rsidRPr="0017363F">
              <w:rPr>
                <w:rFonts w:ascii="Times New Roman" w:hAnsi="Times New Roman"/>
              </w:rPr>
              <w:t>"Профиль защиты средств контроля подключения съемных машинных носителей информации четвертого класса защиты ИТ</w:t>
            </w:r>
            <w:proofErr w:type="gramStart"/>
            <w:r w:rsidRPr="0017363F">
              <w:rPr>
                <w:rFonts w:ascii="Times New Roman" w:hAnsi="Times New Roman"/>
              </w:rPr>
              <w:t>.С</w:t>
            </w:r>
            <w:proofErr w:type="gramEnd"/>
            <w:r w:rsidRPr="0017363F">
              <w:rPr>
                <w:rFonts w:ascii="Times New Roman" w:hAnsi="Times New Roman"/>
              </w:rPr>
              <w:t>КН.П4.ПЗ" (ФСТЭК России, 2014).</w:t>
            </w:r>
          </w:p>
          <w:p w14:paraId="7EA678E2" w14:textId="77777777" w:rsidR="0017363F" w:rsidRPr="0017363F" w:rsidRDefault="0017363F" w:rsidP="00BA0F42">
            <w:pPr>
              <w:pStyle w:val="affffffd"/>
              <w:widowControl/>
              <w:tabs>
                <w:tab w:val="left" w:pos="457"/>
              </w:tabs>
              <w:spacing w:line="276" w:lineRule="auto"/>
              <w:jc w:val="both"/>
              <w:rPr>
                <w:iCs/>
                <w:sz w:val="22"/>
                <w:szCs w:val="22"/>
              </w:rPr>
            </w:pPr>
            <w:proofErr w:type="gramStart"/>
            <w:r w:rsidRPr="0017363F">
              <w:rPr>
                <w:iCs/>
                <w:sz w:val="22"/>
                <w:szCs w:val="22"/>
              </w:rPr>
              <w:t>ПО обеспечивает</w:t>
            </w:r>
            <w:proofErr w:type="gramEnd"/>
            <w:r w:rsidRPr="0017363F">
              <w:rPr>
                <w:iCs/>
                <w:sz w:val="22"/>
                <w:szCs w:val="22"/>
              </w:rPr>
              <w:t>:</w:t>
            </w:r>
          </w:p>
          <w:p w14:paraId="53787D45"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контроль использования интерфейсов ввода, вывода, подключения внешних программно-аппаратных устройств и конкретных съемных машинных носителей информации;</w:t>
            </w:r>
          </w:p>
          <w:p w14:paraId="506AB3F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bCs/>
              </w:rPr>
              <w:t>контроль и фильтрацию проходящих через сетевые интерфейсы серверов и АРМ сетевых пакетов в соответствии с заданными правилами (такими, как направление передачи, IP-адреса, порты, протоколы);</w:t>
            </w:r>
          </w:p>
          <w:p w14:paraId="28877DF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bCs/>
              </w:rPr>
              <w:t>фильтрацию трафика по протоколам 7-го (прикладного) уровня и командам этих протоколов;</w:t>
            </w:r>
          </w:p>
          <w:p w14:paraId="70F79DF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bCs/>
                <w:lang w:eastAsia="ru-RU"/>
              </w:rPr>
              <w:t>обнаружение и блокировку сетевых атак с использованием предустановленных сигнатур и эвристических методов анализа сетевого трафика.</w:t>
            </w:r>
          </w:p>
          <w:p w14:paraId="667483B1" w14:textId="77777777" w:rsidR="0017363F" w:rsidRPr="0017363F" w:rsidRDefault="0017363F" w:rsidP="00BA0F42">
            <w:pPr>
              <w:tabs>
                <w:tab w:val="left" w:pos="457"/>
              </w:tabs>
              <w:jc w:val="both"/>
              <w:rPr>
                <w:rFonts w:ascii="Times New Roman" w:eastAsia="Times New Roman" w:hAnsi="Times New Roman"/>
              </w:rPr>
            </w:pPr>
            <w:proofErr w:type="gramStart"/>
            <w:r w:rsidRPr="0017363F">
              <w:rPr>
                <w:rFonts w:ascii="Times New Roman" w:hAnsi="Times New Roman"/>
                <w:iCs/>
              </w:rPr>
              <w:t>ПО</w:t>
            </w:r>
            <w:proofErr w:type="gramEnd"/>
            <w:r w:rsidRPr="0017363F">
              <w:rPr>
                <w:rFonts w:ascii="Times New Roman" w:hAnsi="Times New Roman"/>
                <w:iCs/>
              </w:rPr>
              <w:t xml:space="preserve"> функционирует </w:t>
            </w:r>
            <w:proofErr w:type="gramStart"/>
            <w:r w:rsidRPr="0017363F">
              <w:rPr>
                <w:rFonts w:ascii="Times New Roman" w:hAnsi="Times New Roman"/>
                <w:iCs/>
              </w:rPr>
              <w:t>в</w:t>
            </w:r>
            <w:proofErr w:type="gramEnd"/>
            <w:r w:rsidRPr="0017363F">
              <w:rPr>
                <w:rFonts w:ascii="Times New Roman" w:hAnsi="Times New Roman"/>
                <w:iCs/>
              </w:rPr>
              <w:t xml:space="preserve"> среде ОС </w:t>
            </w:r>
            <w:r w:rsidRPr="0017363F">
              <w:rPr>
                <w:rFonts w:ascii="Times New Roman" w:hAnsi="Times New Roman"/>
                <w:iCs/>
                <w:lang w:val="en-US"/>
              </w:rPr>
              <w:t>Astra</w:t>
            </w:r>
            <w:r w:rsidRPr="0017363F">
              <w:rPr>
                <w:rFonts w:ascii="Times New Roman" w:hAnsi="Times New Roman"/>
                <w:iCs/>
              </w:rPr>
              <w:t xml:space="preserve"> </w:t>
            </w:r>
            <w:r w:rsidRPr="0017363F">
              <w:rPr>
                <w:rFonts w:ascii="Times New Roman" w:hAnsi="Times New Roman"/>
                <w:iCs/>
                <w:lang w:val="en-US"/>
              </w:rPr>
              <w:t>Linux</w:t>
            </w:r>
            <w:r w:rsidRPr="0017363F">
              <w:rPr>
                <w:rFonts w:ascii="Times New Roman" w:hAnsi="Times New Roman"/>
                <w:iCs/>
              </w:rPr>
              <w:t xml:space="preserve"> </w:t>
            </w:r>
            <w:r w:rsidRPr="0017363F">
              <w:rPr>
                <w:rFonts w:ascii="Times New Roman" w:hAnsi="Times New Roman"/>
                <w:iCs/>
                <w:lang w:val="en-US"/>
              </w:rPr>
              <w:t>Special</w:t>
            </w:r>
            <w:r w:rsidRPr="0017363F">
              <w:rPr>
                <w:rFonts w:ascii="Times New Roman" w:hAnsi="Times New Roman"/>
                <w:iCs/>
              </w:rPr>
              <w:t xml:space="preserve"> </w:t>
            </w:r>
            <w:r w:rsidRPr="0017363F">
              <w:rPr>
                <w:rFonts w:ascii="Times New Roman" w:hAnsi="Times New Roman"/>
                <w:iCs/>
                <w:lang w:val="en-US"/>
              </w:rPr>
              <w:t>Edition</w:t>
            </w:r>
            <w:r w:rsidRPr="0017363F">
              <w:rPr>
                <w:rFonts w:ascii="Times New Roman" w:hAnsi="Times New Roman"/>
                <w:iCs/>
              </w:rPr>
              <w:t xml:space="preserve"> версии 1.8, эксплуатируемой Заказчиком, а также ОС в соответствии с таблицей 8 настоящего технического задания. ПО совместимо с ЕЦУ.</w:t>
            </w:r>
          </w:p>
        </w:tc>
      </w:tr>
      <w:tr w:rsidR="0017363F" w:rsidRPr="004B53C6" w14:paraId="2AE1B0FA" w14:textId="77777777" w:rsidTr="00BA0F42">
        <w:tc>
          <w:tcPr>
            <w:tcW w:w="232" w:type="pct"/>
            <w:tcBorders>
              <w:top w:val="single" w:sz="4" w:space="0" w:color="000000"/>
              <w:left w:val="single" w:sz="4" w:space="0" w:color="000000"/>
              <w:bottom w:val="single" w:sz="4" w:space="0" w:color="000000"/>
              <w:right w:val="single" w:sz="4" w:space="0" w:color="000000"/>
            </w:tcBorders>
          </w:tcPr>
          <w:p w14:paraId="07C5C43B"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lastRenderedPageBreak/>
              <w:t>10</w:t>
            </w:r>
          </w:p>
        </w:tc>
        <w:tc>
          <w:tcPr>
            <w:tcW w:w="4433" w:type="pct"/>
            <w:tcBorders>
              <w:top w:val="single" w:sz="4" w:space="0" w:color="000000"/>
              <w:left w:val="single" w:sz="4" w:space="0" w:color="000000"/>
              <w:bottom w:val="single" w:sz="4" w:space="0" w:color="000000"/>
              <w:right w:val="single" w:sz="4" w:space="0" w:color="000000"/>
            </w:tcBorders>
          </w:tcPr>
          <w:p w14:paraId="4905C5A7"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Предоставление неисключительной лицензии на систему защиты информации от несанкционированного доступа с модулями контроля подключения съемных машинных носителей информации, межсетевого экрана, обнаружения и предотвращения вторжений и обнаружения и реагирования – "Система защиты информации от несанкционированного доступа "</w:t>
            </w:r>
            <w:proofErr w:type="spellStart"/>
            <w:r w:rsidRPr="0017363F">
              <w:rPr>
                <w:rFonts w:ascii="Times New Roman" w:eastAsia="Times New Roman" w:hAnsi="Times New Roman"/>
                <w:i/>
              </w:rPr>
              <w:t>Dallas</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Lock</w:t>
            </w:r>
            <w:proofErr w:type="spellEnd"/>
            <w:r w:rsidRPr="0017363F">
              <w:rPr>
                <w:rFonts w:ascii="Times New Roman" w:eastAsia="Times New Roman" w:hAnsi="Times New Roman"/>
                <w:i/>
              </w:rPr>
              <w:t xml:space="preserve"> 8.0-</w:t>
            </w:r>
            <w:proofErr w:type="gramStart"/>
            <w:r w:rsidRPr="0017363F">
              <w:rPr>
                <w:rFonts w:ascii="Times New Roman" w:eastAsia="Times New Roman" w:hAnsi="Times New Roman"/>
                <w:i/>
              </w:rPr>
              <w:t>К</w:t>
            </w:r>
            <w:proofErr w:type="gramEnd"/>
            <w:r w:rsidRPr="0017363F">
              <w:rPr>
                <w:rFonts w:ascii="Times New Roman" w:eastAsia="Times New Roman" w:hAnsi="Times New Roman"/>
                <w:i/>
              </w:rPr>
              <w:t>"</w:t>
            </w:r>
          </w:p>
        </w:tc>
        <w:tc>
          <w:tcPr>
            <w:tcW w:w="335" w:type="pct"/>
            <w:tcBorders>
              <w:top w:val="single" w:sz="4" w:space="0" w:color="000000"/>
              <w:left w:val="single" w:sz="4" w:space="0" w:color="000000"/>
              <w:bottom w:val="single" w:sz="4" w:space="0" w:color="000000"/>
              <w:right w:val="single" w:sz="4" w:space="0" w:color="000000"/>
            </w:tcBorders>
          </w:tcPr>
          <w:p w14:paraId="7D7C76AC"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1AA8A376"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2F4F307A" w14:textId="77777777" w:rsidR="0017363F" w:rsidRPr="0017363F" w:rsidRDefault="0017363F" w:rsidP="00BA0F42">
            <w:pPr>
              <w:pStyle w:val="affffffd"/>
              <w:tabs>
                <w:tab w:val="left" w:pos="457"/>
              </w:tabs>
              <w:spacing w:line="276" w:lineRule="auto"/>
              <w:jc w:val="both"/>
              <w:rPr>
                <w:sz w:val="22"/>
                <w:szCs w:val="22"/>
              </w:rPr>
            </w:pPr>
            <w:r w:rsidRPr="0017363F">
              <w:rPr>
                <w:sz w:val="22"/>
                <w:szCs w:val="22"/>
              </w:rPr>
              <w:t>Класс программ для электронных вычислительных машин и баз данных: (03.01) Средства защиты от несанкционированного доступа к информации.</w:t>
            </w:r>
          </w:p>
          <w:p w14:paraId="0C038101"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Способ предоставления: копия электронного экземпляра.</w:t>
            </w:r>
          </w:p>
          <w:p w14:paraId="7D78BE2E"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 xml:space="preserve">Срок действия лицензии: </w:t>
            </w:r>
            <w:proofErr w:type="gramStart"/>
            <w:r w:rsidRPr="0017363F">
              <w:rPr>
                <w:sz w:val="22"/>
                <w:szCs w:val="22"/>
              </w:rPr>
              <w:t>бессрочная</w:t>
            </w:r>
            <w:proofErr w:type="gramEnd"/>
            <w:r w:rsidRPr="0017363F">
              <w:rPr>
                <w:sz w:val="22"/>
                <w:szCs w:val="22"/>
              </w:rPr>
              <w:t>.</w:t>
            </w:r>
          </w:p>
          <w:p w14:paraId="1C24DB1B"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Срок действия технической поддержки производителем: 12 месяцев.</w:t>
            </w:r>
          </w:p>
          <w:p w14:paraId="4CF65FF8" w14:textId="77777777" w:rsidR="0017363F" w:rsidRPr="0017363F" w:rsidRDefault="0017363F" w:rsidP="00BA0F42">
            <w:pPr>
              <w:pStyle w:val="affffffd"/>
              <w:widowControl/>
              <w:tabs>
                <w:tab w:val="left" w:pos="457"/>
              </w:tabs>
              <w:spacing w:line="276" w:lineRule="auto"/>
              <w:jc w:val="both"/>
              <w:rPr>
                <w:sz w:val="22"/>
                <w:szCs w:val="22"/>
              </w:rPr>
            </w:pPr>
            <w:proofErr w:type="gramStart"/>
            <w:r w:rsidRPr="0017363F">
              <w:rPr>
                <w:sz w:val="22"/>
                <w:szCs w:val="22"/>
              </w:rPr>
              <w:t>ПО имеет</w:t>
            </w:r>
            <w:proofErr w:type="gramEnd"/>
            <w:r w:rsidRPr="0017363F">
              <w:rPr>
                <w:sz w:val="22"/>
                <w:szCs w:val="22"/>
              </w:rPr>
              <w:t xml:space="preserve"> подтверждение возможности его применения для построения информационных систем, обрабатывающих информацию ограниченного доступа, и реализации функций безопасности в виде сертификата соответствия требованиям нормативных документов ФСТЭК России:</w:t>
            </w:r>
          </w:p>
          <w:p w14:paraId="22CC79A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- 4 уровень;</w:t>
            </w:r>
          </w:p>
          <w:p w14:paraId="1964876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"Требования к межсетевым экранам" (ФСТЭК России, 2016);</w:t>
            </w:r>
          </w:p>
          <w:p w14:paraId="40AABAE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"Профиль защиты межсетевых экранов типа "В" четвертого класса защиты. ИТ.МЭ.В</w:t>
            </w:r>
            <w:proofErr w:type="gramStart"/>
            <w:r w:rsidRPr="0017363F">
              <w:rPr>
                <w:rFonts w:ascii="Times New Roman" w:hAnsi="Times New Roman"/>
              </w:rPr>
              <w:t>4</w:t>
            </w:r>
            <w:proofErr w:type="gramEnd"/>
            <w:r w:rsidRPr="0017363F">
              <w:rPr>
                <w:rFonts w:ascii="Times New Roman" w:hAnsi="Times New Roman"/>
              </w:rPr>
              <w:t>.ПЗ" (ФСТЭК России, 2016);</w:t>
            </w:r>
          </w:p>
          <w:p w14:paraId="70D0226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lastRenderedPageBreak/>
              <w:t>"Требования к системам обнаружения вторжений", - 4 класс защиты (ФСТЭК России, 2011);</w:t>
            </w:r>
          </w:p>
          <w:p w14:paraId="7BC3B88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"Профиль защиты систем обнаружения вторжений уровня узла четвертого класса защиты ИТ</w:t>
            </w:r>
            <w:proofErr w:type="gramStart"/>
            <w:r w:rsidRPr="0017363F">
              <w:rPr>
                <w:rFonts w:ascii="Times New Roman" w:hAnsi="Times New Roman"/>
              </w:rPr>
              <w:t>.С</w:t>
            </w:r>
            <w:proofErr w:type="gramEnd"/>
            <w:r w:rsidRPr="0017363F">
              <w:rPr>
                <w:rFonts w:ascii="Times New Roman" w:hAnsi="Times New Roman"/>
              </w:rPr>
              <w:t>ОВ.У4.ПЗ" (ФСТЭК России, 2012);</w:t>
            </w:r>
          </w:p>
          <w:p w14:paraId="1E8A21D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"Требования к средствам контроля съемных машинных носителей информации" (ФСТЭК России, 2014), - 4 класс защиты;</w:t>
            </w:r>
          </w:p>
          <w:p w14:paraId="34408A5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bCs/>
              </w:rPr>
            </w:pPr>
            <w:r w:rsidRPr="0017363F">
              <w:rPr>
                <w:rFonts w:ascii="Times New Roman" w:hAnsi="Times New Roman"/>
              </w:rPr>
              <w:t>"Профиль защиты средств контроля подключения съемных машинных носителей информации четвертого класса защиты ИТ</w:t>
            </w:r>
            <w:proofErr w:type="gramStart"/>
            <w:r w:rsidRPr="0017363F">
              <w:rPr>
                <w:rFonts w:ascii="Times New Roman" w:hAnsi="Times New Roman"/>
              </w:rPr>
              <w:t>.С</w:t>
            </w:r>
            <w:proofErr w:type="gramEnd"/>
            <w:r w:rsidRPr="0017363F">
              <w:rPr>
                <w:rFonts w:ascii="Times New Roman" w:hAnsi="Times New Roman"/>
              </w:rPr>
              <w:t>КН.П4.ПЗ" (ФСТЭК России, 2014).</w:t>
            </w:r>
          </w:p>
          <w:p w14:paraId="2B07507F" w14:textId="77777777" w:rsidR="0017363F" w:rsidRPr="0017363F" w:rsidRDefault="0017363F" w:rsidP="00BA0F42">
            <w:pPr>
              <w:pStyle w:val="affffffd"/>
              <w:widowControl/>
              <w:tabs>
                <w:tab w:val="left" w:pos="457"/>
              </w:tabs>
              <w:spacing w:line="276" w:lineRule="auto"/>
              <w:jc w:val="both"/>
              <w:rPr>
                <w:iCs/>
                <w:sz w:val="22"/>
                <w:szCs w:val="22"/>
              </w:rPr>
            </w:pPr>
            <w:proofErr w:type="gramStart"/>
            <w:r w:rsidRPr="0017363F">
              <w:rPr>
                <w:iCs/>
                <w:sz w:val="22"/>
                <w:szCs w:val="22"/>
              </w:rPr>
              <w:t>ПО обеспечивает</w:t>
            </w:r>
            <w:proofErr w:type="gramEnd"/>
            <w:r w:rsidRPr="0017363F">
              <w:rPr>
                <w:iCs/>
                <w:sz w:val="22"/>
                <w:szCs w:val="22"/>
              </w:rPr>
              <w:t>:</w:t>
            </w:r>
          </w:p>
          <w:p w14:paraId="52A7D06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регистрацию различных пользователей: локальных, доменных, сетевых;</w:t>
            </w:r>
          </w:p>
          <w:p w14:paraId="0AF30F6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определение количества одновременных сеансов для пользователя;</w:t>
            </w:r>
          </w:p>
          <w:p w14:paraId="29A3CD2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ограничения количества терминальных сессий на одном компьютере;</w:t>
            </w:r>
          </w:p>
          <w:p w14:paraId="0C01EAA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возможность автоматического блокирования неактивных учетных записей пользователей;</w:t>
            </w:r>
          </w:p>
          <w:p w14:paraId="40938C7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идентификацию и проверку подлинности пользователей при входе в ОС;</w:t>
            </w:r>
          </w:p>
          <w:p w14:paraId="77817B5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возможность двухфакторной идентификации по паролю и аппаратному идентификатору;</w:t>
            </w:r>
          </w:p>
          <w:p w14:paraId="3D66847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возможность ограничения количества неуспешных попыток входа и блокирования устройства;</w:t>
            </w:r>
          </w:p>
          <w:p w14:paraId="20F48F7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реализацию настроек сложности паролей и механизм генерации пароля, соответствующего настройкам;</w:t>
            </w:r>
          </w:p>
          <w:p w14:paraId="612F9D1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возможность настройки принудительной двухфакторной аутентификации для учетной записи с правами администратора, пользователя;</w:t>
            </w:r>
          </w:p>
          <w:p w14:paraId="7AAA80A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возможность при создании учетной записи выбрать тип учетной записи (внутренний, внешний, системный, приложение, гостевой, временный);</w:t>
            </w:r>
          </w:p>
          <w:p w14:paraId="7A1665D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независимый от механизмов ОС механизм разграничения прав доступа к объектам файловой системы, к запуску программ и к печати документов;</w:t>
            </w:r>
          </w:p>
          <w:p w14:paraId="484D43B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контроль аппаратной конфигурации компьютера и следующих подключаемых устройств: </w:t>
            </w:r>
            <w:proofErr w:type="spellStart"/>
            <w:r w:rsidRPr="0017363F">
              <w:rPr>
                <w:rFonts w:ascii="Times New Roman" w:hAnsi="Times New Roman"/>
              </w:rPr>
              <w:t>Android</w:t>
            </w:r>
            <w:proofErr w:type="spellEnd"/>
            <w:r w:rsidRPr="0017363F">
              <w:rPr>
                <w:rFonts w:ascii="Times New Roman" w:hAnsi="Times New Roman"/>
              </w:rPr>
              <w:t xml:space="preserve">-устройств; </w:t>
            </w:r>
            <w:proofErr w:type="spellStart"/>
            <w:r w:rsidRPr="0017363F">
              <w:rPr>
                <w:rFonts w:ascii="Times New Roman" w:hAnsi="Times New Roman"/>
              </w:rPr>
              <w:t>iOS</w:t>
            </w:r>
            <w:proofErr w:type="spellEnd"/>
            <w:r w:rsidRPr="0017363F">
              <w:rPr>
                <w:rFonts w:ascii="Times New Roman" w:hAnsi="Times New Roman"/>
              </w:rPr>
              <w:t xml:space="preserve">-устройств; </w:t>
            </w:r>
            <w:proofErr w:type="spellStart"/>
            <w:r w:rsidRPr="0017363F">
              <w:rPr>
                <w:rFonts w:ascii="Times New Roman" w:hAnsi="Times New Roman"/>
              </w:rPr>
              <w:t>Bluetooth</w:t>
            </w:r>
            <w:proofErr w:type="spellEnd"/>
            <w:r w:rsidRPr="0017363F">
              <w:rPr>
                <w:rFonts w:ascii="Times New Roman" w:hAnsi="Times New Roman"/>
              </w:rPr>
              <w:t xml:space="preserve">-устройств; DVD- и CD-ROM-дисководов; устройств </w:t>
            </w:r>
            <w:r w:rsidRPr="0017363F">
              <w:rPr>
                <w:rFonts w:ascii="Times New Roman" w:hAnsi="Times New Roman"/>
                <w:lang w:val="en-US"/>
              </w:rPr>
              <w:t>HID</w:t>
            </w:r>
            <w:r w:rsidRPr="0017363F">
              <w:rPr>
                <w:rFonts w:ascii="Times New Roman" w:hAnsi="Times New Roman"/>
              </w:rPr>
              <w:t xml:space="preserve">, </w:t>
            </w:r>
            <w:r w:rsidRPr="0017363F">
              <w:rPr>
                <w:rFonts w:ascii="Times New Roman" w:hAnsi="Times New Roman"/>
                <w:lang w:val="en-US"/>
              </w:rPr>
              <w:t>MTD</w:t>
            </w:r>
            <w:r w:rsidRPr="0017363F">
              <w:rPr>
                <w:rFonts w:ascii="Times New Roman" w:hAnsi="Times New Roman"/>
              </w:rPr>
              <w:t xml:space="preserve">, </w:t>
            </w:r>
            <w:r w:rsidRPr="0017363F">
              <w:rPr>
                <w:rFonts w:ascii="Times New Roman" w:hAnsi="Times New Roman"/>
                <w:lang w:val="en-US"/>
              </w:rPr>
              <w:t>PCMCIA</w:t>
            </w:r>
            <w:r w:rsidRPr="0017363F">
              <w:rPr>
                <w:rFonts w:ascii="Times New Roman" w:hAnsi="Times New Roman"/>
              </w:rPr>
              <w:t xml:space="preserve">, </w:t>
            </w:r>
            <w:r w:rsidRPr="0017363F">
              <w:rPr>
                <w:rFonts w:ascii="Times New Roman" w:hAnsi="Times New Roman"/>
                <w:lang w:val="en-US"/>
              </w:rPr>
              <w:t>IEEE</w:t>
            </w:r>
            <w:r w:rsidRPr="0017363F">
              <w:rPr>
                <w:rFonts w:ascii="Times New Roman" w:hAnsi="Times New Roman"/>
              </w:rPr>
              <w:t xml:space="preserve"> 1394, </w:t>
            </w:r>
            <w:r w:rsidRPr="0017363F">
              <w:rPr>
                <w:rFonts w:ascii="Times New Roman" w:hAnsi="Times New Roman"/>
                <w:lang w:val="en-US"/>
              </w:rPr>
              <w:t>Secure</w:t>
            </w:r>
            <w:r w:rsidRPr="0017363F">
              <w:rPr>
                <w:rFonts w:ascii="Times New Roman" w:hAnsi="Times New Roman"/>
              </w:rPr>
              <w:t xml:space="preserve"> </w:t>
            </w:r>
            <w:r w:rsidRPr="0017363F">
              <w:rPr>
                <w:rFonts w:ascii="Times New Roman" w:hAnsi="Times New Roman"/>
                <w:lang w:val="en-US"/>
              </w:rPr>
              <w:t>Digital</w:t>
            </w:r>
            <w:r w:rsidRPr="0017363F">
              <w:rPr>
                <w:rFonts w:ascii="Times New Roman" w:hAnsi="Times New Roman"/>
              </w:rPr>
              <w:t>; USB-контроллеров; беспроводных устройств (</w:t>
            </w:r>
            <w:r w:rsidRPr="0017363F">
              <w:rPr>
                <w:rFonts w:ascii="Times New Roman" w:hAnsi="Times New Roman"/>
                <w:lang w:val="en-US"/>
              </w:rPr>
              <w:t>Wireless</w:t>
            </w:r>
            <w:r w:rsidRPr="0017363F">
              <w:rPr>
                <w:rFonts w:ascii="Times New Roman" w:hAnsi="Times New Roman"/>
              </w:rPr>
              <w:t xml:space="preserve"> </w:t>
            </w:r>
            <w:r w:rsidRPr="0017363F">
              <w:rPr>
                <w:rFonts w:ascii="Times New Roman" w:hAnsi="Times New Roman"/>
                <w:lang w:val="en-US"/>
              </w:rPr>
              <w:t>Communication</w:t>
            </w:r>
            <w:r w:rsidRPr="0017363F">
              <w:rPr>
                <w:rFonts w:ascii="Times New Roman" w:hAnsi="Times New Roman"/>
              </w:rPr>
              <w:t xml:space="preserve"> </w:t>
            </w:r>
            <w:r w:rsidRPr="0017363F">
              <w:rPr>
                <w:rFonts w:ascii="Times New Roman" w:hAnsi="Times New Roman"/>
                <w:lang w:val="en-US"/>
              </w:rPr>
              <w:t>Devices</w:t>
            </w:r>
            <w:r w:rsidRPr="0017363F">
              <w:rPr>
                <w:rFonts w:ascii="Times New Roman" w:hAnsi="Times New Roman"/>
              </w:rPr>
              <w:t>); биометрических устройств; дисководов магнитных дисков; звуковых, виде</w:t>
            </w:r>
            <w:proofErr w:type="gramStart"/>
            <w:r w:rsidRPr="0017363F">
              <w:rPr>
                <w:rFonts w:ascii="Times New Roman" w:hAnsi="Times New Roman"/>
              </w:rPr>
              <w:t>о-</w:t>
            </w:r>
            <w:proofErr w:type="gramEnd"/>
            <w:r w:rsidRPr="0017363F">
              <w:rPr>
                <w:rFonts w:ascii="Times New Roman" w:hAnsi="Times New Roman"/>
              </w:rPr>
              <w:t xml:space="preserve"> и игровых устройств; инфракрасных устройств (</w:t>
            </w:r>
            <w:proofErr w:type="spellStart"/>
            <w:r w:rsidRPr="0017363F">
              <w:rPr>
                <w:rFonts w:ascii="Times New Roman" w:hAnsi="Times New Roman"/>
              </w:rPr>
              <w:t>IrDA</w:t>
            </w:r>
            <w:proofErr w:type="spellEnd"/>
            <w:r w:rsidRPr="0017363F">
              <w:rPr>
                <w:rFonts w:ascii="Times New Roman" w:hAnsi="Times New Roman"/>
              </w:rPr>
              <w:t>); контроллеров магнитных дисков; ленточных накопителей; модемов; переносных устройств; портов (COM и LPT); сенсоров; сетевых адаптеров; сканеров и цифровых фотоаппаратов; принтеров; съемных носителей информации (CD-ROM, FDD, USB-</w:t>
            </w:r>
            <w:proofErr w:type="spellStart"/>
            <w:r w:rsidRPr="0017363F">
              <w:rPr>
                <w:rFonts w:ascii="Times New Roman" w:hAnsi="Times New Roman"/>
              </w:rPr>
              <w:t>Flash</w:t>
            </w:r>
            <w:proofErr w:type="spellEnd"/>
            <w:r w:rsidRPr="0017363F">
              <w:rPr>
                <w:rFonts w:ascii="Times New Roman" w:hAnsi="Times New Roman"/>
              </w:rPr>
              <w:t>-накопителей);</w:t>
            </w:r>
          </w:p>
          <w:p w14:paraId="572BAB4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предотвращение утечки информации с использованием съемных носителей информации;</w:t>
            </w:r>
          </w:p>
          <w:p w14:paraId="4155CC6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блокировать компьютер при подключении незарегистрированных съемных носителей информации;</w:t>
            </w:r>
          </w:p>
          <w:p w14:paraId="138F8BE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сохранение теневых копий файлов, записываемых на съемные носители;</w:t>
            </w:r>
          </w:p>
          <w:p w14:paraId="04F7A3E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использование дискреционного принципа контроля доступа, обеспечивающего доступ к защищаемым объектам (дискам, каталогам, файлам) в соответствии со списками пользователей (групп) и их правами доступа (матрица доступа);</w:t>
            </w:r>
          </w:p>
          <w:p w14:paraId="2B58374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регистрацию и учет (аудит) действий пользователей независимыми от ОС средствами (включение персональных электронно-вычислительных машин, вход, выход пользователей, доступ к ресурсам, запуск, остановка процессов, администрирование). Обеспечивается ведение непрерывных журналов (т. е. новые записи не затирают старые) с возможностью сортировки и автоматической архивации по истечении установленного интервала времени;</w:t>
            </w:r>
          </w:p>
          <w:p w14:paraId="724D6E8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аудит печати: печать документов с возможностью добавления штампа (произвольного, по ГОСТ), возможность сохранения теневых копий распечатываемых документов, разграничение доступа пользователей к печати и нанесению штампов;</w:t>
            </w:r>
          </w:p>
          <w:p w14:paraId="1F95A1F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организации замкнутой программной среды (ЗПС) и различные способы ее настройки;</w:t>
            </w:r>
          </w:p>
          <w:p w14:paraId="4A7406E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lastRenderedPageBreak/>
              <w:t>блокировку доступа к файлам по расширению;</w:t>
            </w:r>
          </w:p>
          <w:p w14:paraId="6039BB4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разграничения доступа к буферу обмена;</w:t>
            </w:r>
          </w:p>
          <w:p w14:paraId="21D1D00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локального и удаленного администрирования (управление учетными записями, политиками безопасности, правами доступа, аудитом, просмотр журналов);</w:t>
            </w:r>
          </w:p>
          <w:p w14:paraId="0926A2D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контроля целостности программно-аппаратной среды (в том числе отдельных веток реестра, каталогов) при загрузке персональных электронно-вычислительных машин, по команде администратора и по расписанию;</w:t>
            </w:r>
          </w:p>
          <w:p w14:paraId="2A40F29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контроль целостности файлов при доступе и блокировка входа в ОС при выявлении изменений;</w:t>
            </w:r>
          </w:p>
          <w:p w14:paraId="18A722F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восстановления объекта доступа (файла, ветки реестра) в случае обнаружения нарушения его целостности;</w:t>
            </w:r>
          </w:p>
          <w:p w14:paraId="5EF5E3C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очистку остаточной информации (освобождаемого дискового пространства, зачистку определенных файлов и папок по команде пользователя), а также возможность полной зачистки дисков и разделов;</w:t>
            </w:r>
          </w:p>
          <w:p w14:paraId="1A2F448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самодиагностика основных функциональных возможностей и сохранение информации в виде отчета;</w:t>
            </w:r>
          </w:p>
          <w:p w14:paraId="2264814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сохранения конфигурации для последующего восстановления;</w:t>
            </w:r>
          </w:p>
          <w:p w14:paraId="04BF536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proofErr w:type="gramStart"/>
            <w:r w:rsidRPr="0017363F">
              <w:rPr>
                <w:rFonts w:ascii="Times New Roman" w:hAnsi="Times New Roman"/>
                <w:bCs/>
              </w:rPr>
              <w:t>возможность сигнализации администратору безопасности о следующих инцидентах безопасности (ситуациях сбоя функционирования и ситуациях несанкционированного доступа на клиентских рабочих станциях): нарушение контроля целостности объекта; попытка работы после блокировки при нарушении целостности; попытка входа на клиентскую рабочую станцию с неправильным паролем; блокировка пользователя после многократного ввода неправильного пароля; ПО на клиенте не отвечает (возможная причина – несанкционированная деактивация системы защиты);</w:t>
            </w:r>
            <w:proofErr w:type="gramEnd"/>
            <w:r w:rsidRPr="0017363F">
              <w:rPr>
                <w:rFonts w:ascii="Times New Roman" w:hAnsi="Times New Roman"/>
                <w:bCs/>
              </w:rPr>
              <w:t xml:space="preserve"> клиент недоступен долгое время (с возможностью задания периода времени); попытки монтирования и попытка работы с запрещенными для пользователей на клиенте устройствами; возможность многофакторной аутентификации пользователя с использованием </w:t>
            </w:r>
            <w:proofErr w:type="spellStart"/>
            <w:r w:rsidRPr="0017363F">
              <w:rPr>
                <w:rFonts w:ascii="Times New Roman" w:hAnsi="Times New Roman"/>
                <w:bCs/>
              </w:rPr>
              <w:t>Safe-Tech</w:t>
            </w:r>
            <w:proofErr w:type="spellEnd"/>
            <w:r w:rsidRPr="0017363F">
              <w:rPr>
                <w:rFonts w:ascii="Times New Roman" w:hAnsi="Times New Roman"/>
                <w:bCs/>
              </w:rPr>
              <w:t xml:space="preserve"> </w:t>
            </w:r>
            <w:proofErr w:type="spellStart"/>
            <w:r w:rsidRPr="0017363F">
              <w:rPr>
                <w:rFonts w:ascii="Times New Roman" w:hAnsi="Times New Roman"/>
                <w:bCs/>
              </w:rPr>
              <w:t>PayControl</w:t>
            </w:r>
            <w:proofErr w:type="spellEnd"/>
            <w:r w:rsidRPr="0017363F">
              <w:rPr>
                <w:rFonts w:ascii="Times New Roman" w:hAnsi="Times New Roman"/>
                <w:bCs/>
              </w:rPr>
              <w:t>; принудительное завершение сеанса</w:t>
            </w:r>
            <w:r w:rsidRPr="0017363F">
              <w:rPr>
                <w:rFonts w:ascii="Times New Roman" w:hAnsi="Times New Roman"/>
                <w:bCs/>
              </w:rPr>
              <w:tab/>
              <w:t>пользователя при извлечении аппаратного идентификатора; блокировку компьютера при отключении аппаратного идентификатора;</w:t>
            </w:r>
          </w:p>
          <w:p w14:paraId="3AEFB0D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контроль использования интерфейсов ввода, вывода, подключения внешних программно-аппаратных устройств и конкретных съемных машинных носителей информации;</w:t>
            </w:r>
          </w:p>
          <w:p w14:paraId="1860362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контроль и фильтрацию проходящих через сетевые интерфейсы АРМ сетевых пакетов в соответствии с заданными правилами (такими, как направление передачи, IP-адреса, порты, протоколы);</w:t>
            </w:r>
          </w:p>
          <w:p w14:paraId="3E0AF872"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фильтрацию трафика по протоколам 7-го (прикладного) уровня и командам этих протоколов;</w:t>
            </w:r>
          </w:p>
          <w:p w14:paraId="45EA0BA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i/>
              </w:rPr>
            </w:pPr>
            <w:r w:rsidRPr="0017363F">
              <w:rPr>
                <w:rFonts w:ascii="Times New Roman" w:hAnsi="Times New Roman"/>
              </w:rPr>
              <w:t>обнаружение и блокировку сетевых атак с использованием предустановленных сигнатур и эвристических методов анализа сетевого трафика.</w:t>
            </w:r>
          </w:p>
          <w:p w14:paraId="3ECEB2A8" w14:textId="77777777" w:rsidR="0017363F" w:rsidRPr="0017363F" w:rsidRDefault="0017363F" w:rsidP="00BA0F42">
            <w:pPr>
              <w:tabs>
                <w:tab w:val="left" w:pos="457"/>
              </w:tabs>
              <w:jc w:val="both"/>
              <w:rPr>
                <w:rFonts w:ascii="Times New Roman" w:eastAsia="Times New Roman" w:hAnsi="Times New Roman"/>
              </w:rPr>
            </w:pPr>
            <w:proofErr w:type="gramStart"/>
            <w:r w:rsidRPr="0017363F">
              <w:rPr>
                <w:rFonts w:ascii="Times New Roman" w:hAnsi="Times New Roman"/>
                <w:iCs/>
              </w:rPr>
              <w:t xml:space="preserve">ПО функционирует в среде ОС </w:t>
            </w:r>
            <w:r w:rsidRPr="0017363F">
              <w:rPr>
                <w:rFonts w:ascii="Times New Roman" w:hAnsi="Times New Roman"/>
                <w:iCs/>
                <w:lang w:val="en-US"/>
              </w:rPr>
              <w:t>Microsoft</w:t>
            </w:r>
            <w:r w:rsidRPr="0017363F">
              <w:rPr>
                <w:rFonts w:ascii="Times New Roman" w:hAnsi="Times New Roman"/>
                <w:iCs/>
              </w:rPr>
              <w:t xml:space="preserve"> </w:t>
            </w:r>
            <w:r w:rsidRPr="0017363F">
              <w:rPr>
                <w:rFonts w:ascii="Times New Roman" w:hAnsi="Times New Roman"/>
                <w:iCs/>
                <w:lang w:val="en-US"/>
              </w:rPr>
              <w:t>Windows</w:t>
            </w:r>
            <w:r w:rsidRPr="0017363F">
              <w:rPr>
                <w:rFonts w:ascii="Times New Roman" w:hAnsi="Times New Roman"/>
                <w:iCs/>
              </w:rPr>
              <w:t xml:space="preserve"> </w:t>
            </w:r>
            <w:r w:rsidRPr="0017363F">
              <w:rPr>
                <w:rFonts w:ascii="Times New Roman" w:hAnsi="Times New Roman"/>
                <w:iCs/>
                <w:lang w:val="en-US"/>
              </w:rPr>
              <w:t>Server</w:t>
            </w:r>
            <w:r w:rsidRPr="0017363F">
              <w:rPr>
                <w:rFonts w:ascii="Times New Roman" w:hAnsi="Times New Roman"/>
                <w:iCs/>
              </w:rPr>
              <w:t xml:space="preserve"> 2022, эксплуатируемой Заказчиком.</w:t>
            </w:r>
            <w:proofErr w:type="gramEnd"/>
            <w:r w:rsidRPr="0017363F">
              <w:rPr>
                <w:rFonts w:ascii="Times New Roman" w:hAnsi="Times New Roman"/>
                <w:iCs/>
              </w:rPr>
              <w:t xml:space="preserve"> ПО совместимо с ЕЦУ.</w:t>
            </w:r>
          </w:p>
        </w:tc>
      </w:tr>
      <w:tr w:rsidR="0017363F" w:rsidRPr="004B53C6" w14:paraId="141FD6B6" w14:textId="77777777" w:rsidTr="00BA0F42">
        <w:tc>
          <w:tcPr>
            <w:tcW w:w="232" w:type="pct"/>
            <w:tcBorders>
              <w:top w:val="single" w:sz="4" w:space="0" w:color="000000"/>
              <w:left w:val="single" w:sz="4" w:space="0" w:color="000000"/>
              <w:bottom w:val="single" w:sz="4" w:space="0" w:color="000000"/>
              <w:right w:val="single" w:sz="4" w:space="0" w:color="000000"/>
            </w:tcBorders>
          </w:tcPr>
          <w:p w14:paraId="5293A3D5"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lastRenderedPageBreak/>
              <w:t>11</w:t>
            </w:r>
          </w:p>
        </w:tc>
        <w:tc>
          <w:tcPr>
            <w:tcW w:w="4433" w:type="pct"/>
            <w:tcBorders>
              <w:top w:val="single" w:sz="4" w:space="0" w:color="000000"/>
              <w:left w:val="single" w:sz="4" w:space="0" w:color="000000"/>
              <w:bottom w:val="single" w:sz="4" w:space="0" w:color="000000"/>
              <w:right w:val="single" w:sz="4" w:space="0" w:color="000000"/>
            </w:tcBorders>
          </w:tcPr>
          <w:p w14:paraId="0501048A" w14:textId="77777777" w:rsidR="0017363F" w:rsidRPr="0017363F" w:rsidRDefault="0017363F" w:rsidP="00BA0F42">
            <w:pPr>
              <w:tabs>
                <w:tab w:val="left" w:pos="584"/>
              </w:tabs>
              <w:jc w:val="both"/>
              <w:rPr>
                <w:rFonts w:ascii="Times New Roman" w:eastAsia="Times New Roman" w:hAnsi="Times New Roman"/>
                <w:i/>
                <w:iCs/>
              </w:rPr>
            </w:pPr>
            <w:r w:rsidRPr="0017363F">
              <w:rPr>
                <w:rFonts w:ascii="Times New Roman" w:hAnsi="Times New Roman"/>
                <w:i/>
                <w:iCs/>
              </w:rPr>
              <w:t xml:space="preserve">Предоставление неисключительной лицензии на программный комплекс для настройки двухфакторной аутентификации – </w:t>
            </w:r>
            <w:proofErr w:type="spellStart"/>
            <w:r w:rsidRPr="0017363F">
              <w:rPr>
                <w:rFonts w:ascii="Times New Roman" w:hAnsi="Times New Roman"/>
                <w:i/>
                <w:iCs/>
              </w:rPr>
              <w:t>Рутокен</w:t>
            </w:r>
            <w:proofErr w:type="spellEnd"/>
            <w:r w:rsidRPr="0017363F">
              <w:rPr>
                <w:rFonts w:ascii="Times New Roman" w:hAnsi="Times New Roman"/>
                <w:i/>
                <w:iCs/>
              </w:rPr>
              <w:t xml:space="preserve"> </w:t>
            </w:r>
            <w:proofErr w:type="spellStart"/>
            <w:r w:rsidRPr="0017363F">
              <w:rPr>
                <w:rFonts w:ascii="Times New Roman" w:hAnsi="Times New Roman"/>
                <w:i/>
                <w:iCs/>
              </w:rPr>
              <w:t>Логон</w:t>
            </w:r>
            <w:proofErr w:type="spellEnd"/>
            <w:r w:rsidRPr="0017363F">
              <w:rPr>
                <w:rFonts w:ascii="Times New Roman" w:hAnsi="Times New Roman"/>
                <w:i/>
                <w:iCs/>
              </w:rPr>
              <w:t xml:space="preserve"> для </w:t>
            </w:r>
            <w:proofErr w:type="spellStart"/>
            <w:r w:rsidRPr="0017363F">
              <w:rPr>
                <w:rFonts w:ascii="Times New Roman" w:hAnsi="Times New Roman"/>
                <w:i/>
                <w:iCs/>
              </w:rPr>
              <w:t>Linux</w:t>
            </w:r>
            <w:proofErr w:type="spellEnd"/>
          </w:p>
        </w:tc>
        <w:tc>
          <w:tcPr>
            <w:tcW w:w="335" w:type="pct"/>
            <w:tcBorders>
              <w:top w:val="single" w:sz="4" w:space="0" w:color="000000"/>
              <w:left w:val="single" w:sz="4" w:space="0" w:color="000000"/>
              <w:bottom w:val="single" w:sz="4" w:space="0" w:color="000000"/>
              <w:right w:val="single" w:sz="4" w:space="0" w:color="000000"/>
            </w:tcBorders>
          </w:tcPr>
          <w:p w14:paraId="1317D3AA"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790EA303"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247CAF34" w14:textId="77777777" w:rsidR="0017363F" w:rsidRPr="0017363F" w:rsidRDefault="0017363F" w:rsidP="00BA0F42">
            <w:pPr>
              <w:pStyle w:val="affffffd"/>
              <w:tabs>
                <w:tab w:val="left" w:pos="457"/>
              </w:tabs>
              <w:spacing w:line="276" w:lineRule="auto"/>
              <w:jc w:val="both"/>
              <w:rPr>
                <w:sz w:val="22"/>
                <w:szCs w:val="22"/>
              </w:rPr>
            </w:pPr>
            <w:r w:rsidRPr="0017363F">
              <w:rPr>
                <w:sz w:val="22"/>
                <w:szCs w:val="22"/>
              </w:rPr>
              <w:t>Класс программ для электронных вычислительных машин и баз данных: (03.12) Средства управления доступом к информационным ресурсам.</w:t>
            </w:r>
          </w:p>
          <w:p w14:paraId="5E5A2260"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Способ предоставления: копия электронного экземпляра.</w:t>
            </w:r>
          </w:p>
          <w:p w14:paraId="42E59777"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 xml:space="preserve">Срок действия лицензии: </w:t>
            </w:r>
            <w:proofErr w:type="gramStart"/>
            <w:r w:rsidRPr="0017363F">
              <w:rPr>
                <w:sz w:val="22"/>
                <w:szCs w:val="22"/>
              </w:rPr>
              <w:t>бессрочная</w:t>
            </w:r>
            <w:proofErr w:type="gramEnd"/>
            <w:r w:rsidRPr="0017363F">
              <w:rPr>
                <w:sz w:val="22"/>
                <w:szCs w:val="22"/>
              </w:rPr>
              <w:t>.</w:t>
            </w:r>
          </w:p>
          <w:p w14:paraId="7CF07ADB"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Срок действия технической поддержки производителем: 12 месяцев.</w:t>
            </w:r>
          </w:p>
          <w:p w14:paraId="30A62077"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Функциональные возможности:</w:t>
            </w:r>
          </w:p>
          <w:p w14:paraId="7038474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двухфакторная аутентификация для входа в локальную учетную запись путем создания сложного пароля, хранящегося на </w:t>
            </w:r>
            <w:proofErr w:type="spellStart"/>
            <w:r w:rsidRPr="0017363F">
              <w:rPr>
                <w:rFonts w:ascii="Times New Roman" w:hAnsi="Times New Roman"/>
              </w:rPr>
              <w:t>токене</w:t>
            </w:r>
            <w:proofErr w:type="spellEnd"/>
            <w:r w:rsidRPr="0017363F">
              <w:rPr>
                <w:rFonts w:ascii="Times New Roman" w:hAnsi="Times New Roman"/>
              </w:rPr>
              <w:t xml:space="preserve"> (смарт-карте), локальную учетную запись по </w:t>
            </w:r>
            <w:proofErr w:type="spellStart"/>
            <w:r w:rsidRPr="0017363F">
              <w:rPr>
                <w:rFonts w:ascii="Times New Roman" w:hAnsi="Times New Roman"/>
              </w:rPr>
              <w:t>самоподписанному</w:t>
            </w:r>
            <w:proofErr w:type="spellEnd"/>
            <w:r w:rsidRPr="0017363F">
              <w:rPr>
                <w:rFonts w:ascii="Times New Roman" w:hAnsi="Times New Roman"/>
              </w:rPr>
              <w:t xml:space="preserve"> сертификату;</w:t>
            </w:r>
          </w:p>
          <w:p w14:paraId="3A1344A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lastRenderedPageBreak/>
              <w:t>настройка политики входа в ОС по сертификату, по сертификату и паролю;</w:t>
            </w:r>
          </w:p>
          <w:p w14:paraId="103DE762"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восстановление работоспособности аутентификации после обновления ОС;</w:t>
            </w:r>
          </w:p>
          <w:p w14:paraId="31E241D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автоматическая блокировка рабочего места при отключении </w:t>
            </w:r>
            <w:proofErr w:type="spellStart"/>
            <w:r w:rsidRPr="0017363F">
              <w:rPr>
                <w:rFonts w:ascii="Times New Roman" w:hAnsi="Times New Roman"/>
              </w:rPr>
              <w:t>токена</w:t>
            </w:r>
            <w:proofErr w:type="spellEnd"/>
            <w:r w:rsidRPr="0017363F">
              <w:rPr>
                <w:rFonts w:ascii="Times New Roman" w:hAnsi="Times New Roman"/>
              </w:rPr>
              <w:t xml:space="preserve"> (смарт-карты);</w:t>
            </w:r>
          </w:p>
          <w:p w14:paraId="50059C0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создание запроса на выпуск и </w:t>
            </w:r>
            <w:proofErr w:type="spellStart"/>
            <w:r w:rsidRPr="0017363F">
              <w:rPr>
                <w:rFonts w:ascii="Times New Roman" w:hAnsi="Times New Roman"/>
              </w:rPr>
              <w:t>перевыпуск</w:t>
            </w:r>
            <w:proofErr w:type="spellEnd"/>
            <w:r w:rsidRPr="0017363F">
              <w:rPr>
                <w:rFonts w:ascii="Times New Roman" w:hAnsi="Times New Roman"/>
              </w:rPr>
              <w:t xml:space="preserve"> доменного сертификата пользователя в корпоративном центре регистрации;</w:t>
            </w:r>
          </w:p>
          <w:p w14:paraId="023F326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смена PIN-кодов по умолчанию на </w:t>
            </w:r>
            <w:proofErr w:type="spellStart"/>
            <w:r w:rsidRPr="0017363F">
              <w:rPr>
                <w:rFonts w:ascii="Times New Roman" w:hAnsi="Times New Roman"/>
              </w:rPr>
              <w:t>токене</w:t>
            </w:r>
            <w:proofErr w:type="spellEnd"/>
            <w:r w:rsidRPr="0017363F">
              <w:rPr>
                <w:rFonts w:ascii="Times New Roman" w:hAnsi="Times New Roman"/>
              </w:rPr>
              <w:t>, смарт-карте;</w:t>
            </w:r>
          </w:p>
          <w:p w14:paraId="4D7D50F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ведение системного журнала событий аутентификации;</w:t>
            </w:r>
          </w:p>
          <w:p w14:paraId="5B96F7E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командно-строчный интерфейс настройки для администратора.</w:t>
            </w:r>
          </w:p>
          <w:p w14:paraId="49B06AC6" w14:textId="77777777" w:rsidR="0017363F" w:rsidRPr="0017363F" w:rsidRDefault="0017363F" w:rsidP="00BA0F42">
            <w:pPr>
              <w:spacing w:line="276" w:lineRule="auto"/>
              <w:rPr>
                <w:rFonts w:ascii="Times New Roman" w:hAnsi="Times New Roman"/>
              </w:rPr>
            </w:pPr>
            <w:proofErr w:type="gramStart"/>
            <w:r w:rsidRPr="0017363F">
              <w:rPr>
                <w:rFonts w:ascii="Times New Roman" w:hAnsi="Times New Roman"/>
              </w:rPr>
              <w:t>ПО</w:t>
            </w:r>
            <w:proofErr w:type="gramEnd"/>
            <w:r w:rsidRPr="0017363F">
              <w:rPr>
                <w:rFonts w:ascii="Times New Roman" w:hAnsi="Times New Roman"/>
              </w:rPr>
              <w:t xml:space="preserve"> функционирует </w:t>
            </w:r>
            <w:proofErr w:type="gramStart"/>
            <w:r w:rsidRPr="0017363F">
              <w:rPr>
                <w:rFonts w:ascii="Times New Roman" w:hAnsi="Times New Roman"/>
              </w:rPr>
              <w:t>в</w:t>
            </w:r>
            <w:proofErr w:type="gramEnd"/>
            <w:r w:rsidRPr="0017363F">
              <w:rPr>
                <w:rFonts w:ascii="Times New Roman" w:hAnsi="Times New Roman"/>
              </w:rPr>
              <w:t xml:space="preserve"> среде ОС </w:t>
            </w:r>
            <w:r w:rsidRPr="0017363F">
              <w:rPr>
                <w:rFonts w:ascii="Times New Roman" w:hAnsi="Times New Roman"/>
                <w:lang w:val="en-US"/>
              </w:rPr>
              <w:t>Astra</w:t>
            </w:r>
            <w:r w:rsidRPr="0017363F">
              <w:rPr>
                <w:rFonts w:ascii="Times New Roman" w:hAnsi="Times New Roman"/>
              </w:rPr>
              <w:t xml:space="preserve"> </w:t>
            </w:r>
            <w:r w:rsidRPr="0017363F">
              <w:rPr>
                <w:rFonts w:ascii="Times New Roman" w:hAnsi="Times New Roman"/>
                <w:lang w:val="en-US"/>
              </w:rPr>
              <w:t>Linux</w:t>
            </w:r>
            <w:r w:rsidRPr="0017363F">
              <w:rPr>
                <w:rFonts w:ascii="Times New Roman" w:hAnsi="Times New Roman"/>
              </w:rPr>
              <w:t xml:space="preserve"> </w:t>
            </w:r>
            <w:r w:rsidRPr="0017363F">
              <w:rPr>
                <w:rFonts w:ascii="Times New Roman" w:hAnsi="Times New Roman"/>
                <w:lang w:val="en-US"/>
              </w:rPr>
              <w:t>Special</w:t>
            </w:r>
            <w:r w:rsidRPr="0017363F">
              <w:rPr>
                <w:rFonts w:ascii="Times New Roman" w:hAnsi="Times New Roman"/>
              </w:rPr>
              <w:t xml:space="preserve"> </w:t>
            </w:r>
            <w:r w:rsidRPr="0017363F">
              <w:rPr>
                <w:rFonts w:ascii="Times New Roman" w:hAnsi="Times New Roman"/>
                <w:lang w:val="en-US"/>
              </w:rPr>
              <w:t>Edition</w:t>
            </w:r>
            <w:r w:rsidRPr="0017363F">
              <w:rPr>
                <w:rFonts w:ascii="Times New Roman" w:hAnsi="Times New Roman"/>
              </w:rPr>
              <w:t xml:space="preserve"> версии 1.8, используемой Заказчиком, а также ОС в соответствии с таблицей 8 настоящего технического задания.</w:t>
            </w:r>
          </w:p>
          <w:p w14:paraId="0FFD0753" w14:textId="77777777" w:rsidR="0017363F" w:rsidRPr="0017363F" w:rsidRDefault="0017363F" w:rsidP="00BA0F42">
            <w:pPr>
              <w:spacing w:line="276" w:lineRule="auto"/>
              <w:rPr>
                <w:rFonts w:ascii="Times New Roman" w:hAnsi="Times New Roman"/>
              </w:rPr>
            </w:pPr>
            <w:r w:rsidRPr="0017363F">
              <w:rPr>
                <w:rFonts w:ascii="Times New Roman" w:hAnsi="Times New Roman"/>
              </w:rPr>
              <w:t>Количество устройств, на которые распространяется лицензия: 12 штук.</w:t>
            </w:r>
          </w:p>
        </w:tc>
      </w:tr>
      <w:tr w:rsidR="0017363F" w:rsidRPr="004B53C6" w14:paraId="0517AAD7" w14:textId="77777777" w:rsidTr="00BA0F42">
        <w:tc>
          <w:tcPr>
            <w:tcW w:w="232" w:type="pct"/>
            <w:tcBorders>
              <w:top w:val="single" w:sz="4" w:space="0" w:color="000000"/>
              <w:left w:val="single" w:sz="4" w:space="0" w:color="000000"/>
              <w:bottom w:val="single" w:sz="4" w:space="0" w:color="000000"/>
              <w:right w:val="single" w:sz="4" w:space="0" w:color="000000"/>
            </w:tcBorders>
          </w:tcPr>
          <w:p w14:paraId="41909C35"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lastRenderedPageBreak/>
              <w:t>12</w:t>
            </w:r>
          </w:p>
        </w:tc>
        <w:tc>
          <w:tcPr>
            <w:tcW w:w="4433" w:type="pct"/>
            <w:tcBorders>
              <w:top w:val="single" w:sz="4" w:space="0" w:color="000000"/>
              <w:left w:val="single" w:sz="4" w:space="0" w:color="000000"/>
              <w:bottom w:val="single" w:sz="4" w:space="0" w:color="000000"/>
              <w:right w:val="single" w:sz="4" w:space="0" w:color="000000"/>
            </w:tcBorders>
          </w:tcPr>
          <w:p w14:paraId="63C5694E"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hAnsi="Times New Roman"/>
                <w:i/>
                <w:iCs/>
              </w:rPr>
              <w:t>Предоставление неисключительной лицензии на</w:t>
            </w:r>
            <w:r w:rsidRPr="0017363F">
              <w:rPr>
                <w:rFonts w:ascii="Times New Roman" w:hAnsi="Times New Roman"/>
              </w:rPr>
              <w:t xml:space="preserve"> </w:t>
            </w:r>
            <w:r w:rsidRPr="0017363F">
              <w:rPr>
                <w:rFonts w:ascii="Times New Roman" w:hAnsi="Times New Roman"/>
                <w:i/>
                <w:iCs/>
              </w:rPr>
              <w:t xml:space="preserve">систему мониторинга и корреляции событий информационной безопасности – </w:t>
            </w:r>
            <w:proofErr w:type="spellStart"/>
            <w:r w:rsidRPr="0017363F">
              <w:rPr>
                <w:rFonts w:ascii="Times New Roman" w:hAnsi="Times New Roman"/>
                <w:i/>
                <w:iCs/>
              </w:rPr>
              <w:t>Security</w:t>
            </w:r>
            <w:proofErr w:type="spellEnd"/>
            <w:r w:rsidRPr="0017363F">
              <w:rPr>
                <w:rFonts w:ascii="Times New Roman" w:hAnsi="Times New Roman"/>
                <w:i/>
                <w:iCs/>
              </w:rPr>
              <w:t xml:space="preserve"> </w:t>
            </w:r>
            <w:proofErr w:type="spellStart"/>
            <w:r w:rsidRPr="0017363F">
              <w:rPr>
                <w:rFonts w:ascii="Times New Roman" w:hAnsi="Times New Roman"/>
                <w:i/>
                <w:iCs/>
              </w:rPr>
              <w:t>Capsule</w:t>
            </w:r>
            <w:proofErr w:type="spellEnd"/>
            <w:r w:rsidRPr="0017363F">
              <w:rPr>
                <w:rFonts w:ascii="Times New Roman" w:hAnsi="Times New Roman"/>
                <w:i/>
                <w:iCs/>
              </w:rPr>
              <w:t xml:space="preserve"> SIEM</w:t>
            </w:r>
          </w:p>
        </w:tc>
        <w:tc>
          <w:tcPr>
            <w:tcW w:w="335" w:type="pct"/>
            <w:tcBorders>
              <w:top w:val="single" w:sz="4" w:space="0" w:color="000000"/>
              <w:left w:val="single" w:sz="4" w:space="0" w:color="000000"/>
              <w:bottom w:val="single" w:sz="4" w:space="0" w:color="000000"/>
              <w:right w:val="single" w:sz="4" w:space="0" w:color="000000"/>
            </w:tcBorders>
          </w:tcPr>
          <w:p w14:paraId="2765BD30"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4DF360FF"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7801A9C2" w14:textId="77777777" w:rsidR="0017363F" w:rsidRPr="0017363F" w:rsidRDefault="0017363F" w:rsidP="00BA0F42">
            <w:pPr>
              <w:pStyle w:val="affffffd"/>
              <w:tabs>
                <w:tab w:val="left" w:pos="457"/>
              </w:tabs>
              <w:spacing w:line="276" w:lineRule="auto"/>
              <w:jc w:val="both"/>
              <w:rPr>
                <w:sz w:val="22"/>
                <w:szCs w:val="22"/>
              </w:rPr>
            </w:pPr>
            <w:r w:rsidRPr="0017363F">
              <w:rPr>
                <w:sz w:val="22"/>
                <w:szCs w:val="22"/>
              </w:rPr>
              <w:t>Класс программ для электронных вычислительных машин и баз данных: (03.02) Средства управления событиями информационной безопасности.</w:t>
            </w:r>
          </w:p>
          <w:p w14:paraId="72DA6565"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Способ предоставления: копия электронного экземпляра.</w:t>
            </w:r>
          </w:p>
          <w:p w14:paraId="3F70BF83" w14:textId="77777777" w:rsidR="0017363F" w:rsidRPr="0017363F" w:rsidRDefault="0017363F" w:rsidP="00BA0F42">
            <w:pPr>
              <w:pStyle w:val="affffffd"/>
              <w:widowControl/>
              <w:tabs>
                <w:tab w:val="left" w:pos="457"/>
              </w:tabs>
              <w:spacing w:line="276" w:lineRule="auto"/>
              <w:jc w:val="both"/>
              <w:rPr>
                <w:sz w:val="22"/>
                <w:szCs w:val="22"/>
              </w:rPr>
            </w:pPr>
            <w:r w:rsidRPr="0017363F">
              <w:rPr>
                <w:sz w:val="22"/>
                <w:szCs w:val="22"/>
              </w:rPr>
              <w:t>Срок действия лицензии и технической поддержки производителем: 12 месяцев.</w:t>
            </w:r>
          </w:p>
          <w:p w14:paraId="636FED1D" w14:textId="77777777" w:rsidR="0017363F" w:rsidRPr="0017363F" w:rsidRDefault="0017363F" w:rsidP="00BA0F42">
            <w:pPr>
              <w:pStyle w:val="affffffd"/>
              <w:widowControl/>
              <w:tabs>
                <w:tab w:val="left" w:pos="457"/>
              </w:tabs>
              <w:spacing w:line="276" w:lineRule="auto"/>
              <w:jc w:val="both"/>
              <w:rPr>
                <w:sz w:val="22"/>
                <w:szCs w:val="22"/>
              </w:rPr>
            </w:pPr>
            <w:proofErr w:type="gramStart"/>
            <w:r w:rsidRPr="0017363F">
              <w:rPr>
                <w:sz w:val="22"/>
                <w:szCs w:val="22"/>
              </w:rPr>
              <w:t>ПО имеет</w:t>
            </w:r>
            <w:proofErr w:type="gramEnd"/>
            <w:r w:rsidRPr="0017363F">
              <w:rPr>
                <w:sz w:val="22"/>
                <w:szCs w:val="22"/>
              </w:rPr>
              <w:t xml:space="preserve"> подтверждение возможности его применения для построения информационных систем, обрабатывающих информацию ограниченного доступа, и реализации функций безопасности в виде сертификата соответствия требованиям нормативного документа ФСТЭК России:</w:t>
            </w:r>
          </w:p>
          <w:p w14:paraId="57E85A4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- 4 уровень.</w:t>
            </w:r>
          </w:p>
          <w:p w14:paraId="07DC79D1" w14:textId="77777777" w:rsidR="0017363F" w:rsidRPr="0017363F" w:rsidRDefault="0017363F" w:rsidP="00BA0F42">
            <w:pPr>
              <w:pStyle w:val="affffffd"/>
              <w:widowControl/>
              <w:tabs>
                <w:tab w:val="left" w:pos="457"/>
              </w:tabs>
              <w:spacing w:line="276" w:lineRule="auto"/>
              <w:jc w:val="both"/>
              <w:rPr>
                <w:iCs/>
                <w:sz w:val="22"/>
                <w:szCs w:val="22"/>
              </w:rPr>
            </w:pPr>
            <w:proofErr w:type="gramStart"/>
            <w:r w:rsidRPr="0017363F">
              <w:rPr>
                <w:iCs/>
                <w:sz w:val="22"/>
                <w:szCs w:val="22"/>
              </w:rPr>
              <w:t>ПО обеспечивает</w:t>
            </w:r>
            <w:proofErr w:type="gramEnd"/>
            <w:r w:rsidRPr="0017363F">
              <w:rPr>
                <w:iCs/>
                <w:sz w:val="22"/>
                <w:szCs w:val="22"/>
              </w:rPr>
              <w:t>:</w:t>
            </w:r>
          </w:p>
          <w:p w14:paraId="3039EB7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централизованный сбор, регистрацию, учет, анализ и корреляцию событий информационной безопасности от разнородных источников;</w:t>
            </w:r>
          </w:p>
          <w:p w14:paraId="390C0CD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выявление инцидентов информационной безопасности и недопустимых событий в режиме реального времени и ретроспективно;</w:t>
            </w:r>
          </w:p>
          <w:p w14:paraId="1E54E28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снижение ущерба от инцидентов за счет сокращения времени обнаружения, анализа и реагирования;</w:t>
            </w:r>
          </w:p>
          <w:p w14:paraId="39823F4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формирование доказательной базы и поддержку расследований;</w:t>
            </w:r>
          </w:p>
          <w:p w14:paraId="54C1C35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контроль изменений в критически важных объектах инфраструктуры;</w:t>
            </w:r>
          </w:p>
          <w:p w14:paraId="287067F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снижение операционной нагрузки на подразделение информационной безопасности за счет автоматизации обработки событий, расследования и отчетности.</w:t>
            </w:r>
          </w:p>
          <w:p w14:paraId="7B51CD90" w14:textId="77777777" w:rsidR="0017363F" w:rsidRPr="0017363F" w:rsidRDefault="0017363F" w:rsidP="00BA0F42">
            <w:pPr>
              <w:spacing w:line="276" w:lineRule="auto"/>
              <w:rPr>
                <w:rFonts w:ascii="Times New Roman" w:hAnsi="Times New Roman"/>
              </w:rPr>
            </w:pPr>
            <w:proofErr w:type="gramStart"/>
            <w:r w:rsidRPr="0017363F">
              <w:rPr>
                <w:rFonts w:ascii="Times New Roman" w:hAnsi="Times New Roman"/>
              </w:rPr>
              <w:t>ПО представляет</w:t>
            </w:r>
            <w:proofErr w:type="gramEnd"/>
            <w:r w:rsidRPr="0017363F">
              <w:rPr>
                <w:rFonts w:ascii="Times New Roman" w:hAnsi="Times New Roman"/>
              </w:rPr>
              <w:t xml:space="preserve"> собой комплексный модульный программный продукт.</w:t>
            </w:r>
          </w:p>
          <w:p w14:paraId="0C481529" w14:textId="77777777" w:rsidR="0017363F" w:rsidRPr="0017363F" w:rsidRDefault="0017363F" w:rsidP="00BA0F42">
            <w:pPr>
              <w:spacing w:line="276" w:lineRule="auto"/>
              <w:rPr>
                <w:rFonts w:ascii="Times New Roman" w:hAnsi="Times New Roman"/>
              </w:rPr>
            </w:pPr>
            <w:r w:rsidRPr="0017363F">
              <w:rPr>
                <w:rFonts w:ascii="Times New Roman" w:hAnsi="Times New Roman"/>
              </w:rPr>
              <w:t xml:space="preserve">Поддерживается установка в </w:t>
            </w:r>
            <w:proofErr w:type="spellStart"/>
            <w:r w:rsidRPr="0017363F">
              <w:rPr>
                <w:rFonts w:ascii="Times New Roman" w:hAnsi="Times New Roman"/>
              </w:rPr>
              <w:t>виртуализированной</w:t>
            </w:r>
            <w:proofErr w:type="spellEnd"/>
            <w:r w:rsidRPr="0017363F">
              <w:rPr>
                <w:rFonts w:ascii="Times New Roman" w:hAnsi="Times New Roman"/>
              </w:rPr>
              <w:t xml:space="preserve"> инфраструктуре, в физической среде и, при необходимости, в кластерном (отказоустойчивом) исполнении.</w:t>
            </w:r>
          </w:p>
          <w:p w14:paraId="44608582" w14:textId="77777777" w:rsidR="0017363F" w:rsidRPr="0017363F" w:rsidRDefault="0017363F" w:rsidP="00BA0F42">
            <w:pPr>
              <w:spacing w:line="276" w:lineRule="auto"/>
              <w:rPr>
                <w:rFonts w:ascii="Times New Roman" w:hAnsi="Times New Roman"/>
              </w:rPr>
            </w:pPr>
            <w:r w:rsidRPr="0017363F">
              <w:rPr>
                <w:rFonts w:ascii="Times New Roman" w:hAnsi="Times New Roman"/>
              </w:rPr>
              <w:t>Корреляция событий выполняется в потоке, с минимальной задержкой, без обязательной зависимости от факта нормализации события и без обязательной зависимости от записи события в базу данных.</w:t>
            </w:r>
          </w:p>
          <w:p w14:paraId="45EEAE3C" w14:textId="77777777" w:rsidR="0017363F" w:rsidRPr="0017363F" w:rsidRDefault="0017363F" w:rsidP="00BA0F42">
            <w:pPr>
              <w:spacing w:line="276" w:lineRule="auto"/>
              <w:rPr>
                <w:rFonts w:ascii="Times New Roman" w:hAnsi="Times New Roman"/>
              </w:rPr>
            </w:pPr>
            <w:r w:rsidRPr="0017363F">
              <w:rPr>
                <w:rFonts w:ascii="Times New Roman" w:hAnsi="Times New Roman"/>
              </w:rPr>
              <w:t>Подсистема хранения не является обязательным условием для функционирования подсистемы корреляции.</w:t>
            </w:r>
          </w:p>
          <w:p w14:paraId="709EFDC0" w14:textId="77777777" w:rsidR="0017363F" w:rsidRPr="0017363F" w:rsidRDefault="0017363F" w:rsidP="00BA0F42">
            <w:pPr>
              <w:spacing w:line="276" w:lineRule="auto"/>
              <w:rPr>
                <w:rFonts w:ascii="Times New Roman" w:hAnsi="Times New Roman"/>
              </w:rPr>
            </w:pPr>
            <w:r w:rsidRPr="0017363F">
              <w:rPr>
                <w:rFonts w:ascii="Times New Roman" w:hAnsi="Times New Roman"/>
              </w:rPr>
              <w:t>Поддерживается масштабируемость системы по количеству источников, объемам хранения, числу площадок и вычислительным ресурсам.</w:t>
            </w:r>
          </w:p>
          <w:p w14:paraId="1E79934E" w14:textId="77777777" w:rsidR="0017363F" w:rsidRPr="0017363F" w:rsidRDefault="0017363F" w:rsidP="00BA0F42">
            <w:pPr>
              <w:spacing w:line="276" w:lineRule="auto"/>
              <w:rPr>
                <w:rFonts w:ascii="Times New Roman" w:hAnsi="Times New Roman"/>
              </w:rPr>
            </w:pPr>
            <w:r w:rsidRPr="0017363F">
              <w:rPr>
                <w:rFonts w:ascii="Times New Roman" w:hAnsi="Times New Roman"/>
              </w:rPr>
              <w:t>Подсистема сбора событий обеспечивает:</w:t>
            </w:r>
          </w:p>
          <w:p w14:paraId="3914E80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агентский, </w:t>
            </w:r>
            <w:proofErr w:type="spellStart"/>
            <w:r w:rsidRPr="0017363F">
              <w:rPr>
                <w:rFonts w:ascii="Times New Roman" w:hAnsi="Times New Roman"/>
              </w:rPr>
              <w:t>безагентский</w:t>
            </w:r>
            <w:proofErr w:type="spellEnd"/>
            <w:r w:rsidRPr="0017363F">
              <w:rPr>
                <w:rFonts w:ascii="Times New Roman" w:hAnsi="Times New Roman"/>
              </w:rPr>
              <w:t xml:space="preserve"> и комбинированный сбор;</w:t>
            </w:r>
          </w:p>
          <w:p w14:paraId="72166CC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локальный и удаленный сбор событий;</w:t>
            </w:r>
          </w:p>
          <w:p w14:paraId="6158AB8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lastRenderedPageBreak/>
              <w:t>периодический сбор и сбор в режиме, близком к реальному времени;</w:t>
            </w:r>
          </w:p>
          <w:p w14:paraId="21B9E0D2"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возобновление сбора после потери связи с источником;</w:t>
            </w:r>
          </w:p>
          <w:p w14:paraId="72F28C4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привязку каждого события к конкретному источнику и площадке;</w:t>
            </w:r>
          </w:p>
          <w:p w14:paraId="5DFCCEF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сбор событий по протоколам </w:t>
            </w:r>
            <w:proofErr w:type="spellStart"/>
            <w:r w:rsidRPr="0017363F">
              <w:rPr>
                <w:rFonts w:ascii="Times New Roman" w:hAnsi="Times New Roman"/>
              </w:rPr>
              <w:t>Syslog</w:t>
            </w:r>
            <w:proofErr w:type="spellEnd"/>
            <w:r w:rsidRPr="0017363F">
              <w:rPr>
                <w:rFonts w:ascii="Times New Roman" w:hAnsi="Times New Roman"/>
              </w:rPr>
              <w:t xml:space="preserve"> и SNMP </w:t>
            </w:r>
            <w:proofErr w:type="spellStart"/>
            <w:r w:rsidRPr="0017363F">
              <w:rPr>
                <w:rFonts w:ascii="Times New Roman" w:hAnsi="Times New Roman"/>
              </w:rPr>
              <w:t>Trap</w:t>
            </w:r>
            <w:proofErr w:type="spellEnd"/>
            <w:r w:rsidRPr="0017363F">
              <w:rPr>
                <w:rFonts w:ascii="Times New Roman" w:hAnsi="Times New Roman"/>
              </w:rPr>
              <w:t xml:space="preserve">, а также контроль атрибутов </w:t>
            </w:r>
            <w:proofErr w:type="spellStart"/>
            <w:r w:rsidRPr="0017363F">
              <w:rPr>
                <w:rFonts w:ascii="Times New Roman" w:hAnsi="Times New Roman"/>
              </w:rPr>
              <w:t>Active</w:t>
            </w:r>
            <w:proofErr w:type="spellEnd"/>
            <w:r w:rsidRPr="0017363F">
              <w:rPr>
                <w:rFonts w:ascii="Times New Roman" w:hAnsi="Times New Roman"/>
              </w:rPr>
              <w:t xml:space="preserve"> </w:t>
            </w:r>
            <w:proofErr w:type="spellStart"/>
            <w:r w:rsidRPr="0017363F">
              <w:rPr>
                <w:rFonts w:ascii="Times New Roman" w:hAnsi="Times New Roman"/>
              </w:rPr>
              <w:t>Directory</w:t>
            </w:r>
            <w:proofErr w:type="spellEnd"/>
            <w:r w:rsidRPr="0017363F">
              <w:rPr>
                <w:rFonts w:ascii="Times New Roman" w:hAnsi="Times New Roman"/>
              </w:rPr>
              <w:t xml:space="preserve"> по LDAP;</w:t>
            </w:r>
          </w:p>
          <w:p w14:paraId="469CE31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поддержку </w:t>
            </w:r>
            <w:proofErr w:type="spellStart"/>
            <w:r w:rsidRPr="0017363F">
              <w:rPr>
                <w:rFonts w:ascii="Times New Roman" w:hAnsi="Times New Roman"/>
              </w:rPr>
              <w:t>нативных</w:t>
            </w:r>
            <w:proofErr w:type="spellEnd"/>
            <w:r w:rsidRPr="0017363F">
              <w:rPr>
                <w:rFonts w:ascii="Times New Roman" w:hAnsi="Times New Roman"/>
              </w:rPr>
              <w:t xml:space="preserve"> коннекторов для </w:t>
            </w:r>
            <w:proofErr w:type="spellStart"/>
            <w:r w:rsidRPr="0017363F">
              <w:rPr>
                <w:rFonts w:ascii="Times New Roman" w:hAnsi="Times New Roman"/>
              </w:rPr>
              <w:t>Windows</w:t>
            </w:r>
            <w:proofErr w:type="spellEnd"/>
            <w:r w:rsidRPr="0017363F">
              <w:rPr>
                <w:rFonts w:ascii="Times New Roman" w:hAnsi="Times New Roman"/>
              </w:rPr>
              <w:t xml:space="preserve"> и </w:t>
            </w:r>
            <w:proofErr w:type="spellStart"/>
            <w:r w:rsidRPr="0017363F">
              <w:rPr>
                <w:rFonts w:ascii="Times New Roman" w:hAnsi="Times New Roman"/>
              </w:rPr>
              <w:t>Linux</w:t>
            </w:r>
            <w:proofErr w:type="spellEnd"/>
            <w:r w:rsidRPr="0017363F">
              <w:rPr>
                <w:rFonts w:ascii="Times New Roman" w:hAnsi="Times New Roman"/>
              </w:rPr>
              <w:t xml:space="preserve">, </w:t>
            </w:r>
            <w:proofErr w:type="spellStart"/>
            <w:r w:rsidRPr="0017363F">
              <w:rPr>
                <w:rFonts w:ascii="Times New Roman" w:hAnsi="Times New Roman"/>
              </w:rPr>
              <w:t>Unix-like</w:t>
            </w:r>
            <w:proofErr w:type="spellEnd"/>
            <w:r w:rsidRPr="0017363F">
              <w:rPr>
                <w:rFonts w:ascii="Times New Roman" w:hAnsi="Times New Roman"/>
              </w:rPr>
              <w:t xml:space="preserve"> источников;</w:t>
            </w:r>
          </w:p>
          <w:p w14:paraId="0BC027B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поддержку </w:t>
            </w:r>
            <w:proofErr w:type="spellStart"/>
            <w:r w:rsidRPr="0017363F">
              <w:rPr>
                <w:rFonts w:ascii="Times New Roman" w:hAnsi="Times New Roman"/>
              </w:rPr>
              <w:t>мультиязычных</w:t>
            </w:r>
            <w:proofErr w:type="spellEnd"/>
            <w:r w:rsidRPr="0017363F">
              <w:rPr>
                <w:rFonts w:ascii="Times New Roman" w:hAnsi="Times New Roman"/>
              </w:rPr>
              <w:t xml:space="preserve"> событий и фиксацию как времени создания события у источника, так и времени регистрации события в системе;</w:t>
            </w:r>
          </w:p>
          <w:p w14:paraId="65C0932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автоматизированное определение степени критичности событий.</w:t>
            </w:r>
          </w:p>
          <w:p w14:paraId="27DB6E02" w14:textId="77777777" w:rsidR="0017363F" w:rsidRPr="0017363F" w:rsidRDefault="0017363F" w:rsidP="00BA0F42">
            <w:pPr>
              <w:spacing w:line="276" w:lineRule="auto"/>
              <w:rPr>
                <w:rFonts w:ascii="Times New Roman" w:hAnsi="Times New Roman"/>
              </w:rPr>
            </w:pPr>
            <w:proofErr w:type="gramStart"/>
            <w:r w:rsidRPr="0017363F">
              <w:rPr>
                <w:rFonts w:ascii="Times New Roman" w:hAnsi="Times New Roman"/>
              </w:rPr>
              <w:t>ПО обеспечивает</w:t>
            </w:r>
            <w:proofErr w:type="gramEnd"/>
            <w:r w:rsidRPr="0017363F">
              <w:rPr>
                <w:rFonts w:ascii="Times New Roman" w:hAnsi="Times New Roman"/>
              </w:rPr>
              <w:t xml:space="preserve"> сбор событий от следующих категорий источников и технологий:</w:t>
            </w:r>
          </w:p>
          <w:p w14:paraId="281806D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рабочие станции и серверы (ОС </w:t>
            </w:r>
            <w:proofErr w:type="spellStart"/>
            <w:r w:rsidRPr="0017363F">
              <w:rPr>
                <w:rFonts w:ascii="Times New Roman" w:hAnsi="Times New Roman"/>
              </w:rPr>
              <w:t>Windows</w:t>
            </w:r>
            <w:proofErr w:type="spellEnd"/>
            <w:r w:rsidRPr="0017363F">
              <w:rPr>
                <w:rFonts w:ascii="Times New Roman" w:hAnsi="Times New Roman"/>
              </w:rPr>
              <w:t xml:space="preserve">, ОС Astra </w:t>
            </w:r>
            <w:proofErr w:type="spellStart"/>
            <w:r w:rsidRPr="0017363F">
              <w:rPr>
                <w:rFonts w:ascii="Times New Roman" w:hAnsi="Times New Roman"/>
              </w:rPr>
              <w:t>Linux</w:t>
            </w:r>
            <w:proofErr w:type="spellEnd"/>
            <w:r w:rsidRPr="0017363F">
              <w:rPr>
                <w:rFonts w:ascii="Times New Roman" w:hAnsi="Times New Roman"/>
              </w:rPr>
              <w:t xml:space="preserve">, иные </w:t>
            </w:r>
            <w:proofErr w:type="spellStart"/>
            <w:r w:rsidRPr="0017363F">
              <w:rPr>
                <w:rFonts w:ascii="Times New Roman" w:hAnsi="Times New Roman"/>
              </w:rPr>
              <w:t>Linux</w:t>
            </w:r>
            <w:proofErr w:type="spellEnd"/>
            <w:r w:rsidRPr="0017363F">
              <w:rPr>
                <w:rFonts w:ascii="Times New Roman" w:hAnsi="Times New Roman"/>
              </w:rPr>
              <w:t xml:space="preserve">, </w:t>
            </w:r>
            <w:proofErr w:type="spellStart"/>
            <w:r w:rsidRPr="0017363F">
              <w:rPr>
                <w:rFonts w:ascii="Times New Roman" w:hAnsi="Times New Roman"/>
              </w:rPr>
              <w:t>Unix-like</w:t>
            </w:r>
            <w:proofErr w:type="spellEnd"/>
            <w:r w:rsidRPr="0017363F">
              <w:rPr>
                <w:rFonts w:ascii="Times New Roman" w:hAnsi="Times New Roman"/>
              </w:rPr>
              <w:t xml:space="preserve"> системы; аудит </w:t>
            </w:r>
            <w:proofErr w:type="spellStart"/>
            <w:r w:rsidRPr="0017363F">
              <w:rPr>
                <w:rFonts w:ascii="Times New Roman" w:hAnsi="Times New Roman"/>
              </w:rPr>
              <w:t>Windows</w:t>
            </w:r>
            <w:proofErr w:type="spellEnd"/>
            <w:r w:rsidRPr="0017363F">
              <w:rPr>
                <w:rFonts w:ascii="Times New Roman" w:hAnsi="Times New Roman"/>
              </w:rPr>
              <w:t xml:space="preserve"> </w:t>
            </w:r>
            <w:proofErr w:type="spellStart"/>
            <w:r w:rsidRPr="0017363F">
              <w:rPr>
                <w:rFonts w:ascii="Times New Roman" w:hAnsi="Times New Roman"/>
              </w:rPr>
              <w:t>Security</w:t>
            </w:r>
            <w:proofErr w:type="spellEnd"/>
            <w:r w:rsidRPr="0017363F">
              <w:rPr>
                <w:rFonts w:ascii="Times New Roman" w:hAnsi="Times New Roman"/>
              </w:rPr>
              <w:t xml:space="preserve">, </w:t>
            </w:r>
            <w:proofErr w:type="spellStart"/>
            <w:r w:rsidRPr="0017363F">
              <w:rPr>
                <w:rFonts w:ascii="Times New Roman" w:hAnsi="Times New Roman"/>
              </w:rPr>
              <w:t>Sysmon</w:t>
            </w:r>
            <w:proofErr w:type="spellEnd"/>
            <w:r w:rsidRPr="0017363F">
              <w:rPr>
                <w:rFonts w:ascii="Times New Roman" w:hAnsi="Times New Roman"/>
              </w:rPr>
              <w:t xml:space="preserve">, </w:t>
            </w:r>
            <w:proofErr w:type="spellStart"/>
            <w:r w:rsidRPr="0017363F">
              <w:rPr>
                <w:rFonts w:ascii="Times New Roman" w:hAnsi="Times New Roman"/>
              </w:rPr>
              <w:t>AuditD</w:t>
            </w:r>
            <w:proofErr w:type="spellEnd"/>
            <w:r w:rsidRPr="0017363F">
              <w:rPr>
                <w:rFonts w:ascii="Times New Roman" w:hAnsi="Times New Roman"/>
              </w:rPr>
              <w:t xml:space="preserve">, </w:t>
            </w:r>
            <w:proofErr w:type="spellStart"/>
            <w:r w:rsidRPr="0017363F">
              <w:rPr>
                <w:rFonts w:ascii="Times New Roman" w:hAnsi="Times New Roman"/>
              </w:rPr>
              <w:t>Sudo</w:t>
            </w:r>
            <w:proofErr w:type="spellEnd"/>
            <w:r w:rsidRPr="0017363F">
              <w:rPr>
                <w:rFonts w:ascii="Times New Roman" w:hAnsi="Times New Roman"/>
              </w:rPr>
              <w:t xml:space="preserve"> и иные журналы ОС);</w:t>
            </w:r>
          </w:p>
          <w:p w14:paraId="3CCB1DD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инфраструктурные сервисы (</w:t>
            </w:r>
            <w:proofErr w:type="spellStart"/>
            <w:r w:rsidRPr="0017363F">
              <w:rPr>
                <w:rFonts w:ascii="Times New Roman" w:hAnsi="Times New Roman"/>
              </w:rPr>
              <w:t>Group</w:t>
            </w:r>
            <w:proofErr w:type="spellEnd"/>
            <w:r w:rsidRPr="0017363F">
              <w:rPr>
                <w:rFonts w:ascii="Times New Roman" w:hAnsi="Times New Roman"/>
              </w:rPr>
              <w:t xml:space="preserve"> </w:t>
            </w:r>
            <w:proofErr w:type="spellStart"/>
            <w:r w:rsidRPr="0017363F">
              <w:rPr>
                <w:rFonts w:ascii="Times New Roman" w:hAnsi="Times New Roman"/>
              </w:rPr>
              <w:t>Policy</w:t>
            </w:r>
            <w:proofErr w:type="spellEnd"/>
            <w:r w:rsidRPr="0017363F">
              <w:rPr>
                <w:rFonts w:ascii="Times New Roman" w:hAnsi="Times New Roman"/>
              </w:rPr>
              <w:t xml:space="preserve">, </w:t>
            </w:r>
            <w:proofErr w:type="spellStart"/>
            <w:r w:rsidRPr="0017363F">
              <w:rPr>
                <w:rFonts w:ascii="Times New Roman" w:hAnsi="Times New Roman"/>
              </w:rPr>
              <w:t>Exchange</w:t>
            </w:r>
            <w:proofErr w:type="spellEnd"/>
            <w:r w:rsidRPr="0017363F">
              <w:rPr>
                <w:rFonts w:ascii="Times New Roman" w:hAnsi="Times New Roman"/>
              </w:rPr>
              <w:t>, сборщики логов, почтовые серверы);</w:t>
            </w:r>
          </w:p>
          <w:p w14:paraId="5745136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proofErr w:type="gramStart"/>
            <w:r w:rsidRPr="0017363F">
              <w:rPr>
                <w:rFonts w:ascii="Times New Roman" w:hAnsi="Times New Roman"/>
              </w:rPr>
              <w:t>средства защиты информации (средства антивирусной защиты, межсетевые экраны и иные средства защиты информации.</w:t>
            </w:r>
            <w:proofErr w:type="gramEnd"/>
          </w:p>
          <w:p w14:paraId="100737A2" w14:textId="77777777" w:rsidR="0017363F" w:rsidRPr="0017363F" w:rsidRDefault="0017363F" w:rsidP="00BA0F42">
            <w:pPr>
              <w:spacing w:line="276" w:lineRule="auto"/>
              <w:rPr>
                <w:rFonts w:ascii="Times New Roman" w:hAnsi="Times New Roman"/>
              </w:rPr>
            </w:pPr>
            <w:r w:rsidRPr="0017363F">
              <w:rPr>
                <w:rFonts w:ascii="Times New Roman" w:hAnsi="Times New Roman"/>
              </w:rPr>
              <w:t>Прикладное программное обеспечение и платформы (в частности, средства виртуализации).</w:t>
            </w:r>
          </w:p>
          <w:p w14:paraId="7FEDFF10" w14:textId="77777777" w:rsidR="0017363F" w:rsidRPr="0017363F" w:rsidRDefault="0017363F" w:rsidP="00BA0F42">
            <w:pPr>
              <w:spacing w:line="276" w:lineRule="auto"/>
              <w:rPr>
                <w:rFonts w:ascii="Times New Roman" w:hAnsi="Times New Roman"/>
              </w:rPr>
            </w:pPr>
            <w:r w:rsidRPr="0017363F">
              <w:rPr>
                <w:rFonts w:ascii="Times New Roman" w:hAnsi="Times New Roman"/>
              </w:rPr>
              <w:t>Подсистема нормализации обеспечивает выполнение следующих функций:</w:t>
            </w:r>
          </w:p>
          <w:p w14:paraId="685F185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нормализации событий;</w:t>
            </w:r>
          </w:p>
          <w:p w14:paraId="2336F59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создания и </w:t>
            </w:r>
            <w:proofErr w:type="gramStart"/>
            <w:r w:rsidRPr="0017363F">
              <w:rPr>
                <w:rFonts w:ascii="Times New Roman" w:hAnsi="Times New Roman"/>
              </w:rPr>
              <w:t>редактирования</w:t>
            </w:r>
            <w:proofErr w:type="gramEnd"/>
            <w:r w:rsidRPr="0017363F">
              <w:rPr>
                <w:rFonts w:ascii="Times New Roman" w:hAnsi="Times New Roman"/>
              </w:rPr>
              <w:t xml:space="preserve"> собственных правил нормализации пользователем;</w:t>
            </w:r>
          </w:p>
          <w:p w14:paraId="0E79609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полноценная работа с "сырыми" (ненормализованными) событиями; наличие (отсутствие) правил нормализации не оказывает влияния на возможность выполнения корреляции;</w:t>
            </w:r>
          </w:p>
          <w:p w14:paraId="617BC23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корреляция выполняется по атрибутам событий в том виде, в каком они поступают в систему, без обязательного прохождения через модуль нормализации;</w:t>
            </w:r>
          </w:p>
          <w:p w14:paraId="63D7BD9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использование нормализации допускается исключительно для расширения и упрощения анализа событий, но не как обязательное условие для функционирования подсистемы корреляции.</w:t>
            </w:r>
          </w:p>
          <w:p w14:paraId="6691D187" w14:textId="77777777" w:rsidR="0017363F" w:rsidRPr="0017363F" w:rsidRDefault="0017363F" w:rsidP="00BA0F42">
            <w:pPr>
              <w:spacing w:line="276" w:lineRule="auto"/>
              <w:rPr>
                <w:rFonts w:ascii="Times New Roman" w:hAnsi="Times New Roman"/>
              </w:rPr>
            </w:pPr>
            <w:r w:rsidRPr="0017363F">
              <w:rPr>
                <w:rFonts w:ascii="Times New Roman" w:hAnsi="Times New Roman"/>
              </w:rPr>
              <w:t>Подсистема корреляции обеспечивает выполнение следующих функций:</w:t>
            </w:r>
          </w:p>
          <w:p w14:paraId="0320094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корреляция событий;</w:t>
            </w:r>
          </w:p>
          <w:p w14:paraId="7F119FF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автоматическое создание инцидентов информационной безопасности;</w:t>
            </w:r>
          </w:p>
          <w:p w14:paraId="6232D47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оперативное реагирование на инциденты информационной безопасности и обеспечение взаимодействия подразделений при расследовании этих инцидентов;</w:t>
            </w:r>
          </w:p>
          <w:p w14:paraId="530EF00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функция многоуровневой корреляции (результаты срабатывания правил корреляции в свою очередь подаются на вход другому правилу корреляции);</w:t>
            </w:r>
          </w:p>
          <w:p w14:paraId="7F1AA82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ретроспективная корреляция событий на основе повторного анализа ранее зарегистрированных событий информационной безопасности и выявление на основе такого анализа ранее не обнаруженных компьютерных инцидентов.</w:t>
            </w:r>
          </w:p>
          <w:p w14:paraId="3CB21D83" w14:textId="77777777" w:rsidR="0017363F" w:rsidRPr="0017363F" w:rsidRDefault="0017363F" w:rsidP="00BA0F42">
            <w:pPr>
              <w:spacing w:line="276" w:lineRule="auto"/>
              <w:rPr>
                <w:rFonts w:ascii="Times New Roman" w:hAnsi="Times New Roman"/>
              </w:rPr>
            </w:pPr>
            <w:proofErr w:type="gramStart"/>
            <w:r w:rsidRPr="0017363F">
              <w:rPr>
                <w:rFonts w:ascii="Times New Roman" w:hAnsi="Times New Roman"/>
              </w:rPr>
              <w:t>В</w:t>
            </w:r>
            <w:proofErr w:type="gramEnd"/>
            <w:r w:rsidRPr="0017363F">
              <w:rPr>
                <w:rFonts w:ascii="Times New Roman" w:hAnsi="Times New Roman"/>
              </w:rPr>
              <w:t xml:space="preserve"> </w:t>
            </w:r>
            <w:proofErr w:type="gramStart"/>
            <w:r w:rsidRPr="0017363F">
              <w:rPr>
                <w:rFonts w:ascii="Times New Roman" w:hAnsi="Times New Roman"/>
              </w:rPr>
              <w:t>ПО</w:t>
            </w:r>
            <w:proofErr w:type="gramEnd"/>
            <w:r w:rsidRPr="0017363F">
              <w:rPr>
                <w:rFonts w:ascii="Times New Roman" w:hAnsi="Times New Roman"/>
              </w:rPr>
              <w:t xml:space="preserve"> реализована возможность осуществления следующих действий с правилами корреляции:</w:t>
            </w:r>
          </w:p>
          <w:p w14:paraId="182304B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создание правил корреляции с помощью мастера, без необходимости написания поисковых запросов, программного кода </w:t>
            </w:r>
            <w:proofErr w:type="gramStart"/>
            <w:r w:rsidRPr="0017363F">
              <w:rPr>
                <w:rFonts w:ascii="Times New Roman" w:hAnsi="Times New Roman"/>
              </w:rPr>
              <w:t>на</w:t>
            </w:r>
            <w:proofErr w:type="gramEnd"/>
            <w:r w:rsidRPr="0017363F">
              <w:rPr>
                <w:rFonts w:ascii="Times New Roman" w:hAnsi="Times New Roman"/>
              </w:rPr>
              <w:t xml:space="preserve"> специализированных DSL-языках (например, </w:t>
            </w:r>
            <w:proofErr w:type="spellStart"/>
            <w:r w:rsidRPr="0017363F">
              <w:rPr>
                <w:rFonts w:ascii="Times New Roman" w:hAnsi="Times New Roman"/>
              </w:rPr>
              <w:t>Elasticsearch</w:t>
            </w:r>
            <w:proofErr w:type="spellEnd"/>
            <w:r w:rsidRPr="0017363F">
              <w:rPr>
                <w:rFonts w:ascii="Times New Roman" w:hAnsi="Times New Roman"/>
              </w:rPr>
              <w:t xml:space="preserve"> DSL, </w:t>
            </w:r>
            <w:proofErr w:type="spellStart"/>
            <w:r w:rsidRPr="0017363F">
              <w:rPr>
                <w:rFonts w:ascii="Times New Roman" w:hAnsi="Times New Roman"/>
              </w:rPr>
              <w:t>Painless</w:t>
            </w:r>
            <w:proofErr w:type="spellEnd"/>
            <w:r w:rsidRPr="0017363F">
              <w:rPr>
                <w:rFonts w:ascii="Times New Roman" w:hAnsi="Times New Roman"/>
              </w:rPr>
              <w:t>, KQL);</w:t>
            </w:r>
          </w:p>
          <w:p w14:paraId="1279411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оперативное редактирование правила корреляции из карточки правила;</w:t>
            </w:r>
          </w:p>
          <w:p w14:paraId="50C3E4C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группировка правил корреляции по пользовательским группам;</w:t>
            </w:r>
          </w:p>
          <w:p w14:paraId="062D829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включение и отключение отдельного правила;</w:t>
            </w:r>
          </w:p>
          <w:p w14:paraId="1AF68BF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включение и отключение группы правил;</w:t>
            </w:r>
          </w:p>
          <w:p w14:paraId="7F64E27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просмотр статистики наиболее часто срабатывающих правил;</w:t>
            </w:r>
          </w:p>
          <w:p w14:paraId="5C50D79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добавление в правило корреляции ссылки на внешний справочный ресурс (Банк данных уязвимостей безопасности информации ФСТЭК России, Банк данных угроз безопасности информации ФСТЭК России);</w:t>
            </w:r>
          </w:p>
          <w:p w14:paraId="246C303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формирование пакета правил корреляции как для каждой территориально-удаленной </w:t>
            </w:r>
            <w:r w:rsidRPr="0017363F">
              <w:rPr>
                <w:rFonts w:ascii="Times New Roman" w:hAnsi="Times New Roman"/>
              </w:rPr>
              <w:lastRenderedPageBreak/>
              <w:t>площадки, так и для всего территориально-распределенного объекта информатизации в целом;</w:t>
            </w:r>
          </w:p>
          <w:p w14:paraId="6581D4A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импорт внешних файлов с правилами корреляции.</w:t>
            </w:r>
          </w:p>
          <w:p w14:paraId="40C86A2E" w14:textId="77777777" w:rsidR="0017363F" w:rsidRPr="0017363F" w:rsidRDefault="0017363F" w:rsidP="00BA0F42">
            <w:pPr>
              <w:spacing w:line="276" w:lineRule="auto"/>
              <w:rPr>
                <w:rFonts w:ascii="Times New Roman" w:hAnsi="Times New Roman"/>
              </w:rPr>
            </w:pPr>
            <w:r w:rsidRPr="0017363F">
              <w:rPr>
                <w:rFonts w:ascii="Times New Roman" w:hAnsi="Times New Roman"/>
              </w:rPr>
              <w:t xml:space="preserve">Корреляция не выполняется на основе периодического поиска по индексированным данным (например, по расписанию </w:t>
            </w:r>
            <w:proofErr w:type="spellStart"/>
            <w:r w:rsidRPr="0017363F">
              <w:rPr>
                <w:rFonts w:ascii="Times New Roman" w:hAnsi="Times New Roman"/>
              </w:rPr>
              <w:t>cron</w:t>
            </w:r>
            <w:proofErr w:type="spellEnd"/>
            <w:r w:rsidRPr="0017363F">
              <w:rPr>
                <w:rFonts w:ascii="Times New Roman" w:hAnsi="Times New Roman"/>
              </w:rPr>
              <w:t>). Система обеспечивает реакцию на события в режиме потока, с максимальной задержкой 5 минут.</w:t>
            </w:r>
          </w:p>
          <w:p w14:paraId="639E3A2E" w14:textId="77777777" w:rsidR="0017363F" w:rsidRPr="0017363F" w:rsidRDefault="0017363F" w:rsidP="00BA0F42">
            <w:pPr>
              <w:spacing w:line="276" w:lineRule="auto"/>
              <w:rPr>
                <w:rFonts w:ascii="Times New Roman" w:hAnsi="Times New Roman"/>
              </w:rPr>
            </w:pPr>
            <w:r w:rsidRPr="0017363F">
              <w:rPr>
                <w:rFonts w:ascii="Times New Roman" w:hAnsi="Times New Roman"/>
              </w:rPr>
              <w:t>Подсистема корреляции поддерживает хранение промежуточных состояний (</w:t>
            </w:r>
            <w:proofErr w:type="spellStart"/>
            <w:r w:rsidRPr="0017363F">
              <w:rPr>
                <w:rFonts w:ascii="Times New Roman" w:hAnsi="Times New Roman"/>
              </w:rPr>
              <w:t>stateful</w:t>
            </w:r>
            <w:proofErr w:type="spellEnd"/>
            <w:r w:rsidRPr="0017363F">
              <w:rPr>
                <w:rFonts w:ascii="Times New Roman" w:hAnsi="Times New Roman"/>
              </w:rPr>
              <w:t xml:space="preserve"> </w:t>
            </w:r>
            <w:proofErr w:type="spellStart"/>
            <w:r w:rsidRPr="0017363F">
              <w:rPr>
                <w:rFonts w:ascii="Times New Roman" w:hAnsi="Times New Roman"/>
              </w:rPr>
              <w:t>correlation</w:t>
            </w:r>
            <w:proofErr w:type="spellEnd"/>
            <w:r w:rsidRPr="0017363F">
              <w:rPr>
                <w:rFonts w:ascii="Times New Roman" w:hAnsi="Times New Roman"/>
              </w:rPr>
              <w:t xml:space="preserve">), позволяя выявлять сложные цепочки атак без необходимости </w:t>
            </w:r>
            <w:proofErr w:type="spellStart"/>
            <w:r w:rsidRPr="0017363F">
              <w:rPr>
                <w:rFonts w:ascii="Times New Roman" w:hAnsi="Times New Roman"/>
              </w:rPr>
              <w:t>пересканирования</w:t>
            </w:r>
            <w:proofErr w:type="spellEnd"/>
            <w:r w:rsidRPr="0017363F">
              <w:rPr>
                <w:rFonts w:ascii="Times New Roman" w:hAnsi="Times New Roman"/>
              </w:rPr>
              <w:t xml:space="preserve"> исторических индексов.</w:t>
            </w:r>
          </w:p>
          <w:p w14:paraId="482ADDE3" w14:textId="77777777" w:rsidR="0017363F" w:rsidRPr="0017363F" w:rsidRDefault="0017363F" w:rsidP="00BA0F42">
            <w:pPr>
              <w:spacing w:line="276" w:lineRule="auto"/>
              <w:rPr>
                <w:rFonts w:ascii="Times New Roman" w:hAnsi="Times New Roman"/>
              </w:rPr>
            </w:pPr>
            <w:r w:rsidRPr="0017363F">
              <w:rPr>
                <w:rFonts w:ascii="Times New Roman" w:hAnsi="Times New Roman"/>
              </w:rPr>
              <w:t>В части сопоставления инцидентов и событий с моделью MITRE ATT&amp;CK система обеспечивает:</w:t>
            </w:r>
          </w:p>
          <w:p w14:paraId="2F8F2BE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автоматизированное сопоставление событий и инцидентов с тактиками и техниками MITRE ATT&amp;CK;</w:t>
            </w:r>
          </w:p>
          <w:p w14:paraId="2293051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поддержку покрытия 150 техник (</w:t>
            </w:r>
            <w:proofErr w:type="spellStart"/>
            <w:r w:rsidRPr="0017363F">
              <w:rPr>
                <w:rFonts w:ascii="Times New Roman" w:hAnsi="Times New Roman"/>
              </w:rPr>
              <w:t>подтехник</w:t>
            </w:r>
            <w:proofErr w:type="spellEnd"/>
            <w:r w:rsidRPr="0017363F">
              <w:rPr>
                <w:rFonts w:ascii="Times New Roman" w:hAnsi="Times New Roman"/>
              </w:rPr>
              <w:t>) MITRE ATT&amp;CK;</w:t>
            </w:r>
          </w:p>
          <w:p w14:paraId="7D383A7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lang w:val="en-US"/>
              </w:rPr>
            </w:pPr>
            <w:r w:rsidRPr="0017363F">
              <w:rPr>
                <w:rFonts w:ascii="Times New Roman" w:hAnsi="Times New Roman"/>
              </w:rPr>
              <w:t>выявление</w:t>
            </w:r>
            <w:r w:rsidRPr="0017363F">
              <w:rPr>
                <w:rFonts w:ascii="Times New Roman" w:hAnsi="Times New Roman"/>
                <w:lang w:val="en-US"/>
              </w:rPr>
              <w:t xml:space="preserve"> </w:t>
            </w:r>
            <w:r w:rsidRPr="0017363F">
              <w:rPr>
                <w:rFonts w:ascii="Times New Roman" w:hAnsi="Times New Roman"/>
              </w:rPr>
              <w:t>сценариев</w:t>
            </w:r>
            <w:r w:rsidRPr="0017363F">
              <w:rPr>
                <w:rFonts w:ascii="Times New Roman" w:hAnsi="Times New Roman"/>
                <w:lang w:val="en-US"/>
              </w:rPr>
              <w:t xml:space="preserve"> </w:t>
            </w:r>
            <w:r w:rsidRPr="0017363F">
              <w:rPr>
                <w:rFonts w:ascii="Times New Roman" w:hAnsi="Times New Roman"/>
              </w:rPr>
              <w:t>по</w:t>
            </w:r>
            <w:r w:rsidRPr="0017363F">
              <w:rPr>
                <w:rFonts w:ascii="Times New Roman" w:hAnsi="Times New Roman"/>
                <w:lang w:val="en-US"/>
              </w:rPr>
              <w:t xml:space="preserve"> </w:t>
            </w:r>
            <w:r w:rsidRPr="0017363F">
              <w:rPr>
                <w:rFonts w:ascii="Times New Roman" w:hAnsi="Times New Roman"/>
              </w:rPr>
              <w:t>следующим</w:t>
            </w:r>
            <w:r w:rsidRPr="0017363F">
              <w:rPr>
                <w:rFonts w:ascii="Times New Roman" w:hAnsi="Times New Roman"/>
                <w:lang w:val="en-US"/>
              </w:rPr>
              <w:t xml:space="preserve"> </w:t>
            </w:r>
            <w:r w:rsidRPr="0017363F">
              <w:rPr>
                <w:rFonts w:ascii="Times New Roman" w:hAnsi="Times New Roman"/>
              </w:rPr>
              <w:t>тактикам</w:t>
            </w:r>
            <w:r w:rsidRPr="0017363F">
              <w:rPr>
                <w:rFonts w:ascii="Times New Roman" w:hAnsi="Times New Roman"/>
                <w:lang w:val="en-US"/>
              </w:rPr>
              <w:t>: TA0043 (Reconnaissance), TA0042 (Resource Development), TA0001 (Initial Access), TA0002 (Execution), TA0003 (Persistence), TA0004 (Privilege Escalation), TA0005 (Defense Evasion), TA0006 (Credential Access), TA0007 (Discovery), TA0008 (Lateral Movement), TA0009 (Collection), TA0011 (Command and Control), TA0010 (Exfiltration), TA0040 (Impact).</w:t>
            </w:r>
          </w:p>
          <w:p w14:paraId="71270C7D" w14:textId="77777777" w:rsidR="0017363F" w:rsidRPr="0017363F" w:rsidRDefault="0017363F" w:rsidP="00BA0F42">
            <w:pPr>
              <w:spacing w:line="276" w:lineRule="auto"/>
              <w:rPr>
                <w:rFonts w:ascii="Times New Roman" w:hAnsi="Times New Roman"/>
              </w:rPr>
            </w:pPr>
            <w:r w:rsidRPr="0017363F">
              <w:rPr>
                <w:rFonts w:ascii="Times New Roman" w:hAnsi="Times New Roman"/>
              </w:rPr>
              <w:t>Подсистема хранения обеспечивает выполнение следующих функций:</w:t>
            </w:r>
          </w:p>
          <w:p w14:paraId="021718F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хранение информации о событиях и инцидентах информационной безопасности в </w:t>
            </w:r>
            <w:proofErr w:type="spellStart"/>
            <w:r w:rsidRPr="0017363F">
              <w:rPr>
                <w:rFonts w:ascii="Times New Roman" w:hAnsi="Times New Roman"/>
              </w:rPr>
              <w:t>документоориентированной</w:t>
            </w:r>
            <w:proofErr w:type="spellEnd"/>
            <w:r w:rsidRPr="0017363F">
              <w:rPr>
                <w:rFonts w:ascii="Times New Roman" w:hAnsi="Times New Roman"/>
              </w:rPr>
              <w:t xml:space="preserve"> </w:t>
            </w:r>
            <w:proofErr w:type="spellStart"/>
            <w:r w:rsidRPr="0017363F">
              <w:rPr>
                <w:rFonts w:ascii="Times New Roman" w:hAnsi="Times New Roman"/>
              </w:rPr>
              <w:t>нереляционной</w:t>
            </w:r>
            <w:proofErr w:type="spellEnd"/>
            <w:r w:rsidRPr="0017363F">
              <w:rPr>
                <w:rFonts w:ascii="Times New Roman" w:hAnsi="Times New Roman"/>
              </w:rPr>
              <w:t xml:space="preserve"> системе управления базами данных (СУБД). При этом СУБД входит в комплект поставки ПО как привлекаемый </w:t>
            </w:r>
            <w:proofErr w:type="gramStart"/>
            <w:r w:rsidRPr="0017363F">
              <w:rPr>
                <w:rFonts w:ascii="Times New Roman" w:hAnsi="Times New Roman"/>
              </w:rPr>
              <w:t>компонент</w:t>
            </w:r>
            <w:proofErr w:type="gramEnd"/>
            <w:r w:rsidRPr="0017363F">
              <w:rPr>
                <w:rFonts w:ascii="Times New Roman" w:hAnsi="Times New Roman"/>
              </w:rPr>
              <w:t xml:space="preserve"> и пройти процедуру оценки соответствия в системе сертификации ФСТЭК России;</w:t>
            </w:r>
          </w:p>
          <w:p w14:paraId="4B25717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хранение конфигурационной информации, учетных данных пользователей, логов работы базы данных (БД) консоли, статистической информации по событиям и инцидентам в свободной объектно-реляционной СУБД;</w:t>
            </w:r>
          </w:p>
          <w:p w14:paraId="767E520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хранение </w:t>
            </w:r>
            <w:r w:rsidRPr="0017363F">
              <w:rPr>
                <w:rFonts w:ascii="Times New Roman" w:hAnsi="Times New Roman"/>
                <w:lang w:val="en-US"/>
              </w:rPr>
              <w:t>raw</w:t>
            </w:r>
            <w:r w:rsidRPr="0017363F">
              <w:rPr>
                <w:rFonts w:ascii="Times New Roman" w:hAnsi="Times New Roman"/>
              </w:rPr>
              <w:t>-событий, нормализованных событий, инцидентов и системных данных;</w:t>
            </w:r>
          </w:p>
          <w:p w14:paraId="671E7E35"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отдельное хранение конфигурационных и пользовательских данных консоли;</w:t>
            </w:r>
          </w:p>
          <w:p w14:paraId="17DCAE05"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масштабирование объема хранения за счет расширения дисковой подсистемы;</w:t>
            </w:r>
          </w:p>
          <w:p w14:paraId="080CA57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распределенное хранение при территориально-распределенном исполнении;</w:t>
            </w:r>
          </w:p>
          <w:p w14:paraId="6834DA8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поиск по текущим и архивным событиям в </w:t>
            </w:r>
            <w:proofErr w:type="spellStart"/>
            <w:r w:rsidRPr="0017363F">
              <w:rPr>
                <w:rFonts w:ascii="Times New Roman" w:hAnsi="Times New Roman"/>
                <w:lang w:val="en-US"/>
              </w:rPr>
              <w:t>MongoDB</w:t>
            </w:r>
            <w:proofErr w:type="spellEnd"/>
            <w:r w:rsidRPr="0017363F">
              <w:rPr>
                <w:rFonts w:ascii="Times New Roman" w:hAnsi="Times New Roman"/>
              </w:rPr>
              <w:t>;</w:t>
            </w:r>
          </w:p>
          <w:p w14:paraId="4EAFBF5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подключения опционального слоя </w:t>
            </w:r>
            <w:r w:rsidRPr="0017363F">
              <w:rPr>
                <w:rFonts w:ascii="Times New Roman" w:hAnsi="Times New Roman"/>
                <w:lang w:val="en-US"/>
              </w:rPr>
              <w:t>Elastic</w:t>
            </w:r>
            <w:r w:rsidRPr="0017363F">
              <w:rPr>
                <w:rFonts w:ascii="Times New Roman" w:hAnsi="Times New Roman"/>
              </w:rPr>
              <w:t xml:space="preserve"> </w:t>
            </w:r>
            <w:r w:rsidRPr="0017363F">
              <w:rPr>
                <w:rFonts w:ascii="Times New Roman" w:hAnsi="Times New Roman"/>
                <w:lang w:val="en-US"/>
              </w:rPr>
              <w:t>Search</w:t>
            </w:r>
            <w:r w:rsidRPr="0017363F">
              <w:rPr>
                <w:rFonts w:ascii="Times New Roman" w:hAnsi="Times New Roman"/>
              </w:rPr>
              <w:t xml:space="preserve"> для расширенного поиска и </w:t>
            </w:r>
            <w:r w:rsidRPr="0017363F">
              <w:rPr>
                <w:rFonts w:ascii="Times New Roman" w:hAnsi="Times New Roman"/>
                <w:lang w:val="en-US"/>
              </w:rPr>
              <w:t>hunting</w:t>
            </w:r>
            <w:r w:rsidRPr="0017363F">
              <w:rPr>
                <w:rFonts w:ascii="Times New Roman" w:hAnsi="Times New Roman"/>
              </w:rPr>
              <w:t>-сценариев;</w:t>
            </w:r>
          </w:p>
          <w:p w14:paraId="474C27B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наличие шаблонов поисковых запросов для </w:t>
            </w:r>
            <w:r w:rsidRPr="0017363F">
              <w:rPr>
                <w:rFonts w:ascii="Times New Roman" w:hAnsi="Times New Roman"/>
                <w:lang w:val="en-US"/>
              </w:rPr>
              <w:t>Mongo</w:t>
            </w:r>
            <w:r w:rsidRPr="0017363F">
              <w:rPr>
                <w:rFonts w:ascii="Times New Roman" w:hAnsi="Times New Roman"/>
              </w:rPr>
              <w:t xml:space="preserve"> и </w:t>
            </w:r>
            <w:r w:rsidRPr="0017363F">
              <w:rPr>
                <w:rFonts w:ascii="Times New Roman" w:hAnsi="Times New Roman"/>
                <w:lang w:val="en-US"/>
              </w:rPr>
              <w:t>Elastic</w:t>
            </w:r>
            <w:r w:rsidRPr="0017363F">
              <w:rPr>
                <w:rFonts w:ascii="Times New Roman" w:hAnsi="Times New Roman"/>
              </w:rPr>
              <w:t>, а также сохраненных поисковых задач.</w:t>
            </w:r>
          </w:p>
          <w:p w14:paraId="4F9CCA1C" w14:textId="77777777" w:rsidR="0017363F" w:rsidRPr="0017363F" w:rsidRDefault="0017363F" w:rsidP="00BA0F42">
            <w:pPr>
              <w:spacing w:line="276" w:lineRule="auto"/>
              <w:rPr>
                <w:rFonts w:ascii="Times New Roman" w:hAnsi="Times New Roman"/>
              </w:rPr>
            </w:pPr>
            <w:r w:rsidRPr="0017363F">
              <w:rPr>
                <w:rFonts w:ascii="Times New Roman" w:hAnsi="Times New Roman"/>
              </w:rPr>
              <w:t>Использование подсистемы хранения не является обязательным условием для функционирования подсистемы корреляции. Корреляция выполняется до записи события в БД.</w:t>
            </w:r>
          </w:p>
          <w:p w14:paraId="4D026F36" w14:textId="77777777" w:rsidR="0017363F" w:rsidRPr="0017363F" w:rsidRDefault="0017363F" w:rsidP="00BA0F42">
            <w:pPr>
              <w:spacing w:line="276" w:lineRule="auto"/>
              <w:rPr>
                <w:rFonts w:ascii="Times New Roman" w:hAnsi="Times New Roman"/>
              </w:rPr>
            </w:pPr>
            <w:r w:rsidRPr="0017363F">
              <w:rPr>
                <w:rFonts w:ascii="Times New Roman" w:hAnsi="Times New Roman"/>
              </w:rPr>
              <w:t xml:space="preserve">Характеристики консоли управления </w:t>
            </w:r>
            <w:proofErr w:type="gramStart"/>
            <w:r w:rsidRPr="0017363F">
              <w:rPr>
                <w:rFonts w:ascii="Times New Roman" w:hAnsi="Times New Roman"/>
              </w:rPr>
              <w:t>ПО</w:t>
            </w:r>
            <w:proofErr w:type="gramEnd"/>
            <w:r w:rsidRPr="0017363F">
              <w:rPr>
                <w:rFonts w:ascii="Times New Roman" w:hAnsi="Times New Roman"/>
              </w:rPr>
              <w:t>:</w:t>
            </w:r>
          </w:p>
          <w:p w14:paraId="717138B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proofErr w:type="gramStart"/>
            <w:r w:rsidRPr="0017363F">
              <w:rPr>
                <w:rFonts w:ascii="Times New Roman" w:hAnsi="Times New Roman"/>
              </w:rPr>
              <w:t>единый</w:t>
            </w:r>
            <w:proofErr w:type="gramEnd"/>
            <w:r w:rsidRPr="0017363F">
              <w:rPr>
                <w:rFonts w:ascii="Times New Roman" w:hAnsi="Times New Roman"/>
              </w:rPr>
              <w:t xml:space="preserve"> веб-интерфейс для работы администратора и оператора;</w:t>
            </w:r>
          </w:p>
          <w:p w14:paraId="1F98C27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адаптивное отображение на типовых пользовательских устройствах;</w:t>
            </w:r>
          </w:p>
          <w:p w14:paraId="4269BCF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proofErr w:type="gramStart"/>
            <w:r w:rsidRPr="0017363F">
              <w:rPr>
                <w:rFonts w:ascii="Times New Roman" w:hAnsi="Times New Roman"/>
              </w:rPr>
              <w:t>главные разделы не хуже следующего состава: панель управления, события, ретроспективный анализ, уязвимости, отчеты, корреляция, журнал действий, настройки, о системе;</w:t>
            </w:r>
            <w:proofErr w:type="gramEnd"/>
          </w:p>
          <w:p w14:paraId="6D83A9E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просмотр карточек событий и инцидентов, вывод на печать и сохранение в PDF;</w:t>
            </w:r>
          </w:p>
          <w:p w14:paraId="6F1A9A2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просмотр журнала действий пользователей и сервисных операций.</w:t>
            </w:r>
          </w:p>
          <w:p w14:paraId="6A998949" w14:textId="77777777" w:rsidR="0017363F" w:rsidRPr="0017363F" w:rsidRDefault="0017363F" w:rsidP="00BA0F42">
            <w:pPr>
              <w:spacing w:line="276" w:lineRule="auto"/>
              <w:rPr>
                <w:rFonts w:ascii="Times New Roman" w:hAnsi="Times New Roman"/>
              </w:rPr>
            </w:pPr>
            <w:r w:rsidRPr="0017363F">
              <w:rPr>
                <w:rFonts w:ascii="Times New Roman" w:hAnsi="Times New Roman"/>
              </w:rPr>
              <w:t>Требования к карточке инцидента и жизненному циклу инцидента:</w:t>
            </w:r>
          </w:p>
          <w:p w14:paraId="1F34A6B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карточка инцидента содержат блоки: описание, расследование, управление, угрозы;</w:t>
            </w:r>
          </w:p>
          <w:p w14:paraId="41ED65B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 вкладке расследования поддерживается пользовательская хронологическая шкала (</w:t>
            </w:r>
            <w:proofErr w:type="spellStart"/>
            <w:r w:rsidRPr="0017363F">
              <w:rPr>
                <w:rFonts w:ascii="Times New Roman" w:hAnsi="Times New Roman"/>
              </w:rPr>
              <w:t>timeline</w:t>
            </w:r>
            <w:proofErr w:type="spellEnd"/>
            <w:r w:rsidRPr="0017363F">
              <w:rPr>
                <w:rFonts w:ascii="Times New Roman" w:hAnsi="Times New Roman"/>
              </w:rPr>
              <w:t xml:space="preserve">), в которую можно добавлять события, связанные инциденты, </w:t>
            </w:r>
            <w:proofErr w:type="spellStart"/>
            <w:r w:rsidRPr="0017363F">
              <w:rPr>
                <w:rFonts w:ascii="Times New Roman" w:hAnsi="Times New Roman"/>
              </w:rPr>
              <w:t>IoC</w:t>
            </w:r>
            <w:proofErr w:type="spellEnd"/>
            <w:r w:rsidRPr="0017363F">
              <w:rPr>
                <w:rFonts w:ascii="Times New Roman" w:hAnsi="Times New Roman"/>
              </w:rPr>
              <w:t>, URL, ссылки, комментарии и заметки;</w:t>
            </w:r>
          </w:p>
          <w:p w14:paraId="4B6515F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lastRenderedPageBreak/>
              <w:t>автоматически фиксируются служебные действия, включая изменение статуса, назначение ответственного;</w:t>
            </w:r>
          </w:p>
          <w:p w14:paraId="0009A7A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поддерживается печать карточки инцидента и экспорт сведений во внешние процессы;</w:t>
            </w:r>
          </w:p>
          <w:p w14:paraId="0D71D7F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оператор имеет возможность назначать ответственных пользователей и группы, сроки исполнения, задачи и комментарии;</w:t>
            </w:r>
          </w:p>
          <w:p w14:paraId="6375C7F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поддерживается 9 статусов расследования с контролем допустимых переходов между этапами жизненного цикла.</w:t>
            </w:r>
          </w:p>
          <w:p w14:paraId="38860614" w14:textId="77777777" w:rsidR="0017363F" w:rsidRPr="0017363F" w:rsidRDefault="0017363F" w:rsidP="00BA0F42">
            <w:pPr>
              <w:spacing w:line="276" w:lineRule="auto"/>
              <w:rPr>
                <w:rFonts w:ascii="Times New Roman" w:hAnsi="Times New Roman"/>
              </w:rPr>
            </w:pPr>
            <w:r w:rsidRPr="0017363F">
              <w:rPr>
                <w:rFonts w:ascii="Times New Roman" w:hAnsi="Times New Roman"/>
              </w:rPr>
              <w:t>Соответствие требованиям к управлению индикаторами компрометации (</w:t>
            </w:r>
            <w:proofErr w:type="spellStart"/>
            <w:r w:rsidRPr="0017363F">
              <w:rPr>
                <w:rFonts w:ascii="Times New Roman" w:hAnsi="Times New Roman"/>
              </w:rPr>
              <w:t>IoC</w:t>
            </w:r>
            <w:proofErr w:type="spellEnd"/>
            <w:r w:rsidRPr="0017363F">
              <w:rPr>
                <w:rFonts w:ascii="Times New Roman" w:hAnsi="Times New Roman"/>
              </w:rPr>
              <w:t>):</w:t>
            </w:r>
          </w:p>
          <w:p w14:paraId="08A3F46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ручное добавление </w:t>
            </w:r>
            <w:proofErr w:type="spellStart"/>
            <w:r w:rsidRPr="0017363F">
              <w:rPr>
                <w:rFonts w:ascii="Times New Roman" w:hAnsi="Times New Roman"/>
              </w:rPr>
              <w:t>IoC</w:t>
            </w:r>
            <w:proofErr w:type="spellEnd"/>
            <w:r w:rsidRPr="0017363F">
              <w:rPr>
                <w:rFonts w:ascii="Times New Roman" w:hAnsi="Times New Roman"/>
              </w:rPr>
              <w:t xml:space="preserve"> и импорт </w:t>
            </w:r>
            <w:proofErr w:type="spellStart"/>
            <w:r w:rsidRPr="0017363F">
              <w:rPr>
                <w:rFonts w:ascii="Times New Roman" w:hAnsi="Times New Roman"/>
              </w:rPr>
              <w:t>IoC</w:t>
            </w:r>
            <w:proofErr w:type="spellEnd"/>
            <w:r w:rsidRPr="0017363F">
              <w:rPr>
                <w:rFonts w:ascii="Times New Roman" w:hAnsi="Times New Roman"/>
              </w:rPr>
              <w:t xml:space="preserve"> из файлов;</w:t>
            </w:r>
          </w:p>
          <w:p w14:paraId="14E2C8D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группировка </w:t>
            </w:r>
            <w:proofErr w:type="spellStart"/>
            <w:r w:rsidRPr="0017363F">
              <w:rPr>
                <w:rFonts w:ascii="Times New Roman" w:hAnsi="Times New Roman"/>
              </w:rPr>
              <w:t>IoC</w:t>
            </w:r>
            <w:proofErr w:type="spellEnd"/>
            <w:r w:rsidRPr="0017363F">
              <w:rPr>
                <w:rFonts w:ascii="Times New Roman" w:hAnsi="Times New Roman"/>
              </w:rPr>
              <w:t>, ведение тегов и классификаторов;</w:t>
            </w:r>
          </w:p>
          <w:p w14:paraId="5B3EA76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привязка </w:t>
            </w:r>
            <w:proofErr w:type="spellStart"/>
            <w:r w:rsidRPr="0017363F">
              <w:rPr>
                <w:rFonts w:ascii="Times New Roman" w:hAnsi="Times New Roman"/>
              </w:rPr>
              <w:t>IoC</w:t>
            </w:r>
            <w:proofErr w:type="spellEnd"/>
            <w:r w:rsidRPr="0017363F">
              <w:rPr>
                <w:rFonts w:ascii="Times New Roman" w:hAnsi="Times New Roman"/>
              </w:rPr>
              <w:t xml:space="preserve"> к тактикам, техникам, процедурам MITRE ATT&amp;CK, группировкам и инструментам злоумышленников;</w:t>
            </w:r>
          </w:p>
          <w:p w14:paraId="0DA9247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автоматическое создание (актуализация) правил корреляции на основе наборов </w:t>
            </w:r>
            <w:proofErr w:type="spellStart"/>
            <w:r w:rsidRPr="0017363F">
              <w:rPr>
                <w:rFonts w:ascii="Times New Roman" w:hAnsi="Times New Roman"/>
              </w:rPr>
              <w:t>IoC</w:t>
            </w:r>
            <w:proofErr w:type="spellEnd"/>
            <w:r w:rsidRPr="0017363F">
              <w:rPr>
                <w:rFonts w:ascii="Times New Roman" w:hAnsi="Times New Roman"/>
              </w:rPr>
              <w:t>;</w:t>
            </w:r>
          </w:p>
          <w:p w14:paraId="2CE7A67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автоматизированная проверка </w:t>
            </w:r>
            <w:proofErr w:type="spellStart"/>
            <w:r w:rsidRPr="0017363F">
              <w:rPr>
                <w:rFonts w:ascii="Times New Roman" w:hAnsi="Times New Roman"/>
              </w:rPr>
              <w:t>хешей</w:t>
            </w:r>
            <w:proofErr w:type="spellEnd"/>
            <w:r w:rsidRPr="0017363F">
              <w:rPr>
                <w:rFonts w:ascii="Times New Roman" w:hAnsi="Times New Roman"/>
              </w:rPr>
              <w:t>, IP-адресов, доменных имен и иных индикаторов, извлекаемых из событий.</w:t>
            </w:r>
          </w:p>
          <w:p w14:paraId="4DEB0664" w14:textId="77777777" w:rsidR="0017363F" w:rsidRPr="0017363F" w:rsidRDefault="0017363F" w:rsidP="00BA0F42">
            <w:pPr>
              <w:spacing w:line="276" w:lineRule="auto"/>
              <w:rPr>
                <w:rFonts w:ascii="Times New Roman" w:hAnsi="Times New Roman"/>
              </w:rPr>
            </w:pPr>
            <w:r w:rsidRPr="0017363F">
              <w:rPr>
                <w:rFonts w:ascii="Times New Roman" w:hAnsi="Times New Roman"/>
              </w:rPr>
              <w:t>В рамках визуализации и отчетности обеспечиваются:</w:t>
            </w:r>
          </w:p>
          <w:p w14:paraId="4C61034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w:t>
            </w:r>
            <w:proofErr w:type="spellStart"/>
            <w:r w:rsidRPr="0017363F">
              <w:rPr>
                <w:rFonts w:ascii="Times New Roman" w:hAnsi="Times New Roman"/>
              </w:rPr>
              <w:t>кастомизации</w:t>
            </w:r>
            <w:proofErr w:type="spellEnd"/>
            <w:r w:rsidRPr="0017363F">
              <w:rPr>
                <w:rFonts w:ascii="Times New Roman" w:hAnsi="Times New Roman"/>
              </w:rPr>
              <w:t xml:space="preserve"> отображения данных, представленных в разделе </w:t>
            </w:r>
            <w:proofErr w:type="spellStart"/>
            <w:r w:rsidRPr="0017363F">
              <w:rPr>
                <w:rFonts w:ascii="Times New Roman" w:hAnsi="Times New Roman"/>
              </w:rPr>
              <w:t>Dashboard</w:t>
            </w:r>
            <w:proofErr w:type="spellEnd"/>
            <w:r w:rsidRPr="0017363F">
              <w:rPr>
                <w:rFonts w:ascii="Times New Roman" w:hAnsi="Times New Roman"/>
              </w:rPr>
              <w:t>;</w:t>
            </w:r>
          </w:p>
          <w:p w14:paraId="40C738D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централизованного просмотра инцидентов, сформированных на территориально разнесенных площадках;</w:t>
            </w:r>
          </w:p>
          <w:p w14:paraId="35DC9AF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просмотра карточки инцидента;</w:t>
            </w:r>
          </w:p>
          <w:p w14:paraId="6B31260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просмотра карточки события;</w:t>
            </w:r>
          </w:p>
          <w:p w14:paraId="578BEA60"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отображение статистики срабатывания правил корреляции;</w:t>
            </w:r>
          </w:p>
          <w:p w14:paraId="2DAB4203"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отображение статистики полученных событий по количеству, степени критичности;</w:t>
            </w:r>
          </w:p>
          <w:p w14:paraId="1E103E7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отображение статистики сформированных инцидентов по количеству, степени критичности;</w:t>
            </w:r>
          </w:p>
          <w:p w14:paraId="703918B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просмотра блока оперативной статистики по конкретной территориально удаленной площадке, </w:t>
            </w:r>
            <w:proofErr w:type="gramStart"/>
            <w:r w:rsidRPr="0017363F">
              <w:rPr>
                <w:rFonts w:ascii="Times New Roman" w:hAnsi="Times New Roman"/>
              </w:rPr>
              <w:t>включающим</w:t>
            </w:r>
            <w:proofErr w:type="gramEnd"/>
            <w:r w:rsidRPr="0017363F">
              <w:rPr>
                <w:rFonts w:ascii="Times New Roman" w:hAnsi="Times New Roman"/>
              </w:rPr>
              <w:t xml:space="preserve"> в себя: количество событий, полученных от источников за день; количество критичных событий, полученных от источников за день; общее количество инцидентов, сформированных за день;</w:t>
            </w:r>
          </w:p>
          <w:p w14:paraId="5977361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отображение графика событий, полученных от источников за день, в том числе в режиме реального времени;</w:t>
            </w:r>
          </w:p>
          <w:p w14:paraId="4D632756"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оперативного вывода на печать (сохранения в файл) данных, представленных на графике событий, полученных от источников за день;</w:t>
            </w:r>
          </w:p>
          <w:p w14:paraId="6FE8E84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отображение графика по количеству полученных событий от источников за период (неделя, месяц, полгода, год);</w:t>
            </w:r>
          </w:p>
          <w:p w14:paraId="5524DEE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оперативного вывода на печать (сохранения в файл) данных, представленных на графике по количеству полученных событий от источников за период (неделя, месяц, полгода, год);</w:t>
            </w:r>
          </w:p>
          <w:p w14:paraId="0288841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отображение графика инцидентов, сформированных за день;</w:t>
            </w:r>
          </w:p>
          <w:p w14:paraId="4A40FC7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оперативного вывода на печать (сохранения в файл) данных, представленных на графике инцидентов, сформированных за день.</w:t>
            </w:r>
          </w:p>
          <w:p w14:paraId="3A232AD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отображение графика по количеству сформированных инцидентов за период (неделя, месяц, полгода, год);</w:t>
            </w:r>
          </w:p>
          <w:p w14:paraId="722F6C5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оперативного вывода на печать (сохранения в файл) данных, представленных на графике по количеству сформированных инцидентов за период (неделя, месяц, полгода, год);</w:t>
            </w:r>
          </w:p>
          <w:p w14:paraId="205D526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оперативного вывода на печать (сохранения в файл) данных, представленных в карточке события (инцидента);</w:t>
            </w:r>
          </w:p>
          <w:p w14:paraId="372FF83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отображения событий, полученных в режиме, близком к реальному времени;</w:t>
            </w:r>
          </w:p>
          <w:p w14:paraId="4653116E"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приостановки отображения событий, полученных в режиме, близком к реальному </w:t>
            </w:r>
            <w:r w:rsidRPr="0017363F">
              <w:rPr>
                <w:rFonts w:ascii="Times New Roman" w:hAnsi="Times New Roman"/>
              </w:rPr>
              <w:lastRenderedPageBreak/>
              <w:t>времени;</w:t>
            </w:r>
          </w:p>
          <w:p w14:paraId="7BD0778F"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фильтрации событий, а также инцидентов на основе предустановленных и пользовательских фильтров;</w:t>
            </w:r>
          </w:p>
          <w:p w14:paraId="0787978C"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формирования отчетов с функцией сохранения отчета в виде файла;</w:t>
            </w:r>
          </w:p>
          <w:p w14:paraId="77CD8D3A"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формирования отчетов из состава имеющихся шаблонов в системе;</w:t>
            </w:r>
          </w:p>
          <w:p w14:paraId="23AFF33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возможность </w:t>
            </w:r>
            <w:proofErr w:type="spellStart"/>
            <w:r w:rsidRPr="0017363F">
              <w:rPr>
                <w:rFonts w:ascii="Times New Roman" w:hAnsi="Times New Roman"/>
              </w:rPr>
              <w:t>кастомизации</w:t>
            </w:r>
            <w:proofErr w:type="spellEnd"/>
            <w:r w:rsidRPr="0017363F">
              <w:rPr>
                <w:rFonts w:ascii="Times New Roman" w:hAnsi="Times New Roman"/>
              </w:rPr>
              <w:t xml:space="preserve"> пользователями шаблонов отчетов, имеющихся в системе;</w:t>
            </w:r>
          </w:p>
          <w:p w14:paraId="301161B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возможность формирования собственных шаблонов отчетов без необходимости привлечения разработчиков системы.</w:t>
            </w:r>
          </w:p>
          <w:p w14:paraId="25DE64D3" w14:textId="77777777" w:rsidR="0017363F" w:rsidRPr="0017363F" w:rsidRDefault="0017363F" w:rsidP="00BA0F42">
            <w:pPr>
              <w:spacing w:line="276" w:lineRule="auto"/>
              <w:rPr>
                <w:rFonts w:ascii="Times New Roman" w:hAnsi="Times New Roman"/>
              </w:rPr>
            </w:pPr>
            <w:proofErr w:type="gramStart"/>
            <w:r w:rsidRPr="0017363F">
              <w:rPr>
                <w:rFonts w:ascii="Times New Roman" w:hAnsi="Times New Roman"/>
              </w:rPr>
              <w:t>ПО обеспечивает</w:t>
            </w:r>
            <w:proofErr w:type="gramEnd"/>
            <w:r w:rsidRPr="0017363F">
              <w:rPr>
                <w:rFonts w:ascii="Times New Roman" w:hAnsi="Times New Roman"/>
              </w:rPr>
              <w:t xml:space="preserve"> возможность обновления, в том числе формул нормализации и правил корреляции, с использованием дистрибутива новой версии, отдельных файлов. В том числе обеспечивается возможность обновления компонентов без потери накопленных данных.</w:t>
            </w:r>
          </w:p>
          <w:p w14:paraId="5FCEC718" w14:textId="77777777" w:rsidR="0017363F" w:rsidRPr="0017363F" w:rsidRDefault="0017363F" w:rsidP="00BA0F42">
            <w:pPr>
              <w:spacing w:line="276" w:lineRule="auto"/>
              <w:rPr>
                <w:rFonts w:ascii="Times New Roman" w:hAnsi="Times New Roman"/>
              </w:rPr>
            </w:pPr>
            <w:r w:rsidRPr="0017363F">
              <w:rPr>
                <w:rFonts w:ascii="Times New Roman" w:hAnsi="Times New Roman"/>
              </w:rPr>
              <w:t xml:space="preserve">На всех подсистемах ПО производятся настройки для обеспечения функционирования </w:t>
            </w:r>
            <w:proofErr w:type="gramStart"/>
            <w:r w:rsidRPr="0017363F">
              <w:rPr>
                <w:rFonts w:ascii="Times New Roman" w:hAnsi="Times New Roman"/>
              </w:rPr>
              <w:t>ПО</w:t>
            </w:r>
            <w:proofErr w:type="gramEnd"/>
            <w:r w:rsidRPr="0017363F">
              <w:rPr>
                <w:rFonts w:ascii="Times New Roman" w:hAnsi="Times New Roman"/>
              </w:rPr>
              <w:t>.</w:t>
            </w:r>
          </w:p>
          <w:p w14:paraId="1AB8D8C2" w14:textId="77777777" w:rsidR="0017363F" w:rsidRPr="0017363F" w:rsidRDefault="0017363F" w:rsidP="00BA0F42">
            <w:pPr>
              <w:spacing w:line="276" w:lineRule="auto"/>
              <w:rPr>
                <w:rFonts w:ascii="Times New Roman" w:eastAsia="Times New Roman" w:hAnsi="Times New Roman"/>
                <w:iCs/>
              </w:rPr>
            </w:pPr>
            <w:r w:rsidRPr="0017363F">
              <w:rPr>
                <w:rFonts w:ascii="Times New Roman" w:hAnsi="Times New Roman"/>
              </w:rPr>
              <w:t xml:space="preserve">Производятся настройки отправки событий от источников в подсистему сбора событий. В подсистеме нормализации создаются соответствующие правила нормализации событий от подключаемых источников. </w:t>
            </w:r>
            <w:proofErr w:type="gramStart"/>
            <w:r w:rsidRPr="0017363F">
              <w:rPr>
                <w:rFonts w:ascii="Times New Roman" w:hAnsi="Times New Roman"/>
              </w:rPr>
              <w:t>Лицензия на ПО поддерживает подключение 20 источников</w:t>
            </w:r>
            <w:r w:rsidRPr="0017363F">
              <w:rPr>
                <w:rFonts w:ascii="Times New Roman" w:eastAsia="Times New Roman" w:hAnsi="Times New Roman"/>
                <w:iCs/>
              </w:rPr>
              <w:t xml:space="preserve">. </w:t>
            </w:r>
            <w:proofErr w:type="gramEnd"/>
          </w:p>
          <w:p w14:paraId="406059AD" w14:textId="77777777" w:rsidR="0017363F" w:rsidRPr="0017363F" w:rsidRDefault="0017363F" w:rsidP="00BA0F42">
            <w:pPr>
              <w:spacing w:line="276" w:lineRule="auto"/>
              <w:rPr>
                <w:rFonts w:ascii="Times New Roman" w:hAnsi="Times New Roman"/>
              </w:rPr>
            </w:pPr>
            <w:proofErr w:type="gramStart"/>
            <w:r w:rsidRPr="0017363F">
              <w:rPr>
                <w:rFonts w:ascii="Times New Roman" w:hAnsi="Times New Roman"/>
              </w:rPr>
              <w:t>ПО обеспечивает</w:t>
            </w:r>
            <w:proofErr w:type="gramEnd"/>
            <w:r w:rsidRPr="0017363F">
              <w:rPr>
                <w:rFonts w:ascii="Times New Roman" w:hAnsi="Times New Roman"/>
              </w:rPr>
              <w:t xml:space="preserve"> идентификацию и аутентификацию пользователей по уникальному идентификатору и паролю.</w:t>
            </w:r>
          </w:p>
          <w:p w14:paraId="4B5D1B76" w14:textId="77777777" w:rsidR="0017363F" w:rsidRPr="0017363F" w:rsidRDefault="0017363F" w:rsidP="00BA0F42">
            <w:pPr>
              <w:spacing w:line="276" w:lineRule="auto"/>
              <w:rPr>
                <w:rFonts w:ascii="Times New Roman" w:hAnsi="Times New Roman"/>
              </w:rPr>
            </w:pPr>
            <w:proofErr w:type="gramStart"/>
            <w:r w:rsidRPr="0017363F">
              <w:rPr>
                <w:rFonts w:ascii="Times New Roman" w:hAnsi="Times New Roman"/>
              </w:rPr>
              <w:t>В ПО реализована модель ролевого доступа.</w:t>
            </w:r>
            <w:proofErr w:type="gramEnd"/>
          </w:p>
        </w:tc>
      </w:tr>
      <w:tr w:rsidR="0017363F" w:rsidRPr="004B53C6" w14:paraId="2B510E39" w14:textId="77777777" w:rsidTr="00BA0F42">
        <w:tc>
          <w:tcPr>
            <w:tcW w:w="232" w:type="pct"/>
            <w:tcBorders>
              <w:top w:val="single" w:sz="4" w:space="0" w:color="000000"/>
              <w:left w:val="single" w:sz="4" w:space="0" w:color="000000"/>
              <w:bottom w:val="single" w:sz="4" w:space="0" w:color="000000"/>
              <w:right w:val="single" w:sz="4" w:space="0" w:color="000000"/>
            </w:tcBorders>
          </w:tcPr>
          <w:p w14:paraId="0CDCFC65"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lastRenderedPageBreak/>
              <w:t>13</w:t>
            </w:r>
          </w:p>
        </w:tc>
        <w:tc>
          <w:tcPr>
            <w:tcW w:w="4433" w:type="pct"/>
            <w:tcBorders>
              <w:top w:val="single" w:sz="4" w:space="0" w:color="000000"/>
              <w:left w:val="single" w:sz="4" w:space="0" w:color="000000"/>
              <w:bottom w:val="single" w:sz="4" w:space="0" w:color="000000"/>
              <w:right w:val="single" w:sz="4" w:space="0" w:color="000000"/>
            </w:tcBorders>
          </w:tcPr>
          <w:p w14:paraId="14CB556F"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Предоставление ключа активации сервиса прямой технической поддержки уровня "Стандартный" для комплекса безопасности "Континент 4", модель IPC-R50</w:t>
            </w:r>
          </w:p>
        </w:tc>
        <w:tc>
          <w:tcPr>
            <w:tcW w:w="335" w:type="pct"/>
            <w:tcBorders>
              <w:top w:val="single" w:sz="4" w:space="0" w:color="000000"/>
              <w:left w:val="single" w:sz="4" w:space="0" w:color="000000"/>
              <w:bottom w:val="single" w:sz="4" w:space="0" w:color="000000"/>
              <w:right w:val="single" w:sz="4" w:space="0" w:color="000000"/>
            </w:tcBorders>
          </w:tcPr>
          <w:p w14:paraId="57993347"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7201AB01"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5F9B7BF8"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Передача ключа активации сервиса технической поддержки производителем эксплуатируемого Заказчиком комплекса безопасности "Континент" версии 4.</w:t>
            </w:r>
          </w:p>
          <w:p w14:paraId="6AEFBC12"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Срок действия </w:t>
            </w:r>
            <w:r w:rsidRPr="0017363F">
              <w:rPr>
                <w:rFonts w:ascii="Times New Roman" w:hAnsi="Times New Roman"/>
                <w:bCs/>
              </w:rPr>
              <w:t>технической поддержки</w:t>
            </w:r>
            <w:r w:rsidRPr="0017363F">
              <w:rPr>
                <w:rFonts w:ascii="Times New Roman" w:eastAsia="Times New Roman" w:hAnsi="Times New Roman"/>
              </w:rPr>
              <w:t xml:space="preserve">: 12 месяцев </w:t>
            </w:r>
            <w:proofErr w:type="gramStart"/>
            <w:r w:rsidRPr="0017363F">
              <w:rPr>
                <w:rFonts w:ascii="Times New Roman" w:eastAsia="Times New Roman" w:hAnsi="Times New Roman"/>
              </w:rPr>
              <w:t>с даты окончания</w:t>
            </w:r>
            <w:proofErr w:type="gramEnd"/>
            <w:r w:rsidRPr="0017363F">
              <w:rPr>
                <w:rFonts w:ascii="Times New Roman" w:eastAsia="Times New Roman" w:hAnsi="Times New Roman"/>
              </w:rPr>
              <w:t xml:space="preserve"> имеющегося у Заказчика ключа технической поддержки. </w:t>
            </w:r>
          </w:p>
          <w:p w14:paraId="0A0EFCB9"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Дата окончания имеющегося ключа технической поддержки: 27.06.2026. </w:t>
            </w:r>
          </w:p>
          <w:p w14:paraId="7C01F42F"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Реестровая запись № 13885 от 14.06.2022.</w:t>
            </w:r>
          </w:p>
        </w:tc>
      </w:tr>
      <w:tr w:rsidR="0017363F" w:rsidRPr="004B53C6" w14:paraId="0A106E86" w14:textId="77777777" w:rsidTr="00BA0F42">
        <w:tc>
          <w:tcPr>
            <w:tcW w:w="232" w:type="pct"/>
            <w:tcBorders>
              <w:top w:val="single" w:sz="4" w:space="0" w:color="000000"/>
              <w:left w:val="single" w:sz="4" w:space="0" w:color="000000"/>
              <w:bottom w:val="single" w:sz="4" w:space="0" w:color="000000"/>
              <w:right w:val="single" w:sz="4" w:space="0" w:color="000000"/>
            </w:tcBorders>
          </w:tcPr>
          <w:p w14:paraId="450A2FD6"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14</w:t>
            </w:r>
          </w:p>
        </w:tc>
        <w:tc>
          <w:tcPr>
            <w:tcW w:w="4433" w:type="pct"/>
            <w:tcBorders>
              <w:top w:val="single" w:sz="4" w:space="0" w:color="000000"/>
              <w:left w:val="single" w:sz="4" w:space="0" w:color="000000"/>
              <w:bottom w:val="single" w:sz="4" w:space="0" w:color="000000"/>
              <w:right w:val="single" w:sz="4" w:space="0" w:color="000000"/>
            </w:tcBorders>
          </w:tcPr>
          <w:p w14:paraId="32DA02EE"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Предоставление ключа активации сервиса прямой технической поддержки уровня "Стандартный" для комплекса безопасности "Континент 4", модель IPC-R10</w:t>
            </w:r>
          </w:p>
        </w:tc>
        <w:tc>
          <w:tcPr>
            <w:tcW w:w="335" w:type="pct"/>
            <w:tcBorders>
              <w:top w:val="single" w:sz="4" w:space="0" w:color="000000"/>
              <w:left w:val="single" w:sz="4" w:space="0" w:color="000000"/>
              <w:bottom w:val="single" w:sz="4" w:space="0" w:color="000000"/>
              <w:right w:val="single" w:sz="4" w:space="0" w:color="000000"/>
            </w:tcBorders>
          </w:tcPr>
          <w:p w14:paraId="70AF244C"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7B12EF68"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336CC859"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Передача ключа активации сервиса технической поддержки производителем эксплуатируемого Заказчиком комплекса безопасности "Континент" версии 4.</w:t>
            </w:r>
          </w:p>
          <w:p w14:paraId="6F4EC49D"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Срок действия </w:t>
            </w:r>
            <w:r w:rsidRPr="0017363F">
              <w:rPr>
                <w:rFonts w:ascii="Times New Roman" w:hAnsi="Times New Roman"/>
                <w:bCs/>
              </w:rPr>
              <w:t>технической поддержки</w:t>
            </w:r>
            <w:r w:rsidRPr="0017363F">
              <w:rPr>
                <w:rFonts w:ascii="Times New Roman" w:eastAsia="Times New Roman" w:hAnsi="Times New Roman"/>
              </w:rPr>
              <w:t xml:space="preserve">: 12 месяцев </w:t>
            </w:r>
            <w:proofErr w:type="gramStart"/>
            <w:r w:rsidRPr="0017363F">
              <w:rPr>
                <w:rFonts w:ascii="Times New Roman" w:eastAsia="Times New Roman" w:hAnsi="Times New Roman"/>
              </w:rPr>
              <w:t>с даты окончания</w:t>
            </w:r>
            <w:proofErr w:type="gramEnd"/>
            <w:r w:rsidRPr="0017363F">
              <w:rPr>
                <w:rFonts w:ascii="Times New Roman" w:eastAsia="Times New Roman" w:hAnsi="Times New Roman"/>
              </w:rPr>
              <w:t xml:space="preserve"> имеющегося у Заказчика ключа технической поддержки. </w:t>
            </w:r>
          </w:p>
          <w:p w14:paraId="3BD9A369"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Дата окончания имеющегося ключа технической поддержки: 13.09.2026. </w:t>
            </w:r>
          </w:p>
          <w:p w14:paraId="275ECE09" w14:textId="77777777" w:rsidR="0017363F" w:rsidRPr="0017363F" w:rsidRDefault="0017363F" w:rsidP="00BA0F42">
            <w:pPr>
              <w:widowControl w:val="0"/>
              <w:tabs>
                <w:tab w:val="left" w:pos="993"/>
              </w:tabs>
              <w:jc w:val="both"/>
              <w:rPr>
                <w:rFonts w:ascii="Times New Roman" w:eastAsia="Times New Roman" w:hAnsi="Times New Roman"/>
              </w:rPr>
            </w:pPr>
            <w:r w:rsidRPr="0017363F">
              <w:rPr>
                <w:rFonts w:ascii="Times New Roman" w:eastAsia="Times New Roman" w:hAnsi="Times New Roman"/>
              </w:rPr>
              <w:t>Реестровая запись № 13885 от 14.06.2022.</w:t>
            </w:r>
          </w:p>
        </w:tc>
      </w:tr>
      <w:tr w:rsidR="0017363F" w:rsidRPr="004B53C6" w14:paraId="21CEDCE2" w14:textId="77777777" w:rsidTr="00BA0F42">
        <w:tc>
          <w:tcPr>
            <w:tcW w:w="232" w:type="pct"/>
            <w:tcBorders>
              <w:top w:val="single" w:sz="4" w:space="0" w:color="000000"/>
              <w:left w:val="single" w:sz="4" w:space="0" w:color="000000"/>
              <w:bottom w:val="single" w:sz="4" w:space="0" w:color="000000"/>
              <w:right w:val="single" w:sz="4" w:space="0" w:color="000000"/>
            </w:tcBorders>
          </w:tcPr>
          <w:p w14:paraId="20775534"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15</w:t>
            </w:r>
          </w:p>
        </w:tc>
        <w:tc>
          <w:tcPr>
            <w:tcW w:w="4433" w:type="pct"/>
            <w:tcBorders>
              <w:top w:val="single" w:sz="4" w:space="0" w:color="000000"/>
              <w:left w:val="single" w:sz="4" w:space="0" w:color="000000"/>
              <w:bottom w:val="single" w:sz="4" w:space="0" w:color="000000"/>
              <w:right w:val="single" w:sz="4" w:space="0" w:color="000000"/>
            </w:tcBorders>
          </w:tcPr>
          <w:p w14:paraId="1D0C7F70"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heme="minorHAnsi" w:hAnsi="Times New Roman"/>
                <w:i/>
              </w:rPr>
              <w:t>Поставка установочного комплекта для обновления комплекса безопасности "Континент 4" (многофункциональный узел безопасности)</w:t>
            </w:r>
          </w:p>
        </w:tc>
        <w:tc>
          <w:tcPr>
            <w:tcW w:w="335" w:type="pct"/>
            <w:tcBorders>
              <w:top w:val="single" w:sz="4" w:space="0" w:color="000000"/>
              <w:left w:val="single" w:sz="4" w:space="0" w:color="000000"/>
              <w:bottom w:val="single" w:sz="4" w:space="0" w:color="000000"/>
              <w:right w:val="single" w:sz="4" w:space="0" w:color="000000"/>
            </w:tcBorders>
          </w:tcPr>
          <w:p w14:paraId="0381B379"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2</w:t>
            </w:r>
          </w:p>
        </w:tc>
      </w:tr>
      <w:tr w:rsidR="0017363F" w:rsidRPr="004B53C6" w14:paraId="36CC910D"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17FC9F39"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Передача сертифицированного комплекта для обновления эксплуатируемых Заказчиком многофункциональных узлов безопасности "Континент" версии 4.</w:t>
            </w:r>
          </w:p>
          <w:p w14:paraId="51750E5F"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В комплект входят:</w:t>
            </w:r>
          </w:p>
          <w:p w14:paraId="12B522FD"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компакт-диск с дистрибутивом и эксплуатационной документацией на последнюю сертифицированную ФСТЭК России версию </w:t>
            </w:r>
            <w:proofErr w:type="gramStart"/>
            <w:r w:rsidRPr="0017363F">
              <w:rPr>
                <w:rFonts w:ascii="Times New Roman" w:hAnsi="Times New Roman"/>
              </w:rPr>
              <w:t>ПО</w:t>
            </w:r>
            <w:proofErr w:type="gramEnd"/>
            <w:r w:rsidRPr="0017363F">
              <w:rPr>
                <w:rFonts w:ascii="Times New Roman" w:hAnsi="Times New Roman"/>
              </w:rPr>
              <w:t>;</w:t>
            </w:r>
          </w:p>
          <w:p w14:paraId="4A0BFA88"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формуляр в печатном виде;</w:t>
            </w:r>
          </w:p>
          <w:p w14:paraId="48971D34"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eastAsia="Times New Roman" w:hAnsi="Times New Roman"/>
              </w:rPr>
            </w:pPr>
            <w:r w:rsidRPr="0017363F">
              <w:rPr>
                <w:rFonts w:ascii="Times New Roman" w:hAnsi="Times New Roman"/>
              </w:rPr>
              <w:t>копия сертификата соответствия ФСТЭК России.</w:t>
            </w:r>
          </w:p>
          <w:p w14:paraId="68484003" w14:textId="77777777" w:rsidR="0017363F" w:rsidRPr="0017363F" w:rsidRDefault="0017363F" w:rsidP="00BA0F42">
            <w:pPr>
              <w:spacing w:line="276" w:lineRule="auto"/>
              <w:rPr>
                <w:rFonts w:ascii="Times New Roman" w:eastAsia="Times New Roman" w:hAnsi="Times New Roman"/>
              </w:rPr>
            </w:pPr>
            <w:r w:rsidRPr="0017363F">
              <w:rPr>
                <w:rFonts w:ascii="Times New Roman" w:eastAsia="Times New Roman" w:hAnsi="Times New Roman"/>
              </w:rPr>
              <w:t>Реестровая запись № 13885 от 14.06.2022.</w:t>
            </w:r>
          </w:p>
        </w:tc>
      </w:tr>
      <w:tr w:rsidR="0017363F" w:rsidRPr="004B53C6" w14:paraId="7B55644B" w14:textId="77777777" w:rsidTr="00BA0F42">
        <w:tc>
          <w:tcPr>
            <w:tcW w:w="232" w:type="pct"/>
            <w:tcBorders>
              <w:top w:val="single" w:sz="4" w:space="0" w:color="000000"/>
              <w:left w:val="single" w:sz="4" w:space="0" w:color="000000"/>
              <w:bottom w:val="single" w:sz="4" w:space="0" w:color="000000"/>
              <w:right w:val="single" w:sz="4" w:space="0" w:color="000000"/>
            </w:tcBorders>
          </w:tcPr>
          <w:p w14:paraId="60E57105"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16</w:t>
            </w:r>
          </w:p>
        </w:tc>
        <w:tc>
          <w:tcPr>
            <w:tcW w:w="4433" w:type="pct"/>
            <w:tcBorders>
              <w:top w:val="single" w:sz="4" w:space="0" w:color="000000"/>
              <w:left w:val="single" w:sz="4" w:space="0" w:color="000000"/>
              <w:bottom w:val="single" w:sz="4" w:space="0" w:color="000000"/>
              <w:right w:val="single" w:sz="4" w:space="0" w:color="000000"/>
            </w:tcBorders>
          </w:tcPr>
          <w:p w14:paraId="5D2DA9BA"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 xml:space="preserve">Предоставление ключа активации сервиса прямой технической поддержки уровня "Стандартный" для ПО "Континент-АП" для ОС </w:t>
            </w:r>
            <w:r w:rsidRPr="0017363F">
              <w:rPr>
                <w:rFonts w:ascii="Times New Roman" w:eastAsia="Times New Roman" w:hAnsi="Times New Roman"/>
                <w:i/>
                <w:lang w:val="en-US"/>
              </w:rPr>
              <w:t>Linux</w:t>
            </w:r>
          </w:p>
        </w:tc>
        <w:tc>
          <w:tcPr>
            <w:tcW w:w="335" w:type="pct"/>
            <w:tcBorders>
              <w:top w:val="single" w:sz="4" w:space="0" w:color="000000"/>
              <w:left w:val="single" w:sz="4" w:space="0" w:color="000000"/>
              <w:bottom w:val="single" w:sz="4" w:space="0" w:color="000000"/>
              <w:right w:val="single" w:sz="4" w:space="0" w:color="000000"/>
            </w:tcBorders>
          </w:tcPr>
          <w:p w14:paraId="3BD52767"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w:t>
            </w:r>
          </w:p>
        </w:tc>
      </w:tr>
      <w:tr w:rsidR="0017363F" w:rsidRPr="004B53C6" w14:paraId="59EBB33C"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15F59533" w14:textId="77777777" w:rsidR="0017363F" w:rsidRPr="0017363F" w:rsidRDefault="0017363F" w:rsidP="00BA0F42">
            <w:pPr>
              <w:pStyle w:val="affffffd"/>
              <w:tabs>
                <w:tab w:val="left" w:pos="457"/>
              </w:tabs>
              <w:spacing w:line="276" w:lineRule="auto"/>
              <w:jc w:val="both"/>
              <w:rPr>
                <w:bCs/>
                <w:sz w:val="22"/>
                <w:szCs w:val="22"/>
              </w:rPr>
            </w:pPr>
            <w:r w:rsidRPr="0017363F">
              <w:rPr>
                <w:bCs/>
                <w:sz w:val="22"/>
                <w:szCs w:val="22"/>
              </w:rPr>
              <w:t xml:space="preserve">Передача ключа активации сервиса технической поддержки производителем эксплуатируемого Заказчиком ПО "Континент-АП" для ОС </w:t>
            </w:r>
            <w:proofErr w:type="spellStart"/>
            <w:r w:rsidRPr="0017363F">
              <w:rPr>
                <w:bCs/>
                <w:sz w:val="22"/>
                <w:szCs w:val="22"/>
              </w:rPr>
              <w:t>Linux</w:t>
            </w:r>
            <w:proofErr w:type="spellEnd"/>
            <w:r w:rsidRPr="0017363F">
              <w:rPr>
                <w:bCs/>
                <w:sz w:val="22"/>
                <w:szCs w:val="22"/>
              </w:rPr>
              <w:t>.</w:t>
            </w:r>
          </w:p>
          <w:p w14:paraId="09697410"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Срок действия </w:t>
            </w:r>
            <w:r w:rsidRPr="0017363F">
              <w:rPr>
                <w:rFonts w:ascii="Times New Roman" w:hAnsi="Times New Roman"/>
                <w:bCs/>
              </w:rPr>
              <w:t>технической поддержки</w:t>
            </w:r>
            <w:r w:rsidRPr="0017363F">
              <w:rPr>
                <w:rFonts w:ascii="Times New Roman" w:eastAsia="Times New Roman" w:hAnsi="Times New Roman"/>
              </w:rPr>
              <w:t xml:space="preserve">: 12 месяцев </w:t>
            </w:r>
            <w:proofErr w:type="gramStart"/>
            <w:r w:rsidRPr="0017363F">
              <w:rPr>
                <w:rFonts w:ascii="Times New Roman" w:eastAsia="Times New Roman" w:hAnsi="Times New Roman"/>
              </w:rPr>
              <w:t>с даты окончания</w:t>
            </w:r>
            <w:proofErr w:type="gramEnd"/>
            <w:r w:rsidRPr="0017363F">
              <w:rPr>
                <w:rFonts w:ascii="Times New Roman" w:eastAsia="Times New Roman" w:hAnsi="Times New Roman"/>
              </w:rPr>
              <w:t xml:space="preserve"> имеющегося у Заказчика ключа технической поддержки. </w:t>
            </w:r>
          </w:p>
          <w:p w14:paraId="2D963592"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Дата окончания имеющегося ключа технической поддержки: 01.08.2026. </w:t>
            </w:r>
          </w:p>
          <w:p w14:paraId="7691FEDF"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lastRenderedPageBreak/>
              <w:t>Реестровая запись № 11557 от 24.09.2021.</w:t>
            </w:r>
          </w:p>
        </w:tc>
      </w:tr>
      <w:tr w:rsidR="0017363F" w:rsidRPr="004B53C6" w14:paraId="7B63D48F" w14:textId="77777777" w:rsidTr="00BA0F42">
        <w:tc>
          <w:tcPr>
            <w:tcW w:w="232" w:type="pct"/>
            <w:tcBorders>
              <w:top w:val="single" w:sz="4" w:space="0" w:color="000000"/>
              <w:left w:val="single" w:sz="4" w:space="0" w:color="000000"/>
              <w:bottom w:val="single" w:sz="4" w:space="0" w:color="000000"/>
              <w:right w:val="single" w:sz="4" w:space="0" w:color="000000"/>
            </w:tcBorders>
          </w:tcPr>
          <w:p w14:paraId="4247F929"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lastRenderedPageBreak/>
              <w:t>17</w:t>
            </w:r>
          </w:p>
        </w:tc>
        <w:tc>
          <w:tcPr>
            <w:tcW w:w="4433" w:type="pct"/>
            <w:tcBorders>
              <w:top w:val="single" w:sz="4" w:space="0" w:color="000000"/>
              <w:left w:val="single" w:sz="4" w:space="0" w:color="000000"/>
              <w:bottom w:val="single" w:sz="4" w:space="0" w:color="000000"/>
              <w:right w:val="single" w:sz="4" w:space="0" w:color="000000"/>
            </w:tcBorders>
          </w:tcPr>
          <w:p w14:paraId="5E2E771B"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 xml:space="preserve">Предоставление сертификата технической поддержки с включенными консультациями по использованию ОС специального назначения "Astra </w:t>
            </w:r>
            <w:proofErr w:type="spellStart"/>
            <w:r w:rsidRPr="0017363F">
              <w:rPr>
                <w:rFonts w:ascii="Times New Roman" w:eastAsia="Times New Roman" w:hAnsi="Times New Roman"/>
                <w:i/>
              </w:rPr>
              <w:t>Linux</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Special</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Edition</w:t>
            </w:r>
            <w:proofErr w:type="spellEnd"/>
            <w:r w:rsidRPr="0017363F">
              <w:rPr>
                <w:rFonts w:ascii="Times New Roman" w:eastAsia="Times New Roman" w:hAnsi="Times New Roman"/>
                <w:i/>
              </w:rPr>
              <w:t>", уровень защищенности "Усиленный" ("Воронеж") для рабочей станции</w:t>
            </w:r>
          </w:p>
        </w:tc>
        <w:tc>
          <w:tcPr>
            <w:tcW w:w="335" w:type="pct"/>
            <w:tcBorders>
              <w:top w:val="single" w:sz="4" w:space="0" w:color="000000"/>
              <w:left w:val="single" w:sz="4" w:space="0" w:color="000000"/>
              <w:bottom w:val="single" w:sz="4" w:space="0" w:color="000000"/>
              <w:right w:val="single" w:sz="4" w:space="0" w:color="000000"/>
            </w:tcBorders>
          </w:tcPr>
          <w:p w14:paraId="379C1F26"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2</w:t>
            </w:r>
          </w:p>
        </w:tc>
      </w:tr>
      <w:tr w:rsidR="0017363F" w:rsidRPr="004B53C6" w14:paraId="2A3969EE"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3FDE7766"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Передача сертификата технической поддержки на </w:t>
            </w:r>
            <w:proofErr w:type="gramStart"/>
            <w:r w:rsidRPr="0017363F">
              <w:rPr>
                <w:rFonts w:ascii="Times New Roman" w:eastAsia="Times New Roman" w:hAnsi="Times New Roman"/>
              </w:rPr>
              <w:t>эксплуатируемую</w:t>
            </w:r>
            <w:proofErr w:type="gramEnd"/>
            <w:r w:rsidRPr="0017363F">
              <w:rPr>
                <w:rFonts w:ascii="Times New Roman" w:eastAsia="Times New Roman" w:hAnsi="Times New Roman"/>
              </w:rPr>
              <w:t xml:space="preserve"> Заказчиком ОС специального назначения "Astra </w:t>
            </w:r>
            <w:proofErr w:type="spellStart"/>
            <w:r w:rsidRPr="0017363F">
              <w:rPr>
                <w:rFonts w:ascii="Times New Roman" w:eastAsia="Times New Roman" w:hAnsi="Times New Roman"/>
              </w:rPr>
              <w:t>Linux</w:t>
            </w:r>
            <w:proofErr w:type="spellEnd"/>
            <w:r w:rsidRPr="0017363F">
              <w:rPr>
                <w:rFonts w:ascii="Times New Roman" w:eastAsia="Times New Roman" w:hAnsi="Times New Roman"/>
              </w:rPr>
              <w:t xml:space="preserve"> </w:t>
            </w:r>
            <w:proofErr w:type="spellStart"/>
            <w:r w:rsidRPr="0017363F">
              <w:rPr>
                <w:rFonts w:ascii="Times New Roman" w:eastAsia="Times New Roman" w:hAnsi="Times New Roman"/>
              </w:rPr>
              <w:t>Special</w:t>
            </w:r>
            <w:proofErr w:type="spellEnd"/>
            <w:r w:rsidRPr="0017363F">
              <w:rPr>
                <w:rFonts w:ascii="Times New Roman" w:eastAsia="Times New Roman" w:hAnsi="Times New Roman"/>
              </w:rPr>
              <w:t xml:space="preserve"> </w:t>
            </w:r>
            <w:proofErr w:type="spellStart"/>
            <w:r w:rsidRPr="0017363F">
              <w:rPr>
                <w:rFonts w:ascii="Times New Roman" w:eastAsia="Times New Roman" w:hAnsi="Times New Roman"/>
              </w:rPr>
              <w:t>Edition</w:t>
            </w:r>
            <w:proofErr w:type="spellEnd"/>
            <w:r w:rsidRPr="0017363F">
              <w:rPr>
                <w:rFonts w:ascii="Times New Roman" w:eastAsia="Times New Roman" w:hAnsi="Times New Roman"/>
              </w:rPr>
              <w:t>" для 64-х разрядной платформы на базе процессорной архитектуры x86-64, уровень защищенности "Усиленный" ("Воронеж"), для рабочей станции.</w:t>
            </w:r>
          </w:p>
          <w:p w14:paraId="54974ADC"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Тип поддержки: "Привилегированная".</w:t>
            </w:r>
          </w:p>
          <w:p w14:paraId="4B1FCCB6"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В рамках технической поддержки предоставляется возможность перехода на очередное обновление ОС 1.8.</w:t>
            </w:r>
          </w:p>
          <w:p w14:paraId="1DFD4673"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Срок действия технической поддержки –12 месяцев.</w:t>
            </w:r>
          </w:p>
          <w:p w14:paraId="18846593"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Реестровая запись № 369 от 08.04.2016.</w:t>
            </w:r>
          </w:p>
        </w:tc>
      </w:tr>
      <w:tr w:rsidR="0017363F" w:rsidRPr="004B53C6" w14:paraId="0BE9E8AB" w14:textId="77777777" w:rsidTr="00BA0F42">
        <w:tc>
          <w:tcPr>
            <w:tcW w:w="232" w:type="pct"/>
            <w:tcBorders>
              <w:top w:val="single" w:sz="4" w:space="0" w:color="000000"/>
              <w:left w:val="single" w:sz="4" w:space="0" w:color="000000"/>
              <w:bottom w:val="single" w:sz="4" w:space="0" w:color="000000"/>
              <w:right w:val="single" w:sz="4" w:space="0" w:color="000000"/>
            </w:tcBorders>
          </w:tcPr>
          <w:p w14:paraId="77A1ABC5"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18</w:t>
            </w:r>
          </w:p>
        </w:tc>
        <w:tc>
          <w:tcPr>
            <w:tcW w:w="4433" w:type="pct"/>
            <w:tcBorders>
              <w:top w:val="single" w:sz="4" w:space="0" w:color="000000"/>
              <w:left w:val="single" w:sz="4" w:space="0" w:color="000000"/>
              <w:bottom w:val="single" w:sz="4" w:space="0" w:color="000000"/>
              <w:right w:val="single" w:sz="4" w:space="0" w:color="000000"/>
            </w:tcBorders>
          </w:tcPr>
          <w:p w14:paraId="10479C61"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 xml:space="preserve">Предоставление сертификата технической поддержки с включенными консультациями по использованию ОС специального назначения "Astra </w:t>
            </w:r>
            <w:proofErr w:type="spellStart"/>
            <w:r w:rsidRPr="0017363F">
              <w:rPr>
                <w:rFonts w:ascii="Times New Roman" w:eastAsia="Times New Roman" w:hAnsi="Times New Roman"/>
                <w:i/>
              </w:rPr>
              <w:t>Linux</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Special</w:t>
            </w:r>
            <w:proofErr w:type="spellEnd"/>
            <w:r w:rsidRPr="0017363F">
              <w:rPr>
                <w:rFonts w:ascii="Times New Roman" w:eastAsia="Times New Roman" w:hAnsi="Times New Roman"/>
                <w:i/>
              </w:rPr>
              <w:t xml:space="preserve"> </w:t>
            </w:r>
            <w:proofErr w:type="spellStart"/>
            <w:r w:rsidRPr="0017363F">
              <w:rPr>
                <w:rFonts w:ascii="Times New Roman" w:eastAsia="Times New Roman" w:hAnsi="Times New Roman"/>
                <w:i/>
              </w:rPr>
              <w:t>Edition</w:t>
            </w:r>
            <w:proofErr w:type="spellEnd"/>
            <w:r w:rsidRPr="0017363F">
              <w:rPr>
                <w:rFonts w:ascii="Times New Roman" w:eastAsia="Times New Roman" w:hAnsi="Times New Roman"/>
                <w:i/>
              </w:rPr>
              <w:t>", уровень защищенности "Усиленный" ("Воронеж") для сервера</w:t>
            </w:r>
          </w:p>
        </w:tc>
        <w:tc>
          <w:tcPr>
            <w:tcW w:w="335" w:type="pct"/>
            <w:tcBorders>
              <w:top w:val="single" w:sz="4" w:space="0" w:color="000000"/>
              <w:left w:val="single" w:sz="4" w:space="0" w:color="000000"/>
              <w:bottom w:val="single" w:sz="4" w:space="0" w:color="000000"/>
              <w:right w:val="single" w:sz="4" w:space="0" w:color="000000"/>
            </w:tcBorders>
          </w:tcPr>
          <w:p w14:paraId="2646F9CD"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5</w:t>
            </w:r>
          </w:p>
        </w:tc>
      </w:tr>
      <w:tr w:rsidR="0017363F" w:rsidRPr="004B53C6" w14:paraId="6407BFF5"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278FAEA1"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Передача сертификата технической поддержки на </w:t>
            </w:r>
            <w:proofErr w:type="gramStart"/>
            <w:r w:rsidRPr="0017363F">
              <w:rPr>
                <w:rFonts w:ascii="Times New Roman" w:eastAsia="Times New Roman" w:hAnsi="Times New Roman"/>
              </w:rPr>
              <w:t>эксплуатируемую</w:t>
            </w:r>
            <w:proofErr w:type="gramEnd"/>
            <w:r w:rsidRPr="0017363F">
              <w:rPr>
                <w:rFonts w:ascii="Times New Roman" w:eastAsia="Times New Roman" w:hAnsi="Times New Roman"/>
              </w:rPr>
              <w:t xml:space="preserve"> Заказчиком ОС специального назначения "Astra </w:t>
            </w:r>
            <w:proofErr w:type="spellStart"/>
            <w:r w:rsidRPr="0017363F">
              <w:rPr>
                <w:rFonts w:ascii="Times New Roman" w:eastAsia="Times New Roman" w:hAnsi="Times New Roman"/>
              </w:rPr>
              <w:t>Linux</w:t>
            </w:r>
            <w:proofErr w:type="spellEnd"/>
            <w:r w:rsidRPr="0017363F">
              <w:rPr>
                <w:rFonts w:ascii="Times New Roman" w:eastAsia="Times New Roman" w:hAnsi="Times New Roman"/>
              </w:rPr>
              <w:t xml:space="preserve"> </w:t>
            </w:r>
            <w:proofErr w:type="spellStart"/>
            <w:r w:rsidRPr="0017363F">
              <w:rPr>
                <w:rFonts w:ascii="Times New Roman" w:eastAsia="Times New Roman" w:hAnsi="Times New Roman"/>
              </w:rPr>
              <w:t>Special</w:t>
            </w:r>
            <w:proofErr w:type="spellEnd"/>
            <w:r w:rsidRPr="0017363F">
              <w:rPr>
                <w:rFonts w:ascii="Times New Roman" w:eastAsia="Times New Roman" w:hAnsi="Times New Roman"/>
              </w:rPr>
              <w:t xml:space="preserve"> </w:t>
            </w:r>
            <w:proofErr w:type="spellStart"/>
            <w:r w:rsidRPr="0017363F">
              <w:rPr>
                <w:rFonts w:ascii="Times New Roman" w:eastAsia="Times New Roman" w:hAnsi="Times New Roman"/>
              </w:rPr>
              <w:t>Edition</w:t>
            </w:r>
            <w:proofErr w:type="spellEnd"/>
            <w:r w:rsidRPr="0017363F">
              <w:rPr>
                <w:rFonts w:ascii="Times New Roman" w:eastAsia="Times New Roman" w:hAnsi="Times New Roman"/>
              </w:rPr>
              <w:t>" для 64-х разрядной платформы на базе процессорной архитектуры x86-64, уровень защищенности "Усиленный" ("Воронеж"), для физического сервера.</w:t>
            </w:r>
          </w:p>
          <w:p w14:paraId="4E2B2D68"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Тип поддержки: "Привилегированная".</w:t>
            </w:r>
          </w:p>
          <w:p w14:paraId="6979BD3B"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В рамках технической поддержки предоставляется возможность перехода на очередное обновление ОС 1.8.</w:t>
            </w:r>
          </w:p>
          <w:p w14:paraId="7E5D6116"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Срок действия технической поддержки –12 месяцев.</w:t>
            </w:r>
          </w:p>
          <w:p w14:paraId="5F629555"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Реестровая запись № 369 от 08.04.2016.</w:t>
            </w:r>
          </w:p>
        </w:tc>
      </w:tr>
      <w:tr w:rsidR="0017363F" w:rsidRPr="004B53C6" w14:paraId="51A8DE81" w14:textId="77777777" w:rsidTr="00BA0F42">
        <w:tc>
          <w:tcPr>
            <w:tcW w:w="232" w:type="pct"/>
            <w:tcBorders>
              <w:top w:val="single" w:sz="4" w:space="0" w:color="000000"/>
              <w:left w:val="single" w:sz="4" w:space="0" w:color="000000"/>
              <w:bottom w:val="single" w:sz="4" w:space="0" w:color="000000"/>
              <w:right w:val="single" w:sz="4" w:space="0" w:color="000000"/>
            </w:tcBorders>
          </w:tcPr>
          <w:p w14:paraId="185C114B" w14:textId="77777777" w:rsidR="0017363F" w:rsidRPr="0017363F" w:rsidRDefault="0017363F" w:rsidP="00BA0F42">
            <w:pPr>
              <w:ind w:left="-115" w:right="-152"/>
              <w:jc w:val="center"/>
              <w:rPr>
                <w:rFonts w:ascii="Times New Roman" w:eastAsia="Times New Roman" w:hAnsi="Times New Roman"/>
              </w:rPr>
            </w:pPr>
            <w:r w:rsidRPr="0017363F">
              <w:rPr>
                <w:rFonts w:ascii="Times New Roman" w:eastAsia="Times New Roman" w:hAnsi="Times New Roman"/>
              </w:rPr>
              <w:t>19</w:t>
            </w:r>
          </w:p>
        </w:tc>
        <w:tc>
          <w:tcPr>
            <w:tcW w:w="4433" w:type="pct"/>
            <w:tcBorders>
              <w:top w:val="single" w:sz="4" w:space="0" w:color="000000"/>
              <w:left w:val="single" w:sz="4" w:space="0" w:color="000000"/>
              <w:bottom w:val="single" w:sz="4" w:space="0" w:color="000000"/>
              <w:right w:val="single" w:sz="4" w:space="0" w:color="000000"/>
            </w:tcBorders>
          </w:tcPr>
          <w:p w14:paraId="1F102451" w14:textId="77777777" w:rsidR="0017363F" w:rsidRPr="0017363F" w:rsidRDefault="0017363F" w:rsidP="00BA0F42">
            <w:pPr>
              <w:tabs>
                <w:tab w:val="left" w:pos="584"/>
              </w:tabs>
              <w:jc w:val="both"/>
              <w:rPr>
                <w:rFonts w:ascii="Times New Roman" w:eastAsia="Times New Roman" w:hAnsi="Times New Roman"/>
                <w:i/>
              </w:rPr>
            </w:pPr>
            <w:r w:rsidRPr="0017363F">
              <w:rPr>
                <w:rFonts w:ascii="Times New Roman" w:eastAsia="Times New Roman" w:hAnsi="Times New Roman"/>
                <w:i/>
              </w:rPr>
              <w:t xml:space="preserve">Электронный идентификатор – </w:t>
            </w:r>
            <w:proofErr w:type="spellStart"/>
            <w:r w:rsidRPr="0017363F">
              <w:rPr>
                <w:rFonts w:ascii="Times New Roman" w:eastAsia="Times New Roman" w:hAnsi="Times New Roman"/>
                <w:i/>
              </w:rPr>
              <w:t>Рутокен</w:t>
            </w:r>
            <w:proofErr w:type="spellEnd"/>
            <w:r w:rsidRPr="0017363F">
              <w:rPr>
                <w:rFonts w:ascii="Times New Roman" w:eastAsia="Times New Roman" w:hAnsi="Times New Roman"/>
                <w:i/>
              </w:rPr>
              <w:t xml:space="preserve"> ЭЦП 3.0 3120</w:t>
            </w:r>
          </w:p>
        </w:tc>
        <w:tc>
          <w:tcPr>
            <w:tcW w:w="335" w:type="pct"/>
            <w:tcBorders>
              <w:top w:val="single" w:sz="4" w:space="0" w:color="000000"/>
              <w:left w:val="single" w:sz="4" w:space="0" w:color="000000"/>
              <w:bottom w:val="single" w:sz="4" w:space="0" w:color="000000"/>
              <w:right w:val="single" w:sz="4" w:space="0" w:color="000000"/>
            </w:tcBorders>
          </w:tcPr>
          <w:p w14:paraId="494E087F" w14:textId="77777777" w:rsidR="0017363F" w:rsidRPr="0017363F" w:rsidRDefault="0017363F" w:rsidP="00BA0F42">
            <w:pPr>
              <w:tabs>
                <w:tab w:val="left" w:pos="457"/>
              </w:tabs>
              <w:jc w:val="center"/>
              <w:rPr>
                <w:rFonts w:ascii="Times New Roman" w:eastAsia="Times New Roman" w:hAnsi="Times New Roman"/>
              </w:rPr>
            </w:pPr>
            <w:r w:rsidRPr="0017363F">
              <w:rPr>
                <w:rFonts w:ascii="Times New Roman" w:eastAsia="Times New Roman" w:hAnsi="Times New Roman"/>
              </w:rPr>
              <w:t>15</w:t>
            </w:r>
          </w:p>
        </w:tc>
      </w:tr>
      <w:tr w:rsidR="0017363F" w:rsidRPr="004B53C6" w14:paraId="79F43E02" w14:textId="77777777" w:rsidTr="00BA0F42">
        <w:tc>
          <w:tcPr>
            <w:tcW w:w="5000" w:type="pct"/>
            <w:gridSpan w:val="3"/>
            <w:tcBorders>
              <w:top w:val="single" w:sz="4" w:space="0" w:color="000000"/>
              <w:left w:val="single" w:sz="4" w:space="0" w:color="000000"/>
              <w:bottom w:val="single" w:sz="4" w:space="0" w:color="000000"/>
              <w:right w:val="single" w:sz="4" w:space="0" w:color="000000"/>
            </w:tcBorders>
          </w:tcPr>
          <w:p w14:paraId="566CEA0E"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Передача электронного идентификатора, являющегося переносным устройством, предназначенным для аутентификации пользователей при доступе к информации, безопасного хранения паролей.</w:t>
            </w:r>
          </w:p>
          <w:p w14:paraId="2B5C0A35"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 xml:space="preserve">Соответствие требованиям к реализации: </w:t>
            </w:r>
          </w:p>
          <w:p w14:paraId="0500550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proofErr w:type="gramStart"/>
            <w:r w:rsidRPr="0017363F">
              <w:rPr>
                <w:rFonts w:ascii="Times New Roman" w:hAnsi="Times New Roman"/>
              </w:rPr>
              <w:t xml:space="preserve">наличие сертификата соответствия требованиям ФСТЭК России, подтверждающего, что устройство является программно-техническим средством аутентификации пользователей при обработке информации, не содержащей сведений, составляющих государственную тайну, реализует функции аутентификации и управления доступом к </w:t>
            </w:r>
            <w:proofErr w:type="spellStart"/>
            <w:r w:rsidRPr="0017363F">
              <w:rPr>
                <w:rFonts w:ascii="Times New Roman" w:hAnsi="Times New Roman"/>
              </w:rPr>
              <w:t>аутентификационной</w:t>
            </w:r>
            <w:proofErr w:type="spellEnd"/>
            <w:r w:rsidRPr="0017363F">
              <w:rPr>
                <w:rFonts w:ascii="Times New Roman" w:hAnsi="Times New Roman"/>
              </w:rPr>
              <w:t xml:space="preserve"> информации и настройкам </w:t>
            </w:r>
            <w:proofErr w:type="spellStart"/>
            <w:r w:rsidRPr="0017363F">
              <w:rPr>
                <w:rFonts w:ascii="Times New Roman" w:hAnsi="Times New Roman"/>
              </w:rPr>
              <w:t>СрЗИ</w:t>
            </w:r>
            <w:proofErr w:type="spellEnd"/>
            <w:r w:rsidRPr="0017363F">
              <w:rPr>
                <w:rFonts w:ascii="Times New Roman" w:hAnsi="Times New Roman"/>
              </w:rPr>
              <w:t>, в том числе в виртуальной инфраструктуре, и соответствует требованиям технических условий и руководящих документов по четвертому уровню доверия, согласно "Требованиям по безопасности информации, устанавливающим уровни</w:t>
            </w:r>
            <w:proofErr w:type="gramEnd"/>
            <w:r w:rsidRPr="0017363F">
              <w:rPr>
                <w:rFonts w:ascii="Times New Roman" w:hAnsi="Times New Roman"/>
              </w:rPr>
              <w:t xml:space="preserve"> доверия к средствам технической защиты информации и средствам обеспечения безопасности информационных технологий"; </w:t>
            </w:r>
          </w:p>
          <w:p w14:paraId="78CB4CE7"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количество уровней доступа: 3 уровня доступа: Гость, Пользователь, Администратор; </w:t>
            </w:r>
          </w:p>
          <w:p w14:paraId="2A5225D1"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двухфакторная аутентификация с использованием PIN кода и носителя; </w:t>
            </w:r>
          </w:p>
          <w:p w14:paraId="2C818BFB"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устройство совместимо с ЕЦУ, программным комплексом для настройки двухфакторной аутентификации (п. 11 настоящей таблицы);</w:t>
            </w:r>
          </w:p>
          <w:p w14:paraId="00E3F9D9" w14:textId="77777777" w:rsidR="0017363F" w:rsidRPr="0017363F" w:rsidRDefault="0017363F" w:rsidP="0017363F">
            <w:pPr>
              <w:widowControl w:val="0"/>
              <w:numPr>
                <w:ilvl w:val="0"/>
                <w:numId w:val="82"/>
              </w:numPr>
              <w:suppressLineNumbers/>
              <w:tabs>
                <w:tab w:val="left" w:pos="284"/>
                <w:tab w:val="left" w:pos="457"/>
              </w:tabs>
              <w:suppressAutoHyphens/>
              <w:spacing w:line="276" w:lineRule="auto"/>
              <w:ind w:left="0" w:firstLine="0"/>
              <w:jc w:val="both"/>
              <w:rPr>
                <w:rFonts w:ascii="Times New Roman" w:hAnsi="Times New Roman"/>
              </w:rPr>
            </w:pPr>
            <w:r w:rsidRPr="0017363F">
              <w:rPr>
                <w:rFonts w:ascii="Times New Roman" w:hAnsi="Times New Roman"/>
              </w:rPr>
              <w:t xml:space="preserve">поддержка </w:t>
            </w:r>
            <w:r w:rsidRPr="0017363F">
              <w:rPr>
                <w:rFonts w:ascii="Times New Roman" w:eastAsia="Times New Roman" w:hAnsi="Times New Roman"/>
                <w:lang w:eastAsia="ru-RU"/>
              </w:rPr>
              <w:t xml:space="preserve">ГОСТ </w:t>
            </w:r>
            <w:proofErr w:type="gramStart"/>
            <w:r w:rsidRPr="0017363F">
              <w:rPr>
                <w:rFonts w:ascii="Times New Roman" w:eastAsia="Times New Roman" w:hAnsi="Times New Roman"/>
                <w:lang w:eastAsia="ru-RU"/>
              </w:rPr>
              <w:t>Р</w:t>
            </w:r>
            <w:proofErr w:type="gramEnd"/>
            <w:r w:rsidRPr="0017363F">
              <w:rPr>
                <w:rFonts w:ascii="Times New Roman" w:eastAsia="Times New Roman" w:hAnsi="Times New Roman"/>
                <w:lang w:eastAsia="ru-RU"/>
              </w:rPr>
              <w:t xml:space="preserve"> 34.12-2015, ГОСТ 34.12-2018, ГОСТ Р 34.13-2015, ГОСТ 34.13-2018 (Кузнечик), ГОСТ Р 34.12-2015, ГОСТ 34.12-2018, ГОСТ Р 34.13-2015, ГОСТ 34.13-2018 (Магма).</w:t>
            </w:r>
          </w:p>
          <w:p w14:paraId="44F4AF42" w14:textId="77777777" w:rsidR="0017363F" w:rsidRPr="0017363F" w:rsidRDefault="0017363F" w:rsidP="00BA0F42">
            <w:pPr>
              <w:tabs>
                <w:tab w:val="left" w:pos="457"/>
              </w:tabs>
              <w:jc w:val="both"/>
              <w:rPr>
                <w:rFonts w:ascii="Times New Roman" w:eastAsia="Times New Roman" w:hAnsi="Times New Roman"/>
              </w:rPr>
            </w:pPr>
            <w:r w:rsidRPr="0017363F">
              <w:rPr>
                <w:rFonts w:ascii="Times New Roman" w:eastAsia="Times New Roman" w:hAnsi="Times New Roman"/>
              </w:rPr>
              <w:t>Вместе с электронными идентификаторами предоставляется комплект документации (1 штука на всё передаваемое количество электронных идентификаторов) в составе: формуляр; приложение к формуляру с указанием идентификационных номеров электронных идентификаторов.</w:t>
            </w:r>
          </w:p>
        </w:tc>
      </w:tr>
    </w:tbl>
    <w:p w14:paraId="4CAA9C9E"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rPr>
      </w:pPr>
    </w:p>
    <w:p w14:paraId="48473F60"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Требования к настройке средств защиты информации</w:t>
      </w:r>
    </w:p>
    <w:p w14:paraId="705727E1"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 xml:space="preserve">Исполнитель обеспечивает обновление имеющихся у Заказчика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(для которых в рамках настоящего технического задания производится продление лицензий, продление технической поддержки), до актуальных сертифицированных версий (при </w:t>
      </w:r>
      <w:r w:rsidRPr="00913E68">
        <w:rPr>
          <w:rFonts w:ascii="Times New Roman" w:eastAsia="Calibri" w:hAnsi="Times New Roman" w:cs="Times New Roman"/>
          <w:bCs/>
          <w:sz w:val="24"/>
          <w:szCs w:val="24"/>
        </w:rPr>
        <w:lastRenderedPageBreak/>
        <w:t xml:space="preserve">необходимости), а также установку и настройку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приобретаемых Заказчиком в рамках настоящего технического задания.</w:t>
      </w:r>
    </w:p>
    <w:p w14:paraId="5AA1D30E"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 xml:space="preserve">Настройка </w:t>
      </w:r>
      <w:bookmarkStart w:id="2" w:name="_Hlk128356855"/>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w:t>
      </w:r>
      <w:bookmarkEnd w:id="2"/>
      <w:r w:rsidRPr="00913E68">
        <w:rPr>
          <w:rFonts w:ascii="Times New Roman" w:eastAsia="Calibri" w:hAnsi="Times New Roman" w:cs="Times New Roman"/>
          <w:bCs/>
          <w:sz w:val="24"/>
          <w:szCs w:val="24"/>
        </w:rPr>
        <w:t xml:space="preserve">проводятся в соответствии с эксплуатационной документацией на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и документацией на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а также в соответствии с требованиями нормативных документов ФСТЭК России (к установленному классу защищенности Системы и уровню защищенности персональных данных при их обработке в Системе) и ФСБ России. </w:t>
      </w:r>
    </w:p>
    <w:p w14:paraId="0D2AA4B8"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Исполнитель оказывает услуги удаленно, без непосредственного нахождения Исполнителя на территории Заказчика.</w:t>
      </w:r>
    </w:p>
    <w:p w14:paraId="37FDD826"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 xml:space="preserve">Заказчик обеспечивает условия для проведения Исполнителем установки и настройки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w:t>
      </w:r>
    </w:p>
    <w:p w14:paraId="2059F137" w14:textId="77777777" w:rsidR="00913E68" w:rsidRPr="00913E68" w:rsidRDefault="00913E68" w:rsidP="00913E68">
      <w:pPr>
        <w:tabs>
          <w:tab w:val="left" w:pos="851"/>
        </w:tabs>
        <w:suppressAutoHyphens/>
        <w:spacing w:after="0"/>
        <w:ind w:right="-2" w:firstLine="567"/>
        <w:jc w:val="both"/>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 xml:space="preserve">сотрудникам Исполнителя предоставляется все необходимое для проведения работ программное и аппаратное обеспечение, удовлетворяющее требованиям эксплуатационной документации на </w:t>
      </w:r>
      <w:proofErr w:type="spellStart"/>
      <w:r w:rsidRPr="00913E68">
        <w:rPr>
          <w:rFonts w:ascii="Times New Roman" w:eastAsia="Calibri" w:hAnsi="Times New Roman" w:cs="Times New Roman"/>
          <w:sz w:val="24"/>
          <w:szCs w:val="24"/>
          <w:lang w:eastAsia="ru-RU"/>
        </w:rPr>
        <w:t>СрЗИ</w:t>
      </w:r>
      <w:proofErr w:type="spellEnd"/>
      <w:r w:rsidRPr="00913E68">
        <w:rPr>
          <w:rFonts w:ascii="Times New Roman" w:eastAsia="Calibri" w:hAnsi="Times New Roman" w:cs="Times New Roman"/>
          <w:sz w:val="24"/>
          <w:szCs w:val="24"/>
          <w:lang w:eastAsia="ru-RU"/>
        </w:rPr>
        <w:t xml:space="preserve">, требованиям, сформированным в рамках проектирования СЗИ, требованиям формуляров </w:t>
      </w:r>
      <w:proofErr w:type="gramStart"/>
      <w:r w:rsidRPr="00913E68">
        <w:rPr>
          <w:rFonts w:ascii="Times New Roman" w:eastAsia="Calibri" w:hAnsi="Times New Roman" w:cs="Times New Roman"/>
          <w:sz w:val="24"/>
          <w:szCs w:val="24"/>
          <w:lang w:eastAsia="ru-RU"/>
        </w:rPr>
        <w:t>на</w:t>
      </w:r>
      <w:proofErr w:type="gramEnd"/>
      <w:r w:rsidRPr="00913E68">
        <w:rPr>
          <w:rFonts w:ascii="Times New Roman" w:eastAsia="Calibri" w:hAnsi="Times New Roman" w:cs="Times New Roman"/>
          <w:sz w:val="24"/>
          <w:szCs w:val="24"/>
          <w:lang w:eastAsia="ru-RU"/>
        </w:rPr>
        <w:t xml:space="preserve"> поставляемые </w:t>
      </w:r>
      <w:proofErr w:type="spellStart"/>
      <w:r w:rsidRPr="00913E68">
        <w:rPr>
          <w:rFonts w:ascii="Times New Roman" w:eastAsia="Calibri" w:hAnsi="Times New Roman" w:cs="Times New Roman"/>
          <w:sz w:val="24"/>
          <w:szCs w:val="24"/>
          <w:lang w:eastAsia="ru-RU"/>
        </w:rPr>
        <w:t>СрЗИ</w:t>
      </w:r>
      <w:proofErr w:type="spellEnd"/>
      <w:r w:rsidRPr="00913E68">
        <w:rPr>
          <w:rFonts w:ascii="Times New Roman" w:eastAsia="Calibri" w:hAnsi="Times New Roman" w:cs="Times New Roman"/>
          <w:sz w:val="24"/>
          <w:szCs w:val="24"/>
          <w:lang w:eastAsia="ru-RU"/>
        </w:rPr>
        <w:t xml:space="preserve">; </w:t>
      </w:r>
    </w:p>
    <w:p w14:paraId="3587826E" w14:textId="77777777" w:rsidR="00913E68" w:rsidRPr="00913E68" w:rsidRDefault="00913E68" w:rsidP="00913E68">
      <w:pPr>
        <w:tabs>
          <w:tab w:val="left" w:pos="851"/>
        </w:tabs>
        <w:suppressAutoHyphens/>
        <w:spacing w:after="0"/>
        <w:ind w:right="-2" w:firstLine="567"/>
        <w:jc w:val="both"/>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 xml:space="preserve">сотрудникам Исполнителя обеспечивается удаленный доступ до серверов Системы, АРМ по защищенному с использованием сертифицированных ФСБ России </w:t>
      </w:r>
      <w:proofErr w:type="spellStart"/>
      <w:r w:rsidRPr="00913E68">
        <w:rPr>
          <w:rFonts w:ascii="Times New Roman" w:eastAsia="Calibri" w:hAnsi="Times New Roman" w:cs="Times New Roman"/>
          <w:sz w:val="24"/>
          <w:szCs w:val="24"/>
          <w:lang w:eastAsia="ru-RU"/>
        </w:rPr>
        <w:t>СрЗИ</w:t>
      </w:r>
      <w:proofErr w:type="spellEnd"/>
      <w:r w:rsidRPr="00913E68">
        <w:rPr>
          <w:rFonts w:ascii="Times New Roman" w:eastAsia="Calibri" w:hAnsi="Times New Roman" w:cs="Times New Roman"/>
          <w:sz w:val="24"/>
          <w:szCs w:val="24"/>
          <w:lang w:eastAsia="ru-RU"/>
        </w:rPr>
        <w:t xml:space="preserve"> каналу связи</w:t>
      </w:r>
      <w:r w:rsidRPr="00913E68">
        <w:rPr>
          <w:rFonts w:ascii="Times New Roman" w:eastAsia="Calibri" w:hAnsi="Times New Roman" w:cs="Times New Roman"/>
          <w:color w:val="000000"/>
          <w:sz w:val="24"/>
          <w:szCs w:val="24"/>
          <w:lang w:eastAsia="ru-RU"/>
        </w:rPr>
        <w:t>;</w:t>
      </w:r>
    </w:p>
    <w:p w14:paraId="2AA37953" w14:textId="77777777" w:rsidR="00913E68" w:rsidRPr="00913E68" w:rsidRDefault="00913E68" w:rsidP="00913E68">
      <w:pPr>
        <w:tabs>
          <w:tab w:val="left" w:pos="851"/>
        </w:tabs>
        <w:suppressAutoHyphens/>
        <w:spacing w:after="0"/>
        <w:ind w:right="-2" w:firstLine="567"/>
        <w:jc w:val="both"/>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Заказчик обеспечивает необходимую сетевую инфраструктуру;</w:t>
      </w:r>
    </w:p>
    <w:p w14:paraId="5C7223F1" w14:textId="77777777" w:rsidR="00913E68" w:rsidRPr="00913E68" w:rsidRDefault="00913E68" w:rsidP="00913E68">
      <w:pPr>
        <w:tabs>
          <w:tab w:val="left" w:pos="851"/>
        </w:tabs>
        <w:suppressAutoHyphens/>
        <w:spacing w:after="0"/>
        <w:ind w:right="-2" w:firstLine="567"/>
        <w:jc w:val="both"/>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сотрудникам Исполнителя по требованию предоставляется информация, касающаяся имеющейся информационной инфраструктуры Заказчика, необходимая для качественного оказания услуг.</w:t>
      </w:r>
    </w:p>
    <w:p w14:paraId="21D9B6A2"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Подключение поставляемых программно-аппаратных комплексов к сетям электропитания и локальной вычислительной сети производится Заказчиком самостоятельно.</w:t>
      </w:r>
    </w:p>
    <w:p w14:paraId="384035C6"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Заказчик обеспечивает своевременное привлечение к работам необходимых сотрудников Заказчика с целью разрешения вопросов и проблем, лежащих вне сферы деятельности Исполнителя.</w:t>
      </w:r>
    </w:p>
    <w:p w14:paraId="125BCD5E"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 xml:space="preserve">По результатам установки и настройки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Исполнитель предоставляет Заказчику акты настройки с указанием выполненных настроек. Акты передаются Заказчику в 1 (Одном) экземпляре на бумажном носителе. </w:t>
      </w:r>
    </w:p>
    <w:p w14:paraId="66E239DB"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proofErr w:type="gramStart"/>
      <w:r w:rsidRPr="00913E68">
        <w:rPr>
          <w:rFonts w:ascii="Times New Roman" w:eastAsia="Calibri" w:hAnsi="Times New Roman" w:cs="Times New Roman"/>
          <w:bCs/>
          <w:sz w:val="24"/>
          <w:szCs w:val="24"/>
        </w:rPr>
        <w:t xml:space="preserve">Исполнитель осуществляет настройку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указанных в таблицах 8, 9 настоящего технического задания.</w:t>
      </w:r>
      <w:proofErr w:type="gramEnd"/>
      <w:r w:rsidRPr="00913E68">
        <w:rPr>
          <w:rFonts w:ascii="Times New Roman" w:eastAsia="Calibri" w:hAnsi="Times New Roman" w:cs="Times New Roman"/>
          <w:bCs/>
          <w:sz w:val="24"/>
          <w:szCs w:val="24"/>
        </w:rPr>
        <w:t xml:space="preserve"> Установка и настройка иных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ПО, оборудования, имеющихся у Заказчика, и необходимых для выполнения установленных требований по защите информации, а также корректной работы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в обязанности Исполнителя не входит, и осуществляется Заказчиком самостоятельно, при этом такие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w:t>
      </w:r>
      <w:proofErr w:type="gramStart"/>
      <w:r w:rsidRPr="00913E68">
        <w:rPr>
          <w:rFonts w:ascii="Times New Roman" w:eastAsia="Calibri" w:hAnsi="Times New Roman" w:cs="Times New Roman"/>
          <w:bCs/>
          <w:sz w:val="24"/>
          <w:szCs w:val="24"/>
        </w:rPr>
        <w:t>могут</w:t>
      </w:r>
      <w:proofErr w:type="gramEnd"/>
      <w:r w:rsidRPr="00913E68">
        <w:rPr>
          <w:rFonts w:ascii="Times New Roman" w:eastAsia="Calibri" w:hAnsi="Times New Roman" w:cs="Times New Roman"/>
          <w:bCs/>
          <w:sz w:val="24"/>
          <w:szCs w:val="24"/>
        </w:rPr>
        <w:t xml:space="preserve"> входит в состав СЗИ Системы.</w:t>
      </w:r>
    </w:p>
    <w:p w14:paraId="0FD274EE"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 xml:space="preserve">Исполнитель осуществляет техническое сопровождение настроенных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в течение 12 месяцев </w:t>
      </w:r>
      <w:proofErr w:type="gramStart"/>
      <w:r w:rsidRPr="00913E68">
        <w:rPr>
          <w:rFonts w:ascii="Times New Roman" w:eastAsia="Calibri" w:hAnsi="Times New Roman" w:cs="Times New Roman"/>
          <w:bCs/>
          <w:sz w:val="24"/>
          <w:szCs w:val="24"/>
        </w:rPr>
        <w:t>с даты подписания</w:t>
      </w:r>
      <w:proofErr w:type="gramEnd"/>
      <w:r w:rsidRPr="00913E68">
        <w:rPr>
          <w:rFonts w:ascii="Times New Roman" w:eastAsia="Calibri" w:hAnsi="Times New Roman" w:cs="Times New Roman"/>
          <w:bCs/>
          <w:sz w:val="24"/>
          <w:szCs w:val="24"/>
        </w:rPr>
        <w:t xml:space="preserve"> акта настройки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в объеме консультаций с использованием средств удаленного доступа и телефонных консультаций по настройке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адаптации конфигурации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в случае изменения условий применения, восстановлению работоспособности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в официальные рабочие дни и рабочее время Заказчика. </w:t>
      </w:r>
    </w:p>
    <w:p w14:paraId="17DC974B"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rPr>
      </w:pPr>
      <w:r w:rsidRPr="00913E68">
        <w:rPr>
          <w:rFonts w:ascii="Times New Roman" w:eastAsia="Calibri" w:hAnsi="Times New Roman" w:cs="Times New Roman"/>
          <w:sz w:val="24"/>
          <w:szCs w:val="24"/>
        </w:rPr>
        <w:t xml:space="preserve">Требования к проведению анализа уязвимостей и принятию мер защиты информации по их устранению </w:t>
      </w:r>
    </w:p>
    <w:p w14:paraId="04A4E101"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lastRenderedPageBreak/>
        <w:t xml:space="preserve">Исполнитель проводит сканирование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xml:space="preserve"> и ПО Системы на известные уязвимости с помощью сертифицированного ФСТЭК России средства контроля и анализа защищенности и </w:t>
      </w:r>
      <w:proofErr w:type="gramStart"/>
      <w:r w:rsidRPr="00913E68">
        <w:rPr>
          <w:rFonts w:ascii="Times New Roman" w:eastAsia="Calibri" w:hAnsi="Times New Roman" w:cs="Times New Roman"/>
          <w:bCs/>
          <w:sz w:val="24"/>
          <w:szCs w:val="24"/>
        </w:rPr>
        <w:t>предоставляет Заказчику отчет</w:t>
      </w:r>
      <w:proofErr w:type="gramEnd"/>
      <w:r w:rsidRPr="00913E68">
        <w:rPr>
          <w:rFonts w:ascii="Times New Roman" w:eastAsia="Calibri" w:hAnsi="Times New Roman" w:cs="Times New Roman"/>
          <w:bCs/>
          <w:sz w:val="24"/>
          <w:szCs w:val="24"/>
        </w:rPr>
        <w:t xml:space="preserve"> об обнаруженных уязвимостях, сформированный средством контроля и анализа защищенности.</w:t>
      </w:r>
    </w:p>
    <w:p w14:paraId="4458A526"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 xml:space="preserve">Сканирование иных ПО, </w:t>
      </w:r>
      <w:proofErr w:type="spellStart"/>
      <w:r w:rsidRPr="00913E68">
        <w:rPr>
          <w:rFonts w:ascii="Times New Roman" w:eastAsia="Calibri" w:hAnsi="Times New Roman" w:cs="Times New Roman"/>
          <w:bCs/>
          <w:sz w:val="24"/>
          <w:szCs w:val="24"/>
        </w:rPr>
        <w:t>СрЗИ</w:t>
      </w:r>
      <w:proofErr w:type="spellEnd"/>
      <w:r w:rsidRPr="00913E68">
        <w:rPr>
          <w:rFonts w:ascii="Times New Roman" w:eastAsia="Calibri" w:hAnsi="Times New Roman" w:cs="Times New Roman"/>
          <w:bCs/>
          <w:sz w:val="24"/>
          <w:szCs w:val="24"/>
        </w:rPr>
        <w:t>, технических средств, входящих в состав Системы, осуществляется Заказчиком самостоятельно.</w:t>
      </w:r>
    </w:p>
    <w:p w14:paraId="17C48F14"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В случае выявления уязвимостей их устранение осуществляется силами специалистов Заказчика до тех пор, пока по результатам анализа уязвимостей не будет подтверждено, что в Системе устранены выявленные уязвимости (не будет подтверждено, что их использование (эксплуатация) нарушителем невозможно).</w:t>
      </w:r>
    </w:p>
    <w:p w14:paraId="6AB1B7CC"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По результатам анализа уязвимостей Исполнитель предоставляет Заказчику проекты документов, содержащие результаты анализа уязвимостей, в соответствии с методическим документом "Руководство по организации процесса управления уязвимостями в органе (организации)", утвержденным ФСТЭК России 17.05.2023.</w:t>
      </w:r>
    </w:p>
    <w:p w14:paraId="3EE4FC87"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 xml:space="preserve">Требования к актуализации требований к защите информации, содержащейся в Системе. Требования к </w:t>
      </w:r>
      <w:proofErr w:type="gramStart"/>
      <w:r w:rsidRPr="00913E68">
        <w:rPr>
          <w:rFonts w:ascii="Times New Roman" w:eastAsia="Calibri" w:hAnsi="Times New Roman" w:cs="Times New Roman"/>
          <w:sz w:val="24"/>
          <w:szCs w:val="24"/>
          <w:lang w:eastAsia="ru-RU"/>
        </w:rPr>
        <w:t>разрабатываемой</w:t>
      </w:r>
      <w:proofErr w:type="gramEnd"/>
      <w:r w:rsidRPr="00913E68">
        <w:rPr>
          <w:rFonts w:ascii="Times New Roman" w:eastAsia="Calibri" w:hAnsi="Times New Roman" w:cs="Times New Roman"/>
          <w:sz w:val="24"/>
          <w:szCs w:val="24"/>
          <w:lang w:eastAsia="ru-RU"/>
        </w:rPr>
        <w:t xml:space="preserve"> СЗИ</w:t>
      </w:r>
    </w:p>
    <w:p w14:paraId="71B8A4B3"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Актуализация требований к защите информации, содержащейся в Системе, включает:</w:t>
      </w:r>
    </w:p>
    <w:p w14:paraId="5393692D"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определение угроз безопасности персональных данных и информации ограниченного доступа, не содержащей сведения, составляющие государственную тайну, обрабатываемых в Системе;</w:t>
      </w:r>
    </w:p>
    <w:p w14:paraId="5936D0D1"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определение набора мер защиты информации в соответствии уровнем защищенности персональных данных и классом защищенности Системы;</w:t>
      </w:r>
    </w:p>
    <w:p w14:paraId="26F5CA3A"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проверку достаточности организационно-распорядительной документации;</w:t>
      </w:r>
    </w:p>
    <w:p w14:paraId="3E5BE6EA"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проверку организационной структуры в части делегирования полномочий и распределения ответственности;</w:t>
      </w:r>
    </w:p>
    <w:p w14:paraId="66B682A9"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проверку достаточности предпринятых мер по физической защите.</w:t>
      </w:r>
    </w:p>
    <w:p w14:paraId="02BF7D91"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rPr>
      </w:pPr>
      <w:r w:rsidRPr="00913E68">
        <w:rPr>
          <w:rFonts w:ascii="Times New Roman" w:eastAsia="Calibri" w:hAnsi="Times New Roman" w:cs="Times New Roman"/>
          <w:bCs/>
          <w:sz w:val="24"/>
          <w:szCs w:val="24"/>
        </w:rPr>
        <w:t>Разработка системы защиты информации Системы включает:</w:t>
      </w:r>
    </w:p>
    <w:p w14:paraId="0740D3EF"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разработку частного технического задания на создание СЗИ;</w:t>
      </w:r>
    </w:p>
    <w:p w14:paraId="5D0F2A67"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разработку технического проекта на СЗИ.</w:t>
      </w:r>
    </w:p>
    <w:p w14:paraId="29DA9331"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lang w:eastAsia="ru-RU"/>
        </w:rPr>
      </w:pPr>
      <w:r w:rsidRPr="00913E68">
        <w:rPr>
          <w:rFonts w:ascii="Times New Roman" w:eastAsia="Calibri" w:hAnsi="Times New Roman" w:cs="Times New Roman"/>
          <w:bCs/>
          <w:sz w:val="24"/>
          <w:szCs w:val="24"/>
          <w:lang w:eastAsia="ru-RU"/>
        </w:rPr>
        <w:t xml:space="preserve">В рамках оказания услуг Исполнитель разрабатывает и </w:t>
      </w:r>
      <w:proofErr w:type="gramStart"/>
      <w:r w:rsidRPr="00913E68">
        <w:rPr>
          <w:rFonts w:ascii="Times New Roman" w:eastAsia="Calibri" w:hAnsi="Times New Roman" w:cs="Times New Roman"/>
          <w:bCs/>
          <w:sz w:val="24"/>
          <w:szCs w:val="24"/>
          <w:lang w:eastAsia="ru-RU"/>
        </w:rPr>
        <w:t>предоставляет Заказчику документы</w:t>
      </w:r>
      <w:proofErr w:type="gramEnd"/>
      <w:r w:rsidRPr="00913E68">
        <w:rPr>
          <w:rFonts w:ascii="Times New Roman" w:eastAsia="Calibri" w:hAnsi="Times New Roman" w:cs="Times New Roman"/>
          <w:bCs/>
          <w:sz w:val="24"/>
          <w:szCs w:val="24"/>
          <w:lang w:eastAsia="ru-RU"/>
        </w:rPr>
        <w:t xml:space="preserve"> согласно таблице 10.</w:t>
      </w:r>
    </w:p>
    <w:p w14:paraId="414D8AEE" w14:textId="77777777" w:rsid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lang w:eastAsia="ru-RU"/>
        </w:rPr>
      </w:pPr>
      <w:r w:rsidRPr="00913E68">
        <w:rPr>
          <w:rFonts w:ascii="Times New Roman" w:eastAsia="Calibri" w:hAnsi="Times New Roman" w:cs="Times New Roman"/>
          <w:bCs/>
          <w:sz w:val="24"/>
          <w:szCs w:val="24"/>
          <w:lang w:eastAsia="ru-RU"/>
        </w:rPr>
        <w:t>Разработанные документы должны быть предоставлены Заказчику в 1 (Одном) экземпляре на электронном носителе, в электронном формате .</w:t>
      </w:r>
      <w:proofErr w:type="spellStart"/>
      <w:r w:rsidRPr="00913E68">
        <w:rPr>
          <w:rFonts w:ascii="Times New Roman" w:eastAsia="Calibri" w:hAnsi="Times New Roman" w:cs="Times New Roman"/>
          <w:bCs/>
          <w:sz w:val="24"/>
          <w:szCs w:val="24"/>
          <w:lang w:eastAsia="ru-RU"/>
        </w:rPr>
        <w:t>docx</w:t>
      </w:r>
      <w:proofErr w:type="spellEnd"/>
      <w:r w:rsidRPr="00913E68">
        <w:rPr>
          <w:rFonts w:ascii="Times New Roman" w:eastAsia="Calibri" w:hAnsi="Times New Roman" w:cs="Times New Roman"/>
          <w:bCs/>
          <w:sz w:val="24"/>
          <w:szCs w:val="24"/>
          <w:lang w:eastAsia="ru-RU"/>
        </w:rPr>
        <w:t>.</w:t>
      </w:r>
    </w:p>
    <w:p w14:paraId="56445F35" w14:textId="77777777" w:rsidR="0017363F" w:rsidRPr="00913E68" w:rsidRDefault="0017363F" w:rsidP="00913E68">
      <w:pPr>
        <w:tabs>
          <w:tab w:val="left" w:pos="567"/>
          <w:tab w:val="left" w:pos="1276"/>
        </w:tabs>
        <w:spacing w:after="0"/>
        <w:ind w:firstLine="709"/>
        <w:jc w:val="both"/>
        <w:rPr>
          <w:rFonts w:ascii="Times New Roman" w:eastAsia="Calibri" w:hAnsi="Times New Roman" w:cs="Times New Roman"/>
          <w:bCs/>
          <w:sz w:val="24"/>
          <w:szCs w:val="24"/>
          <w:lang w:eastAsia="ru-RU"/>
        </w:rPr>
      </w:pPr>
    </w:p>
    <w:p w14:paraId="56D794EA" w14:textId="77777777" w:rsidR="00913E68" w:rsidRPr="00913E68" w:rsidRDefault="00913E68" w:rsidP="00913E68">
      <w:pPr>
        <w:tabs>
          <w:tab w:val="left" w:pos="567"/>
          <w:tab w:val="left" w:pos="1276"/>
        </w:tabs>
        <w:spacing w:after="0"/>
        <w:ind w:firstLine="709"/>
        <w:jc w:val="right"/>
        <w:rPr>
          <w:rFonts w:ascii="Times New Roman" w:eastAsia="Calibri" w:hAnsi="Times New Roman" w:cs="Times New Roman"/>
          <w:bCs/>
          <w:sz w:val="24"/>
          <w:szCs w:val="24"/>
          <w:lang w:eastAsia="ru-RU"/>
        </w:rPr>
      </w:pPr>
      <w:r w:rsidRPr="00913E68">
        <w:rPr>
          <w:rFonts w:ascii="Times New Roman" w:eastAsia="Calibri" w:hAnsi="Times New Roman" w:cs="Times New Roman"/>
          <w:bCs/>
          <w:sz w:val="24"/>
          <w:szCs w:val="24"/>
          <w:lang w:eastAsia="ru-RU"/>
        </w:rPr>
        <w:t>Таблица 10. Перечень разрабатываемой документации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5"/>
        <w:gridCol w:w="2034"/>
        <w:gridCol w:w="7040"/>
      </w:tblGrid>
      <w:tr w:rsidR="00913E68" w:rsidRPr="00913E68" w14:paraId="70A8E0F4" w14:textId="77777777" w:rsidTr="00913E68">
        <w:trPr>
          <w:tblHeader/>
        </w:trPr>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vAlign w:val="center"/>
          </w:tcPr>
          <w:p w14:paraId="2778C7A6" w14:textId="77777777" w:rsidR="00913E68" w:rsidRPr="00913E68" w:rsidRDefault="00913E68" w:rsidP="00913E68">
            <w:pPr>
              <w:spacing w:after="0"/>
              <w:jc w:val="center"/>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xml:space="preserve">№ </w:t>
            </w:r>
            <w:proofErr w:type="gramStart"/>
            <w:r w:rsidRPr="00913E68">
              <w:rPr>
                <w:rFonts w:ascii="Times New Roman" w:eastAsia="Times New Roman" w:hAnsi="Times New Roman" w:cs="Times New Roman"/>
                <w:sz w:val="24"/>
                <w:szCs w:val="24"/>
                <w:lang w:eastAsia="ru-RU"/>
              </w:rPr>
              <w:t>п</w:t>
            </w:r>
            <w:proofErr w:type="gramEnd"/>
            <w:r w:rsidRPr="00913E68">
              <w:rPr>
                <w:rFonts w:ascii="Times New Roman" w:eastAsia="Times New Roman" w:hAnsi="Times New Roman" w:cs="Times New Roman"/>
                <w:sz w:val="24"/>
                <w:szCs w:val="24"/>
                <w:lang w:eastAsia="ru-RU"/>
              </w:rPr>
              <w:t>/п</w:t>
            </w:r>
          </w:p>
        </w:tc>
        <w:tc>
          <w:tcPr>
            <w:tcW w:w="20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vAlign w:val="center"/>
          </w:tcPr>
          <w:p w14:paraId="5F9001B2" w14:textId="77777777" w:rsidR="00913E68" w:rsidRPr="00913E68" w:rsidRDefault="00913E68" w:rsidP="00913E68">
            <w:pPr>
              <w:spacing w:after="0"/>
              <w:jc w:val="center"/>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Наименование</w:t>
            </w:r>
          </w:p>
        </w:tc>
        <w:tc>
          <w:tcPr>
            <w:tcW w:w="7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vAlign w:val="center"/>
          </w:tcPr>
          <w:p w14:paraId="329DF410" w14:textId="77777777" w:rsidR="00913E68" w:rsidRPr="00913E68" w:rsidRDefault="00913E68" w:rsidP="00913E68">
            <w:pPr>
              <w:spacing w:after="0"/>
              <w:jc w:val="center"/>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Содержание</w:t>
            </w:r>
          </w:p>
        </w:tc>
      </w:tr>
      <w:tr w:rsidR="00913E68" w:rsidRPr="00913E68" w14:paraId="0F9011C2" w14:textId="77777777" w:rsidTr="00913E68">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tcPr>
          <w:p w14:paraId="19CAD400" w14:textId="77777777" w:rsidR="00913E68" w:rsidRPr="00913E68" w:rsidRDefault="00913E68" w:rsidP="00913E68">
            <w:pPr>
              <w:spacing w:after="0"/>
              <w:jc w:val="center"/>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1</w:t>
            </w:r>
          </w:p>
        </w:tc>
        <w:tc>
          <w:tcPr>
            <w:tcW w:w="20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tcPr>
          <w:p w14:paraId="1533B1EF"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xml:space="preserve">Модель угроз безопасности информации с описанием модели нарушителя безопасности </w:t>
            </w:r>
            <w:r w:rsidRPr="00913E68">
              <w:rPr>
                <w:rFonts w:ascii="Times New Roman" w:eastAsia="Times New Roman" w:hAnsi="Times New Roman" w:cs="Times New Roman"/>
                <w:sz w:val="24"/>
                <w:szCs w:val="24"/>
                <w:lang w:eastAsia="ru-RU"/>
              </w:rPr>
              <w:lastRenderedPageBreak/>
              <w:t>информации</w:t>
            </w:r>
          </w:p>
        </w:tc>
        <w:tc>
          <w:tcPr>
            <w:tcW w:w="7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tcPr>
          <w:p w14:paraId="7B3DDE8F"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lastRenderedPageBreak/>
              <w:t>Описывает возможные угрозы безопасности, которым подвержена Система, нарушителей информационной безопасности как источников угроз безопасности, а также предположения об их возможностях, которые могут использоваться для разработки и проведения атак, и ограничениях на эти возможности</w:t>
            </w:r>
          </w:p>
        </w:tc>
      </w:tr>
      <w:tr w:rsidR="00913E68" w:rsidRPr="00913E68" w14:paraId="6B9008AA" w14:textId="77777777" w:rsidTr="00913E68">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tcPr>
          <w:p w14:paraId="2505F20E" w14:textId="77777777" w:rsidR="00913E68" w:rsidRPr="00913E68" w:rsidRDefault="00913E68" w:rsidP="00913E68">
            <w:pPr>
              <w:spacing w:after="0"/>
              <w:jc w:val="center"/>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lastRenderedPageBreak/>
              <w:t>2</w:t>
            </w:r>
          </w:p>
        </w:tc>
        <w:tc>
          <w:tcPr>
            <w:tcW w:w="20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tcPr>
          <w:p w14:paraId="7023CDDD"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Частное техническое задание на создание системы защиты информации</w:t>
            </w:r>
          </w:p>
        </w:tc>
        <w:tc>
          <w:tcPr>
            <w:tcW w:w="7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tcPr>
          <w:p w14:paraId="289D7BC4"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Содержит следующие разделы:</w:t>
            </w:r>
          </w:p>
          <w:p w14:paraId="3CA1D802"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1. Общие сведения</w:t>
            </w:r>
          </w:p>
          <w:p w14:paraId="27E89B58"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2. Цель и задачи обеспечения защиты информации в Системе</w:t>
            </w:r>
            <w:r w:rsidRPr="00913E68">
              <w:rPr>
                <w:rFonts w:ascii="Times New Roman" w:eastAsia="Times New Roman" w:hAnsi="Times New Roman" w:cs="Times New Roman"/>
                <w:sz w:val="24"/>
                <w:szCs w:val="24"/>
                <w:lang w:eastAsia="ru-RU"/>
              </w:rPr>
              <w:tab/>
            </w:r>
          </w:p>
          <w:p w14:paraId="219C57E9"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3. Класс защищенности Системы</w:t>
            </w:r>
          </w:p>
          <w:p w14:paraId="05E5506D"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4. Перечень нормативных правовых актов, которым должна соответствовать Система</w:t>
            </w:r>
            <w:r w:rsidRPr="00913E68">
              <w:rPr>
                <w:rFonts w:ascii="Times New Roman" w:eastAsia="Times New Roman" w:hAnsi="Times New Roman" w:cs="Times New Roman"/>
                <w:sz w:val="24"/>
                <w:szCs w:val="24"/>
                <w:lang w:eastAsia="ru-RU"/>
              </w:rPr>
              <w:tab/>
            </w:r>
          </w:p>
          <w:p w14:paraId="494B23B7"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xml:space="preserve">5. Характеристика Системы </w:t>
            </w:r>
            <w:r w:rsidRPr="00913E68">
              <w:rPr>
                <w:rFonts w:ascii="Times New Roman" w:eastAsia="Times New Roman" w:hAnsi="Times New Roman" w:cs="Times New Roman"/>
                <w:sz w:val="24"/>
                <w:szCs w:val="24"/>
                <w:lang w:eastAsia="ru-RU"/>
              </w:rPr>
              <w:tab/>
            </w:r>
          </w:p>
          <w:p w14:paraId="62A5ED35"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6. Требования к мерам и средствам защиты информации, применяемым в Системе</w:t>
            </w:r>
            <w:r w:rsidRPr="00913E68">
              <w:rPr>
                <w:rFonts w:ascii="Times New Roman" w:eastAsia="Times New Roman" w:hAnsi="Times New Roman" w:cs="Times New Roman"/>
                <w:sz w:val="24"/>
                <w:szCs w:val="24"/>
                <w:lang w:eastAsia="ru-RU"/>
              </w:rPr>
              <w:tab/>
            </w:r>
          </w:p>
          <w:p w14:paraId="128A0045"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7. Стадии (этапы работ) создания системы защиты Системы</w:t>
            </w:r>
          </w:p>
          <w:p w14:paraId="53390DC3"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8. Требования к поставляемым техническим средствам, программному обеспечению, средствам защиты информации</w:t>
            </w:r>
            <w:r w:rsidRPr="00913E68">
              <w:rPr>
                <w:rFonts w:ascii="Times New Roman" w:eastAsia="Times New Roman" w:hAnsi="Times New Roman" w:cs="Times New Roman"/>
                <w:sz w:val="24"/>
                <w:szCs w:val="24"/>
                <w:lang w:eastAsia="ru-RU"/>
              </w:rPr>
              <w:tab/>
            </w:r>
          </w:p>
          <w:p w14:paraId="4ED1E29B"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9. Функции заказчика и оператора по обеспечению защиты информации в Системе</w:t>
            </w:r>
            <w:r w:rsidRPr="00913E68">
              <w:rPr>
                <w:rFonts w:ascii="Times New Roman" w:eastAsia="Times New Roman" w:hAnsi="Times New Roman" w:cs="Times New Roman"/>
                <w:sz w:val="24"/>
                <w:szCs w:val="24"/>
                <w:lang w:eastAsia="ru-RU"/>
              </w:rPr>
              <w:tab/>
            </w:r>
          </w:p>
          <w:p w14:paraId="64EF3C4F"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10. Требования к защите средств и систем, обеспечивающих функционирование информационной системы (обеспечивающей инфраструктуре)</w:t>
            </w:r>
            <w:r w:rsidRPr="00913E68">
              <w:rPr>
                <w:rFonts w:ascii="Times New Roman" w:eastAsia="Times New Roman" w:hAnsi="Times New Roman" w:cs="Times New Roman"/>
                <w:sz w:val="24"/>
                <w:szCs w:val="24"/>
                <w:lang w:eastAsia="ru-RU"/>
              </w:rPr>
              <w:tab/>
            </w:r>
          </w:p>
          <w:p w14:paraId="48E98109" w14:textId="77777777" w:rsidR="00913E68" w:rsidRPr="00913E68" w:rsidRDefault="00913E68" w:rsidP="00913E68">
            <w:pPr>
              <w:spacing w:after="0"/>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11. Требования к защите информации при информационном взаимодействии с иными информационными системами и информационно – телекоммуникационными сетями</w:t>
            </w:r>
            <w:r w:rsidRPr="00913E68">
              <w:rPr>
                <w:rFonts w:ascii="Times New Roman" w:eastAsia="Times New Roman" w:hAnsi="Times New Roman" w:cs="Times New Roman"/>
                <w:sz w:val="24"/>
                <w:szCs w:val="24"/>
                <w:lang w:eastAsia="ru-RU"/>
              </w:rPr>
              <w:tab/>
            </w:r>
          </w:p>
          <w:p w14:paraId="4108040C"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12. Требования к документированию</w:t>
            </w:r>
            <w:r w:rsidRPr="00913E68">
              <w:rPr>
                <w:rFonts w:ascii="Times New Roman" w:eastAsia="Times New Roman" w:hAnsi="Times New Roman" w:cs="Times New Roman"/>
                <w:sz w:val="24"/>
                <w:szCs w:val="24"/>
                <w:lang w:eastAsia="ru-RU"/>
              </w:rPr>
              <w:tab/>
            </w:r>
          </w:p>
        </w:tc>
      </w:tr>
      <w:tr w:rsidR="00913E68" w:rsidRPr="00913E68" w14:paraId="02A55D1F" w14:textId="77777777" w:rsidTr="00913E68">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tcPr>
          <w:p w14:paraId="0FA94677" w14:textId="77777777" w:rsidR="00913E68" w:rsidRPr="00913E68" w:rsidRDefault="00913E68" w:rsidP="00913E68">
            <w:pPr>
              <w:spacing w:after="0"/>
              <w:jc w:val="center"/>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3</w:t>
            </w:r>
          </w:p>
        </w:tc>
        <w:tc>
          <w:tcPr>
            <w:tcW w:w="20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tcPr>
          <w:p w14:paraId="6C00FB80"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Технический проект на систему защиты информации</w:t>
            </w:r>
          </w:p>
        </w:tc>
        <w:tc>
          <w:tcPr>
            <w:tcW w:w="7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tcPr>
          <w:p w14:paraId="7CBD4725" w14:textId="77777777" w:rsidR="00913E68" w:rsidRPr="00913E68" w:rsidRDefault="00913E68" w:rsidP="00913E68">
            <w:pPr>
              <w:spacing w:after="0"/>
              <w:jc w:val="both"/>
              <w:rPr>
                <w:rFonts w:ascii="Times New Roman" w:eastAsia="Times New Roman" w:hAnsi="Times New Roman" w:cs="Times New Roman"/>
                <w:sz w:val="24"/>
                <w:szCs w:val="24"/>
                <w:lang w:eastAsia="ru-RU"/>
              </w:rPr>
            </w:pPr>
            <w:proofErr w:type="gramStart"/>
            <w:r w:rsidRPr="00913E68">
              <w:rPr>
                <w:rFonts w:ascii="Times New Roman" w:eastAsia="Times New Roman" w:hAnsi="Times New Roman" w:cs="Times New Roman"/>
                <w:sz w:val="24"/>
                <w:szCs w:val="24"/>
                <w:lang w:eastAsia="ru-RU"/>
              </w:rPr>
              <w:t>Описывает перечень реализуемых мер защиты информации в соответствии с приказом ФСТЭК России от 11.04.2025 № 117, постановлением Правительства РФ от 01.11.2012 № 1119, Федеральным законом от 27.07.2006 № 152-ФЗ, приказом ФАПСИ от 13.06.2001 № 152, Постановлением Правительства РФ от 21.03.2012 № 211, приказом ФСБ России от 10.07.2014 № 378, Постановлением Правительства РФ от 06.07.2015 № 676 (ред. от 12.06.2024).</w:t>
            </w:r>
            <w:proofErr w:type="gramEnd"/>
          </w:p>
          <w:p w14:paraId="045F5AFE"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Состоит из следующих разделов:</w:t>
            </w:r>
          </w:p>
          <w:p w14:paraId="59328230" w14:textId="77777777" w:rsidR="00913E68" w:rsidRPr="00913E68" w:rsidRDefault="00913E68" w:rsidP="0017363F">
            <w:pPr>
              <w:numPr>
                <w:ilvl w:val="0"/>
                <w:numId w:val="81"/>
              </w:numPr>
              <w:spacing w:after="0"/>
              <w:contextualSpacing/>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ведомость</w:t>
            </w:r>
          </w:p>
          <w:p w14:paraId="01B942F5" w14:textId="77777777" w:rsidR="00913E68" w:rsidRPr="00913E68" w:rsidRDefault="00913E68" w:rsidP="0017363F">
            <w:pPr>
              <w:numPr>
                <w:ilvl w:val="0"/>
                <w:numId w:val="81"/>
              </w:numPr>
              <w:spacing w:after="0"/>
              <w:contextualSpacing/>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пояснительная записка, включающая в себя следующие разделы:</w:t>
            </w:r>
          </w:p>
          <w:p w14:paraId="3B4A6A79"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общие положения;</w:t>
            </w:r>
          </w:p>
          <w:p w14:paraId="30E38A03"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состав и характеристика комплекса Системы;</w:t>
            </w:r>
          </w:p>
          <w:p w14:paraId="24326EB5"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описание реализованной СЗИ Системы;</w:t>
            </w:r>
          </w:p>
          <w:p w14:paraId="3DCDD285"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организационно-технические требования к СЗИ Системы;</w:t>
            </w:r>
          </w:p>
          <w:p w14:paraId="1C121E12"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основные технические решения;</w:t>
            </w:r>
          </w:p>
          <w:p w14:paraId="7E1865A3"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xml:space="preserve">- мероприятия по подготовке к вводу в действие СЗИ Системы; </w:t>
            </w:r>
          </w:p>
          <w:p w14:paraId="09001AE6"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требования к документированию;</w:t>
            </w:r>
          </w:p>
          <w:p w14:paraId="6414A69F"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специальные требования к проекту;</w:t>
            </w:r>
          </w:p>
          <w:p w14:paraId="0748FD07"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технико-экономическое обоснование.</w:t>
            </w:r>
          </w:p>
          <w:p w14:paraId="161FB22A" w14:textId="77777777" w:rsidR="00913E68" w:rsidRPr="00913E68" w:rsidRDefault="00913E68" w:rsidP="0017363F">
            <w:pPr>
              <w:numPr>
                <w:ilvl w:val="0"/>
                <w:numId w:val="81"/>
              </w:numPr>
              <w:spacing w:after="0"/>
              <w:contextualSpacing/>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lastRenderedPageBreak/>
              <w:t>Описание постановки задач (по реализации мер защиты информации), включающее в себя:</w:t>
            </w:r>
          </w:p>
          <w:p w14:paraId="5902A6B6"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описание реализации мер защиты информации (адаптированный базовый набор мер).</w:t>
            </w:r>
          </w:p>
          <w:p w14:paraId="55C26976"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обоснование применения компенсирующих мер защиты информации;</w:t>
            </w:r>
          </w:p>
          <w:p w14:paraId="1E54A970"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описание реализации мер защиты информации (уточненный адаптированный базовый набор мер);</w:t>
            </w:r>
          </w:p>
          <w:p w14:paraId="30F4F1CC"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описание реализации мер защиты информации (дополнение к уточненному адаптированному базовому набору мер).</w:t>
            </w:r>
          </w:p>
          <w:p w14:paraId="3FECFD38" w14:textId="77777777" w:rsidR="00913E68" w:rsidRPr="00913E68" w:rsidRDefault="00913E68" w:rsidP="0017363F">
            <w:pPr>
              <w:numPr>
                <w:ilvl w:val="0"/>
                <w:numId w:val="81"/>
              </w:numPr>
              <w:spacing w:after="0"/>
              <w:contextualSpacing/>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описание комплекса технических средств, включающее в себя:</w:t>
            </w:r>
          </w:p>
          <w:p w14:paraId="01BB2C95"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xml:space="preserve">- номенклатуру оборудования и </w:t>
            </w:r>
            <w:proofErr w:type="gramStart"/>
            <w:r w:rsidRPr="00913E68">
              <w:rPr>
                <w:rFonts w:ascii="Times New Roman" w:eastAsia="Times New Roman" w:hAnsi="Times New Roman" w:cs="Times New Roman"/>
                <w:sz w:val="24"/>
                <w:szCs w:val="24"/>
                <w:lang w:eastAsia="ru-RU"/>
              </w:rPr>
              <w:t>ПО</w:t>
            </w:r>
            <w:proofErr w:type="gramEnd"/>
            <w:r w:rsidRPr="00913E68">
              <w:rPr>
                <w:rFonts w:ascii="Times New Roman" w:eastAsia="Times New Roman" w:hAnsi="Times New Roman" w:cs="Times New Roman"/>
                <w:sz w:val="24"/>
                <w:szCs w:val="24"/>
                <w:lang w:eastAsia="ru-RU"/>
              </w:rPr>
              <w:t>;</w:t>
            </w:r>
            <w:r w:rsidRPr="00913E68">
              <w:rPr>
                <w:rFonts w:ascii="Times New Roman" w:eastAsia="Times New Roman" w:hAnsi="Times New Roman" w:cs="Times New Roman"/>
                <w:sz w:val="24"/>
                <w:szCs w:val="24"/>
                <w:lang w:eastAsia="ru-RU"/>
              </w:rPr>
              <w:tab/>
            </w:r>
          </w:p>
          <w:p w14:paraId="04A9FE70" w14:textId="77777777" w:rsidR="00913E68" w:rsidRPr="00913E68" w:rsidRDefault="00913E68" w:rsidP="00913E68">
            <w:pPr>
              <w:spacing w:after="0"/>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xml:space="preserve">- описание оборудования и </w:t>
            </w:r>
            <w:proofErr w:type="gramStart"/>
            <w:r w:rsidRPr="00913E68">
              <w:rPr>
                <w:rFonts w:ascii="Times New Roman" w:eastAsia="Times New Roman" w:hAnsi="Times New Roman" w:cs="Times New Roman"/>
                <w:sz w:val="24"/>
                <w:szCs w:val="24"/>
                <w:lang w:eastAsia="ru-RU"/>
              </w:rPr>
              <w:t>ПО</w:t>
            </w:r>
            <w:proofErr w:type="gramEnd"/>
            <w:r w:rsidRPr="00913E68">
              <w:rPr>
                <w:rFonts w:ascii="Times New Roman" w:eastAsia="Times New Roman" w:hAnsi="Times New Roman" w:cs="Times New Roman"/>
                <w:sz w:val="24"/>
                <w:szCs w:val="24"/>
                <w:lang w:eastAsia="ru-RU"/>
              </w:rPr>
              <w:t>.</w:t>
            </w:r>
          </w:p>
          <w:p w14:paraId="0892CBE9" w14:textId="77777777" w:rsidR="00913E68" w:rsidRPr="00913E68" w:rsidRDefault="00913E68" w:rsidP="0017363F">
            <w:pPr>
              <w:numPr>
                <w:ilvl w:val="0"/>
                <w:numId w:val="81"/>
              </w:numPr>
              <w:spacing w:after="0"/>
              <w:contextualSpacing/>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 xml:space="preserve">спецификация оборудования и </w:t>
            </w:r>
            <w:proofErr w:type="gramStart"/>
            <w:r w:rsidRPr="00913E68">
              <w:rPr>
                <w:rFonts w:ascii="Times New Roman" w:eastAsia="Times New Roman" w:hAnsi="Times New Roman" w:cs="Times New Roman"/>
                <w:sz w:val="24"/>
                <w:szCs w:val="24"/>
                <w:lang w:eastAsia="ru-RU"/>
              </w:rPr>
              <w:t>ПО</w:t>
            </w:r>
            <w:proofErr w:type="gramEnd"/>
            <w:r w:rsidRPr="00913E68">
              <w:rPr>
                <w:rFonts w:ascii="Times New Roman" w:eastAsia="Times New Roman" w:hAnsi="Times New Roman" w:cs="Times New Roman"/>
                <w:sz w:val="24"/>
                <w:szCs w:val="24"/>
                <w:lang w:eastAsia="ru-RU"/>
              </w:rPr>
              <w:t>.</w:t>
            </w:r>
          </w:p>
        </w:tc>
      </w:tr>
    </w:tbl>
    <w:p w14:paraId="1CF211F3" w14:textId="77777777" w:rsidR="00913E68" w:rsidRPr="00913E68" w:rsidRDefault="00913E68" w:rsidP="00913E68">
      <w:pPr>
        <w:numPr>
          <w:ilvl w:val="1"/>
          <w:numId w:val="0"/>
        </w:numPr>
        <w:tabs>
          <w:tab w:val="left" w:pos="458"/>
          <w:tab w:val="left" w:pos="1276"/>
        </w:tabs>
        <w:spacing w:after="0"/>
        <w:ind w:right="-2" w:firstLine="709"/>
        <w:jc w:val="both"/>
        <w:rPr>
          <w:rFonts w:ascii="Times New Roman" w:eastAsia="Times New Roman" w:hAnsi="Times New Roman" w:cs="Times New Roman"/>
          <w:sz w:val="24"/>
          <w:szCs w:val="24"/>
          <w:lang w:eastAsia="ru-RU"/>
        </w:rPr>
      </w:pPr>
    </w:p>
    <w:p w14:paraId="0DA75498" w14:textId="77777777" w:rsidR="00913E68" w:rsidRPr="00913E68" w:rsidRDefault="00913E68" w:rsidP="00913E68">
      <w:pPr>
        <w:tabs>
          <w:tab w:val="left" w:pos="567"/>
          <w:tab w:val="left" w:pos="1276"/>
        </w:tabs>
        <w:spacing w:after="0"/>
        <w:ind w:firstLine="709"/>
        <w:jc w:val="both"/>
        <w:rPr>
          <w:rFonts w:ascii="Times New Roman" w:eastAsia="Calibri" w:hAnsi="Times New Roman" w:cs="Times New Roman"/>
          <w:bCs/>
          <w:sz w:val="24"/>
          <w:szCs w:val="24"/>
          <w:lang w:eastAsia="ru-RU"/>
        </w:rPr>
      </w:pPr>
      <w:r w:rsidRPr="00913E68">
        <w:rPr>
          <w:rFonts w:ascii="Times New Roman" w:eastAsia="Calibri" w:hAnsi="Times New Roman" w:cs="Times New Roman"/>
          <w:bCs/>
          <w:sz w:val="24"/>
          <w:szCs w:val="24"/>
          <w:lang w:eastAsia="ru-RU"/>
        </w:rPr>
        <w:t>После получения Заказчиком частного технического задания на создание системы защиты информации и модели угроз безопасности информации Исполнитель предоставляет Заказчику консультации по отправке частного технического задания на создание СЗИ на согласование во ФСТЭК России, консультации по отправке модели угроз безопасности информации на согласование в ФСБ России и ФСТЭК России.</w:t>
      </w:r>
    </w:p>
    <w:p w14:paraId="6764FDCB" w14:textId="77777777" w:rsidR="00913E68" w:rsidRPr="00913E68" w:rsidRDefault="00913E68" w:rsidP="00913E68">
      <w:pPr>
        <w:spacing w:after="0"/>
        <w:jc w:val="both"/>
        <w:rPr>
          <w:rFonts w:ascii="Times New Roman" w:eastAsia="Times New Roman" w:hAnsi="Times New Roman" w:cs="Times New Roman"/>
          <w:color w:val="000000"/>
          <w:sz w:val="24"/>
          <w:szCs w:val="24"/>
          <w:lang w:eastAsia="ru-RU"/>
        </w:rPr>
      </w:pPr>
    </w:p>
    <w:p w14:paraId="286945E4"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lang w:eastAsia="ru-RU"/>
        </w:rPr>
      </w:pPr>
      <w:r w:rsidRPr="00913E68">
        <w:rPr>
          <w:rFonts w:ascii="Times New Roman" w:eastAsia="Calibri" w:hAnsi="Times New Roman" w:cs="Times New Roman"/>
          <w:b/>
          <w:sz w:val="24"/>
          <w:szCs w:val="24"/>
          <w:lang w:eastAsia="ru-RU"/>
        </w:rPr>
        <w:t>Перечень нормативно-правовых актов, в соответствии с которыми Исполнитель обязуется оказать услуги:</w:t>
      </w:r>
    </w:p>
    <w:p w14:paraId="69AAF9F1"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Федеральный закон от 27.07.2006 № 149-ФЗ "Об информации, информационных технологиях и о защите информации";</w:t>
      </w:r>
    </w:p>
    <w:p w14:paraId="5F4382A4"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Федеральный закон от 27.07.2006 № 152-ФЗ "О персональных данных";</w:t>
      </w:r>
    </w:p>
    <w:p w14:paraId="3BF7C397"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Постановление Правительства Российской Федерации от 06.07.2015 г. №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14:paraId="2B1754EB"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Приказ ФСТЭК России от 11.04.2025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14:paraId="392185C7"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Приказ ФСТЭК России от 29.04.2021 № 77 "Об утверждении Порядка организации и проведения аттестации объектов информатизации на соответствие требованиям о защите информации ограниченного доступа, не составляющей государственную тайну";</w:t>
      </w:r>
    </w:p>
    <w:p w14:paraId="5615E4EE"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proofErr w:type="gramStart"/>
      <w:r w:rsidRPr="00913E68">
        <w:rPr>
          <w:rFonts w:ascii="Times New Roman" w:eastAsia="Times New Roman" w:hAnsi="Times New Roman" w:cs="Times New Roman"/>
          <w:sz w:val="24"/>
          <w:szCs w:val="24"/>
          <w:lang w:eastAsia="ru-RU"/>
        </w:rPr>
        <w:t>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14:paraId="20FC5CCC"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lastRenderedPageBreak/>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0C80CBE3"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proofErr w:type="gramStart"/>
      <w:r w:rsidRPr="00913E68">
        <w:rPr>
          <w:rFonts w:ascii="Times New Roman" w:eastAsia="Times New Roman" w:hAnsi="Times New Roman" w:cs="Times New Roman"/>
          <w:sz w:val="24"/>
          <w:szCs w:val="24"/>
          <w:lang w:eastAsia="ru-RU"/>
        </w:rPr>
        <w:t>Приказ Федеральной службы безопасности Российской Федерации от 10.07.2014 № 378 г.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roofErr w:type="gramEnd"/>
    </w:p>
    <w:p w14:paraId="441A8BC5"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Приказ Федерального агентства правительственной связи и информации при Президенте Российской Федерации "Об утверждении Инструкции об организации и обеспечении безопасности хранения, обработки и передачи по каналам связи с использованием сре</w:t>
      </w:r>
      <w:proofErr w:type="gramStart"/>
      <w:r w:rsidRPr="00913E68">
        <w:rPr>
          <w:rFonts w:ascii="Times New Roman" w:eastAsia="Times New Roman" w:hAnsi="Times New Roman" w:cs="Times New Roman"/>
          <w:sz w:val="24"/>
          <w:szCs w:val="24"/>
          <w:lang w:eastAsia="ru-RU"/>
        </w:rPr>
        <w:t>дств кр</w:t>
      </w:r>
      <w:proofErr w:type="gramEnd"/>
      <w:r w:rsidRPr="00913E68">
        <w:rPr>
          <w:rFonts w:ascii="Times New Roman" w:eastAsia="Times New Roman" w:hAnsi="Times New Roman" w:cs="Times New Roman"/>
          <w:sz w:val="24"/>
          <w:szCs w:val="24"/>
          <w:lang w:eastAsia="ru-RU"/>
        </w:rPr>
        <w:t>иптографической защиты информации с ограниченным доступом, не содержащей сведений, составляющих государственную тайну" от 13.06.2001 № 152.</w:t>
      </w:r>
    </w:p>
    <w:p w14:paraId="4970E945" w14:textId="77777777" w:rsidR="00913E68" w:rsidRPr="00913E68" w:rsidRDefault="00913E68" w:rsidP="00913E68">
      <w:pPr>
        <w:spacing w:after="0"/>
        <w:jc w:val="both"/>
        <w:rPr>
          <w:rFonts w:ascii="Times New Roman" w:eastAsia="Times New Roman" w:hAnsi="Times New Roman" w:cs="Times New Roman"/>
          <w:color w:val="000000"/>
          <w:sz w:val="24"/>
          <w:szCs w:val="24"/>
          <w:lang w:eastAsia="ru-RU"/>
        </w:rPr>
      </w:pPr>
    </w:p>
    <w:p w14:paraId="0BB1DAB4"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lang w:eastAsia="ru-RU"/>
        </w:rPr>
      </w:pPr>
      <w:r w:rsidRPr="00913E68">
        <w:rPr>
          <w:rFonts w:ascii="Times New Roman" w:eastAsia="Calibri" w:hAnsi="Times New Roman" w:cs="Times New Roman"/>
          <w:b/>
          <w:sz w:val="24"/>
          <w:szCs w:val="24"/>
          <w:lang w:eastAsia="ru-RU"/>
        </w:rPr>
        <w:t>Требования к объему предоставления гарантий качества оказанных услуг</w:t>
      </w:r>
    </w:p>
    <w:p w14:paraId="411FEEAD"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Исполнитель должен гарантировать качество оказанных услуг требованиям настоящего Технического задания и требованиям к качеству, установленным нормативной и технической документацией Российской Федерации.</w:t>
      </w:r>
    </w:p>
    <w:p w14:paraId="01144109" w14:textId="41B1354C"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lang w:eastAsia="ru-RU"/>
        </w:rPr>
      </w:pPr>
      <w:r w:rsidRPr="00913E68">
        <w:rPr>
          <w:rFonts w:ascii="Times New Roman" w:eastAsia="Calibri" w:hAnsi="Times New Roman" w:cs="Times New Roman"/>
          <w:sz w:val="24"/>
          <w:szCs w:val="24"/>
          <w:lang w:eastAsia="ru-RU"/>
        </w:rPr>
        <w:t xml:space="preserve">На результат оказанных услуг должен быть установлен гарантийный срок </w:t>
      </w:r>
      <w:r w:rsidR="00BA0F42">
        <w:rPr>
          <w:rFonts w:ascii="Times New Roman" w:eastAsia="Calibri" w:hAnsi="Times New Roman" w:cs="Times New Roman"/>
          <w:sz w:val="24"/>
          <w:szCs w:val="24"/>
          <w:lang w:eastAsia="ru-RU"/>
        </w:rPr>
        <w:t>12 (Двенадцать</w:t>
      </w:r>
      <w:r w:rsidRPr="00913E68">
        <w:rPr>
          <w:rFonts w:ascii="Times New Roman" w:eastAsia="Calibri" w:hAnsi="Times New Roman" w:cs="Times New Roman"/>
          <w:sz w:val="24"/>
          <w:szCs w:val="24"/>
          <w:lang w:eastAsia="ru-RU"/>
        </w:rPr>
        <w:t>) календарных месяцев с момента подписания документа о приемке, сформированного в единой информационной системе в сфере закупок.</w:t>
      </w:r>
    </w:p>
    <w:p w14:paraId="010FB61D"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lang w:eastAsia="ru-RU"/>
        </w:rPr>
      </w:pPr>
      <w:proofErr w:type="gramStart"/>
      <w:r w:rsidRPr="00913E68">
        <w:rPr>
          <w:rFonts w:ascii="Times New Roman" w:eastAsia="Calibri" w:hAnsi="Times New Roman" w:cs="Times New Roman"/>
          <w:sz w:val="24"/>
          <w:szCs w:val="24"/>
          <w:lang w:eastAsia="ru-RU"/>
        </w:rPr>
        <w:t>В случае выявления ФСТЭК России по результатам экспертно-документальной оценки представленных материалов недостатков, которые свидетельствуют о несоответствии принятых на объекте информатизации мер требованиям по защите информации и (или) их недостаточности для защиты от актуальных для объекта информатизации угроз безопасности информации, и получения Заказчиком и Исполнителем от ФСТЭК России заключения, содержащего описание выявленных недостатков, а также рекомендаций по их устранению, Исполнитель, совместно</w:t>
      </w:r>
      <w:proofErr w:type="gramEnd"/>
      <w:r w:rsidRPr="00913E68">
        <w:rPr>
          <w:rFonts w:ascii="Times New Roman" w:eastAsia="Calibri" w:hAnsi="Times New Roman" w:cs="Times New Roman"/>
          <w:sz w:val="24"/>
          <w:szCs w:val="24"/>
          <w:lang w:eastAsia="ru-RU"/>
        </w:rPr>
        <w:t xml:space="preserve"> </w:t>
      </w:r>
      <w:proofErr w:type="gramStart"/>
      <w:r w:rsidRPr="00913E68">
        <w:rPr>
          <w:rFonts w:ascii="Times New Roman" w:eastAsia="Calibri" w:hAnsi="Times New Roman" w:cs="Times New Roman"/>
          <w:sz w:val="24"/>
          <w:szCs w:val="24"/>
          <w:lang w:eastAsia="ru-RU"/>
        </w:rPr>
        <w:t>с Заказчиком, в соответствии с выданными рекомендациями должен, в рамках своих обязательств, обеспечить устранение выявленных недостатков в согласованный с Заказчиком срок.</w:t>
      </w:r>
      <w:proofErr w:type="gramEnd"/>
      <w:r w:rsidRPr="00913E68">
        <w:rPr>
          <w:rFonts w:ascii="Times New Roman" w:eastAsia="Calibri" w:hAnsi="Times New Roman" w:cs="Times New Roman"/>
          <w:sz w:val="24"/>
          <w:szCs w:val="24"/>
          <w:lang w:eastAsia="ru-RU"/>
        </w:rPr>
        <w:t xml:space="preserve"> Исполнитель в течение гарантийного срока безвозмездно устраняет указанные замечания за исключением случаев, связанных </w:t>
      </w:r>
      <w:proofErr w:type="gramStart"/>
      <w:r w:rsidRPr="00913E68">
        <w:rPr>
          <w:rFonts w:ascii="Times New Roman" w:eastAsia="Calibri" w:hAnsi="Times New Roman" w:cs="Times New Roman"/>
          <w:sz w:val="24"/>
          <w:szCs w:val="24"/>
          <w:lang w:eastAsia="ru-RU"/>
        </w:rPr>
        <w:t>с</w:t>
      </w:r>
      <w:proofErr w:type="gramEnd"/>
      <w:r w:rsidRPr="00913E68">
        <w:rPr>
          <w:rFonts w:ascii="Times New Roman" w:eastAsia="Calibri" w:hAnsi="Times New Roman" w:cs="Times New Roman"/>
          <w:sz w:val="24"/>
          <w:szCs w:val="24"/>
          <w:lang w:eastAsia="ru-RU"/>
        </w:rPr>
        <w:t>:</w:t>
      </w:r>
    </w:p>
    <w:p w14:paraId="52CA20B8"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вступлением в силу законов и подзаконных актов Российской Федерации в области защиты Системы, устанавливающих иные правила и требования по сравнению с теми законодательными актами Российской Федерации, в соответствии с которыми Исполнителем были выполнены работы;</w:t>
      </w:r>
    </w:p>
    <w:p w14:paraId="2F56224C"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изменениями в системах и технологических процессах Заказчика, связанных с защитой Системы, которые были произведены Заказчиком после сдачи-приемки выполненных работ;</w:t>
      </w:r>
    </w:p>
    <w:p w14:paraId="166E9AF9"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sz w:val="24"/>
          <w:szCs w:val="24"/>
          <w:lang w:eastAsia="ru-RU"/>
        </w:rPr>
      </w:pPr>
      <w:r w:rsidRPr="00913E68">
        <w:rPr>
          <w:rFonts w:ascii="Times New Roman" w:eastAsia="Times New Roman" w:hAnsi="Times New Roman" w:cs="Times New Roman"/>
          <w:sz w:val="24"/>
          <w:szCs w:val="24"/>
          <w:lang w:eastAsia="ru-RU"/>
        </w:rPr>
        <w:t>представлением Заказчиком неполной, недостоверной информации в ходе реализации услуг.</w:t>
      </w:r>
    </w:p>
    <w:p w14:paraId="2C3C025F" w14:textId="77777777" w:rsidR="00913E68" w:rsidRPr="00913E68" w:rsidRDefault="00913E68" w:rsidP="00913E68">
      <w:pPr>
        <w:spacing w:after="0"/>
        <w:rPr>
          <w:rFonts w:ascii="Times New Roman" w:eastAsia="Times New Roman" w:hAnsi="Times New Roman" w:cs="Times New Roman"/>
          <w:color w:val="000000"/>
          <w:sz w:val="24"/>
          <w:szCs w:val="24"/>
          <w:lang w:eastAsia="ru-RU"/>
        </w:rPr>
      </w:pPr>
    </w:p>
    <w:p w14:paraId="1533CE08" w14:textId="77777777" w:rsidR="00913E68" w:rsidRPr="00913E68" w:rsidRDefault="00913E68" w:rsidP="00913E68">
      <w:pPr>
        <w:tabs>
          <w:tab w:val="left" w:pos="458"/>
        </w:tabs>
        <w:suppressAutoHyphens/>
        <w:spacing w:after="0"/>
        <w:ind w:right="-2"/>
        <w:jc w:val="center"/>
        <w:rPr>
          <w:rFonts w:ascii="Times New Roman" w:eastAsia="Calibri" w:hAnsi="Times New Roman" w:cs="Times New Roman"/>
          <w:b/>
          <w:sz w:val="24"/>
          <w:szCs w:val="24"/>
          <w:lang w:eastAsia="ru-RU"/>
        </w:rPr>
      </w:pPr>
      <w:r w:rsidRPr="00913E68">
        <w:rPr>
          <w:rFonts w:ascii="Times New Roman" w:eastAsia="Calibri" w:hAnsi="Times New Roman" w:cs="Times New Roman"/>
          <w:b/>
          <w:sz w:val="24"/>
          <w:szCs w:val="24"/>
          <w:lang w:eastAsia="ru-RU"/>
        </w:rPr>
        <w:lastRenderedPageBreak/>
        <w:t>Требования к Исполнителю</w:t>
      </w:r>
    </w:p>
    <w:p w14:paraId="7F73C25F"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i/>
          <w:iCs/>
          <w:sz w:val="24"/>
          <w:szCs w:val="24"/>
          <w:lang w:eastAsia="ru-RU"/>
        </w:rPr>
      </w:pPr>
      <w:proofErr w:type="gramStart"/>
      <w:r w:rsidRPr="00913E68">
        <w:rPr>
          <w:rFonts w:ascii="Times New Roman" w:eastAsia="Calibri" w:hAnsi="Times New Roman" w:cs="Times New Roman"/>
          <w:sz w:val="24"/>
          <w:szCs w:val="24"/>
          <w:lang w:eastAsia="ru-RU"/>
        </w:rPr>
        <w:t>Требование установлено в соответствии с пунктом 1 части 1 статьи 12 Федерального закона от 04.05.2011 № 99-ФЗ "О лицензировании отдельных видов деятельности", Постановлением Правительства Российской Федерации от 16.04.2012 № 313, утверждающим Положение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w:t>
      </w:r>
      <w:proofErr w:type="gramEnd"/>
      <w:r w:rsidRPr="00913E68">
        <w:rPr>
          <w:rFonts w:ascii="Times New Roman" w:eastAsia="Calibri" w:hAnsi="Times New Roman" w:cs="Times New Roman"/>
          <w:sz w:val="24"/>
          <w:szCs w:val="24"/>
          <w:lang w:eastAsia="ru-RU"/>
        </w:rPr>
        <w:t xml:space="preserve"> </w:t>
      </w:r>
      <w:proofErr w:type="gramStart"/>
      <w:r w:rsidRPr="00913E68">
        <w:rPr>
          <w:rFonts w:ascii="Times New Roman" w:eastAsia="Calibri" w:hAnsi="Times New Roman" w:cs="Times New Roman"/>
          <w:sz w:val="24"/>
          <w:szCs w:val="24"/>
          <w:lang w:eastAsia="ru-RU"/>
        </w:rPr>
        <w:t xml:space="preserve">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w:t>
      </w:r>
      <w:r w:rsidRPr="00913E68">
        <w:rPr>
          <w:rFonts w:ascii="Times New Roman" w:eastAsia="Calibri" w:hAnsi="Times New Roman" w:cs="Times New Roman"/>
          <w:i/>
          <w:iCs/>
          <w:sz w:val="24"/>
          <w:szCs w:val="24"/>
          <w:lang w:eastAsia="ru-RU"/>
        </w:rPr>
        <w:t>наличие действующей лицензии ФСБ России на деятельность по разработке, производству, распространению шифровальных (криптографических) средств, информационных</w:t>
      </w:r>
      <w:proofErr w:type="gramEnd"/>
      <w:r w:rsidRPr="00913E68">
        <w:rPr>
          <w:rFonts w:ascii="Times New Roman" w:eastAsia="Calibri" w:hAnsi="Times New Roman" w:cs="Times New Roman"/>
          <w:i/>
          <w:iCs/>
          <w:sz w:val="24"/>
          <w:szCs w:val="24"/>
          <w:lang w:eastAsia="ru-RU"/>
        </w:rPr>
        <w:t xml:space="preserve"> </w:t>
      </w:r>
      <w:proofErr w:type="gramStart"/>
      <w:r w:rsidRPr="00913E68">
        <w:rPr>
          <w:rFonts w:ascii="Times New Roman" w:eastAsia="Calibri" w:hAnsi="Times New Roman" w:cs="Times New Roman"/>
          <w:i/>
          <w:iCs/>
          <w:sz w:val="24"/>
          <w:szCs w:val="24"/>
          <w:lang w:eastAsia="ru-RU"/>
        </w:rPr>
        <w:t>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w:t>
      </w:r>
      <w:proofErr w:type="gramEnd"/>
      <w:r w:rsidRPr="00913E68">
        <w:rPr>
          <w:rFonts w:ascii="Times New Roman" w:eastAsia="Calibri" w:hAnsi="Times New Roman" w:cs="Times New Roman"/>
          <w:i/>
          <w:iCs/>
          <w:sz w:val="24"/>
          <w:szCs w:val="24"/>
          <w:lang w:eastAsia="ru-RU"/>
        </w:rPr>
        <w:t xml:space="preserve"> лица или индивидуального предпринимателя) с указанием следующего вида работ (услуг):</w:t>
      </w:r>
    </w:p>
    <w:p w14:paraId="16F4C2EE"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i/>
          <w:iCs/>
          <w:sz w:val="24"/>
          <w:szCs w:val="24"/>
          <w:lang w:eastAsia="ru-RU"/>
        </w:rPr>
      </w:pPr>
      <w:r w:rsidRPr="00913E68">
        <w:rPr>
          <w:rFonts w:ascii="Times New Roman" w:eastAsia="Times New Roman" w:hAnsi="Times New Roman" w:cs="Times New Roman"/>
          <w:i/>
          <w:iCs/>
          <w:sz w:val="24"/>
          <w:szCs w:val="24"/>
          <w:lang w:eastAsia="ru-RU"/>
        </w:rPr>
        <w:t>п. 12: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14:paraId="46E6E712"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i/>
          <w:iCs/>
          <w:sz w:val="24"/>
          <w:szCs w:val="24"/>
          <w:lang w:eastAsia="ru-RU"/>
        </w:rPr>
      </w:pPr>
      <w:proofErr w:type="gramStart"/>
      <w:r w:rsidRPr="00913E68">
        <w:rPr>
          <w:rFonts w:ascii="Times New Roman" w:eastAsia="Times New Roman" w:hAnsi="Times New Roman" w:cs="Times New Roman"/>
          <w:i/>
          <w:iCs/>
          <w:sz w:val="24"/>
          <w:szCs w:val="24"/>
          <w:lang w:eastAsia="ru-RU"/>
        </w:rPr>
        <w:t>п. 21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roofErr w:type="gramEnd"/>
    </w:p>
    <w:p w14:paraId="233B89BD" w14:textId="77777777" w:rsidR="00913E68" w:rsidRPr="00913E68" w:rsidRDefault="00913E68" w:rsidP="00913E68">
      <w:pPr>
        <w:numPr>
          <w:ilvl w:val="1"/>
          <w:numId w:val="0"/>
        </w:numPr>
        <w:tabs>
          <w:tab w:val="num" w:pos="360"/>
          <w:tab w:val="left" w:pos="458"/>
          <w:tab w:val="left" w:pos="1276"/>
        </w:tabs>
        <w:suppressAutoHyphens/>
        <w:spacing w:after="0"/>
        <w:ind w:right="-2" w:firstLine="709"/>
        <w:jc w:val="both"/>
        <w:rPr>
          <w:rFonts w:ascii="Times New Roman" w:eastAsia="Calibri" w:hAnsi="Times New Roman" w:cs="Times New Roman"/>
          <w:sz w:val="24"/>
          <w:szCs w:val="24"/>
          <w:lang w:eastAsia="ru-RU"/>
        </w:rPr>
      </w:pPr>
      <w:proofErr w:type="gramStart"/>
      <w:r w:rsidRPr="00913E68">
        <w:rPr>
          <w:rFonts w:ascii="Times New Roman" w:eastAsia="Calibri" w:hAnsi="Times New Roman" w:cs="Times New Roman"/>
          <w:sz w:val="24"/>
          <w:szCs w:val="24"/>
          <w:lang w:eastAsia="ru-RU"/>
        </w:rPr>
        <w:t xml:space="preserve">Требование установлено в соответствии с пунктом 5 части 1 статьи 12 Федерального закона от 04.05.2011 № 99-ФЗ "О лицензировании отдельных видов деятельности", Постановлением Правительства РФ от 03.02.2012 № 79, утверждающим "Положение о лицензировании деятельности по технической защите конфиденциальной </w:t>
      </w:r>
      <w:r w:rsidRPr="00913E68">
        <w:rPr>
          <w:rFonts w:ascii="Times New Roman" w:eastAsia="Calibri" w:hAnsi="Times New Roman" w:cs="Times New Roman"/>
          <w:sz w:val="24"/>
          <w:szCs w:val="24"/>
          <w:lang w:eastAsia="ru-RU"/>
        </w:rPr>
        <w:lastRenderedPageBreak/>
        <w:t xml:space="preserve">информации": </w:t>
      </w:r>
      <w:r w:rsidRPr="00913E68">
        <w:rPr>
          <w:rFonts w:ascii="Times New Roman" w:eastAsia="Calibri" w:hAnsi="Times New Roman" w:cs="Times New Roman"/>
          <w:i/>
          <w:iCs/>
          <w:sz w:val="24"/>
          <w:szCs w:val="24"/>
          <w:lang w:eastAsia="ru-RU"/>
        </w:rPr>
        <w:t>наличие действующей лицензии на деятельность по технической защите конфиденциальной информации с указанием следующего вида работ (услуг):</w:t>
      </w:r>
      <w:proofErr w:type="gramEnd"/>
    </w:p>
    <w:p w14:paraId="3E1FD63A"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i/>
          <w:iCs/>
          <w:sz w:val="24"/>
          <w:szCs w:val="24"/>
          <w:lang w:eastAsia="ru-RU"/>
        </w:rPr>
      </w:pPr>
      <w:proofErr w:type="spellStart"/>
      <w:r w:rsidRPr="00913E68">
        <w:rPr>
          <w:rFonts w:ascii="Times New Roman" w:eastAsia="Times New Roman" w:hAnsi="Times New Roman" w:cs="Times New Roman"/>
          <w:i/>
          <w:iCs/>
          <w:sz w:val="24"/>
          <w:szCs w:val="24"/>
          <w:lang w:eastAsia="ru-RU"/>
        </w:rPr>
        <w:t>пп</w:t>
      </w:r>
      <w:proofErr w:type="spellEnd"/>
      <w:r w:rsidRPr="00913E68">
        <w:rPr>
          <w:rFonts w:ascii="Times New Roman" w:eastAsia="Times New Roman" w:hAnsi="Times New Roman" w:cs="Times New Roman"/>
          <w:i/>
          <w:iCs/>
          <w:sz w:val="24"/>
          <w:szCs w:val="24"/>
          <w:lang w:eastAsia="ru-RU"/>
        </w:rPr>
        <w:t>. "б)" п. 4: услуги по контролю защищенности конфиденциальной информации от несанкционированного доступа и ее модификации в средствах и системах информатизации;</w:t>
      </w:r>
    </w:p>
    <w:p w14:paraId="666A3C3F"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i/>
          <w:iCs/>
          <w:sz w:val="24"/>
          <w:szCs w:val="24"/>
          <w:lang w:eastAsia="ru-RU"/>
        </w:rPr>
      </w:pPr>
      <w:proofErr w:type="spellStart"/>
      <w:r w:rsidRPr="00913E68">
        <w:rPr>
          <w:rFonts w:ascii="Times New Roman" w:eastAsia="Times New Roman" w:hAnsi="Times New Roman" w:cs="Times New Roman"/>
          <w:i/>
          <w:iCs/>
          <w:sz w:val="24"/>
          <w:szCs w:val="24"/>
          <w:lang w:eastAsia="ru-RU"/>
        </w:rPr>
        <w:t>пп</w:t>
      </w:r>
      <w:proofErr w:type="spellEnd"/>
      <w:r w:rsidRPr="00913E68">
        <w:rPr>
          <w:rFonts w:ascii="Times New Roman" w:eastAsia="Times New Roman" w:hAnsi="Times New Roman" w:cs="Times New Roman"/>
          <w:i/>
          <w:iCs/>
          <w:sz w:val="24"/>
          <w:szCs w:val="24"/>
          <w:lang w:eastAsia="ru-RU"/>
        </w:rPr>
        <w:t>. "г)" п. 4: работы и услуги по аттестационным испытаниям и аттестации на соответствие требованиям по защите информации: средств и систем информатизации;</w:t>
      </w:r>
    </w:p>
    <w:p w14:paraId="14961A2D" w14:textId="77777777" w:rsidR="00913E68" w:rsidRPr="00913E68" w:rsidRDefault="00913E68" w:rsidP="00913E68">
      <w:pPr>
        <w:tabs>
          <w:tab w:val="left" w:pos="851"/>
        </w:tabs>
        <w:suppressAutoHyphens/>
        <w:spacing w:after="0"/>
        <w:ind w:right="-2" w:firstLine="567"/>
        <w:jc w:val="both"/>
        <w:rPr>
          <w:rFonts w:ascii="Times New Roman" w:eastAsia="Times New Roman" w:hAnsi="Times New Roman" w:cs="Times New Roman"/>
          <w:i/>
          <w:iCs/>
          <w:sz w:val="24"/>
          <w:szCs w:val="24"/>
          <w:lang w:eastAsia="ru-RU"/>
        </w:rPr>
      </w:pPr>
      <w:proofErr w:type="spellStart"/>
      <w:proofErr w:type="gramStart"/>
      <w:r w:rsidRPr="00913E68">
        <w:rPr>
          <w:rFonts w:ascii="Times New Roman" w:eastAsia="Times New Roman" w:hAnsi="Times New Roman" w:cs="Times New Roman"/>
          <w:i/>
          <w:iCs/>
          <w:sz w:val="24"/>
          <w:szCs w:val="24"/>
          <w:lang w:eastAsia="ru-RU"/>
        </w:rPr>
        <w:t>пп</w:t>
      </w:r>
      <w:proofErr w:type="spellEnd"/>
      <w:r w:rsidRPr="00913E68">
        <w:rPr>
          <w:rFonts w:ascii="Times New Roman" w:eastAsia="Times New Roman" w:hAnsi="Times New Roman" w:cs="Times New Roman"/>
          <w:i/>
          <w:iCs/>
          <w:sz w:val="24"/>
          <w:szCs w:val="24"/>
          <w:lang w:eastAsia="ru-RU"/>
        </w:rPr>
        <w:t>. "е)" п. 4: установка, монтаж, наладка, испытания, ремонт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эффективности защиты информации).</w:t>
      </w:r>
      <w:proofErr w:type="gramEnd"/>
    </w:p>
    <w:p w14:paraId="5D76E94B" w14:textId="77777777" w:rsidR="00913E68" w:rsidRPr="00913E68" w:rsidRDefault="00913E68" w:rsidP="00913E68">
      <w:pPr>
        <w:tabs>
          <w:tab w:val="left" w:pos="851"/>
        </w:tabs>
        <w:suppressAutoHyphens/>
        <w:spacing w:after="0" w:line="240" w:lineRule="auto"/>
        <w:ind w:firstLine="851"/>
        <w:jc w:val="both"/>
        <w:rPr>
          <w:rFonts w:ascii="Times New Roman" w:eastAsia="Times New Roman" w:hAnsi="Times New Roman" w:cs="Times New Roman"/>
          <w:iCs/>
          <w:sz w:val="24"/>
          <w:szCs w:val="24"/>
          <w:lang w:eastAsia="ru-RU"/>
        </w:rPr>
      </w:pPr>
      <w:r w:rsidRPr="00913E68">
        <w:rPr>
          <w:rFonts w:ascii="Times New Roman" w:eastAsia="Times New Roman" w:hAnsi="Times New Roman" w:cs="Times New Roman"/>
          <w:iCs/>
          <w:sz w:val="24"/>
          <w:szCs w:val="24"/>
          <w:lang w:eastAsia="ru-RU"/>
        </w:rPr>
        <w:t xml:space="preserve">9.3. </w:t>
      </w:r>
      <w:proofErr w:type="gramStart"/>
      <w:r w:rsidRPr="00913E68">
        <w:rPr>
          <w:rFonts w:ascii="Times New Roman" w:eastAsia="Times New Roman" w:hAnsi="Times New Roman" w:cs="Times New Roman"/>
          <w:iCs/>
          <w:sz w:val="24"/>
          <w:szCs w:val="24"/>
          <w:lang w:eastAsia="ru-RU"/>
        </w:rPr>
        <w:t>Наличие исключительных или неисключительных прав на программы для ЭВМ (Свидетельство о государственной регистрации программы для ЭВМ, выданное Федеральной службой по интеллектуальной собственности, патентам и товарным знакам и/или иной документ, подтверждающий наличие неисключительных прав на результат интеллектуальной деятельности заключенный между правообладателем и участником закупки) в соответствии со статьями 1229 и 1233 Гражданского кодекса Российской Федерации (часть четвертая) от 18.12.2006 № 230-ФЗ.</w:t>
      </w:r>
      <w:proofErr w:type="gramEnd"/>
    </w:p>
    <w:p w14:paraId="47902001" w14:textId="77777777" w:rsidR="004D5B31" w:rsidRDefault="004D5B31" w:rsidP="002A19A0">
      <w:pPr>
        <w:spacing w:after="0"/>
        <w:jc w:val="center"/>
        <w:rPr>
          <w:rFonts w:ascii="Times New Roman" w:hAnsi="Times New Roman"/>
          <w:bCs/>
          <w:sz w:val="24"/>
          <w:szCs w:val="24"/>
        </w:rPr>
      </w:pPr>
    </w:p>
    <w:p w14:paraId="7F28B1F5" w14:textId="77777777" w:rsidR="004D5B31" w:rsidRDefault="004D5B31" w:rsidP="002A19A0">
      <w:pPr>
        <w:spacing w:after="0"/>
        <w:jc w:val="center"/>
        <w:rPr>
          <w:rFonts w:ascii="Times New Roman" w:hAnsi="Times New Roman"/>
          <w:bCs/>
          <w:sz w:val="24"/>
          <w:szCs w:val="24"/>
        </w:rPr>
      </w:pPr>
    </w:p>
    <w:p w14:paraId="573FFDE9" w14:textId="77777777" w:rsidR="004D5B31" w:rsidRDefault="004D5B31" w:rsidP="002A19A0">
      <w:pPr>
        <w:spacing w:after="0"/>
        <w:jc w:val="center"/>
        <w:rPr>
          <w:rFonts w:ascii="Times New Roman" w:hAnsi="Times New Roman"/>
          <w:bCs/>
          <w:sz w:val="24"/>
          <w:szCs w:val="24"/>
        </w:rPr>
      </w:pPr>
    </w:p>
    <w:p w14:paraId="4CFCC1DD" w14:textId="77777777" w:rsidR="004D5B31" w:rsidRDefault="004D5B31" w:rsidP="002A19A0">
      <w:pPr>
        <w:spacing w:after="0"/>
        <w:jc w:val="center"/>
        <w:rPr>
          <w:rFonts w:ascii="Times New Roman" w:hAnsi="Times New Roman"/>
          <w:bCs/>
          <w:sz w:val="24"/>
          <w:szCs w:val="24"/>
        </w:rPr>
      </w:pPr>
    </w:p>
    <w:p w14:paraId="17A61C8B" w14:textId="77777777" w:rsidR="004D5B31" w:rsidRDefault="004D5B31" w:rsidP="002A19A0">
      <w:pPr>
        <w:spacing w:after="0"/>
        <w:jc w:val="center"/>
        <w:rPr>
          <w:rFonts w:ascii="Times New Roman" w:hAnsi="Times New Roman"/>
          <w:bCs/>
          <w:sz w:val="24"/>
          <w:szCs w:val="24"/>
        </w:rPr>
      </w:pPr>
    </w:p>
    <w:p w14:paraId="5AA1D17E" w14:textId="77777777" w:rsidR="004D5B31" w:rsidRDefault="004D5B31" w:rsidP="002A19A0">
      <w:pPr>
        <w:spacing w:after="0"/>
        <w:jc w:val="center"/>
        <w:rPr>
          <w:rFonts w:ascii="Times New Roman" w:hAnsi="Times New Roman"/>
          <w:bCs/>
          <w:sz w:val="24"/>
          <w:szCs w:val="24"/>
        </w:rPr>
      </w:pPr>
    </w:p>
    <w:p w14:paraId="0CEEB62E" w14:textId="77777777" w:rsidR="004D5B31" w:rsidRDefault="004D5B31" w:rsidP="002A19A0">
      <w:pPr>
        <w:spacing w:after="0"/>
        <w:jc w:val="center"/>
        <w:rPr>
          <w:rFonts w:ascii="Times New Roman" w:hAnsi="Times New Roman"/>
          <w:bCs/>
          <w:sz w:val="24"/>
          <w:szCs w:val="24"/>
        </w:rPr>
      </w:pPr>
    </w:p>
    <w:p w14:paraId="3CCFA94D" w14:textId="77777777" w:rsidR="004D5B31" w:rsidRDefault="004D5B31" w:rsidP="002A19A0">
      <w:pPr>
        <w:spacing w:after="0"/>
        <w:jc w:val="center"/>
        <w:rPr>
          <w:rFonts w:ascii="Times New Roman" w:hAnsi="Times New Roman"/>
          <w:bCs/>
          <w:sz w:val="24"/>
          <w:szCs w:val="24"/>
        </w:rPr>
      </w:pPr>
    </w:p>
    <w:p w14:paraId="059EB75B" w14:textId="77777777" w:rsidR="004D5B31" w:rsidRDefault="004D5B31" w:rsidP="002A19A0">
      <w:pPr>
        <w:spacing w:after="0"/>
        <w:jc w:val="center"/>
        <w:rPr>
          <w:rFonts w:ascii="Times New Roman" w:hAnsi="Times New Roman"/>
          <w:bCs/>
          <w:sz w:val="24"/>
          <w:szCs w:val="24"/>
        </w:rPr>
      </w:pPr>
    </w:p>
    <w:sectPr w:rsidR="004D5B31" w:rsidSect="008A0E7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5E2BE" w14:textId="77777777" w:rsidR="0054069F" w:rsidRDefault="0054069F">
      <w:pPr>
        <w:spacing w:after="0" w:line="240" w:lineRule="auto"/>
      </w:pPr>
      <w:r>
        <w:separator/>
      </w:r>
    </w:p>
  </w:endnote>
  <w:endnote w:type="continuationSeparator" w:id="0">
    <w:p w14:paraId="42C60E29" w14:textId="77777777" w:rsidR="0054069F" w:rsidRDefault="00540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Mono">
    <w:charset w:val="CC"/>
    <w:family w:val="modern"/>
    <w:pitch w:val="fixed"/>
    <w:sig w:usb0="A00002AF" w:usb1="400078FB" w:usb2="00000000" w:usb3="00000000" w:csb0="0000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altName w:val="IDAutomationHC39M"/>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0000000000000000000"/>
    <w:charset w:val="00"/>
    <w:family w:val="roman"/>
    <w:notTrueType/>
    <w:pitch w:val="default"/>
  </w:font>
  <w:font w:name="Andale Sans UI">
    <w:altName w:val="Times New Roman"/>
    <w:charset w:val="00"/>
    <w:family w:val="auto"/>
    <w:pitch w:val="variable"/>
  </w:font>
  <w:font w:name="MS Gothic;ＭＳ ゴシック">
    <w:altName w:val="MS PMincho"/>
    <w:panose1 w:val="00000000000000000000"/>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ET">
    <w:altName w:val="Times New Roman"/>
    <w:charset w:val="00"/>
    <w:family w:val="auto"/>
    <w:pitch w:val="variable"/>
  </w:font>
  <w:font w:name="DejaVu Sans">
    <w:altName w:val="Times New Roman"/>
    <w:charset w:val="CC"/>
    <w:family w:val="swiss"/>
    <w:pitch w:val="variable"/>
    <w:sig w:usb0="E7002EFF" w:usb1="D200FDFF" w:usb2="0A246029" w:usb3="00000000" w:csb0="000001FF" w:csb1="00000000"/>
  </w:font>
  <w:font w:name="DejaVu Sans Mono">
    <w:charset w:val="CC"/>
    <w:family w:val="modern"/>
    <w:pitch w:val="fixed"/>
    <w:sig w:usb0="E70026FF" w:usb1="D200F9FB" w:usb2="02000028" w:usb3="00000000" w:csb0="000001D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Times New Roman Полужирный">
    <w:altName w:val="Times New Roman"/>
    <w:panose1 w:val="02020803070505020304"/>
    <w:charset w:val="00"/>
    <w:family w:val="roman"/>
    <w:notTrueType/>
    <w:pitch w:val="default"/>
  </w:font>
  <w:font w:name="Times New Roman1">
    <w:altName w:val="Times New Roman"/>
    <w:charset w:val="00"/>
    <w:family w:val="roman"/>
    <w:pitch w:val="variable"/>
  </w:font>
  <w:font w:name="Arial1">
    <w:altName w:val="Times New Roman"/>
    <w:charset w:val="00"/>
    <w:family w:val="swiss"/>
    <w:pitch w:val="default"/>
  </w:font>
  <w:font w:name="Arial2">
    <w:altName w:val="Arial"/>
    <w:charset w:val="00"/>
    <w:family w:val="swiss"/>
    <w:pitch w:val="variable"/>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roman"/>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tarSymbol">
    <w:altName w:val="Yu Gothic"/>
    <w:charset w:val="CC"/>
    <w:family w:val="auto"/>
    <w:pitch w:val="default"/>
  </w:font>
  <w:font w:name="FranklinGothicMediumTT">
    <w:altName w:val="Arial"/>
    <w:charset w:val="CC"/>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PT Astra Serif">
    <w:altName w:val="Times New Roman"/>
    <w:charset w:val="00"/>
    <w:family w:val="auto"/>
    <w:pitch w:val="default"/>
  </w:font>
  <w:font w:name="PT Sans">
    <w:altName w:val="Corbel"/>
    <w:charset w:val="CC"/>
    <w:family w:val="swiss"/>
    <w:pitch w:val="variable"/>
    <w:sig w:usb0="00000001" w:usb1="5000204B" w:usb2="00000000" w:usb3="00000000" w:csb0="00000097" w:csb1="00000000"/>
  </w:font>
  <w:font w:name="FreeSans">
    <w:altName w:val="Calibri"/>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A2E34" w14:textId="77777777" w:rsidR="0054069F" w:rsidRPr="00747439" w:rsidRDefault="0054069F" w:rsidP="00747439">
    <w:r w:rsidRPr="00747439">
      <w:fldChar w:fldCharType="begin"/>
    </w:r>
    <w:r w:rsidRPr="00747439">
      <w:instrText xml:space="preserve">PAGE  </w:instrText>
    </w:r>
    <w:r w:rsidRPr="00747439">
      <w:fldChar w:fldCharType="end"/>
    </w:r>
  </w:p>
  <w:p w14:paraId="3C6B5064" w14:textId="77777777" w:rsidR="0054069F" w:rsidRPr="00747439" w:rsidRDefault="0054069F" w:rsidP="00747439"/>
  <w:p w14:paraId="3E8839AB" w14:textId="77777777" w:rsidR="0054069F" w:rsidRDefault="0054069F"/>
  <w:p w14:paraId="2DF9897C" w14:textId="77777777" w:rsidR="0054069F" w:rsidRDefault="005406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1B804" w14:textId="77777777" w:rsidR="0054069F" w:rsidRDefault="0054069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4FD1F" w14:textId="77777777" w:rsidR="0054069F" w:rsidRDefault="0054069F">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4AEE5" w14:textId="77777777" w:rsidR="0054069F" w:rsidRDefault="0054069F">
      <w:pPr>
        <w:spacing w:after="0" w:line="240" w:lineRule="auto"/>
      </w:pPr>
      <w:r>
        <w:separator/>
      </w:r>
    </w:p>
  </w:footnote>
  <w:footnote w:type="continuationSeparator" w:id="0">
    <w:p w14:paraId="14D6A62A" w14:textId="77777777" w:rsidR="0054069F" w:rsidRDefault="005406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4E296" w14:textId="77777777" w:rsidR="0054069F" w:rsidRDefault="0054069F">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6B00F" w14:textId="77777777" w:rsidR="0054069F" w:rsidRDefault="0054069F">
    <w:pPr>
      <w:pStyle w:val="af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4C929" w14:textId="77777777" w:rsidR="0054069F" w:rsidRDefault="0054069F">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3D2091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34"/>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pStyle w:val="51"/>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nsid w:val="00000002"/>
    <w:multiLevelType w:val="multilevel"/>
    <w:tmpl w:val="00000002"/>
    <w:name w:val="WW8Num2"/>
    <w:lvl w:ilvl="0">
      <w:start w:val="1"/>
      <w:numFmt w:val="decimal"/>
      <w:pStyle w:val="List-1"/>
      <w:lvlText w:val="%1."/>
      <w:lvlJc w:val="left"/>
      <w:pPr>
        <w:tabs>
          <w:tab w:val="num" w:pos="397"/>
        </w:tabs>
        <w:ind w:left="397" w:hanging="397"/>
      </w:pPr>
      <w:rPr>
        <w:rFonts w:hint="default"/>
      </w:rPr>
    </w:lvl>
    <w:lvl w:ilvl="1">
      <w:start w:val="1"/>
      <w:numFmt w:val="decimal"/>
      <w:lvlText w:val="%1.%2."/>
      <w:lvlJc w:val="left"/>
      <w:pPr>
        <w:tabs>
          <w:tab w:val="num" w:pos="284"/>
        </w:tabs>
        <w:ind w:left="0" w:firstLine="284"/>
      </w:pPr>
      <w:rPr>
        <w:rFonts w:hint="default"/>
      </w:rPr>
    </w:lvl>
    <w:lvl w:ilvl="2">
      <w:start w:val="1"/>
      <w:numFmt w:val="decimal"/>
      <w:lvlText w:val="%1.%2.%3."/>
      <w:lvlJc w:val="left"/>
      <w:pPr>
        <w:tabs>
          <w:tab w:val="num" w:pos="284"/>
        </w:tabs>
        <w:ind w:left="284" w:firstLine="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3">
    <w:nsid w:val="00000004"/>
    <w:multiLevelType w:val="multilevel"/>
    <w:tmpl w:val="00000004"/>
    <w:lvl w:ilvl="0">
      <w:start w:val="1"/>
      <w:numFmt w:val="decimal"/>
      <w:pStyle w:val="a0"/>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nsid w:val="00000005"/>
    <w:multiLevelType w:val="multilevel"/>
    <w:tmpl w:val="00000005"/>
    <w:name w:val="WW8Num5"/>
    <w:lvl w:ilvl="0">
      <w:numFmt w:val="bullet"/>
      <w:pStyle w:val="1"/>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lang w:val="ru-RU"/>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singleLevel"/>
    <w:tmpl w:val="00000008"/>
    <w:name w:val="WW8Num8"/>
    <w:lvl w:ilvl="0">
      <w:start w:val="1"/>
      <w:numFmt w:val="bullet"/>
      <w:pStyle w:val="a1"/>
      <w:lvlText w:val="-"/>
      <w:lvlJc w:val="left"/>
      <w:pPr>
        <w:tabs>
          <w:tab w:val="num" w:pos="1817"/>
        </w:tabs>
        <w:ind w:left="1817" w:hanging="360"/>
      </w:pPr>
      <w:rPr>
        <w:rFonts w:ascii="Symbol" w:hAnsi="Symbol" w:cs="Symbol"/>
      </w:rPr>
    </w:lvl>
  </w:abstractNum>
  <w:abstractNum w:abstractNumId="7">
    <w:nsid w:val="0000000A"/>
    <w:multiLevelType w:val="multilevel"/>
    <w:tmpl w:val="0000000A"/>
    <w:name w:val="WW8Num27"/>
    <w:lvl w:ilvl="0">
      <w:start w:val="1"/>
      <w:numFmt w:val="decimal"/>
      <w:pStyle w:val="a2"/>
      <w:lvlText w:val="2.%1"/>
      <w:lvlJc w:val="left"/>
      <w:pPr>
        <w:tabs>
          <w:tab w:val="num" w:pos="0"/>
        </w:tabs>
        <w:ind w:left="1069" w:hanging="360"/>
      </w:pPr>
    </w:lvl>
    <w:lvl w:ilvl="1">
      <w:start w:val="1"/>
      <w:numFmt w:val="decimal"/>
      <w:lvlText w:val="%1.%2"/>
      <w:lvlJc w:val="left"/>
      <w:pPr>
        <w:tabs>
          <w:tab w:val="num" w:pos="1500"/>
        </w:tabs>
        <w:ind w:left="1500" w:hanging="432"/>
      </w:pPr>
    </w:lvl>
    <w:lvl w:ilvl="2">
      <w:start w:val="1"/>
      <w:numFmt w:val="decimal"/>
      <w:lvlText w:val="%1.%2.%3."/>
      <w:lvlJc w:val="left"/>
      <w:pPr>
        <w:tabs>
          <w:tab w:val="num" w:pos="1932"/>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8">
    <w:nsid w:val="0000000C"/>
    <w:multiLevelType w:val="multilevel"/>
    <w:tmpl w:val="0000000C"/>
    <w:name w:val="WW8Num12"/>
    <w:lvl w:ilvl="0">
      <w:start w:val="1"/>
      <w:numFmt w:val="decimal"/>
      <w:pStyle w:val="a3"/>
      <w:suff w:val="space"/>
      <w:lvlText w:val="1.1.%1."/>
      <w:lvlJc w:val="left"/>
      <w:pPr>
        <w:tabs>
          <w:tab w:val="num" w:pos="0"/>
        </w:tabs>
        <w:ind w:left="720" w:hanging="11"/>
      </w:pPr>
      <w:rPr>
        <w:rFonts w:ascii="Times New Roman" w:hAnsi="Times New Roman" w:cs="Times New Roman" w:hint="default"/>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D"/>
    <w:multiLevelType w:val="multilevel"/>
    <w:tmpl w:val="0000000D"/>
    <w:name w:val="WW8Num13"/>
    <w:lvl w:ilvl="0">
      <w:start w:val="1"/>
      <w:numFmt w:val="decimal"/>
      <w:pStyle w:val="10"/>
      <w:suff w:val="space"/>
      <w:lvlText w:val="%1."/>
      <w:lvlJc w:val="left"/>
      <w:pPr>
        <w:tabs>
          <w:tab w:val="num" w:pos="0"/>
        </w:tabs>
        <w:ind w:left="1712" w:hanging="360"/>
      </w:pPr>
    </w:lvl>
    <w:lvl w:ilvl="1">
      <w:start w:val="1"/>
      <w:numFmt w:val="decimal"/>
      <w:suff w:val="space"/>
      <w:lvlText w:val="%1.%2."/>
      <w:lvlJc w:val="left"/>
      <w:pPr>
        <w:tabs>
          <w:tab w:val="num" w:pos="0"/>
        </w:tabs>
        <w:ind w:left="2144" w:hanging="432"/>
      </w:pPr>
    </w:lvl>
    <w:lvl w:ilvl="2">
      <w:start w:val="1"/>
      <w:numFmt w:val="decimal"/>
      <w:suff w:val="space"/>
      <w:lvlText w:val="%1.%2.%3."/>
      <w:lvlJc w:val="left"/>
      <w:pPr>
        <w:tabs>
          <w:tab w:val="num" w:pos="0"/>
        </w:tabs>
        <w:ind w:left="2576" w:hanging="504"/>
      </w:pPr>
    </w:lvl>
    <w:lvl w:ilvl="3">
      <w:start w:val="1"/>
      <w:numFmt w:val="decimal"/>
      <w:suff w:val="space"/>
      <w:lvlText w:val="%1.%2.%3.%4."/>
      <w:lvlJc w:val="left"/>
      <w:pPr>
        <w:tabs>
          <w:tab w:val="num" w:pos="0"/>
        </w:tabs>
        <w:ind w:left="3080" w:hanging="648"/>
      </w:pPr>
    </w:lvl>
    <w:lvl w:ilvl="4">
      <w:start w:val="1"/>
      <w:numFmt w:val="decimal"/>
      <w:suff w:val="space"/>
      <w:lvlText w:val="%1.%2.%3.%4.%5."/>
      <w:lvlJc w:val="left"/>
      <w:pPr>
        <w:tabs>
          <w:tab w:val="num" w:pos="0"/>
        </w:tabs>
        <w:ind w:left="3584" w:hanging="792"/>
      </w:pPr>
    </w:lvl>
    <w:lvl w:ilvl="5">
      <w:start w:val="1"/>
      <w:numFmt w:val="decimal"/>
      <w:suff w:val="space"/>
      <w:lvlText w:val="%1.%2.%3.%4.%5.%6."/>
      <w:lvlJc w:val="left"/>
      <w:pPr>
        <w:tabs>
          <w:tab w:val="num" w:pos="0"/>
        </w:tabs>
        <w:ind w:left="4088" w:hanging="936"/>
      </w:pPr>
    </w:lvl>
    <w:lvl w:ilvl="6">
      <w:start w:val="1"/>
      <w:numFmt w:val="decimal"/>
      <w:lvlText w:val="%1.%2.%3.%4.%5.%6.%7."/>
      <w:lvlJc w:val="left"/>
      <w:pPr>
        <w:tabs>
          <w:tab w:val="num" w:pos="4952"/>
        </w:tabs>
        <w:ind w:left="4592" w:hanging="1080"/>
      </w:pPr>
    </w:lvl>
    <w:lvl w:ilvl="7">
      <w:start w:val="1"/>
      <w:numFmt w:val="decimal"/>
      <w:lvlText w:val="%1.%2.%3.%4.%5.%6.%7.%8."/>
      <w:lvlJc w:val="left"/>
      <w:pPr>
        <w:tabs>
          <w:tab w:val="num" w:pos="5312"/>
        </w:tabs>
        <w:ind w:left="5096" w:hanging="1224"/>
      </w:pPr>
    </w:lvl>
    <w:lvl w:ilvl="8">
      <w:start w:val="1"/>
      <w:numFmt w:val="decimal"/>
      <w:lvlText w:val="%1.%2.%3.%4.%5.%6.%7.%8.%9."/>
      <w:lvlJc w:val="left"/>
      <w:pPr>
        <w:tabs>
          <w:tab w:val="num" w:pos="6032"/>
        </w:tabs>
        <w:ind w:left="5672" w:hanging="1440"/>
      </w:pPr>
    </w:lvl>
  </w:abstractNum>
  <w:abstractNum w:abstractNumId="10">
    <w:nsid w:val="0000000E"/>
    <w:multiLevelType w:val="multilevel"/>
    <w:tmpl w:val="0000000E"/>
    <w:lvl w:ilvl="0">
      <w:start w:val="1"/>
      <w:numFmt w:val="bullet"/>
      <w:pStyle w:val="ItemizedList1"/>
      <w:suff w:val="space"/>
      <w:lvlText w:val="-"/>
      <w:lvlJc w:val="left"/>
      <w:pPr>
        <w:tabs>
          <w:tab w:val="num" w:pos="0"/>
        </w:tabs>
        <w:ind w:left="141" w:firstLine="851"/>
      </w:pPr>
      <w:rPr>
        <w:rFonts w:ascii="Times New Roman" w:hAnsi="Times New Roman" w:cs="Times New Roman"/>
      </w:rPr>
    </w:lvl>
    <w:lvl w:ilvl="1">
      <w:start w:val="1"/>
      <w:numFmt w:val="bullet"/>
      <w:suff w:val="space"/>
      <w:lvlText w:val="-"/>
      <w:lvlJc w:val="left"/>
      <w:pPr>
        <w:tabs>
          <w:tab w:val="num" w:pos="0"/>
        </w:tabs>
        <w:ind w:left="1" w:firstLine="1701"/>
      </w:pPr>
      <w:rPr>
        <w:rFonts w:ascii="Arial" w:hAnsi="Arial" w:cs="Courier New"/>
      </w:rPr>
    </w:lvl>
    <w:lvl w:ilvl="2">
      <w:start w:val="1"/>
      <w:numFmt w:val="bullet"/>
      <w:suff w:val="space"/>
      <w:lvlText w:val="-"/>
      <w:lvlJc w:val="left"/>
      <w:pPr>
        <w:tabs>
          <w:tab w:val="num" w:pos="0"/>
        </w:tabs>
        <w:ind w:left="0" w:firstLine="2552"/>
      </w:pPr>
      <w:rPr>
        <w:rFonts w:ascii="Times New Roman" w:hAnsi="Times New Roman" w:cs="Times New Roman"/>
      </w:rPr>
    </w:lvl>
    <w:lvl w:ilvl="3">
      <w:start w:val="1"/>
      <w:numFmt w:val="decimal"/>
      <w:suff w:val="space"/>
      <w:lvlText w:val="%4"/>
      <w:lvlJc w:val="left"/>
      <w:pPr>
        <w:tabs>
          <w:tab w:val="num" w:pos="0"/>
        </w:tabs>
        <w:ind w:left="1080" w:hanging="1080"/>
      </w:pPr>
      <w:rPr>
        <w:rFonts w:ascii="Symbol" w:hAnsi="Symbol" w:cs="Symbol"/>
      </w:rPr>
    </w:lvl>
    <w:lvl w:ilvl="4">
      <w:start w:val="1"/>
      <w:numFmt w:val="decimal"/>
      <w:lvlText w:val="%5"/>
      <w:lvlJc w:val="left"/>
      <w:pPr>
        <w:tabs>
          <w:tab w:val="num" w:pos="1080"/>
        </w:tabs>
        <w:ind w:left="1080" w:hanging="1080"/>
      </w:pPr>
    </w:lvl>
    <w:lvl w:ilvl="5">
      <w:start w:val="1"/>
      <w:numFmt w:val="decimal"/>
      <w:lvlText w:val="%6"/>
      <w:lvlJc w:val="left"/>
      <w:pPr>
        <w:tabs>
          <w:tab w:val="num" w:pos="1440"/>
        </w:tabs>
        <w:ind w:left="1440" w:hanging="1440"/>
      </w:pPr>
    </w:lvl>
    <w:lvl w:ilvl="6">
      <w:start w:val="1"/>
      <w:numFmt w:val="decimal"/>
      <w:lvlText w:val="%7"/>
      <w:lvlJc w:val="left"/>
      <w:pPr>
        <w:tabs>
          <w:tab w:val="num" w:pos="1800"/>
        </w:tabs>
        <w:ind w:left="1800" w:hanging="1800"/>
      </w:pPr>
    </w:lvl>
    <w:lvl w:ilvl="7">
      <w:start w:val="1"/>
      <w:numFmt w:val="none"/>
      <w:suff w:val="nothing"/>
      <w:lvlText w:val=""/>
      <w:lvlJc w:val="left"/>
      <w:pPr>
        <w:tabs>
          <w:tab w:val="num" w:pos="0"/>
        </w:tabs>
        <w:ind w:left="1800" w:hanging="1800"/>
      </w:pPr>
    </w:lvl>
    <w:lvl w:ilvl="8">
      <w:start w:val="1"/>
      <w:numFmt w:val="none"/>
      <w:suff w:val="nothing"/>
      <w:lvlText w:val=""/>
      <w:lvlJc w:val="left"/>
      <w:pPr>
        <w:tabs>
          <w:tab w:val="num" w:pos="0"/>
        </w:tabs>
        <w:ind w:left="2160" w:hanging="2160"/>
      </w:pPr>
    </w:lvl>
  </w:abstractNum>
  <w:abstractNum w:abstractNumId="11">
    <w:nsid w:val="0000000F"/>
    <w:multiLevelType w:val="singleLevel"/>
    <w:tmpl w:val="0000000F"/>
    <w:name w:val="WW8Num15"/>
    <w:lvl w:ilvl="0">
      <w:start w:val="1"/>
      <w:numFmt w:val="bullet"/>
      <w:pStyle w:val="a4"/>
      <w:lvlText w:val=""/>
      <w:lvlJc w:val="left"/>
      <w:pPr>
        <w:tabs>
          <w:tab w:val="num" w:pos="1068"/>
        </w:tabs>
        <w:ind w:left="1068" w:hanging="360"/>
      </w:pPr>
      <w:rPr>
        <w:rFonts w:ascii="Symbol" w:hAnsi="Symbol" w:cs="Times New Roman"/>
      </w:rPr>
    </w:lvl>
  </w:abstractNum>
  <w:abstractNum w:abstractNumId="12">
    <w:nsid w:val="00000010"/>
    <w:multiLevelType w:val="multilevel"/>
    <w:tmpl w:val="00000010"/>
    <w:name w:val="WW8Num16"/>
    <w:lvl w:ilvl="0">
      <w:start w:val="1"/>
      <w:numFmt w:val="bullet"/>
      <w:pStyle w:val="a5"/>
      <w:lvlText w:val="-"/>
      <w:lvlJc w:val="left"/>
      <w:pPr>
        <w:tabs>
          <w:tab w:val="num" w:pos="644"/>
        </w:tabs>
        <w:ind w:left="644" w:hanging="360"/>
      </w:pPr>
      <w:rPr>
        <w:rFonts w:ascii="Vivaldi" w:hAnsi="Vivaldi" w:cs="Vivaldi"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3">
    <w:nsid w:val="00000012"/>
    <w:multiLevelType w:val="multilevel"/>
    <w:tmpl w:val="00000012"/>
    <w:name w:val="WW8Num18"/>
    <w:lvl w:ilvl="0">
      <w:start w:val="1"/>
      <w:numFmt w:val="bullet"/>
      <w:pStyle w:val="11"/>
      <w:lvlText w:val=""/>
      <w:lvlJc w:val="left"/>
      <w:pPr>
        <w:tabs>
          <w:tab w:val="num" w:pos="0"/>
        </w:tabs>
        <w:ind w:left="0" w:firstLine="454"/>
      </w:pPr>
      <w:rPr>
        <w:rFonts w:ascii="Symbol" w:hAnsi="Symbol" w:cs="Symbol" w:hint="default"/>
      </w:rPr>
    </w:lvl>
    <w:lvl w:ilvl="1">
      <w:start w:val="1"/>
      <w:numFmt w:val="bullet"/>
      <w:lvlText w:val="-"/>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00000013"/>
    <w:multiLevelType w:val="multilevel"/>
    <w:tmpl w:val="00000013"/>
    <w:name w:val="WW8Num19"/>
    <w:lvl w:ilvl="0">
      <w:start w:val="1"/>
      <w:numFmt w:val="decimal"/>
      <w:pStyle w:val="4"/>
      <w:lvlText w:val="%1)"/>
      <w:lvlJc w:val="left"/>
      <w:pPr>
        <w:tabs>
          <w:tab w:val="num" w:pos="720"/>
        </w:tabs>
        <w:ind w:left="720" w:hanging="360"/>
      </w:pPr>
      <w:rPr>
        <w:rFonts w:ascii="Times New Roman" w:hAnsi="Times New Roman" w:cs="Times New Roman"/>
        <w:b w:val="0"/>
        <w:bCs w:val="0"/>
        <w:i w:val="0"/>
        <w:iCs w:val="0"/>
        <w:caps w:val="0"/>
        <w:smallCaps w:val="0"/>
        <w:strike w:val="0"/>
        <w:dstrike w:val="0"/>
        <w:vanish w:val="0"/>
        <w:color w:val="000000"/>
        <w:spacing w:val="0"/>
        <w:w w:val="1"/>
        <w:kern w:val="1"/>
        <w:position w:val="0"/>
        <w:sz w:val="2"/>
        <w:szCs w:val="20"/>
        <w:u w:val="none" w:color="000000"/>
        <w:vertAlign w:val="baseline"/>
      </w:rPr>
    </w:lvl>
    <w:lvl w:ilvl="1">
      <w:start w:val="1"/>
      <w:numFmt w:val="decimal"/>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5">
    <w:nsid w:val="00000014"/>
    <w:multiLevelType w:val="multilevel"/>
    <w:tmpl w:val="00000014"/>
    <w:name w:val="WW8Num20"/>
    <w:lvl w:ilvl="0">
      <w:start w:val="1"/>
      <w:numFmt w:val="decimal"/>
      <w:pStyle w:val="2"/>
      <w:suff w:val="space"/>
      <w:lvlText w:val="%1."/>
      <w:lvlJc w:val="left"/>
      <w:pPr>
        <w:tabs>
          <w:tab w:val="num" w:pos="0"/>
        </w:tabs>
        <w:ind w:left="0" w:firstLine="0"/>
      </w:pPr>
      <w:rPr>
        <w:rFonts w:cs="Times New Roman"/>
      </w:rPr>
    </w:lvl>
    <w:lvl w:ilvl="1">
      <w:start w:val="1"/>
      <w:numFmt w:val="decimal"/>
      <w:suff w:val="space"/>
      <w:lvlText w:val="%1.%2."/>
      <w:lvlJc w:val="left"/>
      <w:pPr>
        <w:tabs>
          <w:tab w:val="num" w:pos="0"/>
        </w:tabs>
        <w:ind w:left="0" w:firstLine="0"/>
      </w:pPr>
      <w:rPr>
        <w:rFonts w:ascii="Times New Roman" w:hAnsi="Times New Roman" w:cs="Times New Roman" w:hint="default"/>
        <w:b/>
        <w:bCs/>
        <w:i w:val="0"/>
        <w:iCs w:val="0"/>
        <w:caps w:val="0"/>
        <w:smallCaps w:val="0"/>
        <w:strike w:val="0"/>
        <w:dstrike w:val="0"/>
        <w:vanish w:val="0"/>
        <w:color w:val="000000"/>
        <w:position w:val="0"/>
        <w:sz w:val="28"/>
        <w:szCs w:val="28"/>
        <w:u w:val="none"/>
        <w:vertAlign w:val="baseline"/>
      </w:rPr>
    </w:lvl>
    <w:lvl w:ilvl="2">
      <w:start w:val="1"/>
      <w:numFmt w:val="decimal"/>
      <w:suff w:val="space"/>
      <w:lvlText w:val="%1.%2.%3."/>
      <w:lvlJc w:val="left"/>
      <w:pPr>
        <w:tabs>
          <w:tab w:val="num" w:pos="0"/>
        </w:tabs>
        <w:ind w:left="0" w:firstLine="0"/>
      </w:pPr>
      <w:rPr>
        <w:rFonts w:ascii="Times New Roman" w:hAnsi="Times New Roman" w:cs="Times New Roman" w:hint="default"/>
        <w:b/>
        <w:i w:val="0"/>
        <w:caps w:val="0"/>
        <w:smallCaps w:val="0"/>
        <w:strike w:val="0"/>
        <w:dstrike w:val="0"/>
        <w:vanish w:val="0"/>
        <w:color w:val="000000"/>
        <w:position w:val="0"/>
        <w:sz w:val="28"/>
        <w:u w:val="none"/>
        <w:vertAlign w:val="baseline"/>
      </w:rPr>
    </w:lvl>
    <w:lvl w:ilvl="3">
      <w:start w:val="1"/>
      <w:numFmt w:val="decimal"/>
      <w:suff w:val="space"/>
      <w:lvlText w:val="%1.%2.%3.%4."/>
      <w:lvlJc w:val="left"/>
      <w:pPr>
        <w:tabs>
          <w:tab w:val="num" w:pos="0"/>
        </w:tabs>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suff w:val="space"/>
      <w:lvlText w:val="%1.%2.%3.%4.%5"/>
      <w:lvlJc w:val="left"/>
      <w:pPr>
        <w:tabs>
          <w:tab w:val="num" w:pos="0"/>
        </w:tabs>
        <w:ind w:left="357" w:hanging="357"/>
      </w:pPr>
      <w:rPr>
        <w:rFonts w:ascii="Times New Roman" w:hAnsi="Times New Roman" w:cs="Times New Roman" w:hint="default"/>
        <w:b/>
        <w:i w:val="0"/>
        <w:caps w:val="0"/>
        <w:smallCaps w:val="0"/>
        <w:strike w:val="0"/>
        <w:dstrike w:val="0"/>
        <w:vanish w:val="0"/>
        <w:color w:val="000000"/>
        <w:position w:val="0"/>
        <w:sz w:val="24"/>
        <w:u w:val="none"/>
        <w:vertAlign w:val="baseline"/>
      </w:rPr>
    </w:lvl>
    <w:lvl w:ilvl="5">
      <w:start w:val="1"/>
      <w:numFmt w:val="decimal"/>
      <w:suff w:val="space"/>
      <w:lvlText w:val="%4.%5.%6."/>
      <w:lvlJc w:val="left"/>
      <w:pPr>
        <w:tabs>
          <w:tab w:val="num" w:pos="0"/>
        </w:tabs>
        <w:ind w:left="360" w:firstLine="0"/>
      </w:pPr>
      <w:rPr>
        <w:rFonts w:cs="Times New Roman"/>
      </w:rPr>
    </w:lvl>
    <w:lvl w:ilvl="6">
      <w:start w:val="1"/>
      <w:numFmt w:val="decimal"/>
      <w:suff w:val="space"/>
      <w:lvlText w:val="%4.%5.%6.%7."/>
      <w:lvlJc w:val="left"/>
      <w:pPr>
        <w:tabs>
          <w:tab w:val="num" w:pos="0"/>
        </w:tabs>
        <w:ind w:left="360" w:firstLine="0"/>
      </w:pPr>
      <w:rPr>
        <w:rFonts w:cs="Times New Roman"/>
      </w:rPr>
    </w:lvl>
    <w:lvl w:ilvl="7">
      <w:start w:val="1"/>
      <w:numFmt w:val="decimal"/>
      <w:suff w:val="space"/>
      <w:lvlText w:val="Рисунок %8 - "/>
      <w:lvlJc w:val="left"/>
      <w:pPr>
        <w:tabs>
          <w:tab w:val="num" w:pos="0"/>
        </w:tabs>
        <w:ind w:left="2160" w:hanging="1800"/>
      </w:pPr>
      <w:rPr>
        <w:rFonts w:cs="Times New Roman"/>
      </w:rPr>
    </w:lvl>
    <w:lvl w:ilvl="8">
      <w:start w:val="1"/>
      <w:numFmt w:val="decimal"/>
      <w:suff w:val="space"/>
      <w:lvlText w:val="Таблица %9 -"/>
      <w:lvlJc w:val="left"/>
      <w:pPr>
        <w:tabs>
          <w:tab w:val="num" w:pos="0"/>
        </w:tabs>
        <w:ind w:left="0" w:firstLine="0"/>
      </w:pPr>
      <w:rPr>
        <w:rFonts w:cs="Times New Roman"/>
      </w:rPr>
    </w:lvl>
  </w:abstractNum>
  <w:abstractNum w:abstractNumId="16">
    <w:nsid w:val="00000018"/>
    <w:multiLevelType w:val="singleLevel"/>
    <w:tmpl w:val="00000018"/>
    <w:name w:val="WW8Num24"/>
    <w:lvl w:ilvl="0">
      <w:start w:val="1"/>
      <w:numFmt w:val="bullet"/>
      <w:pStyle w:val="12"/>
      <w:lvlText w:val="–"/>
      <w:lvlJc w:val="left"/>
      <w:pPr>
        <w:tabs>
          <w:tab w:val="num" w:pos="984"/>
        </w:tabs>
        <w:ind w:left="0" w:firstLine="624"/>
      </w:pPr>
      <w:rPr>
        <w:rFonts w:ascii="Times New Roman" w:hAnsi="Times New Roman" w:cs="Times New Roman" w:hint="default"/>
      </w:rPr>
    </w:lvl>
  </w:abstractNum>
  <w:abstractNum w:abstractNumId="17">
    <w:nsid w:val="00000019"/>
    <w:multiLevelType w:val="singleLevel"/>
    <w:tmpl w:val="00000019"/>
    <w:name w:val="WW8Num25"/>
    <w:lvl w:ilvl="0">
      <w:start w:val="1"/>
      <w:numFmt w:val="bullet"/>
      <w:pStyle w:val="13"/>
      <w:lvlText w:val=""/>
      <w:lvlJc w:val="left"/>
      <w:pPr>
        <w:tabs>
          <w:tab w:val="num" w:pos="1211"/>
        </w:tabs>
        <w:ind w:left="1191" w:hanging="340"/>
      </w:pPr>
      <w:rPr>
        <w:rFonts w:ascii="Symbol" w:hAnsi="Symbol" w:cs="Times New Roman" w:hint="default"/>
      </w:rPr>
    </w:lvl>
  </w:abstractNum>
  <w:abstractNum w:abstractNumId="18">
    <w:nsid w:val="0000001D"/>
    <w:multiLevelType w:val="multilevel"/>
    <w:tmpl w:val="0000001D"/>
    <w:name w:val="WW8Num29"/>
    <w:lvl w:ilvl="0">
      <w:start w:val="1"/>
      <w:numFmt w:val="bullet"/>
      <w:pStyle w:val="a6"/>
      <w:lvlText w:val="■"/>
      <w:lvlJc w:val="left"/>
      <w:pPr>
        <w:tabs>
          <w:tab w:val="num" w:pos="357"/>
        </w:tabs>
        <w:ind w:left="360" w:hanging="360"/>
      </w:pPr>
      <w:rPr>
        <w:rFonts w:ascii="Times New Roman" w:hAnsi="Times New Roman" w:cs="Times New Roman" w:hint="default"/>
        <w:color w:val="auto"/>
        <w:sz w:val="24"/>
      </w:rPr>
    </w:lvl>
    <w:lvl w:ilvl="1">
      <w:start w:val="1"/>
      <w:numFmt w:val="bullet"/>
      <w:lvlText w:val="–"/>
      <w:lvlJc w:val="left"/>
      <w:pPr>
        <w:tabs>
          <w:tab w:val="num" w:pos="646"/>
        </w:tabs>
        <w:ind w:left="644" w:hanging="284"/>
      </w:pPr>
      <w:rPr>
        <w:rFonts w:ascii="Arial" w:hAnsi="Arial" w:cs="Times New Roman" w:hint="default"/>
        <w:color w:val="auto"/>
        <w:sz w:val="24"/>
      </w:rPr>
    </w:lvl>
    <w:lvl w:ilvl="2">
      <w:start w:val="1"/>
      <w:numFmt w:val="bullet"/>
      <w:lvlText w:val="□"/>
      <w:lvlJc w:val="left"/>
      <w:pPr>
        <w:tabs>
          <w:tab w:val="num" w:pos="924"/>
        </w:tabs>
        <w:ind w:left="927" w:hanging="283"/>
      </w:pPr>
      <w:rPr>
        <w:rFonts w:ascii="Times New Roman" w:hAnsi="Times New Roman" w:cs="Times New Roman" w:hint="default"/>
        <w:color w:val="auto"/>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lvl>
    <w:lvl w:ilvl="5">
      <w:start w:val="1"/>
      <w:numFmt w:val="lowerRoman"/>
      <w:lvlText w:val="(%6)"/>
      <w:lvlJc w:val="left"/>
      <w:pPr>
        <w:tabs>
          <w:tab w:val="num" w:pos="2237"/>
        </w:tabs>
        <w:ind w:left="2237" w:hanging="360"/>
      </w:pPr>
    </w:lvl>
    <w:lvl w:ilvl="6">
      <w:start w:val="1"/>
      <w:numFmt w:val="decimal"/>
      <w:lvlText w:val="%7."/>
      <w:lvlJc w:val="left"/>
      <w:pPr>
        <w:tabs>
          <w:tab w:val="num" w:pos="2597"/>
        </w:tabs>
        <w:ind w:left="2597" w:hanging="360"/>
      </w:pPr>
    </w:lvl>
    <w:lvl w:ilvl="7">
      <w:start w:val="1"/>
      <w:numFmt w:val="lowerLetter"/>
      <w:lvlText w:val="%8."/>
      <w:lvlJc w:val="left"/>
      <w:pPr>
        <w:tabs>
          <w:tab w:val="num" w:pos="2957"/>
        </w:tabs>
        <w:ind w:left="2957" w:hanging="360"/>
      </w:pPr>
    </w:lvl>
    <w:lvl w:ilvl="8">
      <w:start w:val="1"/>
      <w:numFmt w:val="lowerRoman"/>
      <w:lvlText w:val="%9."/>
      <w:lvlJc w:val="left"/>
      <w:pPr>
        <w:tabs>
          <w:tab w:val="num" w:pos="3317"/>
        </w:tabs>
        <w:ind w:left="3317" w:hanging="360"/>
      </w:pPr>
    </w:lvl>
  </w:abstractNum>
  <w:abstractNum w:abstractNumId="19">
    <w:nsid w:val="0000001E"/>
    <w:multiLevelType w:val="multilevel"/>
    <w:tmpl w:val="0000001E"/>
    <w:name w:val="WW8Num30"/>
    <w:lvl w:ilvl="0">
      <w:start w:val="1"/>
      <w:numFmt w:val="none"/>
      <w:pStyle w:val="a7"/>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284" w:firstLine="0"/>
      </w:pPr>
      <w:rPr>
        <w:rFonts w:hint="default"/>
      </w:rPr>
    </w:lvl>
    <w:lvl w:ilvl="2">
      <w:start w:val="1"/>
      <w:numFmt w:val="none"/>
      <w:suff w:val="nothing"/>
      <w:lvlText w:val="-"/>
      <w:lvlJc w:val="left"/>
      <w:pPr>
        <w:tabs>
          <w:tab w:val="num" w:pos="0"/>
        </w:tabs>
        <w:ind w:left="567"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00000044"/>
    <w:multiLevelType w:val="singleLevel"/>
    <w:tmpl w:val="00000044"/>
    <w:name w:val="WW8Num68"/>
    <w:lvl w:ilvl="0">
      <w:numFmt w:val="bullet"/>
      <w:lvlText w:val=""/>
      <w:lvlJc w:val="left"/>
      <w:pPr>
        <w:tabs>
          <w:tab w:val="num" w:pos="1134"/>
        </w:tabs>
        <w:ind w:left="1134" w:hanging="414"/>
      </w:pPr>
      <w:rPr>
        <w:rFonts w:ascii="Symbol" w:hAnsi="Symbol" w:cs="Symbol" w:hint="default"/>
      </w:rPr>
    </w:lvl>
  </w:abstractNum>
  <w:abstractNum w:abstractNumId="21">
    <w:nsid w:val="00000045"/>
    <w:multiLevelType w:val="multilevel"/>
    <w:tmpl w:val="21481F80"/>
    <w:name w:val="WW8Num69"/>
    <w:lvl w:ilvl="0">
      <w:numFmt w:val="bullet"/>
      <w:lvlText w:val="-"/>
      <w:lvlJc w:val="left"/>
      <w:pPr>
        <w:tabs>
          <w:tab w:val="num" w:pos="0"/>
        </w:tabs>
        <w:ind w:left="360" w:hanging="360"/>
      </w:pPr>
      <w:rPr>
        <w:rFonts w:ascii="Courier New" w:hAnsi="Courier New" w:cs="Courier New" w:hint="default"/>
      </w:rPr>
    </w:lvl>
    <w:lvl w:ilvl="1">
      <w:start w:val="1"/>
      <w:numFmt w:val="bullet"/>
      <w:lvlText w:val=""/>
      <w:lvlJc w:val="left"/>
      <w:pPr>
        <w:tabs>
          <w:tab w:val="num" w:pos="0"/>
        </w:tabs>
        <w:ind w:left="720" w:hanging="360"/>
      </w:pPr>
      <w:rPr>
        <w:rFonts w:ascii="Wingdings" w:hAnsi="Wingdings" w:hint="default"/>
      </w:rPr>
    </w:lvl>
    <w:lvl w:ilvl="2">
      <w:start w:val="1"/>
      <w:numFmt w:val="bullet"/>
      <w:lvlText w:val=""/>
      <w:lvlJc w:val="left"/>
      <w:pPr>
        <w:tabs>
          <w:tab w:val="num" w:pos="0"/>
        </w:tabs>
        <w:ind w:left="1080" w:hanging="360"/>
      </w:pPr>
      <w:rPr>
        <w:rFonts w:ascii="Wingdings" w:hAnsi="Wingdings" w:hint="default"/>
      </w:rPr>
    </w:lvl>
    <w:lvl w:ilvl="3">
      <w:numFmt w:val="bullet"/>
      <w:lvlText w:val="-"/>
      <w:lvlJc w:val="left"/>
      <w:pPr>
        <w:tabs>
          <w:tab w:val="num" w:pos="0"/>
        </w:tabs>
        <w:ind w:left="1440" w:hanging="360"/>
      </w:pPr>
      <w:rPr>
        <w:rFonts w:ascii="Courier New" w:hAnsi="Courier New" w:cs="Courier New" w:hint="default"/>
      </w:rPr>
    </w:lvl>
    <w:lvl w:ilvl="4">
      <w:start w:val="1"/>
      <w:numFmt w:val="none"/>
      <w:suff w:val="nothing"/>
      <w:lvlText w:val="-"/>
      <w:lvlJc w:val="left"/>
      <w:pPr>
        <w:tabs>
          <w:tab w:val="num" w:pos="0"/>
        </w:tabs>
        <w:ind w:left="1800" w:hanging="360"/>
      </w:pPr>
      <w:rPr>
        <w:rFonts w:cs="Times New Roman"/>
      </w:rPr>
    </w:lvl>
    <w:lvl w:ilvl="5">
      <w:start w:val="1"/>
      <w:numFmt w:val="none"/>
      <w:suff w:val="nothing"/>
      <w:lvlText w:val="-"/>
      <w:lvlJc w:val="left"/>
      <w:pPr>
        <w:tabs>
          <w:tab w:val="num" w:pos="0"/>
        </w:tabs>
        <w:ind w:left="2160" w:hanging="360"/>
      </w:pPr>
      <w:rPr>
        <w:rFonts w:cs="Times New Roman"/>
      </w:rPr>
    </w:lvl>
    <w:lvl w:ilvl="6">
      <w:start w:val="1"/>
      <w:numFmt w:val="none"/>
      <w:suff w:val="nothing"/>
      <w:lvlText w:val="-"/>
      <w:lvlJc w:val="left"/>
      <w:pPr>
        <w:tabs>
          <w:tab w:val="num" w:pos="0"/>
        </w:tabs>
        <w:ind w:left="2520" w:hanging="360"/>
      </w:pPr>
      <w:rPr>
        <w:rFonts w:cs="Times New Roman"/>
      </w:rPr>
    </w:lvl>
    <w:lvl w:ilvl="7">
      <w:start w:val="1"/>
      <w:numFmt w:val="none"/>
      <w:suff w:val="nothing"/>
      <w:lvlText w:val="-"/>
      <w:lvlJc w:val="left"/>
      <w:pPr>
        <w:tabs>
          <w:tab w:val="num" w:pos="0"/>
        </w:tabs>
        <w:ind w:left="2880" w:hanging="360"/>
      </w:pPr>
      <w:rPr>
        <w:rFonts w:cs="Times New Roman"/>
      </w:rPr>
    </w:lvl>
    <w:lvl w:ilvl="8">
      <w:start w:val="1"/>
      <w:numFmt w:val="none"/>
      <w:suff w:val="nothing"/>
      <w:lvlText w:val="-"/>
      <w:lvlJc w:val="left"/>
      <w:pPr>
        <w:tabs>
          <w:tab w:val="num" w:pos="0"/>
        </w:tabs>
        <w:ind w:left="3240" w:hanging="360"/>
      </w:pPr>
      <w:rPr>
        <w:rFonts w:cs="Times New Roman"/>
      </w:rPr>
    </w:lvl>
  </w:abstractNum>
  <w:abstractNum w:abstractNumId="22">
    <w:nsid w:val="009C14C4"/>
    <w:multiLevelType w:val="multilevel"/>
    <w:tmpl w:val="8B467978"/>
    <w:lvl w:ilvl="0">
      <w:start w:val="2"/>
      <w:numFmt w:val="decimal"/>
      <w:pStyle w:val="a8"/>
      <w:lvlText w:val="%1."/>
      <w:lvlJc w:val="left"/>
      <w:pPr>
        <w:tabs>
          <w:tab w:val="num" w:pos="720"/>
        </w:tabs>
        <w:ind w:left="720" w:hanging="720"/>
      </w:pPr>
    </w:lvl>
    <w:lvl w:ilvl="1">
      <w:start w:val="1"/>
      <w:numFmt w:val="decimal"/>
      <w:lvlText w:val="%1.%2."/>
      <w:lvlJc w:val="left"/>
      <w:pPr>
        <w:tabs>
          <w:tab w:val="num" w:pos="956"/>
        </w:tabs>
        <w:ind w:left="956" w:hanging="720"/>
      </w:pPr>
    </w:lvl>
    <w:lvl w:ilvl="2">
      <w:start w:val="6"/>
      <w:numFmt w:val="decimal"/>
      <w:lvlText w:val="%1.%2.%3."/>
      <w:lvlJc w:val="left"/>
      <w:pPr>
        <w:tabs>
          <w:tab w:val="num" w:pos="1192"/>
        </w:tabs>
        <w:ind w:left="1192" w:hanging="720"/>
      </w:pPr>
    </w:lvl>
    <w:lvl w:ilvl="3">
      <w:start w:val="1"/>
      <w:numFmt w:val="decimal"/>
      <w:lvlText w:val="%1.%2.%3.%4."/>
      <w:lvlJc w:val="left"/>
      <w:pPr>
        <w:tabs>
          <w:tab w:val="num" w:pos="1428"/>
        </w:tabs>
        <w:ind w:left="1428" w:hanging="720"/>
      </w:pPr>
      <w:rPr>
        <w:b/>
      </w:rPr>
    </w:lvl>
    <w:lvl w:ilvl="4">
      <w:start w:val="1"/>
      <w:numFmt w:val="decimal"/>
      <w:lvlText w:val="%1.%2.%3.%4.%5."/>
      <w:lvlJc w:val="left"/>
      <w:pPr>
        <w:tabs>
          <w:tab w:val="num" w:pos="2024"/>
        </w:tabs>
        <w:ind w:left="2024" w:hanging="1080"/>
      </w:pPr>
    </w:lvl>
    <w:lvl w:ilvl="5">
      <w:start w:val="1"/>
      <w:numFmt w:val="decimal"/>
      <w:lvlText w:val="%1.%2.%3.%4.%5.%6."/>
      <w:lvlJc w:val="left"/>
      <w:pPr>
        <w:tabs>
          <w:tab w:val="num" w:pos="2260"/>
        </w:tabs>
        <w:ind w:left="2260" w:hanging="1080"/>
      </w:pPr>
    </w:lvl>
    <w:lvl w:ilvl="6">
      <w:start w:val="1"/>
      <w:numFmt w:val="decimal"/>
      <w:lvlText w:val="%1.%2.%3.%4.%5.%6.%7."/>
      <w:lvlJc w:val="left"/>
      <w:pPr>
        <w:tabs>
          <w:tab w:val="num" w:pos="2856"/>
        </w:tabs>
        <w:ind w:left="2856" w:hanging="1440"/>
      </w:pPr>
    </w:lvl>
    <w:lvl w:ilvl="7">
      <w:start w:val="1"/>
      <w:numFmt w:val="decimal"/>
      <w:lvlText w:val="%1.%2.%3.%4.%5.%6.%7.%8."/>
      <w:lvlJc w:val="left"/>
      <w:pPr>
        <w:tabs>
          <w:tab w:val="num" w:pos="3092"/>
        </w:tabs>
        <w:ind w:left="3092" w:hanging="1440"/>
      </w:pPr>
    </w:lvl>
    <w:lvl w:ilvl="8">
      <w:start w:val="1"/>
      <w:numFmt w:val="decimal"/>
      <w:lvlText w:val="%1.%2.%3.%4.%5.%6.%7.%8.%9."/>
      <w:lvlJc w:val="left"/>
      <w:pPr>
        <w:tabs>
          <w:tab w:val="num" w:pos="3688"/>
        </w:tabs>
        <w:ind w:left="3688" w:hanging="1800"/>
      </w:pPr>
    </w:lvl>
  </w:abstractNum>
  <w:abstractNum w:abstractNumId="23">
    <w:nsid w:val="02936C39"/>
    <w:multiLevelType w:val="multilevel"/>
    <w:tmpl w:val="47B2CE14"/>
    <w:styleLink w:val="WWNum107"/>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24">
    <w:nsid w:val="03D8369B"/>
    <w:multiLevelType w:val="multilevel"/>
    <w:tmpl w:val="2E1C5BD6"/>
    <w:styleLink w:val="WWNum93"/>
    <w:lvl w:ilvl="0">
      <w:numFmt w:val="bullet"/>
      <w:lvlText w:val=""/>
      <w:lvlJc w:val="left"/>
      <w:pPr>
        <w:ind w:left="0" w:firstLine="0"/>
      </w:pPr>
      <w:rPr>
        <w:rFonts w:ascii="Symbol" w:hAnsi="Symbol"/>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25">
    <w:nsid w:val="06C8473F"/>
    <w:multiLevelType w:val="multilevel"/>
    <w:tmpl w:val="4E7660DA"/>
    <w:lvl w:ilvl="0">
      <w:start w:val="1"/>
      <w:numFmt w:val="decimal"/>
      <w:pStyle w:val="3"/>
      <w:lvlText w:val="%1."/>
      <w:lvlJc w:val="left"/>
      <w:pPr>
        <w:ind w:left="720" w:hanging="360"/>
      </w:pPr>
      <w:rPr>
        <w:rFonts w:hint="default"/>
      </w:rPr>
    </w:lvl>
    <w:lvl w:ilvl="1">
      <w:start w:val="1"/>
      <w:numFmt w:val="decimal"/>
      <w:isLgl/>
      <w:lvlText w:val="%1.%2."/>
      <w:lvlJc w:val="left"/>
      <w:pPr>
        <w:ind w:left="1440" w:hanging="720"/>
      </w:pPr>
      <w:rPr>
        <w:rFonts w:ascii="Calibri" w:hAnsi="Calibri" w:cs="Calibri" w:hint="default"/>
        <w:b/>
      </w:rPr>
    </w:lvl>
    <w:lvl w:ilvl="2">
      <w:start w:val="1"/>
      <w:numFmt w:val="decimal"/>
      <w:isLgl/>
      <w:lvlText w:val="%1.%2.%3."/>
      <w:lvlJc w:val="left"/>
      <w:pPr>
        <w:ind w:left="1800" w:hanging="720"/>
      </w:pPr>
      <w:rPr>
        <w:rFonts w:ascii="Calibri" w:hAnsi="Calibri" w:cs="Calibri" w:hint="default"/>
        <w:b/>
      </w:rPr>
    </w:lvl>
    <w:lvl w:ilvl="3">
      <w:start w:val="1"/>
      <w:numFmt w:val="decimal"/>
      <w:isLgl/>
      <w:lvlText w:val="%1.%2.%3.%4."/>
      <w:lvlJc w:val="left"/>
      <w:pPr>
        <w:ind w:left="2520" w:hanging="1080"/>
      </w:pPr>
      <w:rPr>
        <w:rFonts w:ascii="Calibri" w:hAnsi="Calibri" w:cs="Calibri" w:hint="default"/>
        <w:b/>
      </w:rPr>
    </w:lvl>
    <w:lvl w:ilvl="4">
      <w:start w:val="1"/>
      <w:numFmt w:val="decimal"/>
      <w:isLgl/>
      <w:lvlText w:val="%1.%2.%3.%4.%5."/>
      <w:lvlJc w:val="left"/>
      <w:pPr>
        <w:ind w:left="2880" w:hanging="1080"/>
      </w:pPr>
      <w:rPr>
        <w:rFonts w:ascii="Calibri" w:hAnsi="Calibri" w:cs="Calibri" w:hint="default"/>
        <w:b/>
      </w:rPr>
    </w:lvl>
    <w:lvl w:ilvl="5">
      <w:start w:val="1"/>
      <w:numFmt w:val="decimal"/>
      <w:isLgl/>
      <w:lvlText w:val="%1.%2.%3.%4.%5.%6."/>
      <w:lvlJc w:val="left"/>
      <w:pPr>
        <w:ind w:left="3600" w:hanging="1440"/>
      </w:pPr>
      <w:rPr>
        <w:rFonts w:ascii="Calibri" w:hAnsi="Calibri" w:cs="Calibri" w:hint="default"/>
        <w:b/>
      </w:rPr>
    </w:lvl>
    <w:lvl w:ilvl="6">
      <w:start w:val="1"/>
      <w:numFmt w:val="decimal"/>
      <w:isLgl/>
      <w:lvlText w:val="%1.%2.%3.%4.%5.%6.%7."/>
      <w:lvlJc w:val="left"/>
      <w:pPr>
        <w:ind w:left="4320" w:hanging="1800"/>
      </w:pPr>
      <w:rPr>
        <w:rFonts w:ascii="Calibri" w:hAnsi="Calibri" w:cs="Calibri" w:hint="default"/>
        <w:b/>
      </w:rPr>
    </w:lvl>
    <w:lvl w:ilvl="7">
      <w:start w:val="1"/>
      <w:numFmt w:val="decimal"/>
      <w:isLgl/>
      <w:lvlText w:val="%1.%2.%3.%4.%5.%6.%7.%8."/>
      <w:lvlJc w:val="left"/>
      <w:pPr>
        <w:ind w:left="4680" w:hanging="1800"/>
      </w:pPr>
      <w:rPr>
        <w:rFonts w:ascii="Calibri" w:hAnsi="Calibri" w:cs="Calibri" w:hint="default"/>
        <w:b/>
      </w:rPr>
    </w:lvl>
    <w:lvl w:ilvl="8">
      <w:start w:val="1"/>
      <w:numFmt w:val="decimal"/>
      <w:isLgl/>
      <w:lvlText w:val="%1.%2.%3.%4.%5.%6.%7.%8.%9."/>
      <w:lvlJc w:val="left"/>
      <w:pPr>
        <w:ind w:left="5400" w:hanging="2160"/>
      </w:pPr>
      <w:rPr>
        <w:rFonts w:ascii="Calibri" w:hAnsi="Calibri" w:cs="Calibri" w:hint="default"/>
        <w:b/>
      </w:rPr>
    </w:lvl>
  </w:abstractNum>
  <w:abstractNum w:abstractNumId="26">
    <w:nsid w:val="08012E59"/>
    <w:multiLevelType w:val="multilevel"/>
    <w:tmpl w:val="8460C366"/>
    <w:lvl w:ilvl="0">
      <w:start w:val="1"/>
      <w:numFmt w:val="decimal"/>
      <w:pStyle w:val="a9"/>
      <w:lvlText w:val="%1."/>
      <w:lvlJc w:val="left"/>
      <w:pPr>
        <w:tabs>
          <w:tab w:val="num" w:pos="397"/>
        </w:tabs>
        <w:ind w:left="397" w:hanging="397"/>
      </w:pPr>
      <w:rPr>
        <w:rFonts w:hint="default"/>
      </w:rPr>
    </w:lvl>
    <w:lvl w:ilvl="1">
      <w:start w:val="1"/>
      <w:numFmt w:val="decimal"/>
      <w:lvlRestart w:val="0"/>
      <w:pStyle w:val="aa"/>
      <w:lvlText w:val="%1.%2."/>
      <w:lvlJc w:val="left"/>
      <w:pPr>
        <w:tabs>
          <w:tab w:val="num" w:pos="284"/>
        </w:tabs>
        <w:ind w:firstLine="284"/>
      </w:pPr>
      <w:rPr>
        <w:rFonts w:hint="default"/>
      </w:rPr>
    </w:lvl>
    <w:lvl w:ilvl="2">
      <w:start w:val="1"/>
      <w:numFmt w:val="decimal"/>
      <w:lvlText w:val="%1.%2.%3."/>
      <w:lvlJc w:val="left"/>
      <w:pPr>
        <w:tabs>
          <w:tab w:val="num" w:pos="284"/>
        </w:tabs>
        <w:ind w:left="284"/>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7">
    <w:nsid w:val="08933231"/>
    <w:multiLevelType w:val="multilevel"/>
    <w:tmpl w:val="7980C342"/>
    <w:styleLink w:val="WWNum110"/>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28">
    <w:nsid w:val="0D774982"/>
    <w:multiLevelType w:val="multilevel"/>
    <w:tmpl w:val="730CFDBC"/>
    <w:lvl w:ilvl="0">
      <w:start w:val="1"/>
      <w:numFmt w:val="bullet"/>
      <w:pStyle w:val="ab"/>
      <w:lvlText w:val="-"/>
      <w:lvlJc w:val="left"/>
      <w:pPr>
        <w:tabs>
          <w:tab w:val="num" w:pos="644"/>
        </w:tabs>
        <w:ind w:left="644" w:hanging="360"/>
      </w:pPr>
      <w:rPr>
        <w:rFonts w:ascii="Vivaldi" w:hAnsi="Vivaldi" w:hint="default"/>
      </w:rPr>
    </w:lvl>
    <w:lvl w:ilvl="1">
      <w:start w:val="1"/>
      <w:numFmt w:val="bullet"/>
      <w:lvlText w:val="o"/>
      <w:lvlJc w:val="left"/>
      <w:pPr>
        <w:tabs>
          <w:tab w:val="num" w:pos="2148"/>
        </w:tabs>
        <w:ind w:left="2148" w:hanging="360"/>
      </w:pPr>
      <w:rPr>
        <w:rFonts w:ascii="Courier New" w:hAnsi="Courier New" w:hint="default"/>
      </w:rPr>
    </w:lvl>
    <w:lvl w:ilvl="2" w:tentative="1">
      <w:start w:val="1"/>
      <w:numFmt w:val="bullet"/>
      <w:lvlText w:val=""/>
      <w:lvlJc w:val="left"/>
      <w:pPr>
        <w:tabs>
          <w:tab w:val="num" w:pos="2868"/>
        </w:tabs>
        <w:ind w:left="2868" w:hanging="360"/>
      </w:pPr>
      <w:rPr>
        <w:rFonts w:ascii="Wingdings" w:hAnsi="Wingdings" w:hint="default"/>
      </w:rPr>
    </w:lvl>
    <w:lvl w:ilvl="3" w:tentative="1">
      <w:start w:val="1"/>
      <w:numFmt w:val="bullet"/>
      <w:lvlText w:val=""/>
      <w:lvlJc w:val="left"/>
      <w:pPr>
        <w:tabs>
          <w:tab w:val="num" w:pos="3588"/>
        </w:tabs>
        <w:ind w:left="3588" w:hanging="360"/>
      </w:pPr>
      <w:rPr>
        <w:rFonts w:ascii="Symbol" w:hAnsi="Symbol" w:hint="default"/>
      </w:rPr>
    </w:lvl>
    <w:lvl w:ilvl="4" w:tentative="1">
      <w:start w:val="1"/>
      <w:numFmt w:val="bullet"/>
      <w:lvlText w:val="o"/>
      <w:lvlJc w:val="left"/>
      <w:pPr>
        <w:tabs>
          <w:tab w:val="num" w:pos="4308"/>
        </w:tabs>
        <w:ind w:left="4308" w:hanging="360"/>
      </w:pPr>
      <w:rPr>
        <w:rFonts w:ascii="Courier New" w:hAnsi="Courier New" w:hint="default"/>
      </w:rPr>
    </w:lvl>
    <w:lvl w:ilvl="5" w:tentative="1">
      <w:start w:val="1"/>
      <w:numFmt w:val="bullet"/>
      <w:lvlText w:val=""/>
      <w:lvlJc w:val="left"/>
      <w:pPr>
        <w:tabs>
          <w:tab w:val="num" w:pos="5028"/>
        </w:tabs>
        <w:ind w:left="5028" w:hanging="360"/>
      </w:pPr>
      <w:rPr>
        <w:rFonts w:ascii="Wingdings" w:hAnsi="Wingdings" w:hint="default"/>
      </w:rPr>
    </w:lvl>
    <w:lvl w:ilvl="6" w:tentative="1">
      <w:start w:val="1"/>
      <w:numFmt w:val="bullet"/>
      <w:lvlText w:val=""/>
      <w:lvlJc w:val="left"/>
      <w:pPr>
        <w:tabs>
          <w:tab w:val="num" w:pos="5748"/>
        </w:tabs>
        <w:ind w:left="5748" w:hanging="360"/>
      </w:pPr>
      <w:rPr>
        <w:rFonts w:ascii="Symbol" w:hAnsi="Symbol" w:hint="default"/>
      </w:rPr>
    </w:lvl>
    <w:lvl w:ilvl="7" w:tentative="1">
      <w:start w:val="1"/>
      <w:numFmt w:val="bullet"/>
      <w:lvlText w:val="o"/>
      <w:lvlJc w:val="left"/>
      <w:pPr>
        <w:tabs>
          <w:tab w:val="num" w:pos="6468"/>
        </w:tabs>
        <w:ind w:left="6468" w:hanging="360"/>
      </w:pPr>
      <w:rPr>
        <w:rFonts w:ascii="Courier New" w:hAnsi="Courier New" w:hint="default"/>
      </w:rPr>
    </w:lvl>
    <w:lvl w:ilvl="8" w:tentative="1">
      <w:start w:val="1"/>
      <w:numFmt w:val="bullet"/>
      <w:lvlText w:val=""/>
      <w:lvlJc w:val="left"/>
      <w:pPr>
        <w:tabs>
          <w:tab w:val="num" w:pos="7188"/>
        </w:tabs>
        <w:ind w:left="7188" w:hanging="360"/>
      </w:pPr>
      <w:rPr>
        <w:rFonts w:ascii="Wingdings" w:hAnsi="Wingdings" w:hint="default"/>
      </w:rPr>
    </w:lvl>
  </w:abstractNum>
  <w:abstractNum w:abstractNumId="29">
    <w:nsid w:val="0E51674C"/>
    <w:multiLevelType w:val="hybridMultilevel"/>
    <w:tmpl w:val="947CFFF6"/>
    <w:lvl w:ilvl="0" w:tplc="67943874">
      <w:start w:val="1"/>
      <w:numFmt w:val="bullet"/>
      <w:pStyle w:val="ItemizedList2"/>
      <w:lvlText w:val="-"/>
      <w:lvlJc w:val="left"/>
      <w:pPr>
        <w:tabs>
          <w:tab w:val="num" w:pos="0"/>
        </w:tabs>
        <w:ind w:left="1083" w:hanging="363"/>
      </w:pPr>
      <w:rPr>
        <w:rFonts w:ascii="Times New Roman" w:hAnsi="Times New Roman" w:cs="Times New Roman" w:hint="default"/>
      </w:rPr>
    </w:lvl>
    <w:lvl w:ilvl="1" w:tplc="0B7AB116">
      <w:start w:val="1"/>
      <w:numFmt w:val="bullet"/>
      <w:lvlText w:val="o"/>
      <w:lvlJc w:val="left"/>
      <w:pPr>
        <w:tabs>
          <w:tab w:val="num" w:pos="1440"/>
        </w:tabs>
        <w:ind w:left="1440" w:hanging="360"/>
      </w:pPr>
      <w:rPr>
        <w:rFonts w:ascii="Courier New" w:hAnsi="Courier New" w:cs="Times New Roman" w:hint="default"/>
      </w:rPr>
    </w:lvl>
    <w:lvl w:ilvl="2" w:tplc="0916F160">
      <w:start w:val="1"/>
      <w:numFmt w:val="bullet"/>
      <w:lvlText w:val=""/>
      <w:lvlJc w:val="left"/>
      <w:pPr>
        <w:tabs>
          <w:tab w:val="num" w:pos="2160"/>
        </w:tabs>
        <w:ind w:left="2160" w:hanging="360"/>
      </w:pPr>
      <w:rPr>
        <w:rFonts w:ascii="Wingdings" w:hAnsi="Wingdings" w:hint="default"/>
      </w:rPr>
    </w:lvl>
    <w:lvl w:ilvl="3" w:tplc="9702A946">
      <w:start w:val="1"/>
      <w:numFmt w:val="bullet"/>
      <w:lvlText w:val=""/>
      <w:lvlJc w:val="left"/>
      <w:pPr>
        <w:tabs>
          <w:tab w:val="num" w:pos="2880"/>
        </w:tabs>
        <w:ind w:left="2880" w:hanging="360"/>
      </w:pPr>
      <w:rPr>
        <w:rFonts w:ascii="Symbol" w:hAnsi="Symbol" w:hint="default"/>
      </w:rPr>
    </w:lvl>
    <w:lvl w:ilvl="4" w:tplc="590C8F0E">
      <w:start w:val="1"/>
      <w:numFmt w:val="bullet"/>
      <w:lvlText w:val="o"/>
      <w:lvlJc w:val="left"/>
      <w:pPr>
        <w:tabs>
          <w:tab w:val="num" w:pos="3600"/>
        </w:tabs>
        <w:ind w:left="3600" w:hanging="360"/>
      </w:pPr>
      <w:rPr>
        <w:rFonts w:ascii="Courier New" w:hAnsi="Courier New" w:cs="Times New Roman" w:hint="default"/>
      </w:rPr>
    </w:lvl>
    <w:lvl w:ilvl="5" w:tplc="9F9CD2DE">
      <w:start w:val="1"/>
      <w:numFmt w:val="bullet"/>
      <w:lvlText w:val=""/>
      <w:lvlJc w:val="left"/>
      <w:pPr>
        <w:tabs>
          <w:tab w:val="num" w:pos="4320"/>
        </w:tabs>
        <w:ind w:left="4320" w:hanging="360"/>
      </w:pPr>
      <w:rPr>
        <w:rFonts w:ascii="Wingdings" w:hAnsi="Wingdings" w:hint="default"/>
      </w:rPr>
    </w:lvl>
    <w:lvl w:ilvl="6" w:tplc="2962EB0C">
      <w:start w:val="1"/>
      <w:numFmt w:val="bullet"/>
      <w:lvlText w:val=""/>
      <w:lvlJc w:val="left"/>
      <w:pPr>
        <w:tabs>
          <w:tab w:val="num" w:pos="5040"/>
        </w:tabs>
        <w:ind w:left="5040" w:hanging="360"/>
      </w:pPr>
      <w:rPr>
        <w:rFonts w:ascii="Symbol" w:hAnsi="Symbol" w:hint="default"/>
      </w:rPr>
    </w:lvl>
    <w:lvl w:ilvl="7" w:tplc="AB7409EC">
      <w:start w:val="1"/>
      <w:numFmt w:val="bullet"/>
      <w:lvlText w:val="o"/>
      <w:lvlJc w:val="left"/>
      <w:pPr>
        <w:tabs>
          <w:tab w:val="num" w:pos="5760"/>
        </w:tabs>
        <w:ind w:left="5760" w:hanging="360"/>
      </w:pPr>
      <w:rPr>
        <w:rFonts w:ascii="Courier New" w:hAnsi="Courier New" w:cs="Times New Roman" w:hint="default"/>
      </w:rPr>
    </w:lvl>
    <w:lvl w:ilvl="8" w:tplc="EA30DDAE">
      <w:start w:val="1"/>
      <w:numFmt w:val="bullet"/>
      <w:lvlText w:val=""/>
      <w:lvlJc w:val="left"/>
      <w:pPr>
        <w:tabs>
          <w:tab w:val="num" w:pos="6480"/>
        </w:tabs>
        <w:ind w:left="6480" w:hanging="360"/>
      </w:pPr>
      <w:rPr>
        <w:rFonts w:ascii="Wingdings" w:hAnsi="Wingdings" w:hint="default"/>
      </w:rPr>
    </w:lvl>
  </w:abstractNum>
  <w:abstractNum w:abstractNumId="30">
    <w:nsid w:val="11DA069F"/>
    <w:multiLevelType w:val="hybridMultilevel"/>
    <w:tmpl w:val="BA9EC3DE"/>
    <w:lvl w:ilvl="0" w:tplc="B4AEEA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27E1669"/>
    <w:multiLevelType w:val="hybridMultilevel"/>
    <w:tmpl w:val="F2309D86"/>
    <w:lvl w:ilvl="0" w:tplc="AC7237BC">
      <w:start w:val="1"/>
      <w:numFmt w:val="bullet"/>
      <w:pStyle w:val="MarkList"/>
      <w:lvlText w:val=""/>
      <w:lvlJc w:val="left"/>
      <w:pPr>
        <w:ind w:left="426" w:hanging="360"/>
      </w:pPr>
      <w:rPr>
        <w:rFonts w:ascii="Symbol" w:hAnsi="Symbol" w:hint="default"/>
        <w:lang w:val="x-none"/>
      </w:rPr>
    </w:lvl>
    <w:lvl w:ilvl="1" w:tplc="969A2068">
      <w:start w:val="1"/>
      <w:numFmt w:val="bullet"/>
      <w:lvlText w:val=""/>
      <w:lvlJc w:val="left"/>
      <w:pPr>
        <w:ind w:left="-1122" w:hanging="360"/>
      </w:pPr>
      <w:rPr>
        <w:rFonts w:ascii="Symbol" w:hAnsi="Symbol" w:hint="default"/>
      </w:rPr>
    </w:lvl>
    <w:lvl w:ilvl="2" w:tplc="04190005">
      <w:start w:val="1"/>
      <w:numFmt w:val="bullet"/>
      <w:lvlText w:val=""/>
      <w:lvlJc w:val="left"/>
      <w:pPr>
        <w:ind w:left="-402" w:hanging="360"/>
      </w:pPr>
      <w:rPr>
        <w:rFonts w:ascii="Wingdings" w:hAnsi="Wingdings" w:hint="default"/>
      </w:rPr>
    </w:lvl>
    <w:lvl w:ilvl="3" w:tplc="04190001">
      <w:start w:val="1"/>
      <w:numFmt w:val="bullet"/>
      <w:lvlText w:val=""/>
      <w:lvlJc w:val="left"/>
      <w:pPr>
        <w:ind w:left="318" w:hanging="360"/>
      </w:pPr>
      <w:rPr>
        <w:rFonts w:ascii="Symbol" w:hAnsi="Symbol" w:hint="default"/>
      </w:rPr>
    </w:lvl>
    <w:lvl w:ilvl="4" w:tplc="04190003">
      <w:start w:val="1"/>
      <w:numFmt w:val="bullet"/>
      <w:lvlText w:val="o"/>
      <w:lvlJc w:val="left"/>
      <w:pPr>
        <w:ind w:left="1038" w:hanging="360"/>
      </w:pPr>
      <w:rPr>
        <w:rFonts w:ascii="Courier New" w:hAnsi="Courier New" w:cs="Courier New" w:hint="default"/>
      </w:rPr>
    </w:lvl>
    <w:lvl w:ilvl="5" w:tplc="04190005">
      <w:start w:val="1"/>
      <w:numFmt w:val="bullet"/>
      <w:lvlText w:val=""/>
      <w:lvlJc w:val="left"/>
      <w:pPr>
        <w:ind w:left="1758" w:hanging="360"/>
      </w:pPr>
      <w:rPr>
        <w:rFonts w:ascii="Wingdings" w:hAnsi="Wingdings" w:hint="default"/>
      </w:rPr>
    </w:lvl>
    <w:lvl w:ilvl="6" w:tplc="04190001" w:tentative="1">
      <w:start w:val="1"/>
      <w:numFmt w:val="bullet"/>
      <w:lvlText w:val=""/>
      <w:lvlJc w:val="left"/>
      <w:pPr>
        <w:ind w:left="2478" w:hanging="360"/>
      </w:pPr>
      <w:rPr>
        <w:rFonts w:ascii="Symbol" w:hAnsi="Symbol" w:hint="default"/>
      </w:rPr>
    </w:lvl>
    <w:lvl w:ilvl="7" w:tplc="04190003" w:tentative="1">
      <w:start w:val="1"/>
      <w:numFmt w:val="bullet"/>
      <w:lvlText w:val="o"/>
      <w:lvlJc w:val="left"/>
      <w:pPr>
        <w:ind w:left="3198" w:hanging="360"/>
      </w:pPr>
      <w:rPr>
        <w:rFonts w:ascii="Courier New" w:hAnsi="Courier New" w:cs="Courier New" w:hint="default"/>
      </w:rPr>
    </w:lvl>
    <w:lvl w:ilvl="8" w:tplc="04190005" w:tentative="1">
      <w:start w:val="1"/>
      <w:numFmt w:val="bullet"/>
      <w:lvlText w:val=""/>
      <w:lvlJc w:val="left"/>
      <w:pPr>
        <w:ind w:left="3918" w:hanging="360"/>
      </w:pPr>
      <w:rPr>
        <w:rFonts w:ascii="Wingdings" w:hAnsi="Wingdings" w:hint="default"/>
      </w:rPr>
    </w:lvl>
  </w:abstractNum>
  <w:abstractNum w:abstractNumId="32">
    <w:nsid w:val="13014E29"/>
    <w:multiLevelType w:val="multilevel"/>
    <w:tmpl w:val="0CA806D0"/>
    <w:lvl w:ilvl="0">
      <w:start w:val="1"/>
      <w:numFmt w:val="bullet"/>
      <w:pStyle w:val="ac"/>
      <w:lvlText w:val=""/>
      <w:lvlJc w:val="left"/>
      <w:pPr>
        <w:ind w:firstLine="454"/>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13E02ED8"/>
    <w:multiLevelType w:val="multilevel"/>
    <w:tmpl w:val="8A928F3E"/>
    <w:styleLink w:val="WWNum105"/>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34">
    <w:nsid w:val="15481035"/>
    <w:multiLevelType w:val="multilevel"/>
    <w:tmpl w:val="AD38B128"/>
    <w:lvl w:ilvl="0">
      <w:start w:val="1"/>
      <w:numFmt w:val="decimal"/>
      <w:pStyle w:val="Head1"/>
      <w:suff w:val="space"/>
      <w:lvlText w:val="%1."/>
      <w:lvlJc w:val="left"/>
      <w:pPr>
        <w:ind w:left="0" w:firstLine="0"/>
      </w:pPr>
      <w:rPr>
        <w:rFonts w:cs="Times New Roman"/>
      </w:rPr>
    </w:lvl>
    <w:lvl w:ilvl="1">
      <w:start w:val="1"/>
      <w:numFmt w:val="decimal"/>
      <w:pStyle w:val="Head2"/>
      <w:suff w:val="space"/>
      <w:lvlText w:val="%1.%2."/>
      <w:lvlJc w:val="left"/>
      <w:pPr>
        <w:ind w:left="0" w:firstLine="0"/>
      </w:pPr>
      <w:rPr>
        <w:rFonts w:ascii="Times New Roman" w:hAnsi="Times New Roman" w:cs="Times New Roman" w:hint="default"/>
        <w:b/>
        <w:bCs/>
        <w:i w:val="0"/>
        <w:iCs w:val="0"/>
        <w:caps w:val="0"/>
        <w:strike w:val="0"/>
        <w:dstrike w:val="0"/>
        <w:vanish w:val="0"/>
        <w:webHidden w:val="0"/>
        <w:color w:val="000000"/>
        <w:sz w:val="28"/>
        <w:szCs w:val="28"/>
        <w:u w:val="none"/>
        <w:effect w:val="none"/>
        <w:vertAlign w:val="baseline"/>
        <w:specVanish w:val="0"/>
      </w:rPr>
    </w:lvl>
    <w:lvl w:ilvl="2">
      <w:start w:val="1"/>
      <w:numFmt w:val="decimal"/>
      <w:pStyle w:val="Head3"/>
      <w:suff w:val="space"/>
      <w:lvlText w:val="%1.%2.%3."/>
      <w:lvlJc w:val="left"/>
      <w:pPr>
        <w:ind w:left="0" w:firstLine="0"/>
      </w:pPr>
      <w:rPr>
        <w:rFonts w:ascii="Times New Roman" w:hAnsi="Times New Roman" w:cs="Times New Roman" w:hint="default"/>
        <w:b/>
        <w:i w:val="0"/>
        <w:caps w:val="0"/>
        <w:strike w:val="0"/>
        <w:dstrike w:val="0"/>
        <w:vanish w:val="0"/>
        <w:webHidden w:val="0"/>
        <w:color w:val="000000"/>
        <w:sz w:val="28"/>
        <w:u w:val="none"/>
        <w:effect w:val="none"/>
        <w:vertAlign w:val="baseline"/>
        <w:specVanish w:val="0"/>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webHidden w:val="0"/>
        <w:color w:val="auto"/>
        <w:spacing w:val="0"/>
        <w:position w:val="0"/>
        <w:sz w:val="24"/>
        <w:u w:val="none"/>
        <w:effect w:val="none"/>
        <w:vertAlign w:val="baseline"/>
        <w:specVanish w:val="0"/>
      </w:rPr>
    </w:lvl>
    <w:lvl w:ilvl="4">
      <w:start w:val="1"/>
      <w:numFmt w:val="decimal"/>
      <w:pStyle w:val="Head5"/>
      <w:suff w:val="space"/>
      <w:lvlText w:val="%1.%2.%3.%4.%5"/>
      <w:lvlJc w:val="left"/>
      <w:pPr>
        <w:ind w:left="357" w:hanging="357"/>
      </w:pPr>
      <w:rPr>
        <w:rFonts w:ascii="Times New Roman" w:hAnsi="Times New Roman" w:cs="Times New Roman" w:hint="default"/>
        <w:b/>
        <w:i w:val="0"/>
        <w:caps w:val="0"/>
        <w:strike w:val="0"/>
        <w:dstrike w:val="0"/>
        <w:vanish w:val="0"/>
        <w:webHidden w:val="0"/>
        <w:color w:val="000000"/>
        <w:sz w:val="24"/>
        <w:u w:val="none"/>
        <w:effect w:val="none"/>
        <w:vertAlign w:val="baseline"/>
        <w:specVanish w:val="0"/>
      </w:rPr>
    </w:lvl>
    <w:lvl w:ilvl="5">
      <w:start w:val="1"/>
      <w:numFmt w:val="decimal"/>
      <w:lvlRestart w:val="0"/>
      <w:suff w:val="space"/>
      <w:lvlText w:val="%1.%2.%6."/>
      <w:lvlJc w:val="left"/>
      <w:pPr>
        <w:ind w:left="360" w:firstLine="0"/>
      </w:pPr>
      <w:rPr>
        <w:rFonts w:cs="Times New Roman"/>
      </w:rPr>
    </w:lvl>
    <w:lvl w:ilvl="6">
      <w:start w:val="1"/>
      <w:numFmt w:val="decimal"/>
      <w:suff w:val="space"/>
      <w:lvlText w:val="%1.%2.%6.%7."/>
      <w:lvlJc w:val="left"/>
      <w:pPr>
        <w:ind w:left="360" w:firstLine="0"/>
      </w:pPr>
      <w:rPr>
        <w:rFonts w:cs="Times New Roman"/>
      </w:rPr>
    </w:lvl>
    <w:lvl w:ilvl="7">
      <w:start w:val="1"/>
      <w:numFmt w:val="decimal"/>
      <w:lvlRestart w:val="0"/>
      <w:suff w:val="space"/>
      <w:lvlText w:val="Рисунок %8 - "/>
      <w:lvlJc w:val="left"/>
      <w:pPr>
        <w:ind w:left="2160" w:hanging="1800"/>
      </w:pPr>
      <w:rPr>
        <w:rFonts w:cs="Times New Roman"/>
      </w:rPr>
    </w:lvl>
    <w:lvl w:ilvl="8">
      <w:start w:val="1"/>
      <w:numFmt w:val="decimal"/>
      <w:lvlRestart w:val="0"/>
      <w:pStyle w:val="TableInscription"/>
      <w:suff w:val="space"/>
      <w:lvlText w:val="Таблица %9 -"/>
      <w:lvlJc w:val="left"/>
      <w:pPr>
        <w:ind w:left="0" w:firstLine="0"/>
      </w:pPr>
      <w:rPr>
        <w:rFonts w:cs="Times New Roman"/>
      </w:rPr>
    </w:lvl>
  </w:abstractNum>
  <w:abstractNum w:abstractNumId="35">
    <w:nsid w:val="15482156"/>
    <w:multiLevelType w:val="multilevel"/>
    <w:tmpl w:val="911A112A"/>
    <w:lvl w:ilvl="0">
      <w:start w:val="1"/>
      <w:numFmt w:val="decimal"/>
      <w:pStyle w:val="TableOrderedList1"/>
      <w:suff w:val="space"/>
      <w:lvlText w:val="%1."/>
      <w:lvlJc w:val="left"/>
      <w:pPr>
        <w:ind w:left="0" w:firstLine="0"/>
      </w:pPr>
      <w:rPr>
        <w:rFonts w:hint="default"/>
      </w:rPr>
    </w:lvl>
    <w:lvl w:ilvl="1">
      <w:start w:val="1"/>
      <w:numFmt w:val="decimal"/>
      <w:pStyle w:val="TableOrderedList11"/>
      <w:suff w:val="space"/>
      <w:lvlText w:val="%1.%2"/>
      <w:lvlJc w:val="left"/>
      <w:pPr>
        <w:ind w:left="0" w:firstLine="0"/>
      </w:pPr>
      <w:rPr>
        <w:rFonts w:hint="default"/>
      </w:rPr>
    </w:lvl>
    <w:lvl w:ilvl="2">
      <w:start w:val="1"/>
      <w:numFmt w:val="decimal"/>
      <w:pStyle w:val="TableOrderedList111"/>
      <w:suff w:val="space"/>
      <w:lvlText w:val="%1.%2.%3"/>
      <w:lvlJc w:val="left"/>
      <w:pPr>
        <w:ind w:left="0" w:firstLine="0"/>
      </w:pPr>
      <w:rPr>
        <w:rFonts w:hint="default"/>
      </w:rPr>
    </w:lvl>
    <w:lvl w:ilvl="3">
      <w:start w:val="1"/>
      <w:numFmt w:val="decimal"/>
      <w:pStyle w:val="TableOrderedList1111"/>
      <w:suff w:val="space"/>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TableOrderedList11111"/>
      <w:suff w:val="space"/>
      <w:lvlText w:val="%1.%2.%3.%4.%5"/>
      <w:lvlJc w:val="left"/>
      <w:pPr>
        <w:ind w:left="0" w:firstLine="0"/>
      </w:pPr>
      <w:rPr>
        <w:rFonts w:hint="default"/>
      </w:rPr>
    </w:lvl>
    <w:lvl w:ilvl="5">
      <w:start w:val="1"/>
      <w:numFmt w:val="decimal"/>
      <w:pStyle w:val="TableOrderedList111111"/>
      <w:suff w:val="space"/>
      <w:lvlText w:val="%1.%2.%3.%4.%5.%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16823CDC"/>
    <w:multiLevelType w:val="hybridMultilevel"/>
    <w:tmpl w:val="3C96C62E"/>
    <w:lvl w:ilvl="0" w:tplc="EFFE708A">
      <w:start w:val="1"/>
      <w:numFmt w:val="bullet"/>
      <w:pStyle w:val="14"/>
      <w:lvlText w:val=""/>
      <w:lvlJc w:val="left"/>
      <w:pPr>
        <w:tabs>
          <w:tab w:val="num" w:pos="680"/>
        </w:tabs>
        <w:ind w:left="680" w:hanging="340"/>
      </w:pPr>
      <w:rPr>
        <w:rFonts w:ascii="Symbol" w:hAnsi="Symbol" w:hint="default"/>
        <w:sz w:val="20"/>
        <w:szCs w:val="20"/>
      </w:rPr>
    </w:lvl>
    <w:lvl w:ilvl="1" w:tplc="028E4728">
      <w:start w:val="1"/>
      <w:numFmt w:val="bullet"/>
      <w:lvlText w:val="o"/>
      <w:lvlJc w:val="left"/>
      <w:pPr>
        <w:tabs>
          <w:tab w:val="num" w:pos="1440"/>
        </w:tabs>
        <w:ind w:left="1440" w:hanging="360"/>
      </w:pPr>
      <w:rPr>
        <w:rFonts w:ascii="Courier New" w:hAnsi="Courier New" w:cs="Courier New" w:hint="default"/>
      </w:rPr>
    </w:lvl>
    <w:lvl w:ilvl="2" w:tplc="4B321EC8">
      <w:start w:val="1"/>
      <w:numFmt w:val="bullet"/>
      <w:lvlText w:val=""/>
      <w:lvlJc w:val="left"/>
      <w:pPr>
        <w:tabs>
          <w:tab w:val="num" w:pos="2160"/>
        </w:tabs>
        <w:ind w:left="2160" w:hanging="360"/>
      </w:pPr>
      <w:rPr>
        <w:rFonts w:ascii="Wingdings" w:hAnsi="Wingdings" w:hint="default"/>
      </w:rPr>
    </w:lvl>
    <w:lvl w:ilvl="3" w:tplc="694E602A">
      <w:start w:val="1"/>
      <w:numFmt w:val="bullet"/>
      <w:lvlText w:val=""/>
      <w:lvlJc w:val="left"/>
      <w:pPr>
        <w:tabs>
          <w:tab w:val="num" w:pos="2880"/>
        </w:tabs>
        <w:ind w:left="2880" w:hanging="360"/>
      </w:pPr>
      <w:rPr>
        <w:rFonts w:ascii="Symbol" w:hAnsi="Symbol" w:hint="default"/>
      </w:rPr>
    </w:lvl>
    <w:lvl w:ilvl="4" w:tplc="B1C2D4AC">
      <w:start w:val="1"/>
      <w:numFmt w:val="bullet"/>
      <w:lvlText w:val="o"/>
      <w:lvlJc w:val="left"/>
      <w:pPr>
        <w:tabs>
          <w:tab w:val="num" w:pos="3600"/>
        </w:tabs>
        <w:ind w:left="3600" w:hanging="360"/>
      </w:pPr>
      <w:rPr>
        <w:rFonts w:ascii="Courier New" w:hAnsi="Courier New" w:cs="Courier New" w:hint="default"/>
      </w:rPr>
    </w:lvl>
    <w:lvl w:ilvl="5" w:tplc="63680AEA">
      <w:start w:val="1"/>
      <w:numFmt w:val="bullet"/>
      <w:lvlText w:val=""/>
      <w:lvlJc w:val="left"/>
      <w:pPr>
        <w:tabs>
          <w:tab w:val="num" w:pos="4320"/>
        </w:tabs>
        <w:ind w:left="4320" w:hanging="360"/>
      </w:pPr>
      <w:rPr>
        <w:rFonts w:ascii="Wingdings" w:hAnsi="Wingdings" w:hint="default"/>
      </w:rPr>
    </w:lvl>
    <w:lvl w:ilvl="6" w:tplc="360829F6">
      <w:start w:val="1"/>
      <w:numFmt w:val="bullet"/>
      <w:lvlText w:val=""/>
      <w:lvlJc w:val="left"/>
      <w:pPr>
        <w:tabs>
          <w:tab w:val="num" w:pos="5040"/>
        </w:tabs>
        <w:ind w:left="5040" w:hanging="360"/>
      </w:pPr>
      <w:rPr>
        <w:rFonts w:ascii="Symbol" w:hAnsi="Symbol" w:hint="default"/>
      </w:rPr>
    </w:lvl>
    <w:lvl w:ilvl="7" w:tplc="22CA0046">
      <w:start w:val="1"/>
      <w:numFmt w:val="bullet"/>
      <w:lvlText w:val="o"/>
      <w:lvlJc w:val="left"/>
      <w:pPr>
        <w:tabs>
          <w:tab w:val="num" w:pos="5760"/>
        </w:tabs>
        <w:ind w:left="5760" w:hanging="360"/>
      </w:pPr>
      <w:rPr>
        <w:rFonts w:ascii="Courier New" w:hAnsi="Courier New" w:cs="Courier New" w:hint="default"/>
      </w:rPr>
    </w:lvl>
    <w:lvl w:ilvl="8" w:tplc="DE62E1D0">
      <w:start w:val="1"/>
      <w:numFmt w:val="bullet"/>
      <w:lvlText w:val=""/>
      <w:lvlJc w:val="left"/>
      <w:pPr>
        <w:tabs>
          <w:tab w:val="num" w:pos="6480"/>
        </w:tabs>
        <w:ind w:left="6480" w:hanging="360"/>
      </w:pPr>
      <w:rPr>
        <w:rFonts w:ascii="Wingdings" w:hAnsi="Wingdings" w:hint="default"/>
      </w:rPr>
    </w:lvl>
  </w:abstractNum>
  <w:abstractNum w:abstractNumId="37">
    <w:nsid w:val="198B116E"/>
    <w:multiLevelType w:val="hybridMultilevel"/>
    <w:tmpl w:val="0F187942"/>
    <w:lvl w:ilvl="0" w:tplc="7B76E198">
      <w:start w:val="5"/>
      <w:numFmt w:val="bullet"/>
      <w:pStyle w:val="15"/>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9A465F7"/>
    <w:multiLevelType w:val="hybridMultilevel"/>
    <w:tmpl w:val="A3767C32"/>
    <w:lvl w:ilvl="0" w:tplc="72E41D86">
      <w:start w:val="1"/>
      <w:numFmt w:val="bullet"/>
      <w:pStyle w:val="16"/>
      <w:lvlText w:val=""/>
      <w:lvlJc w:val="left"/>
      <w:pPr>
        <w:tabs>
          <w:tab w:val="num" w:pos="1134"/>
        </w:tabs>
        <w:ind w:left="1134" w:hanging="41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1C58059D"/>
    <w:multiLevelType w:val="hybridMultilevel"/>
    <w:tmpl w:val="1D62A2A8"/>
    <w:lvl w:ilvl="0" w:tplc="FFFFFFFF">
      <w:start w:val="1"/>
      <w:numFmt w:val="decimal"/>
      <w:pStyle w:val="20"/>
      <w:lvlText w:val="%1."/>
      <w:lvlJc w:val="left"/>
      <w:pPr>
        <w:ind w:left="1429" w:hanging="360"/>
      </w:pPr>
      <w:rPr>
        <w:rFont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40">
    <w:nsid w:val="1E86300B"/>
    <w:multiLevelType w:val="multilevel"/>
    <w:tmpl w:val="CADC08FA"/>
    <w:styleLink w:val="WWNum102"/>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41">
    <w:nsid w:val="1EF021C7"/>
    <w:multiLevelType w:val="singleLevel"/>
    <w:tmpl w:val="896671E8"/>
    <w:lvl w:ilvl="0">
      <w:start w:val="1"/>
      <w:numFmt w:val="bullet"/>
      <w:pStyle w:val="ListBullet1"/>
      <w:lvlText w:val=""/>
      <w:lvlJc w:val="left"/>
      <w:pPr>
        <w:tabs>
          <w:tab w:val="num" w:pos="1211"/>
        </w:tabs>
        <w:ind w:left="1191" w:hanging="340"/>
      </w:pPr>
      <w:rPr>
        <w:rFonts w:ascii="Symbol" w:hAnsi="Symbol" w:cs="Times New Roman" w:hint="default"/>
      </w:rPr>
    </w:lvl>
  </w:abstractNum>
  <w:abstractNum w:abstractNumId="42">
    <w:nsid w:val="21241371"/>
    <w:multiLevelType w:val="multilevel"/>
    <w:tmpl w:val="791A7068"/>
    <w:lvl w:ilvl="0">
      <w:start w:val="1"/>
      <w:numFmt w:val="none"/>
      <w:pStyle w:val="TableItemizedList1"/>
      <w:suff w:val="space"/>
      <w:lvlText w:val="-"/>
      <w:lvlJc w:val="left"/>
      <w:pPr>
        <w:ind w:left="0" w:firstLine="0"/>
      </w:pPr>
      <w:rPr>
        <w:rFonts w:hint="default"/>
      </w:rPr>
    </w:lvl>
    <w:lvl w:ilvl="1">
      <w:start w:val="1"/>
      <w:numFmt w:val="none"/>
      <w:pStyle w:val="TableItemizedList2"/>
      <w:suff w:val="space"/>
      <w:lvlText w:val="%2-"/>
      <w:lvlJc w:val="left"/>
      <w:pPr>
        <w:ind w:left="284" w:firstLine="0"/>
      </w:pPr>
      <w:rPr>
        <w:rFonts w:hint="default"/>
      </w:rPr>
    </w:lvl>
    <w:lvl w:ilvl="2">
      <w:start w:val="1"/>
      <w:numFmt w:val="none"/>
      <w:pStyle w:val="TableItemizedList3"/>
      <w:suff w:val="space"/>
      <w:lvlText w:val="%3-"/>
      <w:lvlJc w:val="left"/>
      <w:pPr>
        <w:ind w:left="567"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212D696F"/>
    <w:multiLevelType w:val="hybridMultilevel"/>
    <w:tmpl w:val="9D2E8F24"/>
    <w:lvl w:ilvl="0" w:tplc="DDF8F902">
      <w:start w:val="1"/>
      <w:numFmt w:val="decimal"/>
      <w:pStyle w:val="phlistordered1"/>
      <w:lvlText w:val="%1."/>
      <w:lvlJc w:val="left"/>
      <w:pPr>
        <w:ind w:left="1287" w:hanging="360"/>
      </w:pPr>
      <w:rPr>
        <w:rFonts w:hint="default"/>
      </w:rPr>
    </w:lvl>
    <w:lvl w:ilvl="1" w:tplc="4D6A6B56" w:tentative="1">
      <w:start w:val="1"/>
      <w:numFmt w:val="lowerLetter"/>
      <w:lvlText w:val="%2."/>
      <w:lvlJc w:val="left"/>
      <w:pPr>
        <w:ind w:left="2007" w:hanging="360"/>
      </w:pPr>
    </w:lvl>
    <w:lvl w:ilvl="2" w:tplc="4A1EE12E" w:tentative="1">
      <w:start w:val="1"/>
      <w:numFmt w:val="lowerRoman"/>
      <w:lvlText w:val="%3."/>
      <w:lvlJc w:val="right"/>
      <w:pPr>
        <w:ind w:left="2727" w:hanging="180"/>
      </w:pPr>
    </w:lvl>
    <w:lvl w:ilvl="3" w:tplc="63E6FBCC" w:tentative="1">
      <w:start w:val="1"/>
      <w:numFmt w:val="decimal"/>
      <w:lvlText w:val="%4."/>
      <w:lvlJc w:val="left"/>
      <w:pPr>
        <w:ind w:left="3447" w:hanging="360"/>
      </w:pPr>
    </w:lvl>
    <w:lvl w:ilvl="4" w:tplc="66EA962E" w:tentative="1">
      <w:start w:val="1"/>
      <w:numFmt w:val="lowerLetter"/>
      <w:lvlText w:val="%5."/>
      <w:lvlJc w:val="left"/>
      <w:pPr>
        <w:ind w:left="4167" w:hanging="360"/>
      </w:pPr>
    </w:lvl>
    <w:lvl w:ilvl="5" w:tplc="E508ED1A" w:tentative="1">
      <w:start w:val="1"/>
      <w:numFmt w:val="lowerRoman"/>
      <w:lvlText w:val="%6."/>
      <w:lvlJc w:val="right"/>
      <w:pPr>
        <w:ind w:left="4887" w:hanging="180"/>
      </w:pPr>
    </w:lvl>
    <w:lvl w:ilvl="6" w:tplc="AC1649E0" w:tentative="1">
      <w:start w:val="1"/>
      <w:numFmt w:val="decimal"/>
      <w:lvlText w:val="%7."/>
      <w:lvlJc w:val="left"/>
      <w:pPr>
        <w:ind w:left="5607" w:hanging="360"/>
      </w:pPr>
    </w:lvl>
    <w:lvl w:ilvl="7" w:tplc="827C515A" w:tentative="1">
      <w:start w:val="1"/>
      <w:numFmt w:val="lowerLetter"/>
      <w:lvlText w:val="%8."/>
      <w:lvlJc w:val="left"/>
      <w:pPr>
        <w:ind w:left="6327" w:hanging="360"/>
      </w:pPr>
    </w:lvl>
    <w:lvl w:ilvl="8" w:tplc="43B28268" w:tentative="1">
      <w:start w:val="1"/>
      <w:numFmt w:val="lowerRoman"/>
      <w:lvlText w:val="%9."/>
      <w:lvlJc w:val="right"/>
      <w:pPr>
        <w:ind w:left="7047" w:hanging="180"/>
      </w:pPr>
    </w:lvl>
  </w:abstractNum>
  <w:abstractNum w:abstractNumId="44">
    <w:nsid w:val="231F0442"/>
    <w:multiLevelType w:val="multilevel"/>
    <w:tmpl w:val="B086B5C0"/>
    <w:lvl w:ilvl="0">
      <w:start w:val="1"/>
      <w:numFmt w:val="decimal"/>
      <w:pStyle w:val="ad"/>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24021A54"/>
    <w:multiLevelType w:val="multilevel"/>
    <w:tmpl w:val="6C86D470"/>
    <w:styleLink w:val="WWNum111"/>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46">
    <w:nsid w:val="24866A24"/>
    <w:multiLevelType w:val="hybridMultilevel"/>
    <w:tmpl w:val="C034392E"/>
    <w:lvl w:ilvl="0" w:tplc="00BC947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74B2A33"/>
    <w:multiLevelType w:val="hybridMultilevel"/>
    <w:tmpl w:val="87DA4504"/>
    <w:lvl w:ilvl="0" w:tplc="0419000F">
      <w:start w:val="1"/>
      <w:numFmt w:val="decimal"/>
      <w:pStyle w:val="17"/>
      <w:lvlText w:val="%1."/>
      <w:lvlJc w:val="left"/>
      <w:pPr>
        <w:tabs>
          <w:tab w:val="num" w:pos="680"/>
        </w:tabs>
        <w:ind w:left="680" w:hanging="34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8">
    <w:nsid w:val="2CA20EC5"/>
    <w:multiLevelType w:val="multilevel"/>
    <w:tmpl w:val="B9B86C7A"/>
    <w:styleLink w:val="WWNum112"/>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49">
    <w:nsid w:val="303E69FA"/>
    <w:multiLevelType w:val="multilevel"/>
    <w:tmpl w:val="887216AA"/>
    <w:lvl w:ilvl="0">
      <w:start w:val="1"/>
      <w:numFmt w:val="decimal"/>
      <w:suff w:val="space"/>
      <w:lvlText w:val="%1."/>
      <w:lvlJc w:val="left"/>
      <w:pPr>
        <w:ind w:left="360" w:hanging="360"/>
      </w:pPr>
      <w:rPr>
        <w:rFonts w:cs="Times New Roman"/>
      </w:rPr>
    </w:lvl>
    <w:lvl w:ilvl="1">
      <w:start w:val="1"/>
      <w:numFmt w:val="decimal"/>
      <w:suff w:val="space"/>
      <w:lvlText w:val="%1.%2."/>
      <w:lvlJc w:val="left"/>
      <w:pPr>
        <w:ind w:left="720" w:hanging="720"/>
      </w:pPr>
      <w:rPr>
        <w:rFonts w:cs="Times New Roman"/>
        <w:b/>
        <w:i w:val="0"/>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Restart w:val="0"/>
      <w:pStyle w:val="PictureInscription"/>
      <w:suff w:val="space"/>
      <w:lvlText w:val="Рисунок - %8"/>
      <w:lvlJc w:val="left"/>
      <w:pPr>
        <w:ind w:left="1800" w:hanging="1800"/>
      </w:pPr>
      <w:rPr>
        <w:rFonts w:cs="Times New Roman"/>
      </w:rPr>
    </w:lvl>
    <w:lvl w:ilvl="8">
      <w:start w:val="1"/>
      <w:numFmt w:val="decimal"/>
      <w:lvlRestart w:val="0"/>
      <w:suff w:val="space"/>
      <w:lvlText w:val="Таблица - %9"/>
      <w:lvlJc w:val="left"/>
      <w:pPr>
        <w:ind w:left="2160" w:hanging="2160"/>
      </w:pPr>
      <w:rPr>
        <w:rFonts w:cs="Times New Roman"/>
      </w:rPr>
    </w:lvl>
  </w:abstractNum>
  <w:abstractNum w:abstractNumId="50">
    <w:nsid w:val="30F723FA"/>
    <w:multiLevelType w:val="multilevel"/>
    <w:tmpl w:val="B22A8BDA"/>
    <w:styleLink w:val="WWNum89"/>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31E139AF"/>
    <w:multiLevelType w:val="multilevel"/>
    <w:tmpl w:val="31305C1E"/>
    <w:lvl w:ilvl="0">
      <w:start w:val="1"/>
      <w:numFmt w:val="bullet"/>
      <w:pStyle w:val="18"/>
      <w:lvlText w:val="-"/>
      <w:lvlJc w:val="left"/>
      <w:pPr>
        <w:ind w:left="360" w:hanging="360"/>
      </w:pPr>
      <w:rPr>
        <w:rFonts w:ascii="Courier New" w:hAnsi="Courier New" w:hint="default"/>
      </w:rPr>
    </w:lvl>
    <w:lvl w:ilvl="1">
      <w:start w:val="1"/>
      <w:numFmt w:val="bullet"/>
      <w:pStyle w:val="18"/>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none"/>
      <w:lvlText w:val="-"/>
      <w:lvlJc w:val="left"/>
      <w:pPr>
        <w:ind w:left="1800" w:hanging="360"/>
      </w:pPr>
      <w:rPr>
        <w:rFonts w:cs="Times New Roman"/>
      </w:rPr>
    </w:lvl>
    <w:lvl w:ilvl="5">
      <w:start w:val="1"/>
      <w:numFmt w:val="none"/>
      <w:lvlText w:val="-"/>
      <w:lvlJc w:val="left"/>
      <w:pPr>
        <w:ind w:left="2160" w:hanging="360"/>
      </w:pPr>
      <w:rPr>
        <w:rFonts w:cs="Times New Roman"/>
      </w:rPr>
    </w:lvl>
    <w:lvl w:ilvl="6">
      <w:start w:val="1"/>
      <w:numFmt w:val="none"/>
      <w:lvlText w:val="-"/>
      <w:lvlJc w:val="left"/>
      <w:pPr>
        <w:ind w:left="2520" w:hanging="360"/>
      </w:pPr>
      <w:rPr>
        <w:rFonts w:cs="Times New Roman"/>
      </w:rPr>
    </w:lvl>
    <w:lvl w:ilvl="7">
      <w:start w:val="1"/>
      <w:numFmt w:val="none"/>
      <w:lvlText w:val="-"/>
      <w:lvlJc w:val="left"/>
      <w:pPr>
        <w:ind w:left="2880" w:hanging="360"/>
      </w:pPr>
      <w:rPr>
        <w:rFonts w:cs="Times New Roman"/>
      </w:rPr>
    </w:lvl>
    <w:lvl w:ilvl="8">
      <w:start w:val="1"/>
      <w:numFmt w:val="none"/>
      <w:lvlText w:val="-"/>
      <w:lvlJc w:val="left"/>
      <w:pPr>
        <w:ind w:left="3240" w:hanging="360"/>
      </w:pPr>
      <w:rPr>
        <w:rFonts w:cs="Times New Roman"/>
      </w:rPr>
    </w:lvl>
  </w:abstractNum>
  <w:abstractNum w:abstractNumId="52">
    <w:nsid w:val="32860020"/>
    <w:multiLevelType w:val="hybridMultilevel"/>
    <w:tmpl w:val="DB108FE2"/>
    <w:lvl w:ilvl="0" w:tplc="5F388684">
      <w:start w:val="5"/>
      <w:numFmt w:val="bullet"/>
      <w:pStyle w:val="21"/>
      <w:lvlText w:val="–"/>
      <w:lvlJc w:val="left"/>
      <w:pPr>
        <w:ind w:left="720" w:hanging="360"/>
      </w:pPr>
      <w:rPr>
        <w:rFonts w:ascii="Times New Roman" w:eastAsia="Times New Roman" w:hAnsi="Times New Roman" w:cs="Times New Roman"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5153201"/>
    <w:multiLevelType w:val="hybridMultilevel"/>
    <w:tmpl w:val="1DFCCC3E"/>
    <w:lvl w:ilvl="0" w:tplc="134EDDD4">
      <w:start w:val="1"/>
      <w:numFmt w:val="decimal"/>
      <w:pStyle w:val="210"/>
      <w:lvlText w:val="%1."/>
      <w:lvlJc w:val="left"/>
      <w:pPr>
        <w:ind w:left="1069" w:hanging="360"/>
      </w:pPr>
      <w:rPr>
        <w:rFonts w:hint="default"/>
      </w:rPr>
    </w:lvl>
    <w:lvl w:ilvl="1" w:tplc="9F2CFE80">
      <w:start w:val="1"/>
      <w:numFmt w:val="lowerLetter"/>
      <w:lvlText w:val="%2."/>
      <w:lvlJc w:val="left"/>
      <w:pPr>
        <w:ind w:left="1789" w:hanging="360"/>
      </w:pPr>
    </w:lvl>
    <w:lvl w:ilvl="2" w:tplc="0E761224">
      <w:start w:val="1"/>
      <w:numFmt w:val="lowerRoman"/>
      <w:lvlText w:val="%3."/>
      <w:lvlJc w:val="right"/>
      <w:pPr>
        <w:ind w:left="2509" w:hanging="180"/>
      </w:pPr>
    </w:lvl>
    <w:lvl w:ilvl="3" w:tplc="4EFEB8C4">
      <w:start w:val="1"/>
      <w:numFmt w:val="decimal"/>
      <w:lvlText w:val="%4."/>
      <w:lvlJc w:val="left"/>
      <w:pPr>
        <w:ind w:left="3229" w:hanging="360"/>
      </w:pPr>
    </w:lvl>
    <w:lvl w:ilvl="4" w:tplc="BF8E403E">
      <w:start w:val="1"/>
      <w:numFmt w:val="lowerLetter"/>
      <w:lvlText w:val="%5."/>
      <w:lvlJc w:val="left"/>
      <w:pPr>
        <w:ind w:left="3949" w:hanging="360"/>
      </w:pPr>
    </w:lvl>
    <w:lvl w:ilvl="5" w:tplc="EB8C02EC">
      <w:start w:val="1"/>
      <w:numFmt w:val="lowerRoman"/>
      <w:lvlText w:val="%6."/>
      <w:lvlJc w:val="right"/>
      <w:pPr>
        <w:ind w:left="4669" w:hanging="180"/>
      </w:pPr>
    </w:lvl>
    <w:lvl w:ilvl="6" w:tplc="76C26D44">
      <w:start w:val="1"/>
      <w:numFmt w:val="decimal"/>
      <w:lvlText w:val="%7."/>
      <w:lvlJc w:val="left"/>
      <w:pPr>
        <w:ind w:left="5389" w:hanging="360"/>
      </w:pPr>
    </w:lvl>
    <w:lvl w:ilvl="7" w:tplc="4D3A0568">
      <w:start w:val="1"/>
      <w:numFmt w:val="lowerLetter"/>
      <w:lvlText w:val="%8."/>
      <w:lvlJc w:val="left"/>
      <w:pPr>
        <w:ind w:left="6109" w:hanging="360"/>
      </w:pPr>
    </w:lvl>
    <w:lvl w:ilvl="8" w:tplc="C60C4452">
      <w:start w:val="1"/>
      <w:numFmt w:val="lowerRoman"/>
      <w:lvlText w:val="%9."/>
      <w:lvlJc w:val="right"/>
      <w:pPr>
        <w:ind w:left="6829" w:hanging="180"/>
      </w:pPr>
    </w:lvl>
  </w:abstractNum>
  <w:abstractNum w:abstractNumId="54">
    <w:nsid w:val="37AE5ED4"/>
    <w:multiLevelType w:val="hybridMultilevel"/>
    <w:tmpl w:val="F9003CAA"/>
    <w:lvl w:ilvl="0" w:tplc="B552803C">
      <w:start w:val="1"/>
      <w:numFmt w:val="bullet"/>
      <w:pStyle w:val="22"/>
      <w:lvlText w:val=""/>
      <w:lvlJc w:val="left"/>
      <w:pPr>
        <w:ind w:left="1637"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nsid w:val="3A5348C3"/>
    <w:multiLevelType w:val="hybridMultilevel"/>
    <w:tmpl w:val="C64A87BE"/>
    <w:lvl w:ilvl="0" w:tplc="59C41F54">
      <w:start w:val="1"/>
      <w:numFmt w:val="decimal"/>
      <w:pStyle w:val="23"/>
      <w:lvlText w:val="%1)"/>
      <w:lvlJc w:val="left"/>
      <w:pPr>
        <w:ind w:left="1134" w:hanging="425"/>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6">
    <w:nsid w:val="3E7263BC"/>
    <w:multiLevelType w:val="hybridMultilevel"/>
    <w:tmpl w:val="EEDAB9F6"/>
    <w:lvl w:ilvl="0" w:tplc="F1B40F9E">
      <w:start w:val="1"/>
      <w:numFmt w:val="decimal"/>
      <w:pStyle w:val="19"/>
      <w:lvlText w:val="%1."/>
      <w:lvlJc w:val="left"/>
      <w:pPr>
        <w:ind w:left="720" w:hanging="360"/>
      </w:pPr>
      <w:rPr>
        <w:rFonts w:ascii="Times New Roman" w:eastAsia="Times New Roman" w:hAnsi="Times New Roman"/>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57">
    <w:nsid w:val="437A652E"/>
    <w:multiLevelType w:val="multilevel"/>
    <w:tmpl w:val="9E4657F0"/>
    <w:styleLink w:val="WWNum103"/>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58">
    <w:nsid w:val="455A5028"/>
    <w:multiLevelType w:val="hybridMultilevel"/>
    <w:tmpl w:val="EDC2E070"/>
    <w:lvl w:ilvl="0" w:tplc="C1D22568">
      <w:start w:val="1"/>
      <w:numFmt w:val="decimal"/>
      <w:pStyle w:val="ae"/>
      <w:lvlText w:val="%1)"/>
      <w:lvlJc w:val="left"/>
      <w:pPr>
        <w:ind w:left="1778" w:hanging="360"/>
      </w:p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start w:val="1"/>
      <w:numFmt w:val="decimal"/>
      <w:lvlText w:val="%4."/>
      <w:lvlJc w:val="left"/>
      <w:pPr>
        <w:ind w:left="3938" w:hanging="360"/>
      </w:pPr>
    </w:lvl>
    <w:lvl w:ilvl="4" w:tplc="04190019">
      <w:start w:val="1"/>
      <w:numFmt w:val="lowerLetter"/>
      <w:lvlText w:val="%5."/>
      <w:lvlJc w:val="left"/>
      <w:pPr>
        <w:ind w:left="4658" w:hanging="360"/>
      </w:pPr>
    </w:lvl>
    <w:lvl w:ilvl="5" w:tplc="0419001B">
      <w:start w:val="1"/>
      <w:numFmt w:val="lowerRoman"/>
      <w:lvlText w:val="%6."/>
      <w:lvlJc w:val="right"/>
      <w:pPr>
        <w:ind w:left="5378" w:hanging="180"/>
      </w:pPr>
    </w:lvl>
    <w:lvl w:ilvl="6" w:tplc="0419000F">
      <w:start w:val="1"/>
      <w:numFmt w:val="decimal"/>
      <w:lvlText w:val="%7."/>
      <w:lvlJc w:val="left"/>
      <w:pPr>
        <w:ind w:left="6098" w:hanging="360"/>
      </w:pPr>
    </w:lvl>
    <w:lvl w:ilvl="7" w:tplc="04190019">
      <w:start w:val="1"/>
      <w:numFmt w:val="lowerLetter"/>
      <w:lvlText w:val="%8."/>
      <w:lvlJc w:val="left"/>
      <w:pPr>
        <w:ind w:left="6818" w:hanging="360"/>
      </w:pPr>
    </w:lvl>
    <w:lvl w:ilvl="8" w:tplc="0419001B">
      <w:start w:val="1"/>
      <w:numFmt w:val="lowerRoman"/>
      <w:lvlText w:val="%9."/>
      <w:lvlJc w:val="right"/>
      <w:pPr>
        <w:ind w:left="7538" w:hanging="180"/>
      </w:pPr>
    </w:lvl>
  </w:abstractNum>
  <w:abstractNum w:abstractNumId="59">
    <w:nsid w:val="45EA5A83"/>
    <w:multiLevelType w:val="multilevel"/>
    <w:tmpl w:val="3EC43190"/>
    <w:styleLink w:val="WWNum92"/>
    <w:lvl w:ilvl="0">
      <w:numFmt w:val="bullet"/>
      <w:lvlText w:val=""/>
      <w:lvlJc w:val="left"/>
      <w:pPr>
        <w:ind w:left="0" w:firstLine="0"/>
      </w:pPr>
      <w:rPr>
        <w:rFonts w:ascii="Symbol" w:hAnsi="Symbol"/>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60">
    <w:nsid w:val="48CA34AE"/>
    <w:multiLevelType w:val="hybridMultilevel"/>
    <w:tmpl w:val="74AE9A3E"/>
    <w:lvl w:ilvl="0" w:tplc="6B2A90AC">
      <w:start w:val="1"/>
      <w:numFmt w:val="bullet"/>
      <w:pStyle w:val="-"/>
      <w:lvlText w:val="–"/>
      <w:lvlJc w:val="left"/>
      <w:pPr>
        <w:ind w:left="1429" w:hanging="360"/>
      </w:pPr>
      <w:rPr>
        <w:rFonts w:ascii="Times New Roman" w:hAnsi="Times New Roman" w:cs="Times New Roman" w:hint="default"/>
      </w:rPr>
    </w:lvl>
    <w:lvl w:ilvl="1" w:tplc="B882E004">
      <w:start w:val="1"/>
      <w:numFmt w:val="bullet"/>
      <w:lvlText w:val="o"/>
      <w:lvlJc w:val="left"/>
      <w:pPr>
        <w:ind w:left="2149" w:hanging="360"/>
      </w:pPr>
      <w:rPr>
        <w:rFonts w:ascii="Courier New" w:hAnsi="Courier New" w:cs="Courier New" w:hint="default"/>
      </w:rPr>
    </w:lvl>
    <w:lvl w:ilvl="2" w:tplc="73B677D0">
      <w:start w:val="1"/>
      <w:numFmt w:val="bullet"/>
      <w:lvlText w:val=""/>
      <w:lvlJc w:val="left"/>
      <w:pPr>
        <w:ind w:left="2869" w:hanging="360"/>
      </w:pPr>
      <w:rPr>
        <w:rFonts w:ascii="Wingdings" w:hAnsi="Wingdings" w:cs="Wingdings" w:hint="default"/>
      </w:rPr>
    </w:lvl>
    <w:lvl w:ilvl="3" w:tplc="D4041DC0">
      <w:start w:val="1"/>
      <w:numFmt w:val="bullet"/>
      <w:lvlText w:val=""/>
      <w:lvlJc w:val="left"/>
      <w:pPr>
        <w:ind w:left="3589" w:hanging="360"/>
      </w:pPr>
      <w:rPr>
        <w:rFonts w:ascii="Symbol" w:hAnsi="Symbol" w:cs="Symbol" w:hint="default"/>
      </w:rPr>
    </w:lvl>
    <w:lvl w:ilvl="4" w:tplc="C94608C8">
      <w:start w:val="1"/>
      <w:numFmt w:val="bullet"/>
      <w:lvlText w:val="o"/>
      <w:lvlJc w:val="left"/>
      <w:pPr>
        <w:ind w:left="4309" w:hanging="360"/>
      </w:pPr>
      <w:rPr>
        <w:rFonts w:ascii="Courier New" w:hAnsi="Courier New" w:cs="Courier New" w:hint="default"/>
      </w:rPr>
    </w:lvl>
    <w:lvl w:ilvl="5" w:tplc="5CFE0774">
      <w:start w:val="1"/>
      <w:numFmt w:val="bullet"/>
      <w:lvlText w:val=""/>
      <w:lvlJc w:val="left"/>
      <w:pPr>
        <w:ind w:left="5029" w:hanging="360"/>
      </w:pPr>
      <w:rPr>
        <w:rFonts w:ascii="Wingdings" w:hAnsi="Wingdings" w:cs="Wingdings" w:hint="default"/>
      </w:rPr>
    </w:lvl>
    <w:lvl w:ilvl="6" w:tplc="2CEA6DC8">
      <w:start w:val="1"/>
      <w:numFmt w:val="bullet"/>
      <w:lvlText w:val=""/>
      <w:lvlJc w:val="left"/>
      <w:pPr>
        <w:ind w:left="5749" w:hanging="360"/>
      </w:pPr>
      <w:rPr>
        <w:rFonts w:ascii="Symbol" w:hAnsi="Symbol" w:cs="Symbol" w:hint="default"/>
      </w:rPr>
    </w:lvl>
    <w:lvl w:ilvl="7" w:tplc="00F65B8C">
      <w:start w:val="1"/>
      <w:numFmt w:val="bullet"/>
      <w:lvlText w:val="o"/>
      <w:lvlJc w:val="left"/>
      <w:pPr>
        <w:ind w:left="6469" w:hanging="360"/>
      </w:pPr>
      <w:rPr>
        <w:rFonts w:ascii="Courier New" w:hAnsi="Courier New" w:cs="Courier New" w:hint="default"/>
      </w:rPr>
    </w:lvl>
    <w:lvl w:ilvl="8" w:tplc="835E21AC">
      <w:start w:val="1"/>
      <w:numFmt w:val="bullet"/>
      <w:lvlText w:val=""/>
      <w:lvlJc w:val="left"/>
      <w:pPr>
        <w:ind w:left="7189" w:hanging="360"/>
      </w:pPr>
      <w:rPr>
        <w:rFonts w:ascii="Wingdings" w:hAnsi="Wingdings" w:cs="Wingdings" w:hint="default"/>
      </w:rPr>
    </w:lvl>
  </w:abstractNum>
  <w:abstractNum w:abstractNumId="61">
    <w:nsid w:val="4B1D5226"/>
    <w:multiLevelType w:val="multilevel"/>
    <w:tmpl w:val="43322796"/>
    <w:lvl w:ilvl="0">
      <w:start w:val="1"/>
      <w:numFmt w:val="decimal"/>
      <w:pStyle w:val="1a"/>
      <w:lvlText w:val="%1)"/>
      <w:lvlJc w:val="left"/>
      <w:pPr>
        <w:tabs>
          <w:tab w:val="num" w:pos="1247"/>
        </w:tabs>
        <w:ind w:left="1247" w:hanging="527"/>
      </w:pPr>
    </w:lvl>
    <w:lvl w:ilvl="1">
      <w:start w:val="1"/>
      <w:numFmt w:val="lowerLetter"/>
      <w:pStyle w:val="24"/>
      <w:lvlText w:val="%2)"/>
      <w:lvlJc w:val="left"/>
      <w:pPr>
        <w:tabs>
          <w:tab w:val="num" w:pos="2098"/>
        </w:tabs>
        <w:ind w:left="2098" w:hanging="658"/>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4B6C30DF"/>
    <w:multiLevelType w:val="hybridMultilevel"/>
    <w:tmpl w:val="AFC6E4D0"/>
    <w:lvl w:ilvl="0" w:tplc="04090011">
      <w:start w:val="1"/>
      <w:numFmt w:val="bullet"/>
      <w:pStyle w:val="1b"/>
      <w:lvlText w:val=""/>
      <w:lvlJc w:val="left"/>
      <w:pPr>
        <w:tabs>
          <w:tab w:val="num" w:pos="397"/>
        </w:tabs>
        <w:ind w:left="397" w:hanging="284"/>
      </w:pPr>
      <w:rPr>
        <w:rFonts w:ascii="Symbol" w:hAnsi="Symbol" w:cs="Symbol" w:hint="default"/>
        <w:color w:val="auto"/>
      </w:rPr>
    </w:lvl>
    <w:lvl w:ilvl="1" w:tplc="04090019">
      <w:start w:val="1"/>
      <w:numFmt w:val="decimal"/>
      <w:lvlText w:val="%2."/>
      <w:lvlJc w:val="left"/>
      <w:pPr>
        <w:tabs>
          <w:tab w:val="num" w:pos="680"/>
        </w:tabs>
        <w:ind w:left="680" w:hanging="283"/>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4C2D1DB8"/>
    <w:multiLevelType w:val="multilevel"/>
    <w:tmpl w:val="9ACE53C4"/>
    <w:styleLink w:val="WWNum106"/>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64">
    <w:nsid w:val="5028546D"/>
    <w:multiLevelType w:val="multilevel"/>
    <w:tmpl w:val="39DE6FB4"/>
    <w:styleLink w:val="WWNum113"/>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65">
    <w:nsid w:val="50690960"/>
    <w:multiLevelType w:val="multilevel"/>
    <w:tmpl w:val="36AA79FC"/>
    <w:lvl w:ilvl="0">
      <w:start w:val="1"/>
      <w:numFmt w:val="russianUpper"/>
      <w:pStyle w:val="1c"/>
      <w:suff w:val="space"/>
      <w:lvlText w:val="Приложение %1"/>
      <w:lvlJc w:val="left"/>
      <w:pPr>
        <w:ind w:left="709" w:firstLine="0"/>
      </w:pPr>
      <w:rPr>
        <w:rFonts w:hint="default"/>
      </w:rPr>
    </w:lvl>
    <w:lvl w:ilvl="1">
      <w:start w:val="1"/>
      <w:numFmt w:val="decimal"/>
      <w:pStyle w:val="25"/>
      <w:lvlText w:val="%1.%2"/>
      <w:lvlJc w:val="left"/>
      <w:pPr>
        <w:ind w:left="0" w:firstLine="0"/>
      </w:pPr>
      <w:rPr>
        <w:rFonts w:hint="default"/>
      </w:rPr>
    </w:lvl>
    <w:lvl w:ilvl="2">
      <w:start w:val="1"/>
      <w:numFmt w:val="decimal"/>
      <w:pStyle w:val="30"/>
      <w:lvlText w:val="%1.%2.%3"/>
      <w:lvlJc w:val="left"/>
      <w:pPr>
        <w:ind w:left="1260" w:firstLine="0"/>
      </w:pPr>
      <w:rPr>
        <w:rFonts w:hint="default"/>
      </w:rPr>
    </w:lvl>
    <w:lvl w:ilvl="3">
      <w:start w:val="1"/>
      <w:numFmt w:val="decimal"/>
      <w:lvlText w:val="%1.%2.%3.%4"/>
      <w:lvlJc w:val="left"/>
      <w:pPr>
        <w:ind w:left="709" w:firstLine="0"/>
      </w:pPr>
      <w:rPr>
        <w:rFonts w:hint="default"/>
      </w:rPr>
    </w:lvl>
    <w:lvl w:ilvl="4">
      <w:start w:val="1"/>
      <w:numFmt w:val="decimal"/>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nsid w:val="580D4115"/>
    <w:multiLevelType w:val="multilevel"/>
    <w:tmpl w:val="CC823A32"/>
    <w:lvl w:ilvl="0">
      <w:start w:val="1"/>
      <w:numFmt w:val="decimal"/>
      <w:pStyle w:val="1d"/>
      <w:lvlText w:val="%1."/>
      <w:lvlJc w:val="left"/>
      <w:pPr>
        <w:tabs>
          <w:tab w:val="num" w:pos="-351"/>
        </w:tabs>
        <w:ind w:left="766" w:hanging="56"/>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vertAlign w:val="baseline"/>
        <w:em w:val="none"/>
      </w:rPr>
    </w:lvl>
    <w:lvl w:ilvl="1">
      <w:start w:val="1"/>
      <w:numFmt w:val="decimal"/>
      <w:pStyle w:val="26"/>
      <w:lvlText w:val="8.%2."/>
      <w:lvlJc w:val="left"/>
      <w:pPr>
        <w:tabs>
          <w:tab w:val="num" w:pos="1"/>
        </w:tabs>
        <w:ind w:left="170" w:hanging="169"/>
      </w:pPr>
      <w:rPr>
        <w:rFonts w:cs="Times New Roman" w:hint="default"/>
        <w:b/>
      </w:rPr>
    </w:lvl>
    <w:lvl w:ilvl="2">
      <w:start w:val="1"/>
      <w:numFmt w:val="decimal"/>
      <w:pStyle w:val="31"/>
      <w:lvlText w:val="%1.%2.%3."/>
      <w:lvlJc w:val="left"/>
      <w:pPr>
        <w:tabs>
          <w:tab w:val="num" w:pos="-1048"/>
        </w:tabs>
        <w:ind w:left="30" w:firstLine="113"/>
      </w:pPr>
      <w:rPr>
        <w:rFonts w:cs="Times New Roman" w:hint="default"/>
      </w:rPr>
    </w:lvl>
    <w:lvl w:ilvl="3">
      <w:start w:val="1"/>
      <w:numFmt w:val="decimal"/>
      <w:lvlText w:val="%1.%2.%3.%4."/>
      <w:lvlJc w:val="left"/>
      <w:pPr>
        <w:tabs>
          <w:tab w:val="num" w:pos="169"/>
        </w:tabs>
        <w:ind w:left="169" w:hanging="648"/>
      </w:pPr>
      <w:rPr>
        <w:rFonts w:cs="Times New Roman" w:hint="default"/>
      </w:rPr>
    </w:lvl>
    <w:lvl w:ilvl="4">
      <w:start w:val="1"/>
      <w:numFmt w:val="decimal"/>
      <w:lvlText w:val="%1.%2.%3.%4.%5."/>
      <w:lvlJc w:val="left"/>
      <w:pPr>
        <w:tabs>
          <w:tab w:val="num" w:pos="673"/>
        </w:tabs>
        <w:ind w:left="673" w:hanging="792"/>
      </w:pPr>
      <w:rPr>
        <w:rFonts w:cs="Times New Roman" w:hint="default"/>
      </w:rPr>
    </w:lvl>
    <w:lvl w:ilvl="5">
      <w:start w:val="1"/>
      <w:numFmt w:val="decimal"/>
      <w:lvlText w:val="%1.%2.%3.%4.%5.%6."/>
      <w:lvlJc w:val="left"/>
      <w:pPr>
        <w:tabs>
          <w:tab w:val="num" w:pos="1177"/>
        </w:tabs>
        <w:ind w:left="1177" w:hanging="936"/>
      </w:pPr>
      <w:rPr>
        <w:rFonts w:cs="Times New Roman" w:hint="default"/>
      </w:rPr>
    </w:lvl>
    <w:lvl w:ilvl="6">
      <w:start w:val="1"/>
      <w:numFmt w:val="decimal"/>
      <w:lvlText w:val="%1.%2.%3.%4.%5.%6.%7."/>
      <w:lvlJc w:val="left"/>
      <w:pPr>
        <w:tabs>
          <w:tab w:val="num" w:pos="1681"/>
        </w:tabs>
        <w:ind w:left="1681" w:hanging="1080"/>
      </w:pPr>
      <w:rPr>
        <w:rFonts w:cs="Times New Roman" w:hint="default"/>
      </w:rPr>
    </w:lvl>
    <w:lvl w:ilvl="7">
      <w:start w:val="1"/>
      <w:numFmt w:val="decimal"/>
      <w:lvlText w:val="%1.%2.%3.%4.%5.%6.%7.%8."/>
      <w:lvlJc w:val="left"/>
      <w:pPr>
        <w:tabs>
          <w:tab w:val="num" w:pos="2185"/>
        </w:tabs>
        <w:ind w:left="2185" w:hanging="1224"/>
      </w:pPr>
      <w:rPr>
        <w:rFonts w:cs="Times New Roman" w:hint="default"/>
      </w:rPr>
    </w:lvl>
    <w:lvl w:ilvl="8">
      <w:start w:val="1"/>
      <w:numFmt w:val="decimal"/>
      <w:lvlText w:val="%1.%2.%3.%4.%5.%6.%7.%8.%9."/>
      <w:lvlJc w:val="left"/>
      <w:pPr>
        <w:tabs>
          <w:tab w:val="num" w:pos="2761"/>
        </w:tabs>
        <w:ind w:left="2761" w:hanging="1440"/>
      </w:pPr>
      <w:rPr>
        <w:rFonts w:cs="Times New Roman" w:hint="default"/>
      </w:rPr>
    </w:lvl>
  </w:abstractNum>
  <w:abstractNum w:abstractNumId="68">
    <w:nsid w:val="5C5622A9"/>
    <w:multiLevelType w:val="hybridMultilevel"/>
    <w:tmpl w:val="C4A207C8"/>
    <w:lvl w:ilvl="0" w:tplc="16BA661A">
      <w:start w:val="1"/>
      <w:numFmt w:val="bullet"/>
      <w:pStyle w:val="af"/>
      <w:lvlText w:val=""/>
      <w:lvlJc w:val="left"/>
      <w:pPr>
        <w:ind w:left="2860" w:hanging="360"/>
      </w:pPr>
      <w:rPr>
        <w:rFonts w:ascii="Symbol" w:hAnsi="Symbol" w:hint="default"/>
      </w:rPr>
    </w:lvl>
    <w:lvl w:ilvl="1" w:tplc="8EEC584E">
      <w:start w:val="1"/>
      <w:numFmt w:val="bullet"/>
      <w:lvlText w:val="o"/>
      <w:lvlJc w:val="left"/>
      <w:pPr>
        <w:ind w:left="3580" w:hanging="360"/>
      </w:pPr>
      <w:rPr>
        <w:rFonts w:ascii="Courier New" w:hAnsi="Courier New" w:cs="Courier New" w:hint="default"/>
      </w:rPr>
    </w:lvl>
    <w:lvl w:ilvl="2" w:tplc="2592C4EE">
      <w:start w:val="1"/>
      <w:numFmt w:val="bullet"/>
      <w:lvlText w:val=""/>
      <w:lvlJc w:val="left"/>
      <w:pPr>
        <w:ind w:left="4300" w:hanging="360"/>
      </w:pPr>
      <w:rPr>
        <w:rFonts w:ascii="Wingdings" w:hAnsi="Wingdings" w:hint="default"/>
      </w:rPr>
    </w:lvl>
    <w:lvl w:ilvl="3" w:tplc="95AA4318" w:tentative="1">
      <w:start w:val="1"/>
      <w:numFmt w:val="bullet"/>
      <w:lvlText w:val=""/>
      <w:lvlJc w:val="left"/>
      <w:pPr>
        <w:ind w:left="5020" w:hanging="360"/>
      </w:pPr>
      <w:rPr>
        <w:rFonts w:ascii="Symbol" w:hAnsi="Symbol" w:hint="default"/>
      </w:rPr>
    </w:lvl>
    <w:lvl w:ilvl="4" w:tplc="40520D9E" w:tentative="1">
      <w:start w:val="1"/>
      <w:numFmt w:val="bullet"/>
      <w:lvlText w:val="o"/>
      <w:lvlJc w:val="left"/>
      <w:pPr>
        <w:ind w:left="5740" w:hanging="360"/>
      </w:pPr>
      <w:rPr>
        <w:rFonts w:ascii="Courier New" w:hAnsi="Courier New" w:cs="Courier New" w:hint="default"/>
      </w:rPr>
    </w:lvl>
    <w:lvl w:ilvl="5" w:tplc="BC325E0A" w:tentative="1">
      <w:start w:val="1"/>
      <w:numFmt w:val="bullet"/>
      <w:lvlText w:val=""/>
      <w:lvlJc w:val="left"/>
      <w:pPr>
        <w:ind w:left="6460" w:hanging="360"/>
      </w:pPr>
      <w:rPr>
        <w:rFonts w:ascii="Wingdings" w:hAnsi="Wingdings" w:hint="default"/>
      </w:rPr>
    </w:lvl>
    <w:lvl w:ilvl="6" w:tplc="29A04DE8" w:tentative="1">
      <w:start w:val="1"/>
      <w:numFmt w:val="bullet"/>
      <w:lvlText w:val=""/>
      <w:lvlJc w:val="left"/>
      <w:pPr>
        <w:ind w:left="7180" w:hanging="360"/>
      </w:pPr>
      <w:rPr>
        <w:rFonts w:ascii="Symbol" w:hAnsi="Symbol" w:hint="default"/>
      </w:rPr>
    </w:lvl>
    <w:lvl w:ilvl="7" w:tplc="2FF2D264" w:tentative="1">
      <w:start w:val="1"/>
      <w:numFmt w:val="bullet"/>
      <w:lvlText w:val="o"/>
      <w:lvlJc w:val="left"/>
      <w:pPr>
        <w:ind w:left="7900" w:hanging="360"/>
      </w:pPr>
      <w:rPr>
        <w:rFonts w:ascii="Courier New" w:hAnsi="Courier New" w:cs="Courier New" w:hint="default"/>
      </w:rPr>
    </w:lvl>
    <w:lvl w:ilvl="8" w:tplc="F06048CC" w:tentative="1">
      <w:start w:val="1"/>
      <w:numFmt w:val="bullet"/>
      <w:lvlText w:val=""/>
      <w:lvlJc w:val="left"/>
      <w:pPr>
        <w:ind w:left="8620" w:hanging="360"/>
      </w:pPr>
      <w:rPr>
        <w:rFonts w:ascii="Wingdings" w:hAnsi="Wingdings" w:hint="default"/>
      </w:rPr>
    </w:lvl>
  </w:abstractNum>
  <w:abstractNum w:abstractNumId="69">
    <w:nsid w:val="5D2E7411"/>
    <w:multiLevelType w:val="multilevel"/>
    <w:tmpl w:val="B086B5C0"/>
    <w:lvl w:ilvl="0">
      <w:start w:val="1"/>
      <w:numFmt w:val="decimal"/>
      <w:pStyle w:val="1e"/>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nsid w:val="625D468D"/>
    <w:multiLevelType w:val="multilevel"/>
    <w:tmpl w:val="A016EC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63DC3833"/>
    <w:multiLevelType w:val="multilevel"/>
    <w:tmpl w:val="5F247418"/>
    <w:lvl w:ilvl="0">
      <w:start w:val="1"/>
      <w:numFmt w:val="decimal"/>
      <w:pStyle w:val="Textbodyuseruser"/>
      <w:lvlText w:val="%1."/>
      <w:lvlJc w:val="left"/>
      <w:pPr>
        <w:ind w:left="360" w:hanging="360"/>
      </w:pPr>
      <w:rPr>
        <w:rFonts w:ascii="Times New Roman" w:hAnsi="Times New Roman" w:cs="Times New Roman" w:hint="default"/>
        <w:b w:val="0"/>
        <w:position w:val="0"/>
      </w:rPr>
    </w:lvl>
    <w:lvl w:ilvl="1">
      <w:start w:val="1"/>
      <w:numFmt w:val="decimal"/>
      <w:isLgl/>
      <w:lvlText w:val="%1.%2."/>
      <w:lvlJc w:val="left"/>
      <w:pPr>
        <w:ind w:left="1855" w:hanging="720"/>
      </w:pPr>
    </w:lvl>
    <w:lvl w:ilvl="2">
      <w:start w:val="1"/>
      <w:numFmt w:val="decimal"/>
      <w:isLgl/>
      <w:lvlText w:val="%1.%2.%3."/>
      <w:lvlJc w:val="left"/>
      <w:pPr>
        <w:ind w:left="4980" w:hanging="720"/>
      </w:pPr>
    </w:lvl>
    <w:lvl w:ilvl="3">
      <w:start w:val="1"/>
      <w:numFmt w:val="decimal"/>
      <w:isLgl/>
      <w:lvlText w:val="%1.%2.%3.%4."/>
      <w:lvlJc w:val="left"/>
      <w:pPr>
        <w:ind w:left="7470" w:hanging="1080"/>
      </w:pPr>
    </w:lvl>
    <w:lvl w:ilvl="4">
      <w:start w:val="1"/>
      <w:numFmt w:val="decimal"/>
      <w:isLgl/>
      <w:lvlText w:val="%1.%2.%3.%4.%5."/>
      <w:lvlJc w:val="left"/>
      <w:pPr>
        <w:ind w:left="9600" w:hanging="1080"/>
      </w:pPr>
    </w:lvl>
    <w:lvl w:ilvl="5">
      <w:start w:val="1"/>
      <w:numFmt w:val="decimal"/>
      <w:isLgl/>
      <w:lvlText w:val="%1.%2.%3.%4.%5.%6."/>
      <w:lvlJc w:val="left"/>
      <w:pPr>
        <w:ind w:left="12090" w:hanging="1440"/>
      </w:pPr>
    </w:lvl>
    <w:lvl w:ilvl="6">
      <w:start w:val="1"/>
      <w:numFmt w:val="decimal"/>
      <w:isLgl/>
      <w:lvlText w:val="%1.%2.%3.%4.%5.%6.%7."/>
      <w:lvlJc w:val="left"/>
      <w:pPr>
        <w:ind w:left="14220" w:hanging="1440"/>
      </w:pPr>
    </w:lvl>
    <w:lvl w:ilvl="7">
      <w:start w:val="1"/>
      <w:numFmt w:val="decimal"/>
      <w:isLgl/>
      <w:lvlText w:val="%1.%2.%3.%4.%5.%6.%7.%8."/>
      <w:lvlJc w:val="left"/>
      <w:pPr>
        <w:ind w:left="16710" w:hanging="1800"/>
      </w:pPr>
    </w:lvl>
    <w:lvl w:ilvl="8">
      <w:start w:val="1"/>
      <w:numFmt w:val="decimal"/>
      <w:isLgl/>
      <w:lvlText w:val="%1.%2.%3.%4.%5.%6.%7.%8.%9."/>
      <w:lvlJc w:val="left"/>
      <w:pPr>
        <w:ind w:left="18840" w:hanging="1800"/>
      </w:pPr>
    </w:lvl>
  </w:abstractNum>
  <w:abstractNum w:abstractNumId="72">
    <w:nsid w:val="6479465D"/>
    <w:multiLevelType w:val="multilevel"/>
    <w:tmpl w:val="409284A0"/>
    <w:styleLink w:val="WWNum94"/>
    <w:lvl w:ilvl="0">
      <w:numFmt w:val="bullet"/>
      <w:lvlText w:val=""/>
      <w:lvlJc w:val="left"/>
      <w:pPr>
        <w:ind w:left="0" w:firstLine="0"/>
      </w:pPr>
      <w:rPr>
        <w:rFonts w:ascii="Symbol" w:hAnsi="Symbol"/>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73">
    <w:nsid w:val="6897302B"/>
    <w:multiLevelType w:val="multilevel"/>
    <w:tmpl w:val="320C4FB2"/>
    <w:lvl w:ilvl="0">
      <w:start w:val="1"/>
      <w:numFmt w:val="bullet"/>
      <w:pStyle w:val="af0"/>
      <w:lvlText w:val=""/>
      <w:lvlJc w:val="left"/>
      <w:pPr>
        <w:ind w:left="1429" w:hanging="360"/>
      </w:pPr>
      <w:rPr>
        <w:rFonts w:ascii="Symbol" w:hAnsi="Symbol" w:cs="OpenSymbol" w:hint="default"/>
      </w:rPr>
    </w:lvl>
    <w:lvl w:ilvl="1">
      <w:start w:val="1"/>
      <w:numFmt w:val="bullet"/>
      <w:lvlText w:val=""/>
      <w:lvlJc w:val="left"/>
      <w:pPr>
        <w:ind w:left="2149" w:hanging="360"/>
      </w:pPr>
      <w:rPr>
        <w:rFonts w:ascii="Symbol" w:hAnsi="Symbol" w:cs="Symbol"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4">
    <w:nsid w:val="69E014CD"/>
    <w:multiLevelType w:val="multilevel"/>
    <w:tmpl w:val="747ACF34"/>
    <w:lvl w:ilvl="0">
      <w:start w:val="1"/>
      <w:numFmt w:val="bullet"/>
      <w:pStyle w:val="27"/>
      <w:lvlText w:val=""/>
      <w:lvlJc w:val="left"/>
      <w:pPr>
        <w:ind w:left="1117" w:hanging="360"/>
      </w:pPr>
      <w:rPr>
        <w:rFonts w:ascii="Wingdings" w:hAnsi="Wingdings" w:cs="Wingdings" w:hint="default"/>
      </w:rPr>
    </w:lvl>
    <w:lvl w:ilvl="1">
      <w:start w:val="1"/>
      <w:numFmt w:val="bullet"/>
      <w:lvlText w:val="o"/>
      <w:lvlJc w:val="left"/>
      <w:pPr>
        <w:ind w:left="1837" w:hanging="360"/>
      </w:pPr>
      <w:rPr>
        <w:rFonts w:ascii="Courier New" w:hAnsi="Courier New" w:cs="Courier New" w:hint="default"/>
      </w:rPr>
    </w:lvl>
    <w:lvl w:ilvl="2">
      <w:start w:val="1"/>
      <w:numFmt w:val="bullet"/>
      <w:lvlText w:val=""/>
      <w:lvlJc w:val="left"/>
      <w:pPr>
        <w:ind w:left="2557" w:hanging="360"/>
      </w:pPr>
      <w:rPr>
        <w:rFonts w:ascii="Wingdings" w:hAnsi="Wingdings" w:cs="Wingdings" w:hint="default"/>
      </w:rPr>
    </w:lvl>
    <w:lvl w:ilvl="3">
      <w:start w:val="1"/>
      <w:numFmt w:val="bullet"/>
      <w:lvlText w:val=""/>
      <w:lvlJc w:val="left"/>
      <w:pPr>
        <w:ind w:left="3277" w:hanging="360"/>
      </w:pPr>
      <w:rPr>
        <w:rFonts w:ascii="Symbol" w:hAnsi="Symbol" w:cs="Symbol" w:hint="default"/>
      </w:rPr>
    </w:lvl>
    <w:lvl w:ilvl="4">
      <w:start w:val="1"/>
      <w:numFmt w:val="bullet"/>
      <w:lvlText w:val="o"/>
      <w:lvlJc w:val="left"/>
      <w:pPr>
        <w:ind w:left="3997" w:hanging="360"/>
      </w:pPr>
      <w:rPr>
        <w:rFonts w:ascii="Courier New" w:hAnsi="Courier New" w:cs="Courier New" w:hint="default"/>
      </w:rPr>
    </w:lvl>
    <w:lvl w:ilvl="5">
      <w:start w:val="1"/>
      <w:numFmt w:val="bullet"/>
      <w:lvlText w:val=""/>
      <w:lvlJc w:val="left"/>
      <w:pPr>
        <w:ind w:left="4717" w:hanging="360"/>
      </w:pPr>
      <w:rPr>
        <w:rFonts w:ascii="Wingdings" w:hAnsi="Wingdings" w:cs="Wingdings" w:hint="default"/>
      </w:rPr>
    </w:lvl>
    <w:lvl w:ilvl="6">
      <w:start w:val="1"/>
      <w:numFmt w:val="bullet"/>
      <w:lvlText w:val=""/>
      <w:lvlJc w:val="left"/>
      <w:pPr>
        <w:ind w:left="5437" w:hanging="360"/>
      </w:pPr>
      <w:rPr>
        <w:rFonts w:ascii="Symbol" w:hAnsi="Symbol" w:cs="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cs="Wingdings" w:hint="default"/>
      </w:rPr>
    </w:lvl>
  </w:abstractNum>
  <w:abstractNum w:abstractNumId="75">
    <w:nsid w:val="6B6B3331"/>
    <w:multiLevelType w:val="multilevel"/>
    <w:tmpl w:val="9C8E9C32"/>
    <w:lvl w:ilvl="0">
      <w:start w:val="1"/>
      <w:numFmt w:val="decimal"/>
      <w:pStyle w:val="1f"/>
      <w:suff w:val="space"/>
      <w:lvlText w:val="%1."/>
      <w:lvlJc w:val="left"/>
      <w:pPr>
        <w:ind w:firstLine="709"/>
      </w:pPr>
      <w:rPr>
        <w:rFonts w:cs="Times New Roman" w:hint="default"/>
        <w:b/>
      </w:rPr>
    </w:lvl>
    <w:lvl w:ilvl="1">
      <w:start w:val="1"/>
      <w:numFmt w:val="decimal"/>
      <w:suff w:val="space"/>
      <w:lvlText w:val="%1.%2."/>
      <w:lvlJc w:val="left"/>
      <w:pPr>
        <w:ind w:firstLine="709"/>
      </w:pPr>
      <w:rPr>
        <w:rFonts w:cs="Times New Roman" w:hint="default"/>
        <w:sz w:val="28"/>
      </w:rPr>
    </w:lvl>
    <w:lvl w:ilvl="2">
      <w:start w:val="1"/>
      <w:numFmt w:val="decimal"/>
      <w:suff w:val="space"/>
      <w:lvlText w:val="%1.%2.%3."/>
      <w:lvlJc w:val="left"/>
      <w:pPr>
        <w:ind w:left="-141"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0"/>
      <w:suff w:val="space"/>
      <w:lvlText w:val="%1.%2.%3.%4."/>
      <w:lvlJc w:val="left"/>
      <w:pPr>
        <w:ind w:firstLine="709"/>
      </w:pPr>
      <w:rPr>
        <w:rFonts w:cs="Times New Roman" w:hint="default"/>
      </w:rPr>
    </w:lvl>
    <w:lvl w:ilvl="4">
      <w:start w:val="1"/>
      <w:numFmt w:val="decimal"/>
      <w:lvlText w:val="%1.%2.%3.%4.%5"/>
      <w:lvlJc w:val="left"/>
      <w:pPr>
        <w:ind w:firstLine="709"/>
      </w:pPr>
      <w:rPr>
        <w:rFonts w:cs="Times New Roman" w:hint="default"/>
      </w:rPr>
    </w:lvl>
    <w:lvl w:ilvl="5">
      <w:start w:val="1"/>
      <w:numFmt w:val="decimal"/>
      <w:lvlText w:val="%1.%2.%3.%4.%5.%6"/>
      <w:lvlJc w:val="left"/>
      <w:pPr>
        <w:ind w:firstLine="709"/>
      </w:pPr>
      <w:rPr>
        <w:rFonts w:cs="Times New Roman" w:hint="default"/>
      </w:rPr>
    </w:lvl>
    <w:lvl w:ilvl="6">
      <w:start w:val="1"/>
      <w:numFmt w:val="decimal"/>
      <w:lvlText w:val="%1.%2.%3.%4.%5.%6.%7"/>
      <w:lvlJc w:val="left"/>
      <w:pPr>
        <w:ind w:firstLine="709"/>
      </w:pPr>
      <w:rPr>
        <w:rFonts w:cs="Times New Roman" w:hint="default"/>
      </w:rPr>
    </w:lvl>
    <w:lvl w:ilvl="7">
      <w:start w:val="1"/>
      <w:numFmt w:val="decimal"/>
      <w:lvlText w:val="%1.%2.%3.%4.%5.%6.%7.%8"/>
      <w:lvlJc w:val="left"/>
      <w:pPr>
        <w:ind w:firstLine="709"/>
      </w:pPr>
      <w:rPr>
        <w:rFonts w:cs="Times New Roman" w:hint="default"/>
      </w:rPr>
    </w:lvl>
    <w:lvl w:ilvl="8">
      <w:start w:val="1"/>
      <w:numFmt w:val="decimal"/>
      <w:lvlText w:val="%1.%2.%3.%4.%5.%6.%7.%8.%9"/>
      <w:lvlJc w:val="left"/>
      <w:pPr>
        <w:ind w:firstLine="709"/>
      </w:pPr>
      <w:rPr>
        <w:rFonts w:cs="Times New Roman" w:hint="default"/>
      </w:rPr>
    </w:lvl>
  </w:abstractNum>
  <w:abstractNum w:abstractNumId="76">
    <w:nsid w:val="6BDE6B70"/>
    <w:multiLevelType w:val="multilevel"/>
    <w:tmpl w:val="EAD0C442"/>
    <w:styleLink w:val="WWNum108"/>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77">
    <w:nsid w:val="6C6B0B6C"/>
    <w:multiLevelType w:val="hybridMultilevel"/>
    <w:tmpl w:val="1C3807B0"/>
    <w:lvl w:ilvl="0" w:tplc="B44E8444">
      <w:start w:val="1"/>
      <w:numFmt w:val="decimal"/>
      <w:pStyle w:val="28"/>
      <w:lvlText w:val="%1)"/>
      <w:lvlJc w:val="left"/>
      <w:pPr>
        <w:ind w:left="1069" w:hanging="360"/>
      </w:pPr>
      <w:rPr>
        <w:rFonts w:hint="default"/>
      </w:rPr>
    </w:lvl>
    <w:lvl w:ilvl="1" w:tplc="B232BAAC">
      <w:start w:val="1"/>
      <w:numFmt w:val="lowerLetter"/>
      <w:lvlText w:val="%2."/>
      <w:lvlJc w:val="left"/>
      <w:pPr>
        <w:ind w:left="1789" w:hanging="360"/>
      </w:pPr>
    </w:lvl>
    <w:lvl w:ilvl="2" w:tplc="DF2A127A">
      <w:start w:val="1"/>
      <w:numFmt w:val="lowerRoman"/>
      <w:lvlText w:val="%3."/>
      <w:lvlJc w:val="right"/>
      <w:pPr>
        <w:ind w:left="2509" w:hanging="180"/>
      </w:pPr>
    </w:lvl>
    <w:lvl w:ilvl="3" w:tplc="41F82C2E">
      <w:start w:val="1"/>
      <w:numFmt w:val="decimal"/>
      <w:lvlText w:val="%4."/>
      <w:lvlJc w:val="left"/>
      <w:pPr>
        <w:ind w:left="3229" w:hanging="360"/>
      </w:pPr>
    </w:lvl>
    <w:lvl w:ilvl="4" w:tplc="59E4E36C">
      <w:start w:val="1"/>
      <w:numFmt w:val="lowerLetter"/>
      <w:lvlText w:val="%5."/>
      <w:lvlJc w:val="left"/>
      <w:pPr>
        <w:ind w:left="3949" w:hanging="360"/>
      </w:pPr>
    </w:lvl>
    <w:lvl w:ilvl="5" w:tplc="24BA6DD8">
      <w:start w:val="1"/>
      <w:numFmt w:val="lowerRoman"/>
      <w:lvlText w:val="%6."/>
      <w:lvlJc w:val="right"/>
      <w:pPr>
        <w:ind w:left="4669" w:hanging="180"/>
      </w:pPr>
    </w:lvl>
    <w:lvl w:ilvl="6" w:tplc="54769EE2">
      <w:start w:val="1"/>
      <w:numFmt w:val="decimal"/>
      <w:lvlText w:val="%7."/>
      <w:lvlJc w:val="left"/>
      <w:pPr>
        <w:ind w:left="5389" w:hanging="360"/>
      </w:pPr>
    </w:lvl>
    <w:lvl w:ilvl="7" w:tplc="C8784D6C">
      <w:start w:val="1"/>
      <w:numFmt w:val="lowerLetter"/>
      <w:lvlText w:val="%8."/>
      <w:lvlJc w:val="left"/>
      <w:pPr>
        <w:ind w:left="6109" w:hanging="360"/>
      </w:pPr>
    </w:lvl>
    <w:lvl w:ilvl="8" w:tplc="7A3604C4">
      <w:start w:val="1"/>
      <w:numFmt w:val="lowerRoman"/>
      <w:lvlText w:val="%9."/>
      <w:lvlJc w:val="right"/>
      <w:pPr>
        <w:ind w:left="6829" w:hanging="180"/>
      </w:pPr>
    </w:lvl>
  </w:abstractNum>
  <w:abstractNum w:abstractNumId="78">
    <w:nsid w:val="6CF70BC1"/>
    <w:multiLevelType w:val="multilevel"/>
    <w:tmpl w:val="5BEABA66"/>
    <w:lvl w:ilvl="0">
      <w:start w:val="1"/>
      <w:numFmt w:val="decimal"/>
      <w:pStyle w:val="1f0"/>
      <w:lvlText w:val="%1."/>
      <w:lvlJc w:val="left"/>
      <w:pPr>
        <w:tabs>
          <w:tab w:val="num" w:pos="432"/>
        </w:tabs>
        <w:ind w:left="432" w:hanging="432"/>
      </w:pPr>
      <w:rPr>
        <w:rFonts w:hint="default"/>
      </w:rPr>
    </w:lvl>
    <w:lvl w:ilvl="1">
      <w:start w:val="1"/>
      <w:numFmt w:val="decimal"/>
      <w:pStyle w:val="29"/>
      <w:lvlText w:val="%1.%2"/>
      <w:lvlJc w:val="left"/>
      <w:pPr>
        <w:tabs>
          <w:tab w:val="num" w:pos="1836"/>
        </w:tabs>
        <w:ind w:left="1836" w:hanging="576"/>
      </w:pPr>
      <w:rPr>
        <w:rFonts w:hint="default"/>
      </w:rPr>
    </w:lvl>
    <w:lvl w:ilvl="2">
      <w:start w:val="1"/>
      <w:numFmt w:val="decimal"/>
      <w:pStyle w:val="32"/>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nsid w:val="6D116C1F"/>
    <w:multiLevelType w:val="multilevel"/>
    <w:tmpl w:val="ACF851F2"/>
    <w:lvl w:ilvl="0">
      <w:start w:val="1"/>
      <w:numFmt w:val="decimal"/>
      <w:pStyle w:val="211"/>
      <w:lvlText w:val="2.%1"/>
      <w:lvlJc w:val="left"/>
      <w:pPr>
        <w:ind w:left="1069" w:hanging="360"/>
      </w:pPr>
      <w:rPr>
        <w:rFonts w:hint="default"/>
      </w:rPr>
    </w:lvl>
    <w:lvl w:ilvl="1">
      <w:start w:val="1"/>
      <w:numFmt w:val="decimal"/>
      <w:lvlText w:val="%1.%2"/>
      <w:lvlJc w:val="left"/>
      <w:pPr>
        <w:tabs>
          <w:tab w:val="num" w:pos="1500"/>
        </w:tabs>
        <w:ind w:left="1500" w:hanging="432"/>
      </w:pPr>
      <w:rPr>
        <w:rFonts w:hint="default"/>
      </w:rPr>
    </w:lvl>
    <w:lvl w:ilvl="2">
      <w:start w:val="1"/>
      <w:numFmt w:val="decimal"/>
      <w:lvlText w:val="%1.%2.%3."/>
      <w:lvlJc w:val="left"/>
      <w:pPr>
        <w:tabs>
          <w:tab w:val="num" w:pos="1932"/>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80">
    <w:nsid w:val="6D6E64D4"/>
    <w:multiLevelType w:val="hybridMultilevel"/>
    <w:tmpl w:val="DA30156A"/>
    <w:lvl w:ilvl="0" w:tplc="19320CDA">
      <w:start w:val="1"/>
      <w:numFmt w:val="decimal"/>
      <w:pStyle w:val="110"/>
      <w:lvlText w:val="1.%1"/>
      <w:lvlJc w:val="left"/>
      <w:pPr>
        <w:ind w:left="360" w:hanging="360"/>
      </w:pPr>
      <w:rPr>
        <w:rFonts w:hint="default"/>
      </w:rPr>
    </w:lvl>
    <w:lvl w:ilvl="1" w:tplc="412ED990" w:tentative="1">
      <w:start w:val="1"/>
      <w:numFmt w:val="lowerLetter"/>
      <w:lvlText w:val="%2."/>
      <w:lvlJc w:val="left"/>
      <w:pPr>
        <w:ind w:left="1440" w:hanging="360"/>
      </w:pPr>
    </w:lvl>
    <w:lvl w:ilvl="2" w:tplc="F850C314" w:tentative="1">
      <w:start w:val="1"/>
      <w:numFmt w:val="lowerRoman"/>
      <w:lvlText w:val="%3."/>
      <w:lvlJc w:val="right"/>
      <w:pPr>
        <w:ind w:left="2160" w:hanging="180"/>
      </w:pPr>
    </w:lvl>
    <w:lvl w:ilvl="3" w:tplc="8DFA50F8" w:tentative="1">
      <w:start w:val="1"/>
      <w:numFmt w:val="decimal"/>
      <w:lvlText w:val="%4."/>
      <w:lvlJc w:val="left"/>
      <w:pPr>
        <w:ind w:left="2880" w:hanging="360"/>
      </w:pPr>
    </w:lvl>
    <w:lvl w:ilvl="4" w:tplc="9222C2D0" w:tentative="1">
      <w:start w:val="1"/>
      <w:numFmt w:val="lowerLetter"/>
      <w:lvlText w:val="%5."/>
      <w:lvlJc w:val="left"/>
      <w:pPr>
        <w:ind w:left="3600" w:hanging="360"/>
      </w:pPr>
    </w:lvl>
    <w:lvl w:ilvl="5" w:tplc="61A68EBE" w:tentative="1">
      <w:start w:val="1"/>
      <w:numFmt w:val="lowerRoman"/>
      <w:lvlText w:val="%6."/>
      <w:lvlJc w:val="right"/>
      <w:pPr>
        <w:ind w:left="4320" w:hanging="180"/>
      </w:pPr>
    </w:lvl>
    <w:lvl w:ilvl="6" w:tplc="B5003374" w:tentative="1">
      <w:start w:val="1"/>
      <w:numFmt w:val="decimal"/>
      <w:lvlText w:val="%7."/>
      <w:lvlJc w:val="left"/>
      <w:pPr>
        <w:ind w:left="5040" w:hanging="360"/>
      </w:pPr>
    </w:lvl>
    <w:lvl w:ilvl="7" w:tplc="58F4DB90" w:tentative="1">
      <w:start w:val="1"/>
      <w:numFmt w:val="lowerLetter"/>
      <w:lvlText w:val="%8."/>
      <w:lvlJc w:val="left"/>
      <w:pPr>
        <w:ind w:left="5760" w:hanging="360"/>
      </w:pPr>
    </w:lvl>
    <w:lvl w:ilvl="8" w:tplc="CF5443C8" w:tentative="1">
      <w:start w:val="1"/>
      <w:numFmt w:val="lowerRoman"/>
      <w:lvlText w:val="%9."/>
      <w:lvlJc w:val="right"/>
      <w:pPr>
        <w:ind w:left="6480" w:hanging="180"/>
      </w:pPr>
    </w:lvl>
  </w:abstractNum>
  <w:abstractNum w:abstractNumId="81">
    <w:nsid w:val="6E087401"/>
    <w:multiLevelType w:val="hybridMultilevel"/>
    <w:tmpl w:val="F586E15E"/>
    <w:lvl w:ilvl="0" w:tplc="00000006">
      <w:start w:val="1"/>
      <w:numFmt w:val="bullet"/>
      <w:pStyle w:val="textb"/>
      <w:lvlText w:val=""/>
      <w:lvlJc w:val="left"/>
      <w:pPr>
        <w:tabs>
          <w:tab w:val="num" w:pos="500"/>
        </w:tabs>
        <w:ind w:left="380" w:hanging="240"/>
      </w:pPr>
      <w:rPr>
        <w:rFonts w:ascii="Symbol" w:hAnsi="Symbol" w:hint="default"/>
        <w:sz w:val="28"/>
      </w:rPr>
    </w:lvl>
    <w:lvl w:ilvl="1" w:tplc="04190003" w:tentative="1">
      <w:start w:val="1"/>
      <w:numFmt w:val="bullet"/>
      <w:lvlText w:val="o"/>
      <w:lvlJc w:val="left"/>
      <w:pPr>
        <w:tabs>
          <w:tab w:val="num" w:pos="1580"/>
        </w:tabs>
        <w:ind w:left="1580" w:hanging="360"/>
      </w:pPr>
      <w:rPr>
        <w:rFonts w:ascii="Courier New" w:hAnsi="Courier New" w:hint="default"/>
      </w:rPr>
    </w:lvl>
    <w:lvl w:ilvl="2" w:tplc="04190005" w:tentative="1">
      <w:start w:val="1"/>
      <w:numFmt w:val="bullet"/>
      <w:lvlText w:val=""/>
      <w:lvlJc w:val="left"/>
      <w:pPr>
        <w:tabs>
          <w:tab w:val="num" w:pos="2300"/>
        </w:tabs>
        <w:ind w:left="2300" w:hanging="360"/>
      </w:pPr>
      <w:rPr>
        <w:rFonts w:ascii="Wingdings" w:hAnsi="Wingdings" w:hint="default"/>
      </w:rPr>
    </w:lvl>
    <w:lvl w:ilvl="3" w:tplc="04190001" w:tentative="1">
      <w:start w:val="1"/>
      <w:numFmt w:val="bullet"/>
      <w:lvlText w:val=""/>
      <w:lvlJc w:val="left"/>
      <w:pPr>
        <w:tabs>
          <w:tab w:val="num" w:pos="3020"/>
        </w:tabs>
        <w:ind w:left="3020" w:hanging="360"/>
      </w:pPr>
      <w:rPr>
        <w:rFonts w:ascii="Symbol" w:hAnsi="Symbol" w:hint="default"/>
      </w:rPr>
    </w:lvl>
    <w:lvl w:ilvl="4" w:tplc="04190003" w:tentative="1">
      <w:start w:val="1"/>
      <w:numFmt w:val="bullet"/>
      <w:lvlText w:val="o"/>
      <w:lvlJc w:val="left"/>
      <w:pPr>
        <w:tabs>
          <w:tab w:val="num" w:pos="3740"/>
        </w:tabs>
        <w:ind w:left="3740" w:hanging="360"/>
      </w:pPr>
      <w:rPr>
        <w:rFonts w:ascii="Courier New" w:hAnsi="Courier New" w:hint="default"/>
      </w:rPr>
    </w:lvl>
    <w:lvl w:ilvl="5" w:tplc="04190005" w:tentative="1">
      <w:start w:val="1"/>
      <w:numFmt w:val="bullet"/>
      <w:lvlText w:val=""/>
      <w:lvlJc w:val="left"/>
      <w:pPr>
        <w:tabs>
          <w:tab w:val="num" w:pos="4460"/>
        </w:tabs>
        <w:ind w:left="4460" w:hanging="360"/>
      </w:pPr>
      <w:rPr>
        <w:rFonts w:ascii="Wingdings" w:hAnsi="Wingdings" w:hint="default"/>
      </w:rPr>
    </w:lvl>
    <w:lvl w:ilvl="6" w:tplc="04190001" w:tentative="1">
      <w:start w:val="1"/>
      <w:numFmt w:val="bullet"/>
      <w:lvlText w:val=""/>
      <w:lvlJc w:val="left"/>
      <w:pPr>
        <w:tabs>
          <w:tab w:val="num" w:pos="5180"/>
        </w:tabs>
        <w:ind w:left="5180" w:hanging="360"/>
      </w:pPr>
      <w:rPr>
        <w:rFonts w:ascii="Symbol" w:hAnsi="Symbol" w:hint="default"/>
      </w:rPr>
    </w:lvl>
    <w:lvl w:ilvl="7" w:tplc="04190003" w:tentative="1">
      <w:start w:val="1"/>
      <w:numFmt w:val="bullet"/>
      <w:lvlText w:val="o"/>
      <w:lvlJc w:val="left"/>
      <w:pPr>
        <w:tabs>
          <w:tab w:val="num" w:pos="5900"/>
        </w:tabs>
        <w:ind w:left="5900" w:hanging="360"/>
      </w:pPr>
      <w:rPr>
        <w:rFonts w:ascii="Courier New" w:hAnsi="Courier New" w:hint="default"/>
      </w:rPr>
    </w:lvl>
    <w:lvl w:ilvl="8" w:tplc="04190005" w:tentative="1">
      <w:start w:val="1"/>
      <w:numFmt w:val="bullet"/>
      <w:lvlText w:val=""/>
      <w:lvlJc w:val="left"/>
      <w:pPr>
        <w:tabs>
          <w:tab w:val="num" w:pos="6620"/>
        </w:tabs>
        <w:ind w:left="6620" w:hanging="360"/>
      </w:pPr>
      <w:rPr>
        <w:rFonts w:ascii="Wingdings" w:hAnsi="Wingdings" w:hint="default"/>
      </w:rPr>
    </w:lvl>
  </w:abstractNum>
  <w:abstractNum w:abstractNumId="82">
    <w:nsid w:val="73026FBD"/>
    <w:multiLevelType w:val="multilevel"/>
    <w:tmpl w:val="F5BCDBC6"/>
    <w:lvl w:ilvl="0">
      <w:start w:val="1"/>
      <w:numFmt w:val="bullet"/>
      <w:pStyle w:val="af1"/>
      <w:lvlText w:val=""/>
      <w:lvlJc w:val="left"/>
      <w:pPr>
        <w:ind w:left="1920"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83">
    <w:nsid w:val="756335E1"/>
    <w:multiLevelType w:val="multilevel"/>
    <w:tmpl w:val="7BE46FCE"/>
    <w:styleLink w:val="WWNum114"/>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84">
    <w:nsid w:val="772D56CE"/>
    <w:multiLevelType w:val="multilevel"/>
    <w:tmpl w:val="E222BE62"/>
    <w:styleLink w:val="WWNum91"/>
    <w:lvl w:ilvl="0">
      <w:numFmt w:val="bullet"/>
      <w:lvlText w:val=""/>
      <w:lvlJc w:val="left"/>
      <w:pPr>
        <w:ind w:left="0" w:firstLine="0"/>
      </w:pPr>
      <w:rPr>
        <w:rFonts w:ascii="Symbol" w:hAnsi="Symbol"/>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abstractNum w:abstractNumId="85">
    <w:nsid w:val="77875A30"/>
    <w:multiLevelType w:val="multilevel"/>
    <w:tmpl w:val="3EDCE84A"/>
    <w:styleLink w:val="WWNum109"/>
    <w:lvl w:ilvl="0">
      <w:numFmt w:val="bullet"/>
      <w:lvlText w:val=""/>
      <w:lvlJc w:val="left"/>
      <w:pPr>
        <w:ind w:left="0" w:firstLine="0"/>
      </w:pPr>
      <w:rPr>
        <w:rFonts w:ascii="Wingdings" w:hAnsi="Wingdings"/>
      </w:rPr>
    </w:lvl>
    <w:lvl w:ilvl="1">
      <w:numFmt w:val="bullet"/>
      <w:lvlText w:val="o"/>
      <w:lvlJc w:val="left"/>
      <w:pPr>
        <w:ind w:left="0" w:firstLine="0"/>
      </w:pPr>
      <w:rPr>
        <w:rFonts w:ascii="Courier New" w:eastAsia="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eastAsia="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eastAsia="Courier New" w:hAnsi="Courier New"/>
      </w:rPr>
    </w:lvl>
    <w:lvl w:ilvl="8">
      <w:numFmt w:val="bullet"/>
      <w:lvlText w:val=""/>
      <w:lvlJc w:val="left"/>
      <w:pPr>
        <w:ind w:left="0" w:firstLine="0"/>
      </w:pPr>
      <w:rPr>
        <w:rFonts w:ascii="Wingdings" w:hAnsi="Wingdings"/>
      </w:rPr>
    </w:lvl>
  </w:abstractNum>
  <w:num w:numId="1">
    <w:abstractNumId w:val="0"/>
  </w:num>
  <w:num w:numId="2">
    <w:abstractNumId w:val="66"/>
  </w:num>
  <w:num w:numId="3">
    <w:abstractNumId w:val="78"/>
  </w:num>
  <w:num w:numId="4">
    <w:abstractNumId w:val="22"/>
  </w:num>
  <w:num w:numId="5">
    <w:abstractNumId w:val="73"/>
  </w:num>
  <w:num w:numId="6">
    <w:abstractNumId w:val="82"/>
  </w:num>
  <w:num w:numId="7">
    <w:abstractNumId w:val="74"/>
  </w:num>
  <w:num w:numId="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4"/>
  </w:num>
  <w:num w:numId="10">
    <w:abstractNumId w:val="40"/>
  </w:num>
  <w:num w:numId="11">
    <w:abstractNumId w:val="63"/>
  </w:num>
  <w:num w:numId="12">
    <w:abstractNumId w:val="23"/>
  </w:num>
  <w:num w:numId="13">
    <w:abstractNumId w:val="57"/>
  </w:num>
  <w:num w:numId="14">
    <w:abstractNumId w:val="33"/>
  </w:num>
  <w:num w:numId="15">
    <w:abstractNumId w:val="76"/>
  </w:num>
  <w:num w:numId="16">
    <w:abstractNumId w:val="59"/>
  </w:num>
  <w:num w:numId="17">
    <w:abstractNumId w:val="85"/>
  </w:num>
  <w:num w:numId="18">
    <w:abstractNumId w:val="27"/>
  </w:num>
  <w:num w:numId="19">
    <w:abstractNumId w:val="45"/>
  </w:num>
  <w:num w:numId="20">
    <w:abstractNumId w:val="48"/>
  </w:num>
  <w:num w:numId="21">
    <w:abstractNumId w:val="24"/>
  </w:num>
  <w:num w:numId="22">
    <w:abstractNumId w:val="64"/>
  </w:num>
  <w:num w:numId="23">
    <w:abstractNumId w:val="83"/>
  </w:num>
  <w:num w:numId="24">
    <w:abstractNumId w:val="72"/>
  </w:num>
  <w:num w:numId="25">
    <w:abstractNumId w:val="25"/>
  </w:num>
  <w:num w:numId="26">
    <w:abstractNumId w:val="37"/>
  </w:num>
  <w:num w:numId="27">
    <w:abstractNumId w:val="52"/>
  </w:num>
  <w:num w:numId="28">
    <w:abstractNumId w:val="50"/>
  </w:num>
  <w:num w:numId="29">
    <w:abstractNumId w:val="31"/>
  </w:num>
  <w:num w:numId="30">
    <w:abstractNumId w:val="75"/>
  </w:num>
  <w:num w:numId="31">
    <w:abstractNumId w:val="61"/>
  </w:num>
  <w:num w:numId="32">
    <w:abstractNumId w:val="54"/>
  </w:num>
  <w:num w:numId="33">
    <w:abstractNumId w:val="26"/>
  </w:num>
  <w:num w:numId="34">
    <w:abstractNumId w:val="10"/>
  </w:num>
  <w:num w:numId="35">
    <w:abstractNumId w:val="79"/>
  </w:num>
  <w:num w:numId="36">
    <w:abstractNumId w:val="80"/>
  </w:num>
  <w:num w:numId="37">
    <w:abstractNumId w:val="28"/>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41"/>
  </w:num>
  <w:num w:numId="4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1"/>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8"/>
  </w:num>
  <w:num w:numId="48">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num>
  <w:num w:numId="50">
    <w:abstractNumId w:val="67"/>
  </w:num>
  <w:num w:numId="51">
    <w:abstractNumId w:val="42"/>
  </w:num>
  <w:num w:numId="52">
    <w:abstractNumId w:val="32"/>
  </w:num>
  <w:num w:numId="53">
    <w:abstractNumId w:val="65"/>
  </w:num>
  <w:num w:numId="54">
    <w:abstractNumId w:val="5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2"/>
  </w:num>
  <w:num w:numId="56">
    <w:abstractNumId w:val="35"/>
  </w:num>
  <w:num w:numId="57">
    <w:abstractNumId w:val="81"/>
  </w:num>
  <w:num w:numId="58">
    <w:abstractNumId w:val="56"/>
  </w:num>
  <w:num w:numId="59">
    <w:abstractNumId w:val="60"/>
  </w:num>
  <w:num w:numId="60">
    <w:abstractNumId w:val="69"/>
  </w:num>
  <w:num w:numId="61">
    <w:abstractNumId w:val="53"/>
  </w:num>
  <w:num w:numId="62">
    <w:abstractNumId w:val="77"/>
  </w:num>
  <w:num w:numId="63">
    <w:abstractNumId w:val="39"/>
  </w:num>
  <w:num w:numId="64">
    <w:abstractNumId w:val="44"/>
  </w:num>
  <w:num w:numId="65">
    <w:abstractNumId w:val="2"/>
  </w:num>
  <w:num w:numId="66">
    <w:abstractNumId w:val="3"/>
  </w:num>
  <w:num w:numId="67">
    <w:abstractNumId w:val="4"/>
  </w:num>
  <w:num w:numId="68">
    <w:abstractNumId w:val="6"/>
  </w:num>
  <w:num w:numId="69">
    <w:abstractNumId w:val="7"/>
  </w:num>
  <w:num w:numId="70">
    <w:abstractNumId w:val="8"/>
  </w:num>
  <w:num w:numId="71">
    <w:abstractNumId w:val="9"/>
  </w:num>
  <w:num w:numId="72">
    <w:abstractNumId w:val="11"/>
  </w:num>
  <w:num w:numId="73">
    <w:abstractNumId w:val="12"/>
  </w:num>
  <w:num w:numId="74">
    <w:abstractNumId w:val="13"/>
  </w:num>
  <w:num w:numId="75">
    <w:abstractNumId w:val="14"/>
  </w:num>
  <w:num w:numId="76">
    <w:abstractNumId w:val="15"/>
  </w:num>
  <w:num w:numId="77">
    <w:abstractNumId w:val="16"/>
  </w:num>
  <w:num w:numId="78">
    <w:abstractNumId w:val="17"/>
  </w:num>
  <w:num w:numId="79">
    <w:abstractNumId w:val="18"/>
  </w:num>
  <w:num w:numId="80">
    <w:abstractNumId w:val="19"/>
  </w:num>
  <w:num w:numId="81">
    <w:abstractNumId w:val="70"/>
  </w:num>
  <w:num w:numId="82">
    <w:abstractNumId w:val="30"/>
  </w:num>
  <w:num w:numId="83">
    <w:abstractNumId w:val="4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BFA"/>
    <w:rsid w:val="0001594E"/>
    <w:rsid w:val="00017A8F"/>
    <w:rsid w:val="00064D88"/>
    <w:rsid w:val="000738D5"/>
    <w:rsid w:val="00073E90"/>
    <w:rsid w:val="00087F23"/>
    <w:rsid w:val="000C2283"/>
    <w:rsid w:val="000C397E"/>
    <w:rsid w:val="000D2F06"/>
    <w:rsid w:val="000D7F84"/>
    <w:rsid w:val="000E78E0"/>
    <w:rsid w:val="001075D9"/>
    <w:rsid w:val="00121F70"/>
    <w:rsid w:val="001450B7"/>
    <w:rsid w:val="00154CE6"/>
    <w:rsid w:val="00161539"/>
    <w:rsid w:val="00166CC0"/>
    <w:rsid w:val="001731DE"/>
    <w:rsid w:val="0017363F"/>
    <w:rsid w:val="00193CF4"/>
    <w:rsid w:val="001B2351"/>
    <w:rsid w:val="001B2464"/>
    <w:rsid w:val="001D2267"/>
    <w:rsid w:val="001D3C96"/>
    <w:rsid w:val="001E07C0"/>
    <w:rsid w:val="0024287E"/>
    <w:rsid w:val="002A19A0"/>
    <w:rsid w:val="002B7CBB"/>
    <w:rsid w:val="002C505F"/>
    <w:rsid w:val="002F27BB"/>
    <w:rsid w:val="002F6141"/>
    <w:rsid w:val="00305389"/>
    <w:rsid w:val="0033418B"/>
    <w:rsid w:val="00350BE1"/>
    <w:rsid w:val="0035769E"/>
    <w:rsid w:val="003652CD"/>
    <w:rsid w:val="00370DB2"/>
    <w:rsid w:val="00371791"/>
    <w:rsid w:val="00375098"/>
    <w:rsid w:val="003A066C"/>
    <w:rsid w:val="003A44ED"/>
    <w:rsid w:val="003B2FD5"/>
    <w:rsid w:val="003D4C66"/>
    <w:rsid w:val="003D6EFE"/>
    <w:rsid w:val="00405FC3"/>
    <w:rsid w:val="004155B1"/>
    <w:rsid w:val="00456D76"/>
    <w:rsid w:val="00462099"/>
    <w:rsid w:val="004A00BA"/>
    <w:rsid w:val="004C6101"/>
    <w:rsid w:val="004D5B31"/>
    <w:rsid w:val="004F4037"/>
    <w:rsid w:val="005240F6"/>
    <w:rsid w:val="00535A87"/>
    <w:rsid w:val="0054069F"/>
    <w:rsid w:val="005A1236"/>
    <w:rsid w:val="005A707A"/>
    <w:rsid w:val="005B6187"/>
    <w:rsid w:val="00655954"/>
    <w:rsid w:val="00663DB6"/>
    <w:rsid w:val="0069157B"/>
    <w:rsid w:val="006A16B5"/>
    <w:rsid w:val="006B564A"/>
    <w:rsid w:val="006C59D0"/>
    <w:rsid w:val="006D3B28"/>
    <w:rsid w:val="006E442F"/>
    <w:rsid w:val="00700799"/>
    <w:rsid w:val="00701914"/>
    <w:rsid w:val="00711605"/>
    <w:rsid w:val="00714842"/>
    <w:rsid w:val="0072381C"/>
    <w:rsid w:val="00743E55"/>
    <w:rsid w:val="00747439"/>
    <w:rsid w:val="00756A1D"/>
    <w:rsid w:val="00772CEC"/>
    <w:rsid w:val="007A0804"/>
    <w:rsid w:val="007C71B0"/>
    <w:rsid w:val="007F3C0B"/>
    <w:rsid w:val="007F7D25"/>
    <w:rsid w:val="008036F1"/>
    <w:rsid w:val="008530EA"/>
    <w:rsid w:val="008606CA"/>
    <w:rsid w:val="00864253"/>
    <w:rsid w:val="008A0E75"/>
    <w:rsid w:val="008F5CA1"/>
    <w:rsid w:val="00913E68"/>
    <w:rsid w:val="00924532"/>
    <w:rsid w:val="009314FC"/>
    <w:rsid w:val="00935B74"/>
    <w:rsid w:val="00937116"/>
    <w:rsid w:val="009D0CEA"/>
    <w:rsid w:val="00A0341B"/>
    <w:rsid w:val="00A3415B"/>
    <w:rsid w:val="00A3506D"/>
    <w:rsid w:val="00A654A8"/>
    <w:rsid w:val="00A82806"/>
    <w:rsid w:val="00A85511"/>
    <w:rsid w:val="00A97F78"/>
    <w:rsid w:val="00AA560F"/>
    <w:rsid w:val="00AF2616"/>
    <w:rsid w:val="00B77165"/>
    <w:rsid w:val="00BA0F42"/>
    <w:rsid w:val="00BA3223"/>
    <w:rsid w:val="00BB2F4A"/>
    <w:rsid w:val="00BC650A"/>
    <w:rsid w:val="00BC69C6"/>
    <w:rsid w:val="00BD2BFA"/>
    <w:rsid w:val="00BE0641"/>
    <w:rsid w:val="00BE3BE6"/>
    <w:rsid w:val="00C0555A"/>
    <w:rsid w:val="00CA4713"/>
    <w:rsid w:val="00CB4551"/>
    <w:rsid w:val="00CB661B"/>
    <w:rsid w:val="00CB6B48"/>
    <w:rsid w:val="00CC77BF"/>
    <w:rsid w:val="00CE2E4C"/>
    <w:rsid w:val="00CF6DB1"/>
    <w:rsid w:val="00D04369"/>
    <w:rsid w:val="00D04BD0"/>
    <w:rsid w:val="00D324D5"/>
    <w:rsid w:val="00DA3910"/>
    <w:rsid w:val="00DC0918"/>
    <w:rsid w:val="00DD4D54"/>
    <w:rsid w:val="00DF7E6E"/>
    <w:rsid w:val="00E0005E"/>
    <w:rsid w:val="00E020F6"/>
    <w:rsid w:val="00E21BCB"/>
    <w:rsid w:val="00E250C7"/>
    <w:rsid w:val="00E26947"/>
    <w:rsid w:val="00E61283"/>
    <w:rsid w:val="00E61A21"/>
    <w:rsid w:val="00E71287"/>
    <w:rsid w:val="00E726A4"/>
    <w:rsid w:val="00EB0F25"/>
    <w:rsid w:val="00EB4DAD"/>
    <w:rsid w:val="00ED248F"/>
    <w:rsid w:val="00ED48E1"/>
    <w:rsid w:val="00EF7D5C"/>
    <w:rsid w:val="00F31915"/>
    <w:rsid w:val="00F41E2A"/>
    <w:rsid w:val="00F66B14"/>
    <w:rsid w:val="00F776E8"/>
    <w:rsid w:val="00FB4454"/>
    <w:rsid w:val="00FE5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8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qFormat="1"/>
    <w:lsdException w:name="toc 2" w:uiPriority="0" w:qFormat="1"/>
    <w:lsdException w:name="toc 3" w:uiPriority="0" w:qFormat="1"/>
    <w:lsdException w:name="toc 4" w:uiPriority="0"/>
    <w:lsdException w:name="toc 5" w:uiPriority="0"/>
    <w:lsdException w:name="toc 6" w:uiPriority="39"/>
    <w:lsdException w:name="toc 7" w:uiPriority="39"/>
    <w:lsdException w:name="toc 8" w:uiPriority="39"/>
    <w:lsdException w:name="toc 9" w:uiPriority="0"/>
    <w:lsdException w:name="Normal Indent" w:uiPriority="0"/>
    <w:lsdException w:name="footnote text" w:qFormat="1"/>
    <w:lsdException w:name="annotation text" w:uiPriority="0" w:qFormat="1"/>
    <w:lsdException w:name="index heading" w:uiPriority="0" w:qFormat="1"/>
    <w:lsdException w:name="caption" w:uiPriority="0" w:qFormat="1"/>
    <w:lsdException w:name="table of figures" w:uiPriority="0"/>
    <w:lsdException w:name="footnote reference" w:uiPriority="0" w:qFormat="1"/>
    <w:lsdException w:name="annotation reference" w:uiPriority="0" w:qFormat="1"/>
    <w:lsdException w:name="page number" w:uiPriority="0"/>
    <w:lsdException w:name="endnote reference" w:qFormat="1"/>
    <w:lsdException w:name="endnote text" w:uiPriority="0"/>
    <w:lsdException w:name="toa heading" w:uiPriority="0"/>
    <w:lsdException w:name="List" w:uiPriority="0"/>
    <w:lsdException w:name="List Bullet" w:qFormat="1"/>
    <w:lsdException w:name="List 2" w:uiPriority="0"/>
    <w:lsdException w:name="List Bullet 2" w:qFormat="1"/>
    <w:lsdException w:name="List Number 2"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qFormat="1"/>
    <w:lsdException w:name="Body Text 2" w:uiPriority="0" w:qFormat="1"/>
    <w:lsdException w:name="Body Text 3" w:uiPriority="0"/>
    <w:lsdException w:name="Body Text Indent 2" w:uiPriority="0" w:qFormat="1"/>
    <w:lsdException w:name="Body Text Indent 3" w:uiPriority="0" w:qFormat="1"/>
    <w:lsdException w:name="Block Text" w:uiPriority="0"/>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lsdException w:name="Plain Text" w:uiPriority="0" w:qFormat="1"/>
    <w:lsdException w:name="Normal (Web)" w:qFormat="1"/>
    <w:lsdException w:name="HTML Code" w:uiPriority="0" w:qFormat="1"/>
    <w:lsdException w:name="HTML Preformatted" w:uiPriority="0" w:qFormat="1"/>
    <w:lsdException w:name="HTML Sample" w:uiPriority="0" w:qFormat="1"/>
    <w:lsdException w:name="annotation subject" w:qFormat="1"/>
    <w:lsdException w:name="Outline List 2" w:uiPriority="0"/>
    <w:lsdException w:name="Balloon Text" w:qFormat="1"/>
    <w:lsdException w:name="Table Grid" w:semiHidden="0" w:uiPriority="0" w:unhideWhenUsed="0"/>
    <w:lsdException w:name="Placeholder Text"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f2">
    <w:name w:val="Normal"/>
    <w:qFormat/>
    <w:rsid w:val="00714842"/>
  </w:style>
  <w:style w:type="paragraph" w:styleId="1f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ch,H11"/>
    <w:basedOn w:val="af2"/>
    <w:next w:val="af2"/>
    <w:link w:val="1f2"/>
    <w:uiPriority w:val="9"/>
    <w:qFormat/>
    <w:rsid w:val="004F4037"/>
    <w:pPr>
      <w:keepNext/>
      <w:spacing w:after="0" w:line="240" w:lineRule="auto"/>
      <w:outlineLvl w:val="0"/>
    </w:pPr>
    <w:rPr>
      <w:rFonts w:ascii="Times New Roman" w:eastAsia="Times New Roman" w:hAnsi="Times New Roman" w:cs="Times New Roman"/>
      <w:sz w:val="24"/>
      <w:szCs w:val="20"/>
      <w:lang w:eastAsia="ru-RU"/>
    </w:rPr>
  </w:style>
  <w:style w:type="paragraph" w:styleId="2a">
    <w:name w:val="heading 2"/>
    <w:aliases w:val="H2,2,h2,Numbered text 3,Reset numbering,2 headline,h,headline,Заголовок 2 Знак1,Заголовок 2 Знак Знак,Numbered text 3 Знак Знак,h2 Знак Знак,H2 Знак1,2 headline Знак,h Знак,headline Знак,H2 Char,l2,Заголовок 211"/>
    <w:basedOn w:val="af2"/>
    <w:next w:val="af2"/>
    <w:link w:val="220"/>
    <w:qFormat/>
    <w:rsid w:val="004F4037"/>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styleId="33">
    <w:name w:val="heading 3"/>
    <w:aliases w:val="H3,h3,Заголовок 3 Знак1 Знак,Заголовок 3 Знак Знак Знак,Заголовок 3 Знак Знак1 Знак Знак Знак Знак,Заголовок 3 Знак Знак Знак Знак Знак Знак Знак Знак,Заголовок 3 Знак Знак1 Знак Знак Знак Знак Знак Знак Знак Знак Знак,H31,H32,H311,H33,H34"/>
    <w:basedOn w:val="af2"/>
    <w:next w:val="af2"/>
    <w:link w:val="35"/>
    <w:uiPriority w:val="9"/>
    <w:qFormat/>
    <w:rsid w:val="004F4037"/>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1">
    <w:name w:val="heading 4"/>
    <w:aliases w:val="H4,Заголовок 4/2,Знак8, Знак28 Знак,Знак28 Знак,Заголовок 4 Знак1 Знак Знак,Заголовок 4 Знак Знак Знак Знак,Заголовок 4 Знак Знак1 Знак,Заголовок 4 Знак Знак1, Знак28 Знак Знак Знак, Знак28 Знак Знак1,Знак28 Знак Знак Знак,Знак28 Знак Знак1"/>
    <w:basedOn w:val="af2"/>
    <w:next w:val="af2"/>
    <w:link w:val="42"/>
    <w:uiPriority w:val="9"/>
    <w:qFormat/>
    <w:rsid w:val="004F4037"/>
    <w:pPr>
      <w:keepNext/>
      <w:spacing w:after="0" w:line="240" w:lineRule="auto"/>
      <w:ind w:firstLine="720"/>
      <w:jc w:val="both"/>
      <w:outlineLvl w:val="3"/>
    </w:pPr>
    <w:rPr>
      <w:rFonts w:ascii="Times New Roman" w:eastAsia="Times New Roman" w:hAnsi="Times New Roman" w:cs="Times New Roman"/>
      <w:sz w:val="24"/>
      <w:szCs w:val="20"/>
      <w:lang w:eastAsia="ru-RU"/>
    </w:rPr>
  </w:style>
  <w:style w:type="paragraph" w:styleId="5">
    <w:name w:val="heading 5"/>
    <w:aliases w:val="H5,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f2"/>
    <w:next w:val="af2"/>
    <w:link w:val="50"/>
    <w:uiPriority w:val="9"/>
    <w:qFormat/>
    <w:rsid w:val="004F4037"/>
    <w:pPr>
      <w:keepNext/>
      <w:spacing w:after="0" w:line="240" w:lineRule="auto"/>
      <w:jc w:val="center"/>
      <w:outlineLvl w:val="4"/>
    </w:pPr>
    <w:rPr>
      <w:rFonts w:ascii="Times New Roman" w:eastAsia="Times New Roman" w:hAnsi="Times New Roman" w:cs="Times New Roman"/>
      <w:b/>
      <w:i/>
      <w:sz w:val="24"/>
      <w:szCs w:val="20"/>
      <w:lang w:eastAsia="ru-RU"/>
    </w:rPr>
  </w:style>
  <w:style w:type="paragraph" w:styleId="6">
    <w:name w:val="heading 6"/>
    <w:aliases w:val="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Заголовок 6 Знак Знак1"/>
    <w:basedOn w:val="af2"/>
    <w:next w:val="af2"/>
    <w:link w:val="60"/>
    <w:uiPriority w:val="9"/>
    <w:qFormat/>
    <w:rsid w:val="004F4037"/>
    <w:pPr>
      <w:keepNext/>
      <w:spacing w:after="0" w:line="240" w:lineRule="auto"/>
      <w:jc w:val="both"/>
      <w:outlineLvl w:val="5"/>
    </w:pPr>
    <w:rPr>
      <w:rFonts w:ascii="Times New Roman" w:eastAsia="Times New Roman" w:hAnsi="Times New Roman" w:cs="Times New Roman"/>
      <w:i/>
      <w:sz w:val="24"/>
      <w:szCs w:val="20"/>
      <w:lang w:eastAsia="ru-RU"/>
    </w:rPr>
  </w:style>
  <w:style w:type="paragraph" w:styleId="7">
    <w:name w:val="heading 7"/>
    <w:aliases w:val="Текст пункта,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f2"/>
    <w:next w:val="af2"/>
    <w:link w:val="70"/>
    <w:uiPriority w:val="9"/>
    <w:qFormat/>
    <w:rsid w:val="004F4037"/>
    <w:pPr>
      <w:keepNext/>
      <w:spacing w:after="0" w:line="240" w:lineRule="auto"/>
      <w:jc w:val="both"/>
      <w:outlineLvl w:val="6"/>
    </w:pPr>
    <w:rPr>
      <w:rFonts w:ascii="Times New Roman" w:eastAsia="Times New Roman" w:hAnsi="Times New Roman" w:cs="Times New Roman"/>
      <w:sz w:val="24"/>
      <w:szCs w:val="20"/>
      <w:lang w:val="x-none" w:eastAsia="x-none"/>
    </w:rPr>
  </w:style>
  <w:style w:type="paragraph" w:styleId="8">
    <w:name w:val="heading 8"/>
    <w:aliases w:val="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f2"/>
    <w:next w:val="af2"/>
    <w:link w:val="80"/>
    <w:uiPriority w:val="9"/>
    <w:qFormat/>
    <w:rsid w:val="004F4037"/>
    <w:pPr>
      <w:keepNext/>
      <w:spacing w:after="0" w:line="240" w:lineRule="auto"/>
      <w:ind w:left="4956" w:firstLine="708"/>
      <w:outlineLvl w:val="7"/>
    </w:pPr>
    <w:rPr>
      <w:rFonts w:ascii="Times New Roman" w:eastAsia="Times New Roman" w:hAnsi="Times New Roman" w:cs="Times New Roman"/>
      <w:sz w:val="24"/>
      <w:szCs w:val="20"/>
      <w:lang w:eastAsia="ru-RU"/>
    </w:rPr>
  </w:style>
  <w:style w:type="paragraph" w:styleId="9">
    <w:name w:val="heading 9"/>
    <w:aliases w:val="1) список с цифрами,1.1.1.1 Текст подпункта после пункта,текст2,текст11,текст3,текст4,текст12,текст5,текст13,текст6,текст14,текст7,текст15,текст8,текст16,перечисл с увел отступ и дефисом,перечислентия с цифрами,Знак23 Знак,Знак23"/>
    <w:basedOn w:val="af2"/>
    <w:next w:val="af2"/>
    <w:link w:val="90"/>
    <w:uiPriority w:val="9"/>
    <w:qFormat/>
    <w:rsid w:val="004F4037"/>
    <w:pPr>
      <w:keepNext/>
      <w:spacing w:after="0" w:line="240" w:lineRule="auto"/>
      <w:outlineLvl w:val="8"/>
    </w:pPr>
    <w:rPr>
      <w:rFonts w:ascii="Arial" w:eastAsia="Times New Roman" w:hAnsi="Arial" w:cs="Times New Roman"/>
      <w:b/>
      <w:sz w:val="36"/>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styleId="af6">
    <w:name w:val="List Paragraph"/>
    <w:aliases w:val="ТЗ список,Абзац списка литеральный,Bullet List,FooterText,numbered,Paragraphe de liste1,lp1,Bulletr List Paragraph,Абзац маркированнный,Bullet Number,Нумерованый список,Нумерованный список ГОСТ,Нумерованный список ГОСТ1,Bullet List1,Маркер"/>
    <w:basedOn w:val="af2"/>
    <w:link w:val="af7"/>
    <w:uiPriority w:val="34"/>
    <w:qFormat/>
    <w:rsid w:val="004C6101"/>
    <w:pPr>
      <w:spacing w:after="160" w:line="259" w:lineRule="auto"/>
      <w:ind w:left="720"/>
      <w:contextualSpacing/>
    </w:pPr>
  </w:style>
  <w:style w:type="paragraph" w:styleId="af8">
    <w:name w:val="Balloon Text"/>
    <w:basedOn w:val="af2"/>
    <w:link w:val="af9"/>
    <w:uiPriority w:val="99"/>
    <w:unhideWhenUsed/>
    <w:qFormat/>
    <w:rsid w:val="002C505F"/>
    <w:pPr>
      <w:spacing w:after="0" w:line="240" w:lineRule="auto"/>
    </w:pPr>
    <w:rPr>
      <w:rFonts w:ascii="Tahoma" w:hAnsi="Tahoma" w:cs="Tahoma"/>
      <w:sz w:val="16"/>
      <w:szCs w:val="16"/>
    </w:rPr>
  </w:style>
  <w:style w:type="character" w:customStyle="1" w:styleId="af9">
    <w:name w:val="Текст выноски Знак"/>
    <w:basedOn w:val="af3"/>
    <w:link w:val="af8"/>
    <w:uiPriority w:val="99"/>
    <w:qFormat/>
    <w:rsid w:val="002C505F"/>
    <w:rPr>
      <w:rFonts w:ascii="Tahoma" w:hAnsi="Tahoma" w:cs="Tahoma"/>
      <w:sz w:val="16"/>
      <w:szCs w:val="16"/>
    </w:rPr>
  </w:style>
  <w:style w:type="character" w:customStyle="1" w:styleId="1f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ch Знак"/>
    <w:basedOn w:val="af3"/>
    <w:link w:val="1f1"/>
    <w:uiPriority w:val="9"/>
    <w:qFormat/>
    <w:rsid w:val="004F4037"/>
    <w:rPr>
      <w:rFonts w:ascii="Times New Roman" w:eastAsia="Times New Roman" w:hAnsi="Times New Roman" w:cs="Times New Roman"/>
      <w:sz w:val="24"/>
      <w:szCs w:val="20"/>
      <w:lang w:eastAsia="ru-RU"/>
    </w:rPr>
  </w:style>
  <w:style w:type="character" w:customStyle="1" w:styleId="2b">
    <w:name w:val="Заголовок 2 Знак"/>
    <w:basedOn w:val="af3"/>
    <w:rsid w:val="004F4037"/>
    <w:rPr>
      <w:rFonts w:asciiTheme="majorHAnsi" w:eastAsiaTheme="majorEastAsia" w:hAnsiTheme="majorHAnsi" w:cstheme="majorBidi"/>
      <w:b/>
      <w:bCs/>
      <w:color w:val="4F81BD" w:themeColor="accent1"/>
      <w:sz w:val="26"/>
      <w:szCs w:val="26"/>
    </w:rPr>
  </w:style>
  <w:style w:type="character" w:customStyle="1" w:styleId="35">
    <w:name w:val="Заголовок 3 Знак"/>
    <w:aliases w:val="H3 Знак,h3 Знак,Заголовок 3 Знак1 Знак Знак,Заголовок 3 Знак Знак Знак Знак,Заголовок 3 Знак Знак1 Знак Знак Знак Знак Знак,Заголовок 3 Знак Знак Знак Знак Знак Знак Знак Знак Знак,H31 Знак,H32 Знак,H311 Знак,H33 Знак,H34 Знак"/>
    <w:basedOn w:val="af3"/>
    <w:link w:val="33"/>
    <w:uiPriority w:val="9"/>
    <w:qFormat/>
    <w:rsid w:val="004F4037"/>
    <w:rPr>
      <w:rFonts w:ascii="Times New Roman" w:eastAsia="Times New Roman" w:hAnsi="Times New Roman" w:cs="Times New Roman"/>
      <w:b/>
      <w:sz w:val="24"/>
      <w:szCs w:val="20"/>
      <w:lang w:eastAsia="ru-RU"/>
    </w:rPr>
  </w:style>
  <w:style w:type="character" w:customStyle="1" w:styleId="42">
    <w:name w:val="Заголовок 4 Знак"/>
    <w:aliases w:val="H4 Знак,Заголовок 4/2 Знак,Знак8 Знак, Знак28 Знак Знак,Знак28 Знак Знак,Заголовок 4 Знак1 Знак Знак Знак,Заголовок 4 Знак Знак Знак Знак Знак,Заголовок 4 Знак Знак1 Знак Знак,Заголовок 4 Знак Знак1 Знак1, Знак28 Знак Знак Знак Знак"/>
    <w:basedOn w:val="af3"/>
    <w:link w:val="41"/>
    <w:uiPriority w:val="9"/>
    <w:qFormat/>
    <w:rsid w:val="004F4037"/>
    <w:rPr>
      <w:rFonts w:ascii="Times New Roman" w:eastAsia="Times New Roman" w:hAnsi="Times New Roman" w:cs="Times New Roman"/>
      <w:sz w:val="24"/>
      <w:szCs w:val="20"/>
      <w:lang w:eastAsia="ru-RU"/>
    </w:rPr>
  </w:style>
  <w:style w:type="character" w:customStyle="1" w:styleId="50">
    <w:name w:val="Заголовок 5 Знак"/>
    <w:aliases w:val="H5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Знак48 Знак Знак Знак,Знак48 Знак Знак Знак1"/>
    <w:basedOn w:val="af3"/>
    <w:link w:val="5"/>
    <w:uiPriority w:val="9"/>
    <w:qFormat/>
    <w:rsid w:val="004F4037"/>
    <w:rPr>
      <w:rFonts w:ascii="Times New Roman" w:eastAsia="Times New Roman" w:hAnsi="Times New Roman" w:cs="Times New Roman"/>
      <w:b/>
      <w:i/>
      <w:sz w:val="24"/>
      <w:szCs w:val="20"/>
      <w:lang w:eastAsia="ru-RU"/>
    </w:rPr>
  </w:style>
  <w:style w:type="character" w:customStyle="1" w:styleId="60">
    <w:name w:val="Заголовок 6 Знак"/>
    <w:aliases w:val="Текст подраздела Знак,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 Знак Знак,Знак26 Знак Знак Знак1"/>
    <w:basedOn w:val="af3"/>
    <w:link w:val="6"/>
    <w:uiPriority w:val="9"/>
    <w:qFormat/>
    <w:rsid w:val="004F4037"/>
    <w:rPr>
      <w:rFonts w:ascii="Times New Roman" w:eastAsia="Times New Roman" w:hAnsi="Times New Roman" w:cs="Times New Roman"/>
      <w:i/>
      <w:sz w:val="24"/>
      <w:szCs w:val="20"/>
      <w:lang w:eastAsia="ru-RU"/>
    </w:rPr>
  </w:style>
  <w:style w:type="character" w:customStyle="1" w:styleId="70">
    <w:name w:val="Заголовок 7 Знак"/>
    <w:aliases w:val="Текст пункта Знак,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w:basedOn w:val="af3"/>
    <w:link w:val="7"/>
    <w:uiPriority w:val="9"/>
    <w:qFormat/>
    <w:rsid w:val="004F4037"/>
    <w:rPr>
      <w:rFonts w:ascii="Times New Roman" w:eastAsia="Times New Roman" w:hAnsi="Times New Roman" w:cs="Times New Roman"/>
      <w:sz w:val="24"/>
      <w:szCs w:val="20"/>
      <w:lang w:val="x-none" w:eastAsia="x-none"/>
    </w:rPr>
  </w:style>
  <w:style w:type="character" w:customStyle="1" w:styleId="80">
    <w:name w:val="Заголовок 8 Знак"/>
    <w:aliases w:val="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f3"/>
    <w:link w:val="8"/>
    <w:uiPriority w:val="9"/>
    <w:qFormat/>
    <w:rsid w:val="004F4037"/>
    <w:rPr>
      <w:rFonts w:ascii="Times New Roman" w:eastAsia="Times New Roman" w:hAnsi="Times New Roman" w:cs="Times New Roman"/>
      <w:sz w:val="24"/>
      <w:szCs w:val="20"/>
      <w:lang w:eastAsia="ru-RU"/>
    </w:rPr>
  </w:style>
  <w:style w:type="character" w:customStyle="1" w:styleId="90">
    <w:name w:val="Заголовок 9 Знак"/>
    <w:aliases w:val="1) список с цифрами Знак,1.1.1.1 Текст подпункта после пункта Знак,текст2 Знак,текст11 Знак,текст3 Знак,текст4 Знак,текст12 Знак,текст5 Знак,текст13 Знак,текст6 Знак,текст14 Знак,текст7 Знак,текст15 Знак,текст8 Знак,текст16 Знак"/>
    <w:basedOn w:val="af3"/>
    <w:link w:val="9"/>
    <w:uiPriority w:val="9"/>
    <w:qFormat/>
    <w:rsid w:val="004F4037"/>
    <w:rPr>
      <w:rFonts w:ascii="Arial" w:eastAsia="Times New Roman" w:hAnsi="Arial" w:cs="Times New Roman"/>
      <w:b/>
      <w:sz w:val="36"/>
      <w:szCs w:val="20"/>
      <w:lang w:eastAsia="ru-RU"/>
    </w:rPr>
  </w:style>
  <w:style w:type="numbering" w:customStyle="1" w:styleId="1f3">
    <w:name w:val="Нет списка1"/>
    <w:next w:val="af5"/>
    <w:uiPriority w:val="99"/>
    <w:semiHidden/>
    <w:rsid w:val="004F4037"/>
  </w:style>
  <w:style w:type="paragraph" w:styleId="afa">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 Знак,BO Зна,BO,Зн,З,Body Text"/>
    <w:basedOn w:val="af2"/>
    <w:link w:val="1f4"/>
    <w:qFormat/>
    <w:rsid w:val="004F4037"/>
    <w:pPr>
      <w:spacing w:after="0" w:line="240" w:lineRule="auto"/>
      <w:jc w:val="both"/>
    </w:pPr>
    <w:rPr>
      <w:rFonts w:ascii="Times New Roman" w:eastAsia="Times New Roman" w:hAnsi="Times New Roman" w:cs="Times New Roman"/>
      <w:sz w:val="24"/>
      <w:szCs w:val="20"/>
      <w:lang w:eastAsia="ru-RU"/>
    </w:rPr>
  </w:style>
  <w:style w:type="character" w:customStyle="1" w:styleId="afb">
    <w:name w:val="Основной текст Знак"/>
    <w:basedOn w:val="af3"/>
    <w:rsid w:val="004F4037"/>
  </w:style>
  <w:style w:type="paragraph" w:styleId="2c">
    <w:name w:val="Body Text 2"/>
    <w:basedOn w:val="af2"/>
    <w:link w:val="212"/>
    <w:qFormat/>
    <w:rsid w:val="004F4037"/>
    <w:pPr>
      <w:spacing w:after="0" w:line="240" w:lineRule="auto"/>
      <w:jc w:val="center"/>
    </w:pPr>
    <w:rPr>
      <w:rFonts w:ascii="Times New Roman" w:eastAsia="Times New Roman" w:hAnsi="Times New Roman" w:cs="Times New Roman"/>
      <w:b/>
      <w:sz w:val="72"/>
      <w:szCs w:val="20"/>
      <w:lang w:val="en-US" w:eastAsia="ru-RU"/>
    </w:rPr>
  </w:style>
  <w:style w:type="character" w:customStyle="1" w:styleId="2d">
    <w:name w:val="Основной текст 2 Знак"/>
    <w:basedOn w:val="af3"/>
    <w:qFormat/>
    <w:rsid w:val="004F4037"/>
  </w:style>
  <w:style w:type="paragraph" w:styleId="afc">
    <w:name w:val="footer"/>
    <w:aliases w:val="Не удалять!"/>
    <w:basedOn w:val="af2"/>
    <w:link w:val="1f5"/>
    <w:uiPriority w:val="99"/>
    <w:rsid w:val="004F403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aliases w:val="Не удалять! Знак"/>
    <w:basedOn w:val="af3"/>
    <w:uiPriority w:val="99"/>
    <w:qFormat/>
    <w:rsid w:val="004F4037"/>
  </w:style>
  <w:style w:type="character" w:styleId="afe">
    <w:name w:val="page number"/>
    <w:basedOn w:val="af3"/>
    <w:rsid w:val="004F4037"/>
  </w:style>
  <w:style w:type="paragraph" w:styleId="aff">
    <w:name w:val="header"/>
    <w:aliases w:val="Linie,header"/>
    <w:basedOn w:val="af2"/>
    <w:link w:val="1f6"/>
    <w:uiPriority w:val="99"/>
    <w:rsid w:val="004F403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f0">
    <w:name w:val="Верхний колонтитул Знак"/>
    <w:aliases w:val="Linie Знак,header Знак"/>
    <w:basedOn w:val="af3"/>
    <w:uiPriority w:val="99"/>
    <w:qFormat/>
    <w:rsid w:val="004F4037"/>
  </w:style>
  <w:style w:type="paragraph" w:styleId="36">
    <w:name w:val="Body Text 3"/>
    <w:basedOn w:val="af2"/>
    <w:link w:val="37"/>
    <w:rsid w:val="004F4037"/>
    <w:pPr>
      <w:spacing w:after="0" w:line="240" w:lineRule="auto"/>
      <w:jc w:val="center"/>
    </w:pPr>
    <w:rPr>
      <w:rFonts w:ascii="Times New Roman" w:eastAsia="Times New Roman" w:hAnsi="Times New Roman" w:cs="Times New Roman"/>
      <w:b/>
      <w:sz w:val="24"/>
      <w:szCs w:val="20"/>
      <w:lang w:eastAsia="ru-RU"/>
    </w:rPr>
  </w:style>
  <w:style w:type="character" w:customStyle="1" w:styleId="37">
    <w:name w:val="Основной текст 3 Знак"/>
    <w:basedOn w:val="af3"/>
    <w:link w:val="36"/>
    <w:qFormat/>
    <w:rsid w:val="004F4037"/>
    <w:rPr>
      <w:rFonts w:ascii="Times New Roman" w:eastAsia="Times New Roman" w:hAnsi="Times New Roman" w:cs="Times New Roman"/>
      <w:b/>
      <w:sz w:val="24"/>
      <w:szCs w:val="20"/>
      <w:lang w:eastAsia="ru-RU"/>
    </w:rPr>
  </w:style>
  <w:style w:type="paragraph" w:styleId="a">
    <w:name w:val="List Bullet"/>
    <w:basedOn w:val="af2"/>
    <w:autoRedefine/>
    <w:uiPriority w:val="99"/>
    <w:qFormat/>
    <w:rsid w:val="004F4037"/>
    <w:pPr>
      <w:numPr>
        <w:numId w:val="1"/>
      </w:numPr>
      <w:spacing w:after="0" w:line="240" w:lineRule="auto"/>
    </w:pPr>
    <w:rPr>
      <w:rFonts w:ascii="Times New Roman" w:eastAsia="Times New Roman" w:hAnsi="Times New Roman" w:cs="Times New Roman"/>
      <w:sz w:val="20"/>
      <w:szCs w:val="20"/>
      <w:lang w:eastAsia="ru-RU"/>
    </w:rPr>
  </w:style>
  <w:style w:type="character" w:styleId="aff1">
    <w:name w:val="Hyperlink"/>
    <w:uiPriority w:val="99"/>
    <w:qFormat/>
    <w:rsid w:val="004F4037"/>
    <w:rPr>
      <w:color w:val="0000FF"/>
      <w:u w:val="single"/>
    </w:rPr>
  </w:style>
  <w:style w:type="paragraph" w:styleId="aff2">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Знак3,Основной текст 1,Нумерованный список !!,Надин стиль"/>
    <w:basedOn w:val="af2"/>
    <w:link w:val="aff3"/>
    <w:rsid w:val="004F4037"/>
    <w:pPr>
      <w:spacing w:after="0" w:line="240" w:lineRule="auto"/>
      <w:ind w:firstLine="708"/>
      <w:jc w:val="both"/>
    </w:pPr>
    <w:rPr>
      <w:rFonts w:ascii="Arial" w:eastAsia="Times New Roman" w:hAnsi="Arial" w:cs="Times New Roman"/>
      <w:sz w:val="24"/>
      <w:szCs w:val="20"/>
      <w:lang w:eastAsia="ru-RU"/>
    </w:rPr>
  </w:style>
  <w:style w:type="character" w:customStyle="1" w:styleId="aff3">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Знак3 Знак,Основной текст 1 Знак"/>
    <w:basedOn w:val="af3"/>
    <w:link w:val="aff2"/>
    <w:qFormat/>
    <w:rsid w:val="004F4037"/>
    <w:rPr>
      <w:rFonts w:ascii="Arial" w:eastAsia="Times New Roman" w:hAnsi="Arial" w:cs="Times New Roman"/>
      <w:sz w:val="24"/>
      <w:szCs w:val="20"/>
      <w:lang w:eastAsia="ru-RU"/>
    </w:rPr>
  </w:style>
  <w:style w:type="paragraph" w:styleId="2e">
    <w:name w:val="Body Text Indent 2"/>
    <w:basedOn w:val="af2"/>
    <w:link w:val="2f"/>
    <w:qFormat/>
    <w:rsid w:val="004F4037"/>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f">
    <w:name w:val="Основной текст с отступом 2 Знак"/>
    <w:basedOn w:val="af3"/>
    <w:link w:val="2e"/>
    <w:qFormat/>
    <w:rsid w:val="004F4037"/>
    <w:rPr>
      <w:rFonts w:ascii="Times New Roman" w:eastAsia="Times New Roman" w:hAnsi="Times New Roman" w:cs="Times New Roman"/>
      <w:sz w:val="24"/>
      <w:szCs w:val="20"/>
      <w:lang w:eastAsia="ru-RU"/>
    </w:rPr>
  </w:style>
  <w:style w:type="character" w:styleId="aff4">
    <w:name w:val="FollowedHyperlink"/>
    <w:uiPriority w:val="99"/>
    <w:qFormat/>
    <w:rsid w:val="004F4037"/>
    <w:rPr>
      <w:color w:val="800080"/>
      <w:u w:val="single"/>
    </w:rPr>
  </w:style>
  <w:style w:type="paragraph" w:styleId="aff5">
    <w:name w:val="Title"/>
    <w:basedOn w:val="af2"/>
    <w:link w:val="2f0"/>
    <w:uiPriority w:val="10"/>
    <w:qFormat/>
    <w:rsid w:val="004F4037"/>
    <w:pPr>
      <w:spacing w:after="0" w:line="240" w:lineRule="auto"/>
      <w:jc w:val="center"/>
    </w:pPr>
    <w:rPr>
      <w:rFonts w:ascii="Times New Roman" w:eastAsia="Times New Roman" w:hAnsi="Times New Roman" w:cs="Times New Roman"/>
      <w:b/>
      <w:sz w:val="24"/>
      <w:szCs w:val="20"/>
      <w:lang w:eastAsia="ru-RU"/>
    </w:rPr>
  </w:style>
  <w:style w:type="character" w:customStyle="1" w:styleId="aff6">
    <w:name w:val="Название Знак"/>
    <w:basedOn w:val="af3"/>
    <w:link w:val="1f7"/>
    <w:qFormat/>
    <w:rsid w:val="004F4037"/>
    <w:rPr>
      <w:rFonts w:asciiTheme="majorHAnsi" w:eastAsiaTheme="majorEastAsia" w:hAnsiTheme="majorHAnsi" w:cstheme="majorBidi"/>
      <w:color w:val="17365D" w:themeColor="text2" w:themeShade="BF"/>
      <w:spacing w:val="5"/>
      <w:kern w:val="28"/>
      <w:sz w:val="52"/>
      <w:szCs w:val="52"/>
    </w:rPr>
  </w:style>
  <w:style w:type="paragraph" w:styleId="aff7">
    <w:name w:val="Subtitle"/>
    <w:basedOn w:val="af2"/>
    <w:link w:val="aff8"/>
    <w:qFormat/>
    <w:rsid w:val="004F4037"/>
    <w:pPr>
      <w:spacing w:after="0" w:line="240" w:lineRule="auto"/>
      <w:jc w:val="both"/>
    </w:pPr>
    <w:rPr>
      <w:rFonts w:ascii="Times New Roman" w:eastAsia="Times New Roman" w:hAnsi="Times New Roman" w:cs="Times New Roman"/>
      <w:b/>
      <w:sz w:val="24"/>
      <w:szCs w:val="20"/>
      <w:lang w:eastAsia="ru-RU"/>
    </w:rPr>
  </w:style>
  <w:style w:type="character" w:customStyle="1" w:styleId="aff8">
    <w:name w:val="Подзаголовок Знак"/>
    <w:basedOn w:val="af3"/>
    <w:link w:val="aff7"/>
    <w:qFormat/>
    <w:rsid w:val="004F4037"/>
    <w:rPr>
      <w:rFonts w:ascii="Times New Roman" w:eastAsia="Times New Roman" w:hAnsi="Times New Roman" w:cs="Times New Roman"/>
      <w:b/>
      <w:sz w:val="24"/>
      <w:szCs w:val="20"/>
      <w:lang w:eastAsia="ru-RU"/>
    </w:rPr>
  </w:style>
  <w:style w:type="paragraph" w:styleId="38">
    <w:name w:val="Body Text Indent 3"/>
    <w:basedOn w:val="af2"/>
    <w:link w:val="39"/>
    <w:qFormat/>
    <w:rsid w:val="004F4037"/>
    <w:pPr>
      <w:spacing w:after="0" w:line="240" w:lineRule="auto"/>
      <w:ind w:firstLine="720"/>
      <w:jc w:val="center"/>
    </w:pPr>
    <w:rPr>
      <w:rFonts w:ascii="Times New Roman" w:eastAsia="Times New Roman" w:hAnsi="Times New Roman" w:cs="Times New Roman"/>
      <w:b/>
      <w:sz w:val="24"/>
      <w:szCs w:val="20"/>
      <w:lang w:val="x-none" w:eastAsia="x-none"/>
    </w:rPr>
  </w:style>
  <w:style w:type="character" w:customStyle="1" w:styleId="39">
    <w:name w:val="Основной текст с отступом 3 Знак"/>
    <w:basedOn w:val="af3"/>
    <w:link w:val="38"/>
    <w:qFormat/>
    <w:rsid w:val="004F4037"/>
    <w:rPr>
      <w:rFonts w:ascii="Times New Roman" w:eastAsia="Times New Roman" w:hAnsi="Times New Roman" w:cs="Times New Roman"/>
      <w:b/>
      <w:sz w:val="24"/>
      <w:szCs w:val="20"/>
      <w:lang w:val="x-none" w:eastAsia="x-none"/>
    </w:rPr>
  </w:style>
  <w:style w:type="paragraph" w:customStyle="1" w:styleId="aff9">
    <w:name w:val="Раздел"/>
    <w:basedOn w:val="af2"/>
    <w:next w:val="affa"/>
    <w:rsid w:val="004F4037"/>
    <w:pPr>
      <w:tabs>
        <w:tab w:val="num" w:pos="1418"/>
      </w:tabs>
      <w:spacing w:before="120" w:after="120" w:line="240" w:lineRule="auto"/>
      <w:ind w:left="680" w:hanging="680"/>
      <w:jc w:val="center"/>
    </w:pPr>
    <w:rPr>
      <w:rFonts w:ascii="Arial Narrow" w:eastAsia="Times New Roman" w:hAnsi="Arial Narrow" w:cs="Times New Roman"/>
      <w:b/>
      <w:caps/>
      <w:sz w:val="32"/>
      <w:szCs w:val="32"/>
      <w:lang w:eastAsia="ru-RU"/>
    </w:rPr>
  </w:style>
  <w:style w:type="paragraph" w:customStyle="1" w:styleId="affa">
    <w:name w:val="Подраздел"/>
    <w:basedOn w:val="af2"/>
    <w:qFormat/>
    <w:rsid w:val="004F4037"/>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lang w:eastAsia="ru-RU"/>
    </w:rPr>
  </w:style>
  <w:style w:type="paragraph" w:customStyle="1" w:styleId="ConsNormal">
    <w:name w:val="ConsNormal"/>
    <w:link w:val="ConsNormal0"/>
    <w:qFormat/>
    <w:rsid w:val="004F403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b">
    <w:name w:val="caption"/>
    <w:aliases w:val="Ви6,&quot;Таблица N&quot;,Title,Рисунок название стить,##,ОТР_Названия,Название объекта Знак Знак,Название объекта Знак Знак Знак Знак Знак,Название объекта Знак1 Знак,Название объекта Знак Знак Знак,Название объекта Знак2 Знак Знак Знак"/>
    <w:basedOn w:val="af2"/>
    <w:qFormat/>
    <w:rsid w:val="004F4037"/>
    <w:pPr>
      <w:spacing w:after="0" w:line="240" w:lineRule="atLeast"/>
      <w:ind w:left="360" w:right="4142"/>
      <w:jc w:val="center"/>
    </w:pPr>
    <w:rPr>
      <w:rFonts w:ascii="Arial" w:eastAsia="Times New Roman" w:hAnsi="Arial" w:cs="Times New Roman"/>
      <w:b/>
      <w:color w:val="000080"/>
      <w:szCs w:val="20"/>
      <w:lang w:eastAsia="ru-RU"/>
    </w:rPr>
  </w:style>
  <w:style w:type="table" w:styleId="affc">
    <w:name w:val="Table Grid"/>
    <w:aliases w:val="Сетка таблицы GR"/>
    <w:basedOn w:val="af4"/>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Стиль1"/>
    <w:basedOn w:val="af2"/>
    <w:link w:val="1f8"/>
    <w:qFormat/>
    <w:rsid w:val="004F4037"/>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numbering" w:styleId="111111">
    <w:name w:val="Outline List 2"/>
    <w:basedOn w:val="af5"/>
    <w:rsid w:val="004F4037"/>
    <w:pPr>
      <w:numPr>
        <w:numId w:val="2"/>
      </w:numPr>
    </w:pPr>
  </w:style>
  <w:style w:type="paragraph" w:customStyle="1" w:styleId="29">
    <w:name w:val="Стиль2"/>
    <w:basedOn w:val="2f1"/>
    <w:link w:val="2f2"/>
    <w:qFormat/>
    <w:rsid w:val="004F4037"/>
    <w:pPr>
      <w:keepNext/>
      <w:keepLines/>
      <w:widowControl w:val="0"/>
      <w:numPr>
        <w:ilvl w:val="1"/>
        <w:numId w:val="3"/>
      </w:numPr>
      <w:suppressLineNumbers/>
      <w:tabs>
        <w:tab w:val="clear" w:pos="1836"/>
        <w:tab w:val="num" w:pos="576"/>
      </w:tabs>
      <w:suppressAutoHyphens/>
      <w:spacing w:after="60"/>
      <w:ind w:left="576"/>
      <w:jc w:val="both"/>
    </w:pPr>
    <w:rPr>
      <w:b/>
      <w:sz w:val="24"/>
    </w:rPr>
  </w:style>
  <w:style w:type="paragraph" w:customStyle="1" w:styleId="32">
    <w:name w:val="Стиль3"/>
    <w:basedOn w:val="2e"/>
    <w:qFormat/>
    <w:rsid w:val="004F4037"/>
    <w:pPr>
      <w:widowControl w:val="0"/>
      <w:numPr>
        <w:ilvl w:val="2"/>
        <w:numId w:val="3"/>
      </w:numPr>
      <w:adjustRightInd w:val="0"/>
      <w:textAlignment w:val="baseline"/>
    </w:pPr>
  </w:style>
  <w:style w:type="paragraph" w:styleId="2f1">
    <w:name w:val="List Number 2"/>
    <w:basedOn w:val="af2"/>
    <w:qFormat/>
    <w:rsid w:val="004F4037"/>
    <w:pPr>
      <w:tabs>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F403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f4">
    <w:name w:val="Основной текст Знак1"/>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BO Зна Знак"/>
    <w:link w:val="afa"/>
    <w:qFormat/>
    <w:locked/>
    <w:rsid w:val="004F4037"/>
    <w:rPr>
      <w:rFonts w:ascii="Times New Roman" w:eastAsia="Times New Roman" w:hAnsi="Times New Roman" w:cs="Times New Roman"/>
      <w:sz w:val="24"/>
      <w:szCs w:val="20"/>
      <w:lang w:eastAsia="ru-RU"/>
    </w:rPr>
  </w:style>
  <w:style w:type="paragraph" w:customStyle="1" w:styleId="1f9">
    <w:name w:val="Знак1 Знак Знак Знак Знак Знак Знак"/>
    <w:basedOn w:val="af2"/>
    <w:rsid w:val="004F4037"/>
    <w:pPr>
      <w:spacing w:after="160" w:line="240" w:lineRule="exact"/>
    </w:pPr>
    <w:rPr>
      <w:rFonts w:ascii="Verdana" w:eastAsia="Times New Roman" w:hAnsi="Verdana" w:cs="Times New Roman"/>
      <w:sz w:val="24"/>
      <w:szCs w:val="24"/>
      <w:lang w:val="en-US"/>
    </w:rPr>
  </w:style>
  <w:style w:type="paragraph" w:customStyle="1" w:styleId="213">
    <w:name w:val="Заголовок 2.1"/>
    <w:basedOn w:val="1f1"/>
    <w:rsid w:val="004F4037"/>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f2"/>
    <w:next w:val="af2"/>
    <w:autoRedefine/>
    <w:semiHidden/>
    <w:rsid w:val="004F4037"/>
    <w:pPr>
      <w:spacing w:after="60" w:line="240" w:lineRule="auto"/>
      <w:ind w:left="1920"/>
      <w:jc w:val="both"/>
    </w:pPr>
    <w:rPr>
      <w:rFonts w:ascii="Times New Roman" w:eastAsia="Times New Roman" w:hAnsi="Times New Roman" w:cs="Times New Roman"/>
      <w:sz w:val="24"/>
      <w:szCs w:val="24"/>
      <w:lang w:eastAsia="ru-RU"/>
    </w:rPr>
  </w:style>
  <w:style w:type="paragraph" w:styleId="affd">
    <w:name w:val="Block Text"/>
    <w:basedOn w:val="af2"/>
    <w:rsid w:val="004F4037"/>
    <w:pPr>
      <w:spacing w:after="0" w:line="220" w:lineRule="auto"/>
      <w:ind w:left="3360" w:right="3200"/>
      <w:jc w:val="center"/>
    </w:pPr>
    <w:rPr>
      <w:rFonts w:ascii="Times New Roman" w:eastAsia="Times New Roman" w:hAnsi="Times New Roman" w:cs="Times New Roman"/>
      <w:sz w:val="26"/>
      <w:szCs w:val="20"/>
      <w:lang w:eastAsia="ru-RU"/>
    </w:rPr>
  </w:style>
  <w:style w:type="paragraph" w:customStyle="1" w:styleId="310">
    <w:name w:val="Основной текст с отступом 31"/>
    <w:basedOn w:val="af2"/>
    <w:qFormat/>
    <w:rsid w:val="004F4037"/>
    <w:pPr>
      <w:spacing w:after="0" w:line="240" w:lineRule="auto"/>
      <w:ind w:firstLine="720"/>
      <w:jc w:val="center"/>
    </w:pPr>
    <w:rPr>
      <w:rFonts w:ascii="Times New Roman" w:eastAsia="Times New Roman" w:hAnsi="Times New Roman" w:cs="Times New Roman"/>
      <w:b/>
      <w:sz w:val="24"/>
      <w:szCs w:val="20"/>
      <w:lang w:eastAsia="ar-SA"/>
    </w:rPr>
  </w:style>
  <w:style w:type="paragraph" w:customStyle="1" w:styleId="ConsNonformat">
    <w:name w:val="ConsNonformat"/>
    <w:qFormat/>
    <w:rsid w:val="004F4037"/>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4F4037"/>
    <w:rPr>
      <w:rFonts w:ascii="Arial" w:hAnsi="Arial" w:cs="Arial" w:hint="default"/>
      <w:sz w:val="22"/>
      <w:szCs w:val="22"/>
    </w:rPr>
  </w:style>
  <w:style w:type="paragraph" w:customStyle="1" w:styleId="111">
    <w:name w:val="Знак1 Знак Знак Знак Знак Знак Знак1"/>
    <w:basedOn w:val="af2"/>
    <w:link w:val="1fa"/>
    <w:rsid w:val="004F4037"/>
    <w:pPr>
      <w:spacing w:after="160" w:line="240" w:lineRule="exact"/>
    </w:pPr>
    <w:rPr>
      <w:rFonts w:ascii="Verdana" w:eastAsia="Times New Roman" w:hAnsi="Verdana" w:cs="Times New Roman"/>
      <w:sz w:val="24"/>
      <w:szCs w:val="24"/>
      <w:lang w:val="en-US"/>
    </w:rPr>
  </w:style>
  <w:style w:type="character" w:customStyle="1" w:styleId="1fa">
    <w:name w:val="Знак1 Знак Знак Знак Знак Знак Знак Знак"/>
    <w:link w:val="111"/>
    <w:rsid w:val="004F4037"/>
    <w:rPr>
      <w:rFonts w:ascii="Verdana" w:eastAsia="Times New Roman" w:hAnsi="Verdana" w:cs="Times New Roman"/>
      <w:sz w:val="24"/>
      <w:szCs w:val="24"/>
      <w:lang w:val="en-US"/>
    </w:rPr>
  </w:style>
  <w:style w:type="paragraph" w:customStyle="1" w:styleId="1fb">
    <w:name w:val="Знак1 Знак Знак Знак"/>
    <w:basedOn w:val="af2"/>
    <w:rsid w:val="004F4037"/>
    <w:pPr>
      <w:spacing w:after="160" w:line="240" w:lineRule="exact"/>
    </w:pPr>
    <w:rPr>
      <w:rFonts w:ascii="Verdana" w:eastAsia="Times New Roman" w:hAnsi="Verdana" w:cs="Times New Roman"/>
      <w:sz w:val="24"/>
      <w:szCs w:val="24"/>
      <w:lang w:val="en-US"/>
    </w:rPr>
  </w:style>
  <w:style w:type="paragraph" w:customStyle="1" w:styleId="1fc">
    <w:name w:val="Знак1 Знак Знак Знак Знак Знак Знак Знак Знак Знак"/>
    <w:basedOn w:val="af2"/>
    <w:rsid w:val="004F4037"/>
    <w:pPr>
      <w:spacing w:after="160" w:line="240" w:lineRule="exact"/>
    </w:pPr>
    <w:rPr>
      <w:rFonts w:ascii="Verdana" w:eastAsia="Times New Roman" w:hAnsi="Verdana" w:cs="Times New Roman"/>
      <w:sz w:val="24"/>
      <w:szCs w:val="24"/>
      <w:lang w:val="en-US"/>
    </w:rPr>
  </w:style>
  <w:style w:type="paragraph" w:styleId="affe">
    <w:name w:val="footnote text"/>
    <w:aliases w:val="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f2"/>
    <w:link w:val="afff"/>
    <w:uiPriority w:val="99"/>
    <w:qFormat/>
    <w:rsid w:val="004F4037"/>
    <w:pPr>
      <w:spacing w:after="0" w:line="240" w:lineRule="auto"/>
    </w:pPr>
    <w:rPr>
      <w:rFonts w:ascii="Times New Roman" w:eastAsia="Times New Roman" w:hAnsi="Times New Roman" w:cs="Times New Roman"/>
      <w:sz w:val="20"/>
      <w:szCs w:val="20"/>
      <w:lang w:eastAsia="ru-RU"/>
    </w:rPr>
  </w:style>
  <w:style w:type="character" w:customStyle="1" w:styleId="afff">
    <w:name w:val="Текст сноски Знак"/>
    <w:aliases w:val="Знак2 Знак,Знак21 Знак,Знак1 Знак,Знак211 Знак,Знак3 Знак,Body Text Indent 2 Знак,Основной текст с отступом 22 Знак,Знак21 Char Знак,Знак1 Char Знак,Body Text Char Знак,body text Char Знак,Основной текст Знак Знак Char Знак Знак Знак"/>
    <w:basedOn w:val="af3"/>
    <w:link w:val="affe"/>
    <w:uiPriority w:val="99"/>
    <w:qFormat/>
    <w:rsid w:val="004F4037"/>
    <w:rPr>
      <w:rFonts w:ascii="Times New Roman" w:eastAsia="Times New Roman" w:hAnsi="Times New Roman" w:cs="Times New Roman"/>
      <w:sz w:val="20"/>
      <w:szCs w:val="20"/>
      <w:lang w:eastAsia="ru-RU"/>
    </w:rPr>
  </w:style>
  <w:style w:type="character" w:styleId="afff0">
    <w:name w:val="footnote reference"/>
    <w:qFormat/>
    <w:rsid w:val="004F4037"/>
    <w:rPr>
      <w:vertAlign w:val="superscript"/>
    </w:rPr>
  </w:style>
  <w:style w:type="paragraph" w:customStyle="1" w:styleId="1fd">
    <w:name w:val="Знак1"/>
    <w:basedOn w:val="af2"/>
    <w:rsid w:val="004F4037"/>
    <w:pPr>
      <w:widowControl w:val="0"/>
      <w:adjustRightInd w:val="0"/>
      <w:spacing w:after="160" w:line="240" w:lineRule="exact"/>
      <w:jc w:val="right"/>
    </w:pPr>
    <w:rPr>
      <w:rFonts w:ascii="Arial" w:eastAsia="Times New Roman" w:hAnsi="Arial" w:cs="Arial"/>
      <w:sz w:val="20"/>
      <w:szCs w:val="20"/>
      <w:lang w:val="en-GB"/>
    </w:rPr>
  </w:style>
  <w:style w:type="paragraph" w:customStyle="1" w:styleId="1fe">
    <w:name w:val="Знак1 Знак Знак Знак"/>
    <w:basedOn w:val="af2"/>
    <w:rsid w:val="004F4037"/>
    <w:pPr>
      <w:spacing w:after="160" w:line="240" w:lineRule="exact"/>
    </w:pPr>
    <w:rPr>
      <w:rFonts w:ascii="Verdana" w:eastAsia="Times New Roman" w:hAnsi="Verdana" w:cs="Times New Roman"/>
      <w:sz w:val="24"/>
      <w:szCs w:val="24"/>
      <w:lang w:val="en-US"/>
    </w:rPr>
  </w:style>
  <w:style w:type="paragraph" w:customStyle="1" w:styleId="1ff">
    <w:name w:val="1"/>
    <w:basedOn w:val="af2"/>
    <w:rsid w:val="004F403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1">
    <w:name w:val="Обычный таблица"/>
    <w:basedOn w:val="af2"/>
    <w:link w:val="afff2"/>
    <w:uiPriority w:val="1"/>
    <w:qFormat/>
    <w:rsid w:val="004F4037"/>
    <w:pPr>
      <w:suppressAutoHyphens/>
      <w:spacing w:after="0" w:line="240" w:lineRule="auto"/>
    </w:pPr>
    <w:rPr>
      <w:rFonts w:ascii="Times New Roman" w:eastAsia="Times New Roman" w:hAnsi="Times New Roman" w:cs="Times New Roman"/>
      <w:sz w:val="18"/>
      <w:szCs w:val="18"/>
      <w:lang w:val="x-none" w:eastAsia="zh-CN"/>
    </w:rPr>
  </w:style>
  <w:style w:type="paragraph" w:styleId="afff3">
    <w:name w:val="Normal (Web)"/>
    <w:aliases w:val=" Знак Знак Знак Знак Знак Знак Знак Знак Знак Знак Знак Знак Знак Знак,Знак Знак Знак Знак Знак Знак Знак Знак Знак Знак Знак Знак Знак Знак,Обычный (веб)1,footnote text"/>
    <w:basedOn w:val="af2"/>
    <w:uiPriority w:val="99"/>
    <w:unhideWhenUsed/>
    <w:qFormat/>
    <w:rsid w:val="004F4037"/>
    <w:pPr>
      <w:spacing w:before="100" w:beforeAutospacing="1" w:after="225"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locked/>
    <w:rsid w:val="004F4037"/>
    <w:rPr>
      <w:rFonts w:ascii="Arial" w:eastAsia="Times New Roman" w:hAnsi="Arial" w:cs="Arial"/>
      <w:sz w:val="20"/>
      <w:szCs w:val="20"/>
      <w:lang w:eastAsia="ru-RU"/>
    </w:rPr>
  </w:style>
  <w:style w:type="character" w:styleId="afff4">
    <w:name w:val="annotation reference"/>
    <w:unhideWhenUsed/>
    <w:qFormat/>
    <w:rsid w:val="004F4037"/>
    <w:rPr>
      <w:sz w:val="16"/>
      <w:szCs w:val="16"/>
    </w:rPr>
  </w:style>
  <w:style w:type="paragraph" w:styleId="afff5">
    <w:name w:val="annotation text"/>
    <w:aliases w:val="Примечания: текст,Текст инструкции"/>
    <w:basedOn w:val="af2"/>
    <w:link w:val="afff6"/>
    <w:unhideWhenUsed/>
    <w:qFormat/>
    <w:rsid w:val="004F4037"/>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aliases w:val="Примечания: текст Знак,Текст инструкции Знак"/>
    <w:basedOn w:val="af3"/>
    <w:link w:val="afff5"/>
    <w:qFormat/>
    <w:rsid w:val="004F4037"/>
    <w:rPr>
      <w:rFonts w:ascii="Times New Roman" w:eastAsia="Times New Roman" w:hAnsi="Times New Roman" w:cs="Times New Roman"/>
      <w:sz w:val="20"/>
      <w:szCs w:val="20"/>
      <w:lang w:eastAsia="ru-RU"/>
    </w:rPr>
  </w:style>
  <w:style w:type="paragraph" w:styleId="afff7">
    <w:name w:val="annotation subject"/>
    <w:basedOn w:val="afff5"/>
    <w:next w:val="afff5"/>
    <w:link w:val="afff8"/>
    <w:uiPriority w:val="99"/>
    <w:unhideWhenUsed/>
    <w:qFormat/>
    <w:rsid w:val="004F4037"/>
    <w:rPr>
      <w:b/>
      <w:bCs/>
      <w:lang w:val="x-none" w:eastAsia="x-none"/>
    </w:rPr>
  </w:style>
  <w:style w:type="character" w:customStyle="1" w:styleId="afff8">
    <w:name w:val="Тема примечания Знак"/>
    <w:basedOn w:val="afff6"/>
    <w:link w:val="afff7"/>
    <w:uiPriority w:val="99"/>
    <w:qFormat/>
    <w:rsid w:val="004F4037"/>
    <w:rPr>
      <w:rFonts w:ascii="Times New Roman" w:eastAsia="Times New Roman" w:hAnsi="Times New Roman" w:cs="Times New Roman"/>
      <w:b/>
      <w:bCs/>
      <w:sz w:val="20"/>
      <w:szCs w:val="20"/>
      <w:lang w:val="x-none" w:eastAsia="x-none"/>
    </w:rPr>
  </w:style>
  <w:style w:type="character" w:customStyle="1" w:styleId="af7">
    <w:name w:val="Абзац списка Знак"/>
    <w:aliases w:val="ТЗ список Знак,Абзац списка литеральный Знак,Bullet List Знак,FooterText Знак,numbered Знак,Paragraphe de liste1 Знак,lp1 Знак,Bulletr List Paragraph Знак,Абзац маркированнный Знак,Bullet Number Знак,Нумерованый список Знак,Маркер Знак"/>
    <w:link w:val="af6"/>
    <w:uiPriority w:val="34"/>
    <w:qFormat/>
    <w:locked/>
    <w:rsid w:val="004F4037"/>
  </w:style>
  <w:style w:type="character" w:customStyle="1" w:styleId="afff2">
    <w:name w:val="Обычный таблица Знак"/>
    <w:link w:val="afff1"/>
    <w:uiPriority w:val="1"/>
    <w:qFormat/>
    <w:rsid w:val="004F4037"/>
    <w:rPr>
      <w:rFonts w:ascii="Times New Roman" w:eastAsia="Times New Roman" w:hAnsi="Times New Roman" w:cs="Times New Roman"/>
      <w:sz w:val="18"/>
      <w:szCs w:val="18"/>
      <w:lang w:val="x-none" w:eastAsia="zh-CN"/>
    </w:rPr>
  </w:style>
  <w:style w:type="character" w:customStyle="1" w:styleId="220">
    <w:name w:val="Заголовок 2 Знак2"/>
    <w:aliases w:val="H2 Знак,2 Знак,h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h Знак Знак"/>
    <w:link w:val="2a"/>
    <w:qFormat/>
    <w:rsid w:val="004F4037"/>
    <w:rPr>
      <w:rFonts w:ascii="Times New Roman" w:eastAsia="Times New Roman" w:hAnsi="Times New Roman" w:cs="Times New Roman"/>
      <w:b/>
      <w:sz w:val="24"/>
      <w:szCs w:val="20"/>
      <w:lang w:val="en-US" w:eastAsia="ru-RU"/>
    </w:rPr>
  </w:style>
  <w:style w:type="character" w:customStyle="1" w:styleId="1ff0">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qFormat/>
    <w:locked/>
    <w:rsid w:val="004F4037"/>
    <w:rPr>
      <w:rFonts w:ascii="Times New Roman" w:eastAsia="Times New Roman" w:hAnsi="Times New Roman" w:cs="Times New Roman"/>
      <w:sz w:val="24"/>
      <w:szCs w:val="24"/>
      <w:lang w:eastAsia="ru-RU"/>
    </w:rPr>
  </w:style>
  <w:style w:type="paragraph" w:customStyle="1" w:styleId="1ff1">
    <w:name w:val="Без интервала1"/>
    <w:link w:val="NoSpacingChar"/>
    <w:qFormat/>
    <w:rsid w:val="004F4037"/>
    <w:pPr>
      <w:spacing w:after="0" w:line="240" w:lineRule="auto"/>
    </w:pPr>
    <w:rPr>
      <w:rFonts w:ascii="Calibri" w:eastAsia="Times New Roman" w:hAnsi="Calibri" w:cs="Times New Roman"/>
      <w:lang w:eastAsia="ru-RU"/>
    </w:rPr>
  </w:style>
  <w:style w:type="paragraph" w:customStyle="1" w:styleId="43">
    <w:name w:val="Обычный4"/>
    <w:rsid w:val="004F4037"/>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9">
    <w:name w:val="Текст в заданном формате"/>
    <w:basedOn w:val="af2"/>
    <w:rsid w:val="004F4037"/>
    <w:pPr>
      <w:widowControl w:val="0"/>
      <w:suppressAutoHyphens/>
      <w:spacing w:after="0" w:line="240" w:lineRule="auto"/>
    </w:pPr>
    <w:rPr>
      <w:rFonts w:ascii="Liberation Mono" w:eastAsia="Courier New" w:hAnsi="Liberation Mono" w:cs="Liberation Mono"/>
      <w:kern w:val="2"/>
      <w:sz w:val="20"/>
      <w:szCs w:val="20"/>
      <w:lang w:eastAsia="zh-CN" w:bidi="hi-IN"/>
    </w:rPr>
  </w:style>
  <w:style w:type="character" w:customStyle="1" w:styleId="WW8Num1z0">
    <w:name w:val="WW8Num1z0"/>
    <w:qFormat/>
    <w:rsid w:val="004F4037"/>
  </w:style>
  <w:style w:type="character" w:customStyle="1" w:styleId="WW8Num1z1">
    <w:name w:val="WW8Num1z1"/>
    <w:qFormat/>
    <w:rsid w:val="004F4037"/>
  </w:style>
  <w:style w:type="character" w:customStyle="1" w:styleId="WW8Num1z2">
    <w:name w:val="WW8Num1z2"/>
    <w:qFormat/>
    <w:rsid w:val="004F4037"/>
  </w:style>
  <w:style w:type="character" w:customStyle="1" w:styleId="WW8Num1z3">
    <w:name w:val="WW8Num1z3"/>
    <w:qFormat/>
    <w:rsid w:val="004F4037"/>
  </w:style>
  <w:style w:type="character" w:customStyle="1" w:styleId="WW8Num1z4">
    <w:name w:val="WW8Num1z4"/>
    <w:qFormat/>
    <w:rsid w:val="004F4037"/>
  </w:style>
  <w:style w:type="character" w:customStyle="1" w:styleId="WW8Num1z5">
    <w:name w:val="WW8Num1z5"/>
    <w:qFormat/>
    <w:rsid w:val="004F4037"/>
  </w:style>
  <w:style w:type="character" w:customStyle="1" w:styleId="WW8Num1z6">
    <w:name w:val="WW8Num1z6"/>
    <w:qFormat/>
    <w:rsid w:val="004F4037"/>
  </w:style>
  <w:style w:type="character" w:customStyle="1" w:styleId="WW8Num1z7">
    <w:name w:val="WW8Num1z7"/>
    <w:qFormat/>
    <w:rsid w:val="004F4037"/>
  </w:style>
  <w:style w:type="character" w:customStyle="1" w:styleId="WW8Num1z8">
    <w:name w:val="WW8Num1z8"/>
    <w:qFormat/>
    <w:rsid w:val="004F4037"/>
  </w:style>
  <w:style w:type="character" w:customStyle="1" w:styleId="WW8Num2z0">
    <w:name w:val="WW8Num2z0"/>
    <w:qFormat/>
    <w:rsid w:val="004F4037"/>
  </w:style>
  <w:style w:type="character" w:customStyle="1" w:styleId="WW8Num2z3">
    <w:name w:val="WW8Num2z3"/>
    <w:qFormat/>
    <w:rsid w:val="004F4037"/>
    <w:rPr>
      <w:b/>
    </w:rPr>
  </w:style>
  <w:style w:type="character" w:customStyle="1" w:styleId="WW8Num3z0">
    <w:name w:val="WW8Num3z0"/>
    <w:qFormat/>
    <w:rsid w:val="004F4037"/>
    <w:rPr>
      <w:rFonts w:cs="Arial"/>
      <w:b/>
      <w:bCs/>
      <w:i/>
      <w:iCs/>
    </w:rPr>
  </w:style>
  <w:style w:type="character" w:customStyle="1" w:styleId="WW8Num3z1">
    <w:name w:val="WW8Num3z1"/>
    <w:qFormat/>
    <w:rsid w:val="004F4037"/>
    <w:rPr>
      <w:rFonts w:ascii="Courier New" w:hAnsi="Courier New" w:cs="Courier New"/>
    </w:rPr>
  </w:style>
  <w:style w:type="character" w:customStyle="1" w:styleId="WW8Num3z3">
    <w:name w:val="WW8Num3z3"/>
    <w:qFormat/>
    <w:rsid w:val="004F4037"/>
    <w:rPr>
      <w:rFonts w:ascii="Symbol" w:hAnsi="Symbol" w:cs="Symbol"/>
    </w:rPr>
  </w:style>
  <w:style w:type="character" w:customStyle="1" w:styleId="WW8Num4z0">
    <w:name w:val="WW8Num4z0"/>
    <w:qFormat/>
    <w:rsid w:val="004F4037"/>
  </w:style>
  <w:style w:type="character" w:customStyle="1" w:styleId="WW8Num4z1">
    <w:name w:val="WW8Num4z1"/>
    <w:qFormat/>
    <w:rsid w:val="004F4037"/>
  </w:style>
  <w:style w:type="character" w:customStyle="1" w:styleId="WW8Num4z2">
    <w:name w:val="WW8Num4z2"/>
    <w:qFormat/>
    <w:rsid w:val="004F4037"/>
  </w:style>
  <w:style w:type="character" w:customStyle="1" w:styleId="WW8Num4z3">
    <w:name w:val="WW8Num4z3"/>
    <w:qFormat/>
    <w:rsid w:val="004F4037"/>
  </w:style>
  <w:style w:type="character" w:customStyle="1" w:styleId="WW8Num4z4">
    <w:name w:val="WW8Num4z4"/>
    <w:qFormat/>
    <w:rsid w:val="004F4037"/>
  </w:style>
  <w:style w:type="character" w:customStyle="1" w:styleId="WW8Num4z5">
    <w:name w:val="WW8Num4z5"/>
    <w:qFormat/>
    <w:rsid w:val="004F4037"/>
  </w:style>
  <w:style w:type="character" w:customStyle="1" w:styleId="WW8Num4z6">
    <w:name w:val="WW8Num4z6"/>
    <w:qFormat/>
    <w:rsid w:val="004F4037"/>
  </w:style>
  <w:style w:type="character" w:customStyle="1" w:styleId="WW8Num4z7">
    <w:name w:val="WW8Num4z7"/>
    <w:qFormat/>
    <w:rsid w:val="004F4037"/>
  </w:style>
  <w:style w:type="character" w:customStyle="1" w:styleId="WW8Num4z8">
    <w:name w:val="WW8Num4z8"/>
    <w:qFormat/>
    <w:rsid w:val="004F4037"/>
  </w:style>
  <w:style w:type="character" w:customStyle="1" w:styleId="WW8Num5z0">
    <w:name w:val="WW8Num5z0"/>
    <w:qFormat/>
    <w:rsid w:val="004F4037"/>
    <w:rPr>
      <w:rFonts w:cs="Times New Roman"/>
    </w:rPr>
  </w:style>
  <w:style w:type="character" w:customStyle="1" w:styleId="WW8Num5z1">
    <w:name w:val="WW8Num5z1"/>
    <w:qFormat/>
    <w:rsid w:val="004F4037"/>
    <w:rPr>
      <w:rFonts w:ascii="Wingdings" w:hAnsi="Wingdings" w:cs="Wingdings"/>
      <w:sz w:val="18"/>
      <w:szCs w:val="18"/>
    </w:rPr>
  </w:style>
  <w:style w:type="character" w:customStyle="1" w:styleId="WW8Num5z2">
    <w:name w:val="WW8Num5z2"/>
    <w:qFormat/>
    <w:rsid w:val="004F4037"/>
    <w:rPr>
      <w:rFonts w:cs="Times New Roman"/>
    </w:rPr>
  </w:style>
  <w:style w:type="character" w:customStyle="1" w:styleId="WW8Num6z0">
    <w:name w:val="WW8Num6z0"/>
    <w:qFormat/>
    <w:rsid w:val="004F4037"/>
  </w:style>
  <w:style w:type="character" w:customStyle="1" w:styleId="WW8Num6z3">
    <w:name w:val="WW8Num6z3"/>
    <w:qFormat/>
    <w:rsid w:val="004F4037"/>
    <w:rPr>
      <w:b/>
    </w:rPr>
  </w:style>
  <w:style w:type="character" w:customStyle="1" w:styleId="WW8Num7z0">
    <w:name w:val="WW8Num7z0"/>
    <w:qFormat/>
    <w:rsid w:val="004F4037"/>
  </w:style>
  <w:style w:type="character" w:customStyle="1" w:styleId="WW8Num7z1">
    <w:name w:val="WW8Num7z1"/>
    <w:qFormat/>
    <w:rsid w:val="004F4037"/>
  </w:style>
  <w:style w:type="character" w:customStyle="1" w:styleId="WW8Num7z2">
    <w:name w:val="WW8Num7z2"/>
    <w:qFormat/>
    <w:rsid w:val="004F4037"/>
  </w:style>
  <w:style w:type="character" w:customStyle="1" w:styleId="WW8Num7z3">
    <w:name w:val="WW8Num7z3"/>
    <w:qFormat/>
    <w:rsid w:val="004F4037"/>
  </w:style>
  <w:style w:type="character" w:customStyle="1" w:styleId="WW8Num7z4">
    <w:name w:val="WW8Num7z4"/>
    <w:qFormat/>
    <w:rsid w:val="004F4037"/>
  </w:style>
  <w:style w:type="character" w:customStyle="1" w:styleId="WW8Num7z5">
    <w:name w:val="WW8Num7z5"/>
    <w:qFormat/>
    <w:rsid w:val="004F4037"/>
  </w:style>
  <w:style w:type="character" w:customStyle="1" w:styleId="WW8Num7z6">
    <w:name w:val="WW8Num7z6"/>
    <w:qFormat/>
    <w:rsid w:val="004F4037"/>
  </w:style>
  <w:style w:type="character" w:customStyle="1" w:styleId="WW8Num7z7">
    <w:name w:val="WW8Num7z7"/>
    <w:qFormat/>
    <w:rsid w:val="004F4037"/>
  </w:style>
  <w:style w:type="character" w:customStyle="1" w:styleId="WW8Num7z8">
    <w:name w:val="WW8Num7z8"/>
    <w:qFormat/>
    <w:rsid w:val="004F4037"/>
  </w:style>
  <w:style w:type="character" w:customStyle="1" w:styleId="WW8Num8z0">
    <w:name w:val="WW8Num8z0"/>
    <w:qFormat/>
    <w:rsid w:val="004F4037"/>
    <w:rPr>
      <w:color w:val="000000"/>
    </w:rPr>
  </w:style>
  <w:style w:type="character" w:customStyle="1" w:styleId="WW8Num8z1">
    <w:name w:val="WW8Num8z1"/>
    <w:qFormat/>
    <w:rsid w:val="004F4037"/>
  </w:style>
  <w:style w:type="character" w:customStyle="1" w:styleId="WW8Num8z2">
    <w:name w:val="WW8Num8z2"/>
    <w:qFormat/>
    <w:rsid w:val="004F4037"/>
  </w:style>
  <w:style w:type="character" w:customStyle="1" w:styleId="WW8Num8z3">
    <w:name w:val="WW8Num8z3"/>
    <w:qFormat/>
    <w:rsid w:val="004F4037"/>
  </w:style>
  <w:style w:type="character" w:customStyle="1" w:styleId="WW8Num8z4">
    <w:name w:val="WW8Num8z4"/>
    <w:qFormat/>
    <w:rsid w:val="004F4037"/>
  </w:style>
  <w:style w:type="character" w:customStyle="1" w:styleId="WW8Num8z5">
    <w:name w:val="WW8Num8z5"/>
    <w:qFormat/>
    <w:rsid w:val="004F4037"/>
  </w:style>
  <w:style w:type="character" w:customStyle="1" w:styleId="WW8Num8z6">
    <w:name w:val="WW8Num8z6"/>
    <w:qFormat/>
    <w:rsid w:val="004F4037"/>
  </w:style>
  <w:style w:type="character" w:customStyle="1" w:styleId="WW8Num8z7">
    <w:name w:val="WW8Num8z7"/>
    <w:qFormat/>
    <w:rsid w:val="004F4037"/>
  </w:style>
  <w:style w:type="character" w:customStyle="1" w:styleId="WW8Num8z8">
    <w:name w:val="WW8Num8z8"/>
    <w:qFormat/>
    <w:rsid w:val="004F4037"/>
  </w:style>
  <w:style w:type="character" w:customStyle="1" w:styleId="WW8Num9z0">
    <w:name w:val="WW8Num9z0"/>
    <w:qFormat/>
    <w:rsid w:val="004F4037"/>
  </w:style>
  <w:style w:type="character" w:customStyle="1" w:styleId="WW8Num9z1">
    <w:name w:val="WW8Num9z1"/>
    <w:qFormat/>
    <w:rsid w:val="004F4037"/>
  </w:style>
  <w:style w:type="character" w:customStyle="1" w:styleId="WW8Num9z2">
    <w:name w:val="WW8Num9z2"/>
    <w:qFormat/>
    <w:rsid w:val="004F4037"/>
  </w:style>
  <w:style w:type="character" w:customStyle="1" w:styleId="WW8Num9z3">
    <w:name w:val="WW8Num9z3"/>
    <w:qFormat/>
    <w:rsid w:val="004F4037"/>
  </w:style>
  <w:style w:type="character" w:customStyle="1" w:styleId="WW8Num9z4">
    <w:name w:val="WW8Num9z4"/>
    <w:qFormat/>
    <w:rsid w:val="004F4037"/>
  </w:style>
  <w:style w:type="character" w:customStyle="1" w:styleId="WW8Num9z5">
    <w:name w:val="WW8Num9z5"/>
    <w:qFormat/>
    <w:rsid w:val="004F4037"/>
  </w:style>
  <w:style w:type="character" w:customStyle="1" w:styleId="WW8Num9z6">
    <w:name w:val="WW8Num9z6"/>
    <w:qFormat/>
    <w:rsid w:val="004F4037"/>
  </w:style>
  <w:style w:type="character" w:customStyle="1" w:styleId="WW8Num9z7">
    <w:name w:val="WW8Num9z7"/>
    <w:qFormat/>
    <w:rsid w:val="004F4037"/>
  </w:style>
  <w:style w:type="character" w:customStyle="1" w:styleId="WW8Num9z8">
    <w:name w:val="WW8Num9z8"/>
    <w:qFormat/>
    <w:rsid w:val="004F4037"/>
  </w:style>
  <w:style w:type="character" w:customStyle="1" w:styleId="WW8Num10z0">
    <w:name w:val="WW8Num10z0"/>
    <w:qFormat/>
    <w:rsid w:val="004F4037"/>
  </w:style>
  <w:style w:type="character" w:customStyle="1" w:styleId="WW8Num10z3">
    <w:name w:val="WW8Num10z3"/>
    <w:qFormat/>
    <w:rsid w:val="004F4037"/>
    <w:rPr>
      <w:b/>
    </w:rPr>
  </w:style>
  <w:style w:type="character" w:customStyle="1" w:styleId="WW8Num11z0">
    <w:name w:val="WW8Num11z0"/>
    <w:qFormat/>
    <w:rsid w:val="004F4037"/>
  </w:style>
  <w:style w:type="character" w:customStyle="1" w:styleId="WW8Num11z1">
    <w:name w:val="WW8Num11z1"/>
    <w:qFormat/>
    <w:rsid w:val="004F4037"/>
  </w:style>
  <w:style w:type="character" w:customStyle="1" w:styleId="WW8Num11z2">
    <w:name w:val="WW8Num11z2"/>
    <w:qFormat/>
    <w:rsid w:val="004F4037"/>
  </w:style>
  <w:style w:type="character" w:customStyle="1" w:styleId="WW8Num11z3">
    <w:name w:val="WW8Num11z3"/>
    <w:qFormat/>
    <w:rsid w:val="004F4037"/>
  </w:style>
  <w:style w:type="character" w:customStyle="1" w:styleId="WW8Num11z4">
    <w:name w:val="WW8Num11z4"/>
    <w:qFormat/>
    <w:rsid w:val="004F4037"/>
  </w:style>
  <w:style w:type="character" w:customStyle="1" w:styleId="WW8Num11z5">
    <w:name w:val="WW8Num11z5"/>
    <w:qFormat/>
    <w:rsid w:val="004F4037"/>
  </w:style>
  <w:style w:type="character" w:customStyle="1" w:styleId="WW8Num11z6">
    <w:name w:val="WW8Num11z6"/>
    <w:qFormat/>
    <w:rsid w:val="004F4037"/>
  </w:style>
  <w:style w:type="character" w:customStyle="1" w:styleId="WW8Num11z7">
    <w:name w:val="WW8Num11z7"/>
    <w:qFormat/>
    <w:rsid w:val="004F4037"/>
  </w:style>
  <w:style w:type="character" w:customStyle="1" w:styleId="WW8Num11z8">
    <w:name w:val="WW8Num11z8"/>
    <w:qFormat/>
    <w:rsid w:val="004F4037"/>
  </w:style>
  <w:style w:type="character" w:customStyle="1" w:styleId="WW8Num12z0">
    <w:name w:val="WW8Num12z0"/>
    <w:qFormat/>
    <w:rsid w:val="004F4037"/>
    <w:rPr>
      <w:rFonts w:ascii="Symbol" w:hAnsi="Symbol" w:cs="Symbol"/>
    </w:rPr>
  </w:style>
  <w:style w:type="character" w:customStyle="1" w:styleId="WW8Num12z1">
    <w:name w:val="WW8Num12z1"/>
    <w:qFormat/>
    <w:rsid w:val="004F4037"/>
    <w:rPr>
      <w:rFonts w:ascii="Courier New" w:hAnsi="Courier New" w:cs="Courier New"/>
    </w:rPr>
  </w:style>
  <w:style w:type="character" w:customStyle="1" w:styleId="WW8Num12z2">
    <w:name w:val="WW8Num12z2"/>
    <w:qFormat/>
    <w:rsid w:val="004F4037"/>
    <w:rPr>
      <w:rFonts w:ascii="Wingdings" w:hAnsi="Wingdings" w:cs="Wingdings"/>
    </w:rPr>
  </w:style>
  <w:style w:type="character" w:customStyle="1" w:styleId="WW8Num13z0">
    <w:name w:val="WW8Num13z0"/>
    <w:qFormat/>
    <w:rsid w:val="004F4037"/>
    <w:rPr>
      <w:rFonts w:ascii="Times New Roman" w:hAnsi="Times New Roman" w:cs="Times New Roman"/>
      <w:sz w:val="24"/>
      <w:szCs w:val="24"/>
    </w:rPr>
  </w:style>
  <w:style w:type="character" w:customStyle="1" w:styleId="WW8Num13z1">
    <w:name w:val="WW8Num13z1"/>
    <w:qFormat/>
    <w:rsid w:val="004F4037"/>
  </w:style>
  <w:style w:type="character" w:customStyle="1" w:styleId="WW8Num13z2">
    <w:name w:val="WW8Num13z2"/>
    <w:qFormat/>
    <w:rsid w:val="004F4037"/>
  </w:style>
  <w:style w:type="character" w:customStyle="1" w:styleId="WW8Num13z3">
    <w:name w:val="WW8Num13z3"/>
    <w:qFormat/>
    <w:rsid w:val="004F4037"/>
  </w:style>
  <w:style w:type="character" w:customStyle="1" w:styleId="WW8Num13z4">
    <w:name w:val="WW8Num13z4"/>
    <w:qFormat/>
    <w:rsid w:val="004F4037"/>
  </w:style>
  <w:style w:type="character" w:customStyle="1" w:styleId="WW8Num13z5">
    <w:name w:val="WW8Num13z5"/>
    <w:qFormat/>
    <w:rsid w:val="004F4037"/>
  </w:style>
  <w:style w:type="character" w:customStyle="1" w:styleId="WW8Num13z6">
    <w:name w:val="WW8Num13z6"/>
    <w:qFormat/>
    <w:rsid w:val="004F4037"/>
  </w:style>
  <w:style w:type="character" w:customStyle="1" w:styleId="WW8Num13z7">
    <w:name w:val="WW8Num13z7"/>
    <w:qFormat/>
    <w:rsid w:val="004F4037"/>
  </w:style>
  <w:style w:type="character" w:customStyle="1" w:styleId="WW8Num13z8">
    <w:name w:val="WW8Num13z8"/>
    <w:qFormat/>
    <w:rsid w:val="004F4037"/>
  </w:style>
  <w:style w:type="character" w:customStyle="1" w:styleId="WW8Num14z0">
    <w:name w:val="WW8Num14z0"/>
    <w:qFormat/>
    <w:rsid w:val="004F4037"/>
  </w:style>
  <w:style w:type="character" w:customStyle="1" w:styleId="WW8Num14z1">
    <w:name w:val="WW8Num14z1"/>
    <w:qFormat/>
    <w:rsid w:val="004F4037"/>
  </w:style>
  <w:style w:type="character" w:customStyle="1" w:styleId="WW8Num14z2">
    <w:name w:val="WW8Num14z2"/>
    <w:qFormat/>
    <w:rsid w:val="004F4037"/>
  </w:style>
  <w:style w:type="character" w:customStyle="1" w:styleId="WW8Num14z3">
    <w:name w:val="WW8Num14z3"/>
    <w:qFormat/>
    <w:rsid w:val="004F4037"/>
  </w:style>
  <w:style w:type="character" w:customStyle="1" w:styleId="WW8Num14z4">
    <w:name w:val="WW8Num14z4"/>
    <w:qFormat/>
    <w:rsid w:val="004F4037"/>
  </w:style>
  <w:style w:type="character" w:customStyle="1" w:styleId="WW8Num14z5">
    <w:name w:val="WW8Num14z5"/>
    <w:qFormat/>
    <w:rsid w:val="004F4037"/>
  </w:style>
  <w:style w:type="character" w:customStyle="1" w:styleId="WW8Num14z6">
    <w:name w:val="WW8Num14z6"/>
    <w:qFormat/>
    <w:rsid w:val="004F4037"/>
  </w:style>
  <w:style w:type="character" w:customStyle="1" w:styleId="WW8Num14z7">
    <w:name w:val="WW8Num14z7"/>
    <w:qFormat/>
    <w:rsid w:val="004F4037"/>
  </w:style>
  <w:style w:type="character" w:customStyle="1" w:styleId="WW8Num14z8">
    <w:name w:val="WW8Num14z8"/>
    <w:qFormat/>
    <w:rsid w:val="004F4037"/>
  </w:style>
  <w:style w:type="character" w:customStyle="1" w:styleId="WW8Num15z0">
    <w:name w:val="WW8Num15z0"/>
    <w:qFormat/>
    <w:rsid w:val="004F4037"/>
    <w:rPr>
      <w:rFonts w:ascii="Symbol" w:hAnsi="Symbol" w:cs="Symbol"/>
    </w:rPr>
  </w:style>
  <w:style w:type="character" w:customStyle="1" w:styleId="WW8Num15z1">
    <w:name w:val="WW8Num15z1"/>
    <w:qFormat/>
    <w:rsid w:val="004F4037"/>
    <w:rPr>
      <w:rFonts w:ascii="Courier New" w:hAnsi="Courier New" w:cs="Courier New"/>
    </w:rPr>
  </w:style>
  <w:style w:type="character" w:customStyle="1" w:styleId="WW8Num15z2">
    <w:name w:val="WW8Num15z2"/>
    <w:qFormat/>
    <w:rsid w:val="004F4037"/>
    <w:rPr>
      <w:rFonts w:ascii="Wingdings" w:hAnsi="Wingdings" w:cs="Wingdings"/>
    </w:rPr>
  </w:style>
  <w:style w:type="character" w:customStyle="1" w:styleId="WW8Num16z0">
    <w:name w:val="WW8Num16z0"/>
    <w:qFormat/>
    <w:rsid w:val="004F4037"/>
    <w:rPr>
      <w:rFonts w:ascii="Symbol" w:hAnsi="Symbol" w:cs="Symbol"/>
    </w:rPr>
  </w:style>
  <w:style w:type="character" w:customStyle="1" w:styleId="WW8Num16z1">
    <w:name w:val="WW8Num16z1"/>
    <w:qFormat/>
    <w:rsid w:val="004F4037"/>
    <w:rPr>
      <w:rFonts w:ascii="Courier New" w:hAnsi="Courier New" w:cs="Courier New"/>
    </w:rPr>
  </w:style>
  <w:style w:type="character" w:customStyle="1" w:styleId="WW8Num16z2">
    <w:name w:val="WW8Num16z2"/>
    <w:qFormat/>
    <w:rsid w:val="004F4037"/>
    <w:rPr>
      <w:rFonts w:ascii="Wingdings" w:hAnsi="Wingdings" w:cs="Wingdings"/>
    </w:rPr>
  </w:style>
  <w:style w:type="character" w:customStyle="1" w:styleId="WW8Num17z0">
    <w:name w:val="WW8Num17z0"/>
    <w:qFormat/>
    <w:rsid w:val="004F4037"/>
    <w:rPr>
      <w:color w:val="000000"/>
    </w:rPr>
  </w:style>
  <w:style w:type="character" w:customStyle="1" w:styleId="WW8Num17z1">
    <w:name w:val="WW8Num17z1"/>
    <w:qFormat/>
    <w:rsid w:val="004F4037"/>
  </w:style>
  <w:style w:type="character" w:customStyle="1" w:styleId="WW8Num17z2">
    <w:name w:val="WW8Num17z2"/>
    <w:qFormat/>
    <w:rsid w:val="004F4037"/>
  </w:style>
  <w:style w:type="character" w:customStyle="1" w:styleId="WW8Num17z3">
    <w:name w:val="WW8Num17z3"/>
    <w:qFormat/>
    <w:rsid w:val="004F4037"/>
  </w:style>
  <w:style w:type="character" w:customStyle="1" w:styleId="WW8Num17z4">
    <w:name w:val="WW8Num17z4"/>
    <w:qFormat/>
    <w:rsid w:val="004F4037"/>
  </w:style>
  <w:style w:type="character" w:customStyle="1" w:styleId="WW8Num17z5">
    <w:name w:val="WW8Num17z5"/>
    <w:qFormat/>
    <w:rsid w:val="004F4037"/>
  </w:style>
  <w:style w:type="character" w:customStyle="1" w:styleId="WW8Num17z6">
    <w:name w:val="WW8Num17z6"/>
    <w:qFormat/>
    <w:rsid w:val="004F4037"/>
  </w:style>
  <w:style w:type="character" w:customStyle="1" w:styleId="WW8Num17z7">
    <w:name w:val="WW8Num17z7"/>
    <w:qFormat/>
    <w:rsid w:val="004F4037"/>
  </w:style>
  <w:style w:type="character" w:customStyle="1" w:styleId="WW8Num17z8">
    <w:name w:val="WW8Num17z8"/>
    <w:qFormat/>
    <w:rsid w:val="004F4037"/>
  </w:style>
  <w:style w:type="character" w:customStyle="1" w:styleId="WW8Num18z0">
    <w:name w:val="WW8Num18z0"/>
    <w:qFormat/>
    <w:rsid w:val="004F4037"/>
  </w:style>
  <w:style w:type="character" w:customStyle="1" w:styleId="WW8Num18z1">
    <w:name w:val="WW8Num18z1"/>
    <w:qFormat/>
    <w:rsid w:val="004F4037"/>
  </w:style>
  <w:style w:type="character" w:customStyle="1" w:styleId="WW8Num18z2">
    <w:name w:val="WW8Num18z2"/>
    <w:qFormat/>
    <w:rsid w:val="004F4037"/>
  </w:style>
  <w:style w:type="character" w:customStyle="1" w:styleId="WW8Num18z3">
    <w:name w:val="WW8Num18z3"/>
    <w:qFormat/>
    <w:rsid w:val="004F4037"/>
  </w:style>
  <w:style w:type="character" w:customStyle="1" w:styleId="WW8Num18z4">
    <w:name w:val="WW8Num18z4"/>
    <w:qFormat/>
    <w:rsid w:val="004F4037"/>
  </w:style>
  <w:style w:type="character" w:customStyle="1" w:styleId="WW8Num18z5">
    <w:name w:val="WW8Num18z5"/>
    <w:qFormat/>
    <w:rsid w:val="004F4037"/>
  </w:style>
  <w:style w:type="character" w:customStyle="1" w:styleId="WW8Num18z6">
    <w:name w:val="WW8Num18z6"/>
    <w:qFormat/>
    <w:rsid w:val="004F4037"/>
  </w:style>
  <w:style w:type="character" w:customStyle="1" w:styleId="WW8Num18z7">
    <w:name w:val="WW8Num18z7"/>
    <w:qFormat/>
    <w:rsid w:val="004F4037"/>
  </w:style>
  <w:style w:type="character" w:customStyle="1" w:styleId="WW8Num18z8">
    <w:name w:val="WW8Num18z8"/>
    <w:qFormat/>
    <w:rsid w:val="004F4037"/>
  </w:style>
  <w:style w:type="character" w:customStyle="1" w:styleId="WW8Num19z0">
    <w:name w:val="WW8Num19z0"/>
    <w:qFormat/>
    <w:rsid w:val="004F4037"/>
    <w:rPr>
      <w:rFonts w:ascii="Symbol" w:hAnsi="Symbol" w:cs="Symbol"/>
    </w:rPr>
  </w:style>
  <w:style w:type="character" w:customStyle="1" w:styleId="WW8Num19z1">
    <w:name w:val="WW8Num19z1"/>
    <w:qFormat/>
    <w:rsid w:val="004F4037"/>
    <w:rPr>
      <w:rFonts w:cs="Times New Roman"/>
    </w:rPr>
  </w:style>
  <w:style w:type="character" w:customStyle="1" w:styleId="WW8Num20z0">
    <w:name w:val="WW8Num20z0"/>
    <w:qFormat/>
    <w:rsid w:val="004F4037"/>
  </w:style>
  <w:style w:type="character" w:customStyle="1" w:styleId="WW8Num20z3">
    <w:name w:val="WW8Num20z3"/>
    <w:qFormat/>
    <w:rsid w:val="004F4037"/>
    <w:rPr>
      <w:b/>
    </w:rPr>
  </w:style>
  <w:style w:type="character" w:customStyle="1" w:styleId="WW8Num21z0">
    <w:name w:val="WW8Num21z0"/>
    <w:qFormat/>
    <w:rsid w:val="004F4037"/>
    <w:rPr>
      <w:rFonts w:ascii="Symbol" w:hAnsi="Symbol" w:cs="Symbol"/>
    </w:rPr>
  </w:style>
  <w:style w:type="character" w:customStyle="1" w:styleId="WW8Num21z1">
    <w:name w:val="WW8Num21z1"/>
    <w:qFormat/>
    <w:rsid w:val="004F4037"/>
    <w:rPr>
      <w:rFonts w:ascii="Courier New" w:hAnsi="Courier New" w:cs="Courier New"/>
    </w:rPr>
  </w:style>
  <w:style w:type="character" w:customStyle="1" w:styleId="WW8Num21z2">
    <w:name w:val="WW8Num21z2"/>
    <w:qFormat/>
    <w:rsid w:val="004F4037"/>
    <w:rPr>
      <w:rFonts w:ascii="Wingdings" w:hAnsi="Wingdings" w:cs="Wingdings"/>
    </w:rPr>
  </w:style>
  <w:style w:type="character" w:customStyle="1" w:styleId="WW8Num22z0">
    <w:name w:val="WW8Num22z0"/>
    <w:qFormat/>
    <w:rsid w:val="004F4037"/>
  </w:style>
  <w:style w:type="character" w:customStyle="1" w:styleId="WW8Num22z1">
    <w:name w:val="WW8Num22z1"/>
    <w:qFormat/>
    <w:rsid w:val="004F4037"/>
  </w:style>
  <w:style w:type="character" w:customStyle="1" w:styleId="WW8Num22z2">
    <w:name w:val="WW8Num22z2"/>
    <w:qFormat/>
    <w:rsid w:val="004F4037"/>
  </w:style>
  <w:style w:type="character" w:customStyle="1" w:styleId="WW8Num22z3">
    <w:name w:val="WW8Num22z3"/>
    <w:qFormat/>
    <w:rsid w:val="004F4037"/>
  </w:style>
  <w:style w:type="character" w:customStyle="1" w:styleId="WW8Num22z4">
    <w:name w:val="WW8Num22z4"/>
    <w:qFormat/>
    <w:rsid w:val="004F4037"/>
  </w:style>
  <w:style w:type="character" w:customStyle="1" w:styleId="WW8Num22z5">
    <w:name w:val="WW8Num22z5"/>
    <w:qFormat/>
    <w:rsid w:val="004F4037"/>
  </w:style>
  <w:style w:type="character" w:customStyle="1" w:styleId="WW8Num22z6">
    <w:name w:val="WW8Num22z6"/>
    <w:qFormat/>
    <w:rsid w:val="004F4037"/>
  </w:style>
  <w:style w:type="character" w:customStyle="1" w:styleId="WW8Num22z7">
    <w:name w:val="WW8Num22z7"/>
    <w:qFormat/>
    <w:rsid w:val="004F4037"/>
  </w:style>
  <w:style w:type="character" w:customStyle="1" w:styleId="WW8Num22z8">
    <w:name w:val="WW8Num22z8"/>
    <w:qFormat/>
    <w:rsid w:val="004F4037"/>
  </w:style>
  <w:style w:type="character" w:customStyle="1" w:styleId="WW8Num23z0">
    <w:name w:val="WW8Num23z0"/>
    <w:qFormat/>
    <w:rsid w:val="004F4037"/>
    <w:rPr>
      <w:rFonts w:ascii="Symbol" w:hAnsi="Symbol" w:cs="Symbol"/>
    </w:rPr>
  </w:style>
  <w:style w:type="character" w:customStyle="1" w:styleId="WW8Num23z1">
    <w:name w:val="WW8Num23z1"/>
    <w:qFormat/>
    <w:rsid w:val="004F4037"/>
    <w:rPr>
      <w:rFonts w:ascii="Courier New" w:hAnsi="Courier New" w:cs="Courier New"/>
    </w:rPr>
  </w:style>
  <w:style w:type="character" w:customStyle="1" w:styleId="WW8Num23z2">
    <w:name w:val="WW8Num23z2"/>
    <w:qFormat/>
    <w:rsid w:val="004F4037"/>
    <w:rPr>
      <w:rFonts w:ascii="Wingdings" w:hAnsi="Wingdings" w:cs="Wingdings"/>
    </w:rPr>
  </w:style>
  <w:style w:type="character" w:customStyle="1" w:styleId="WW8Num24z0">
    <w:name w:val="WW8Num24z0"/>
    <w:qFormat/>
    <w:rsid w:val="004F4037"/>
    <w:rPr>
      <w:rFonts w:cs="Times New Roman"/>
    </w:rPr>
  </w:style>
  <w:style w:type="character" w:customStyle="1" w:styleId="WW8Num24z1">
    <w:name w:val="WW8Num24z1"/>
    <w:qFormat/>
    <w:rsid w:val="004F4037"/>
    <w:rPr>
      <w:rFonts w:ascii="Wingdings" w:hAnsi="Wingdings" w:cs="Wingdings"/>
      <w:sz w:val="18"/>
      <w:szCs w:val="18"/>
    </w:rPr>
  </w:style>
  <w:style w:type="character" w:customStyle="1" w:styleId="WW8Num24z2">
    <w:name w:val="WW8Num24z2"/>
    <w:qFormat/>
    <w:rsid w:val="004F4037"/>
    <w:rPr>
      <w:rFonts w:cs="Times New Roman"/>
    </w:rPr>
  </w:style>
  <w:style w:type="character" w:customStyle="1" w:styleId="WW8Num25z0">
    <w:name w:val="WW8Num25z0"/>
    <w:qFormat/>
    <w:rsid w:val="004F4037"/>
  </w:style>
  <w:style w:type="character" w:customStyle="1" w:styleId="WW8Num25z1">
    <w:name w:val="WW8Num25z1"/>
    <w:qFormat/>
    <w:rsid w:val="004F4037"/>
  </w:style>
  <w:style w:type="character" w:customStyle="1" w:styleId="WW8Num25z2">
    <w:name w:val="WW8Num25z2"/>
    <w:qFormat/>
    <w:rsid w:val="004F4037"/>
  </w:style>
  <w:style w:type="character" w:customStyle="1" w:styleId="WW8Num25z3">
    <w:name w:val="WW8Num25z3"/>
    <w:qFormat/>
    <w:rsid w:val="004F4037"/>
  </w:style>
  <w:style w:type="character" w:customStyle="1" w:styleId="WW8Num25z4">
    <w:name w:val="WW8Num25z4"/>
    <w:qFormat/>
    <w:rsid w:val="004F4037"/>
  </w:style>
  <w:style w:type="character" w:customStyle="1" w:styleId="WW8Num25z5">
    <w:name w:val="WW8Num25z5"/>
    <w:qFormat/>
    <w:rsid w:val="004F4037"/>
  </w:style>
  <w:style w:type="character" w:customStyle="1" w:styleId="WW8Num25z6">
    <w:name w:val="WW8Num25z6"/>
    <w:qFormat/>
    <w:rsid w:val="004F4037"/>
  </w:style>
  <w:style w:type="character" w:customStyle="1" w:styleId="WW8Num25z7">
    <w:name w:val="WW8Num25z7"/>
    <w:qFormat/>
    <w:rsid w:val="004F4037"/>
  </w:style>
  <w:style w:type="character" w:customStyle="1" w:styleId="WW8Num25z8">
    <w:name w:val="WW8Num25z8"/>
    <w:qFormat/>
    <w:rsid w:val="004F4037"/>
  </w:style>
  <w:style w:type="character" w:customStyle="1" w:styleId="WW8Num26z0">
    <w:name w:val="WW8Num26z0"/>
    <w:qFormat/>
    <w:rsid w:val="004F4037"/>
    <w:rPr>
      <w:rFonts w:ascii="Symbol" w:hAnsi="Symbol" w:cs="Symbol"/>
    </w:rPr>
  </w:style>
  <w:style w:type="character" w:customStyle="1" w:styleId="WW8Num26z1">
    <w:name w:val="WW8Num26z1"/>
    <w:qFormat/>
    <w:rsid w:val="004F4037"/>
    <w:rPr>
      <w:rFonts w:ascii="Courier New" w:hAnsi="Courier New" w:cs="Courier New"/>
    </w:rPr>
  </w:style>
  <w:style w:type="character" w:customStyle="1" w:styleId="WW8Num26z2">
    <w:name w:val="WW8Num26z2"/>
    <w:qFormat/>
    <w:rsid w:val="004F4037"/>
    <w:rPr>
      <w:rFonts w:ascii="Wingdings" w:hAnsi="Wingdings" w:cs="Wingdings"/>
    </w:rPr>
  </w:style>
  <w:style w:type="character" w:customStyle="1" w:styleId="WW8Num27z0">
    <w:name w:val="WW8Num27z0"/>
    <w:qFormat/>
    <w:rsid w:val="004F4037"/>
    <w:rPr>
      <w:iCs/>
    </w:rPr>
  </w:style>
  <w:style w:type="character" w:customStyle="1" w:styleId="WW8Num27z1">
    <w:name w:val="WW8Num27z1"/>
    <w:qFormat/>
    <w:rsid w:val="004F4037"/>
  </w:style>
  <w:style w:type="character" w:customStyle="1" w:styleId="WW8Num27z2">
    <w:name w:val="WW8Num27z2"/>
    <w:qFormat/>
    <w:rsid w:val="004F4037"/>
  </w:style>
  <w:style w:type="character" w:customStyle="1" w:styleId="WW8Num27z3">
    <w:name w:val="WW8Num27z3"/>
    <w:qFormat/>
    <w:rsid w:val="004F4037"/>
  </w:style>
  <w:style w:type="character" w:customStyle="1" w:styleId="WW8Num27z4">
    <w:name w:val="WW8Num27z4"/>
    <w:qFormat/>
    <w:rsid w:val="004F4037"/>
  </w:style>
  <w:style w:type="character" w:customStyle="1" w:styleId="WW8Num27z5">
    <w:name w:val="WW8Num27z5"/>
    <w:qFormat/>
    <w:rsid w:val="004F4037"/>
  </w:style>
  <w:style w:type="character" w:customStyle="1" w:styleId="WW8Num27z6">
    <w:name w:val="WW8Num27z6"/>
    <w:qFormat/>
    <w:rsid w:val="004F4037"/>
  </w:style>
  <w:style w:type="character" w:customStyle="1" w:styleId="WW8Num27z7">
    <w:name w:val="WW8Num27z7"/>
    <w:qFormat/>
    <w:rsid w:val="004F4037"/>
  </w:style>
  <w:style w:type="character" w:customStyle="1" w:styleId="WW8Num27z8">
    <w:name w:val="WW8Num27z8"/>
    <w:qFormat/>
    <w:rsid w:val="004F4037"/>
  </w:style>
  <w:style w:type="character" w:customStyle="1" w:styleId="WW8Num28z0">
    <w:name w:val="WW8Num28z0"/>
    <w:qFormat/>
    <w:rsid w:val="004F4037"/>
    <w:rPr>
      <w:rFonts w:ascii="Symbol" w:hAnsi="Symbol" w:cs="Times New Roman"/>
      <w:sz w:val="16"/>
      <w:szCs w:val="16"/>
    </w:rPr>
  </w:style>
  <w:style w:type="character" w:customStyle="1" w:styleId="WW8Num28z1">
    <w:name w:val="WW8Num28z1"/>
    <w:qFormat/>
    <w:rsid w:val="004F4037"/>
    <w:rPr>
      <w:rFonts w:ascii="Courier New" w:hAnsi="Courier New" w:cs="Courier New"/>
    </w:rPr>
  </w:style>
  <w:style w:type="character" w:customStyle="1" w:styleId="WW8Num28z2">
    <w:name w:val="WW8Num28z2"/>
    <w:qFormat/>
    <w:rsid w:val="004F4037"/>
    <w:rPr>
      <w:rFonts w:ascii="Wingdings" w:hAnsi="Wingdings" w:cs="Times New Roman"/>
    </w:rPr>
  </w:style>
  <w:style w:type="character" w:customStyle="1" w:styleId="WW8Num28z3">
    <w:name w:val="WW8Num28z3"/>
    <w:qFormat/>
    <w:rsid w:val="004F4037"/>
    <w:rPr>
      <w:rFonts w:ascii="Symbol" w:hAnsi="Symbol" w:cs="Times New Roman"/>
    </w:rPr>
  </w:style>
  <w:style w:type="character" w:customStyle="1" w:styleId="WW8Num29z0">
    <w:name w:val="WW8Num29z0"/>
    <w:qFormat/>
    <w:rsid w:val="004F4037"/>
    <w:rPr>
      <w:rFonts w:ascii="Symbol" w:hAnsi="Symbol" w:cs="Symbol"/>
    </w:rPr>
  </w:style>
  <w:style w:type="character" w:customStyle="1" w:styleId="WW8Num29z1">
    <w:name w:val="WW8Num29z1"/>
    <w:qFormat/>
    <w:rsid w:val="004F4037"/>
    <w:rPr>
      <w:rFonts w:ascii="Courier New" w:hAnsi="Courier New" w:cs="Courier New"/>
    </w:rPr>
  </w:style>
  <w:style w:type="character" w:customStyle="1" w:styleId="WW8Num29z2">
    <w:name w:val="WW8Num29z2"/>
    <w:qFormat/>
    <w:rsid w:val="004F4037"/>
    <w:rPr>
      <w:rFonts w:ascii="Wingdings" w:hAnsi="Wingdings" w:cs="Wingdings"/>
    </w:rPr>
  </w:style>
  <w:style w:type="character" w:customStyle="1" w:styleId="WW8Num30z0">
    <w:name w:val="WW8Num30z0"/>
    <w:qFormat/>
    <w:rsid w:val="004F4037"/>
    <w:rPr>
      <w:rFonts w:ascii="Symbol" w:hAnsi="Symbol" w:cs="Symbol"/>
    </w:rPr>
  </w:style>
  <w:style w:type="character" w:customStyle="1" w:styleId="WW8Num30z1">
    <w:name w:val="WW8Num30z1"/>
    <w:qFormat/>
    <w:rsid w:val="004F4037"/>
    <w:rPr>
      <w:rFonts w:ascii="Courier New" w:hAnsi="Courier New" w:cs="Courier New"/>
    </w:rPr>
  </w:style>
  <w:style w:type="character" w:customStyle="1" w:styleId="WW8Num30z2">
    <w:name w:val="WW8Num30z2"/>
    <w:qFormat/>
    <w:rsid w:val="004F4037"/>
    <w:rPr>
      <w:rFonts w:ascii="Wingdings" w:hAnsi="Wingdings" w:cs="Wingdings"/>
    </w:rPr>
  </w:style>
  <w:style w:type="character" w:customStyle="1" w:styleId="WW8Num31z0">
    <w:name w:val="WW8Num31z0"/>
    <w:qFormat/>
    <w:rsid w:val="004F4037"/>
  </w:style>
  <w:style w:type="character" w:customStyle="1" w:styleId="WW8Num31z1">
    <w:name w:val="WW8Num31z1"/>
    <w:qFormat/>
    <w:rsid w:val="004F4037"/>
  </w:style>
  <w:style w:type="character" w:customStyle="1" w:styleId="WW8Num31z2">
    <w:name w:val="WW8Num31z2"/>
    <w:qFormat/>
    <w:rsid w:val="004F4037"/>
  </w:style>
  <w:style w:type="character" w:customStyle="1" w:styleId="WW8Num31z3">
    <w:name w:val="WW8Num31z3"/>
    <w:qFormat/>
    <w:rsid w:val="004F4037"/>
  </w:style>
  <w:style w:type="character" w:customStyle="1" w:styleId="WW8Num31z4">
    <w:name w:val="WW8Num31z4"/>
    <w:qFormat/>
    <w:rsid w:val="004F4037"/>
  </w:style>
  <w:style w:type="character" w:customStyle="1" w:styleId="WW8Num31z5">
    <w:name w:val="WW8Num31z5"/>
    <w:qFormat/>
    <w:rsid w:val="004F4037"/>
  </w:style>
  <w:style w:type="character" w:customStyle="1" w:styleId="WW8Num31z6">
    <w:name w:val="WW8Num31z6"/>
    <w:qFormat/>
    <w:rsid w:val="004F4037"/>
  </w:style>
  <w:style w:type="character" w:customStyle="1" w:styleId="WW8Num31z7">
    <w:name w:val="WW8Num31z7"/>
    <w:qFormat/>
    <w:rsid w:val="004F4037"/>
  </w:style>
  <w:style w:type="character" w:customStyle="1" w:styleId="WW8Num31z8">
    <w:name w:val="WW8Num31z8"/>
    <w:qFormat/>
    <w:rsid w:val="004F4037"/>
  </w:style>
  <w:style w:type="character" w:customStyle="1" w:styleId="WW8Num32z0">
    <w:name w:val="WW8Num32z0"/>
    <w:qFormat/>
    <w:rsid w:val="004F4037"/>
    <w:rPr>
      <w:rFonts w:ascii="Symbol" w:hAnsi="Symbol" w:cs="Symbol"/>
    </w:rPr>
  </w:style>
  <w:style w:type="character" w:customStyle="1" w:styleId="WW8Num32z1">
    <w:name w:val="WW8Num32z1"/>
    <w:qFormat/>
    <w:rsid w:val="004F4037"/>
    <w:rPr>
      <w:rFonts w:ascii="Courier New" w:hAnsi="Courier New" w:cs="Courier New"/>
    </w:rPr>
  </w:style>
  <w:style w:type="character" w:customStyle="1" w:styleId="WW8Num32z2">
    <w:name w:val="WW8Num32z2"/>
    <w:qFormat/>
    <w:rsid w:val="004F4037"/>
    <w:rPr>
      <w:rFonts w:ascii="Wingdings" w:hAnsi="Wingdings" w:cs="Wingdings"/>
    </w:rPr>
  </w:style>
  <w:style w:type="character" w:customStyle="1" w:styleId="WW8Num33z0">
    <w:name w:val="WW8Num33z0"/>
    <w:qFormat/>
    <w:rsid w:val="004F4037"/>
    <w:rPr>
      <w:rFonts w:cs="Times New Roman"/>
    </w:rPr>
  </w:style>
  <w:style w:type="character" w:customStyle="1" w:styleId="WW8Num33z1">
    <w:name w:val="WW8Num33z1"/>
    <w:qFormat/>
    <w:rsid w:val="004F4037"/>
    <w:rPr>
      <w:rFonts w:ascii="Wingdings" w:hAnsi="Wingdings" w:cs="Wingdings"/>
      <w:sz w:val="18"/>
      <w:szCs w:val="18"/>
    </w:rPr>
  </w:style>
  <w:style w:type="character" w:customStyle="1" w:styleId="WW8Num33z2">
    <w:name w:val="WW8Num33z2"/>
    <w:qFormat/>
    <w:rsid w:val="004F4037"/>
    <w:rPr>
      <w:rFonts w:cs="Times New Roman"/>
    </w:rPr>
  </w:style>
  <w:style w:type="character" w:customStyle="1" w:styleId="WW8Num34z0">
    <w:name w:val="WW8Num34z0"/>
    <w:qFormat/>
    <w:rsid w:val="004F4037"/>
    <w:rPr>
      <w:rFonts w:cs="Times New Roman"/>
      <w:b/>
      <w:i w:val="0"/>
      <w:strike w:val="0"/>
      <w:dstrike w:val="0"/>
      <w:color w:val="000000"/>
      <w:sz w:val="32"/>
      <w:szCs w:val="32"/>
      <w:u w:val="none"/>
    </w:rPr>
  </w:style>
  <w:style w:type="character" w:customStyle="1" w:styleId="WW8Num34z1">
    <w:name w:val="WW8Num34z1"/>
    <w:qFormat/>
    <w:rsid w:val="004F4037"/>
    <w:rPr>
      <w:rFonts w:cs="Times New Roman"/>
      <w:b/>
      <w:i w:val="0"/>
      <w:strike w:val="0"/>
      <w:dstrike w:val="0"/>
      <w:color w:val="000000"/>
      <w:sz w:val="28"/>
      <w:szCs w:val="28"/>
      <w:u w:val="none"/>
    </w:rPr>
  </w:style>
  <w:style w:type="character" w:customStyle="1" w:styleId="WW8Num34z2">
    <w:name w:val="WW8Num34z2"/>
    <w:qFormat/>
    <w:rsid w:val="004F4037"/>
    <w:rPr>
      <w:rFonts w:cs="Times New Roman"/>
      <w:b/>
      <w:i w:val="0"/>
      <w:strike w:val="0"/>
      <w:dstrike w:val="0"/>
      <w:color w:val="000000"/>
      <w:sz w:val="26"/>
      <w:szCs w:val="26"/>
      <w:u w:val="none"/>
    </w:rPr>
  </w:style>
  <w:style w:type="character" w:customStyle="1" w:styleId="WW8Num34z3">
    <w:name w:val="WW8Num34z3"/>
    <w:qFormat/>
    <w:rsid w:val="004F4037"/>
    <w:rPr>
      <w:rFonts w:cs="Times New Roman"/>
      <w:b/>
      <w:i w:val="0"/>
      <w:strike w:val="0"/>
      <w:dstrike w:val="0"/>
      <w:color w:val="000000"/>
      <w:sz w:val="24"/>
      <w:szCs w:val="24"/>
      <w:u w:val="none"/>
    </w:rPr>
  </w:style>
  <w:style w:type="character" w:customStyle="1" w:styleId="WW8Num34z4">
    <w:name w:val="WW8Num34z4"/>
    <w:qFormat/>
    <w:rsid w:val="004F4037"/>
    <w:rPr>
      <w:rFonts w:ascii="Times New Roman" w:hAnsi="Times New Roman" w:cs="Times New Roman"/>
      <w:b w:val="0"/>
      <w:i w:val="0"/>
      <w:strike w:val="0"/>
      <w:dstrike w:val="0"/>
      <w:color w:val="000000"/>
      <w:sz w:val="24"/>
      <w:szCs w:val="24"/>
      <w:u w:val="none"/>
    </w:rPr>
  </w:style>
  <w:style w:type="character" w:customStyle="1" w:styleId="WW8Num34z5">
    <w:name w:val="WW8Num34z5"/>
    <w:qFormat/>
    <w:rsid w:val="004F4037"/>
    <w:rPr>
      <w:rFonts w:ascii="Times New Roman" w:hAnsi="Times New Roman" w:cs="Times New Roman"/>
      <w:b w:val="0"/>
      <w:i w:val="0"/>
      <w:strike w:val="0"/>
      <w:dstrike w:val="0"/>
      <w:color w:val="000000"/>
      <w:spacing w:val="0"/>
      <w:w w:val="100"/>
      <w:position w:val="0"/>
      <w:sz w:val="24"/>
      <w:szCs w:val="24"/>
      <w:u w:val="none"/>
      <w:vertAlign w:val="baseline"/>
    </w:rPr>
  </w:style>
  <w:style w:type="character" w:customStyle="1" w:styleId="WW8Num34z6">
    <w:name w:val="WW8Num34z6"/>
    <w:qFormat/>
    <w:rsid w:val="004F4037"/>
    <w:rPr>
      <w:rFonts w:ascii="Times New Roman" w:hAnsi="Times New Roman" w:cs="Times New Roman"/>
      <w:b w:val="0"/>
      <w:bCs w:val="0"/>
      <w:i w:val="0"/>
      <w:iCs w:val="0"/>
      <w:caps w:val="0"/>
      <w:smallCaps w:val="0"/>
      <w:strike w:val="0"/>
      <w:dstrike w:val="0"/>
      <w:vanish w:val="0"/>
      <w:color w:val="000000"/>
      <w:spacing w:val="0"/>
      <w:position w:val="0"/>
      <w:sz w:val="24"/>
      <w:u w:val="none"/>
      <w:vertAlign w:val="baseline"/>
    </w:rPr>
  </w:style>
  <w:style w:type="character" w:customStyle="1" w:styleId="WW8Num35z0">
    <w:name w:val="WW8Num35z0"/>
    <w:qFormat/>
    <w:rsid w:val="004F4037"/>
    <w:rPr>
      <w:rFonts w:cs="Times New Roman"/>
    </w:rPr>
  </w:style>
  <w:style w:type="character" w:customStyle="1" w:styleId="WW8Num35z1">
    <w:name w:val="WW8Num35z1"/>
    <w:qFormat/>
    <w:rsid w:val="004F4037"/>
    <w:rPr>
      <w:rFonts w:ascii="Wingdings" w:hAnsi="Wingdings" w:cs="Wingdings"/>
      <w:sz w:val="18"/>
      <w:szCs w:val="18"/>
    </w:rPr>
  </w:style>
  <w:style w:type="character" w:customStyle="1" w:styleId="WW8Num35z2">
    <w:name w:val="WW8Num35z2"/>
    <w:qFormat/>
    <w:rsid w:val="004F4037"/>
    <w:rPr>
      <w:rFonts w:cs="Times New Roman"/>
    </w:rPr>
  </w:style>
  <w:style w:type="character" w:customStyle="1" w:styleId="WW8Num36z0">
    <w:name w:val="WW8Num36z0"/>
    <w:qFormat/>
    <w:rsid w:val="004F4037"/>
    <w:rPr>
      <w:rFonts w:ascii="Symbol" w:hAnsi="Symbol" w:cs="Symbol"/>
    </w:rPr>
  </w:style>
  <w:style w:type="character" w:customStyle="1" w:styleId="WW8Num36z1">
    <w:name w:val="WW8Num36z1"/>
    <w:qFormat/>
    <w:rsid w:val="004F4037"/>
    <w:rPr>
      <w:rFonts w:ascii="Courier New" w:hAnsi="Courier New" w:cs="Courier New"/>
    </w:rPr>
  </w:style>
  <w:style w:type="character" w:customStyle="1" w:styleId="WW8Num36z2">
    <w:name w:val="WW8Num36z2"/>
    <w:qFormat/>
    <w:rsid w:val="004F4037"/>
    <w:rPr>
      <w:rFonts w:ascii="Wingdings" w:hAnsi="Wingdings" w:cs="Wingdings"/>
    </w:rPr>
  </w:style>
  <w:style w:type="character" w:customStyle="1" w:styleId="WW8Num37z0">
    <w:name w:val="WW8Num37z0"/>
    <w:qFormat/>
    <w:rsid w:val="004F4037"/>
    <w:rPr>
      <w:rFonts w:ascii="Wingdings" w:hAnsi="Wingdings" w:cs="Wingdings"/>
    </w:rPr>
  </w:style>
  <w:style w:type="character" w:customStyle="1" w:styleId="WW8Num37z1">
    <w:name w:val="WW8Num37z1"/>
    <w:qFormat/>
    <w:rsid w:val="004F4037"/>
    <w:rPr>
      <w:rFonts w:ascii="Courier New" w:hAnsi="Courier New" w:cs="Courier New"/>
    </w:rPr>
  </w:style>
  <w:style w:type="character" w:customStyle="1" w:styleId="WW8Num37z3">
    <w:name w:val="WW8Num37z3"/>
    <w:qFormat/>
    <w:rsid w:val="004F4037"/>
    <w:rPr>
      <w:rFonts w:ascii="Symbol" w:hAnsi="Symbol" w:cs="Symbol"/>
    </w:rPr>
  </w:style>
  <w:style w:type="character" w:customStyle="1" w:styleId="WW8Num38z0">
    <w:name w:val="WW8Num38z0"/>
    <w:qFormat/>
    <w:rsid w:val="004F4037"/>
  </w:style>
  <w:style w:type="character" w:customStyle="1" w:styleId="WW8Num38z1">
    <w:name w:val="WW8Num38z1"/>
    <w:qFormat/>
    <w:rsid w:val="004F4037"/>
    <w:rPr>
      <w:rFonts w:ascii="Symbol" w:hAnsi="Symbol" w:cs="Symbol"/>
      <w:sz w:val="16"/>
    </w:rPr>
  </w:style>
  <w:style w:type="character" w:customStyle="1" w:styleId="WW8Num38z3">
    <w:name w:val="WW8Num38z3"/>
    <w:qFormat/>
    <w:rsid w:val="004F4037"/>
    <w:rPr>
      <w:b/>
    </w:rPr>
  </w:style>
  <w:style w:type="character" w:customStyle="1" w:styleId="WW8Num39z0">
    <w:name w:val="WW8Num39z0"/>
    <w:qFormat/>
    <w:rsid w:val="004F4037"/>
    <w:rPr>
      <w:b/>
      <w:sz w:val="24"/>
      <w:szCs w:val="24"/>
    </w:rPr>
  </w:style>
  <w:style w:type="character" w:customStyle="1" w:styleId="WW8Num39z2">
    <w:name w:val="WW8Num39z2"/>
    <w:qFormat/>
    <w:rsid w:val="004F4037"/>
  </w:style>
  <w:style w:type="character" w:customStyle="1" w:styleId="afffa">
    <w:name w:val="$_нумеров_список_строчная буква Знак"/>
    <w:rsid w:val="004F4037"/>
    <w:rPr>
      <w:color w:val="000000"/>
      <w:sz w:val="24"/>
    </w:rPr>
  </w:style>
  <w:style w:type="character" w:customStyle="1" w:styleId="afffb">
    <w:name w:val="Текст Знак"/>
    <w:link w:val="afffc"/>
    <w:qFormat/>
    <w:rsid w:val="004F4037"/>
    <w:rPr>
      <w:rFonts w:ascii="Calibri" w:eastAsia="Calibri" w:hAnsi="Calibri" w:cs="Calibri"/>
      <w:szCs w:val="21"/>
    </w:rPr>
  </w:style>
  <w:style w:type="character" w:customStyle="1" w:styleId="Char">
    <w:name w:val="Нормальный Char"/>
    <w:qFormat/>
    <w:rsid w:val="004F4037"/>
    <w:rPr>
      <w:sz w:val="28"/>
      <w:szCs w:val="28"/>
    </w:rPr>
  </w:style>
  <w:style w:type="character" w:customStyle="1" w:styleId="Bodytext29">
    <w:name w:val="Body text (29)_"/>
    <w:qFormat/>
    <w:rsid w:val="004F4037"/>
    <w:rPr>
      <w:sz w:val="21"/>
      <w:szCs w:val="21"/>
      <w:highlight w:val="white"/>
    </w:rPr>
  </w:style>
  <w:style w:type="character" w:customStyle="1" w:styleId="Bodytext290">
    <w:name w:val="Body text (29)"/>
    <w:qFormat/>
    <w:rsid w:val="004F4037"/>
  </w:style>
  <w:style w:type="character" w:customStyle="1" w:styleId="Bodytext297">
    <w:name w:val="Body text (29)7"/>
    <w:qFormat/>
    <w:rsid w:val="004F4037"/>
  </w:style>
  <w:style w:type="character" w:customStyle="1" w:styleId="Bodytext296">
    <w:name w:val="Body text (29)6"/>
    <w:qFormat/>
    <w:rsid w:val="004F4037"/>
    <w:rPr>
      <w:sz w:val="21"/>
      <w:szCs w:val="21"/>
      <w:highlight w:val="white"/>
      <w:lang w:val="ru-RU" w:eastAsia="ru-RU"/>
    </w:rPr>
  </w:style>
  <w:style w:type="character" w:customStyle="1" w:styleId="Bodytext295">
    <w:name w:val="Body text (29)5"/>
    <w:qFormat/>
    <w:rsid w:val="004F4037"/>
    <w:rPr>
      <w:sz w:val="21"/>
      <w:szCs w:val="21"/>
      <w:highlight w:val="white"/>
      <w:lang w:val="ru-RU" w:eastAsia="ru-RU"/>
    </w:rPr>
  </w:style>
  <w:style w:type="character" w:customStyle="1" w:styleId="Bodytext294">
    <w:name w:val="Body text (29)4"/>
    <w:qFormat/>
    <w:rsid w:val="004F4037"/>
    <w:rPr>
      <w:sz w:val="21"/>
      <w:szCs w:val="21"/>
      <w:highlight w:val="white"/>
      <w:lang w:val="ru-RU" w:eastAsia="ru-RU"/>
    </w:rPr>
  </w:style>
  <w:style w:type="character" w:customStyle="1" w:styleId="Bodytext293">
    <w:name w:val="Body text (29)3"/>
    <w:qFormat/>
    <w:rsid w:val="004F4037"/>
    <w:rPr>
      <w:sz w:val="21"/>
      <w:szCs w:val="21"/>
      <w:highlight w:val="white"/>
      <w:lang w:val="ru-RU" w:eastAsia="ru-RU"/>
    </w:rPr>
  </w:style>
  <w:style w:type="character" w:customStyle="1" w:styleId="Bodytext292">
    <w:name w:val="Body text (29)2"/>
    <w:qFormat/>
    <w:rsid w:val="004F4037"/>
    <w:rPr>
      <w:sz w:val="21"/>
      <w:szCs w:val="21"/>
      <w:highlight w:val="white"/>
      <w:lang w:val="ru-RU" w:eastAsia="ru-RU"/>
    </w:rPr>
  </w:style>
  <w:style w:type="character" w:customStyle="1" w:styleId="Bodytext32">
    <w:name w:val="Body text (32)_"/>
    <w:qFormat/>
    <w:rsid w:val="004F4037"/>
    <w:rPr>
      <w:rFonts w:ascii="Arial Narrow" w:hAnsi="Arial Narrow" w:cs="Arial Narrow"/>
      <w:i/>
      <w:iCs/>
      <w:spacing w:val="-10"/>
      <w:sz w:val="21"/>
      <w:szCs w:val="21"/>
      <w:highlight w:val="white"/>
    </w:rPr>
  </w:style>
  <w:style w:type="character" w:customStyle="1" w:styleId="Heading13">
    <w:name w:val="Heading #1 (3)_"/>
    <w:qFormat/>
    <w:rsid w:val="004F4037"/>
    <w:rPr>
      <w:rFonts w:ascii="Arial Narrow" w:hAnsi="Arial Narrow" w:cs="Arial Narrow"/>
      <w:i/>
      <w:iCs/>
      <w:spacing w:val="-20"/>
      <w:sz w:val="22"/>
      <w:szCs w:val="22"/>
      <w:highlight w:val="white"/>
    </w:rPr>
  </w:style>
  <w:style w:type="character" w:customStyle="1" w:styleId="Heading13Spacing0pt">
    <w:name w:val="Heading #1 (3) + Spacing 0 pt"/>
    <w:qFormat/>
    <w:rsid w:val="004F4037"/>
    <w:rPr>
      <w:rFonts w:ascii="Arial Narrow" w:hAnsi="Arial Narrow" w:cs="Arial Narrow"/>
      <w:i/>
      <w:iCs/>
      <w:spacing w:val="-10"/>
      <w:sz w:val="22"/>
      <w:szCs w:val="22"/>
      <w:highlight w:val="white"/>
    </w:rPr>
  </w:style>
  <w:style w:type="character" w:customStyle="1" w:styleId="Heading1310">
    <w:name w:val="Heading #1 (3) + 10"/>
    <w:qFormat/>
    <w:rsid w:val="004F4037"/>
    <w:rPr>
      <w:rFonts w:ascii="Arial Narrow" w:hAnsi="Arial Narrow" w:cs="Arial Narrow"/>
      <w:i/>
      <w:iCs/>
      <w:smallCaps/>
      <w:spacing w:val="0"/>
      <w:sz w:val="21"/>
      <w:szCs w:val="21"/>
      <w:highlight w:val="white"/>
    </w:rPr>
  </w:style>
  <w:style w:type="character" w:customStyle="1" w:styleId="Heading14">
    <w:name w:val="Heading #1 (4)_"/>
    <w:qFormat/>
    <w:rsid w:val="004F4037"/>
    <w:rPr>
      <w:rFonts w:ascii="Arial Narrow" w:hAnsi="Arial Narrow" w:cs="Arial Narrow"/>
      <w:i/>
      <w:iCs/>
      <w:spacing w:val="-10"/>
      <w:sz w:val="22"/>
      <w:szCs w:val="22"/>
      <w:highlight w:val="white"/>
    </w:rPr>
  </w:style>
  <w:style w:type="character" w:customStyle="1" w:styleId="Heading140">
    <w:name w:val="Heading #1 (4)"/>
    <w:qFormat/>
    <w:rsid w:val="004F4037"/>
  </w:style>
  <w:style w:type="character" w:customStyle="1" w:styleId="Heading1311">
    <w:name w:val="Heading #1 (3) + 11"/>
    <w:qFormat/>
    <w:rsid w:val="004F4037"/>
    <w:rPr>
      <w:rFonts w:ascii="Arial Narrow" w:hAnsi="Arial Narrow" w:cs="Arial Narrow"/>
      <w:i/>
      <w:iCs/>
      <w:spacing w:val="-10"/>
      <w:sz w:val="23"/>
      <w:szCs w:val="23"/>
      <w:highlight w:val="white"/>
    </w:rPr>
  </w:style>
  <w:style w:type="character" w:customStyle="1" w:styleId="Bodytext19">
    <w:name w:val="Body text (19)_"/>
    <w:qFormat/>
    <w:rsid w:val="004F4037"/>
    <w:rPr>
      <w:rFonts w:ascii="Arial Narrow" w:hAnsi="Arial Narrow" w:cs="Arial Narrow"/>
      <w:i/>
      <w:iCs/>
      <w:spacing w:val="-10"/>
      <w:sz w:val="15"/>
      <w:szCs w:val="15"/>
      <w:highlight w:val="white"/>
    </w:rPr>
  </w:style>
  <w:style w:type="character" w:customStyle="1" w:styleId="Bodytext11">
    <w:name w:val="Body text (11)_"/>
    <w:qFormat/>
    <w:rsid w:val="004F4037"/>
    <w:rPr>
      <w:b/>
      <w:bCs/>
      <w:sz w:val="23"/>
      <w:szCs w:val="23"/>
      <w:highlight w:val="white"/>
      <w:lang w:val="ru-RU" w:eastAsia="ru-RU"/>
    </w:rPr>
  </w:style>
  <w:style w:type="character" w:customStyle="1" w:styleId="Bodytext21">
    <w:name w:val="Body text (21)_"/>
    <w:qFormat/>
    <w:rsid w:val="004F4037"/>
    <w:rPr>
      <w:rFonts w:ascii="Arial Narrow" w:hAnsi="Arial Narrow" w:cs="Arial Narrow"/>
      <w:i/>
      <w:iCs/>
      <w:sz w:val="22"/>
      <w:szCs w:val="22"/>
      <w:highlight w:val="white"/>
      <w:lang w:val="ru-RU" w:eastAsia="ru-RU"/>
    </w:rPr>
  </w:style>
  <w:style w:type="character" w:customStyle="1" w:styleId="Bodytext18">
    <w:name w:val="Body text (18)_"/>
    <w:qFormat/>
    <w:rsid w:val="004F4037"/>
    <w:rPr>
      <w:i/>
      <w:iCs/>
      <w:sz w:val="8"/>
      <w:szCs w:val="8"/>
      <w:highlight w:val="white"/>
      <w:lang w:val="ru-RU" w:eastAsia="ru-RU"/>
    </w:rPr>
  </w:style>
  <w:style w:type="character" w:customStyle="1" w:styleId="Bodytext20">
    <w:name w:val="Body text (20)_"/>
    <w:qFormat/>
    <w:rsid w:val="004F4037"/>
    <w:rPr>
      <w:i/>
      <w:iCs/>
      <w:sz w:val="8"/>
      <w:szCs w:val="8"/>
      <w:highlight w:val="white"/>
      <w:lang w:val="ru-RU" w:eastAsia="ru-RU"/>
    </w:rPr>
  </w:style>
  <w:style w:type="character" w:customStyle="1" w:styleId="Heading2">
    <w:name w:val="Heading #2_"/>
    <w:qFormat/>
    <w:rsid w:val="004F4037"/>
    <w:rPr>
      <w:rFonts w:ascii="Arial Narrow" w:hAnsi="Arial Narrow" w:cs="Arial Narrow"/>
      <w:i/>
      <w:iCs/>
      <w:spacing w:val="-20"/>
      <w:sz w:val="31"/>
      <w:szCs w:val="31"/>
      <w:highlight w:val="white"/>
    </w:rPr>
  </w:style>
  <w:style w:type="character" w:customStyle="1" w:styleId="itemtext">
    <w:name w:val="itemtext"/>
    <w:qFormat/>
    <w:rsid w:val="004F4037"/>
  </w:style>
  <w:style w:type="character" w:customStyle="1" w:styleId="InternetLink">
    <w:name w:val="Internet Link"/>
    <w:rsid w:val="004F4037"/>
    <w:rPr>
      <w:color w:val="0000FF"/>
      <w:u w:val="single"/>
    </w:rPr>
  </w:style>
  <w:style w:type="character" w:customStyle="1" w:styleId="IndexLink">
    <w:name w:val="Index Link"/>
    <w:qFormat/>
    <w:rsid w:val="004F4037"/>
  </w:style>
  <w:style w:type="character" w:customStyle="1" w:styleId="Bullets">
    <w:name w:val="Bullets"/>
    <w:qFormat/>
    <w:rsid w:val="004F4037"/>
    <w:rPr>
      <w:rFonts w:ascii="OpenSymbol" w:eastAsia="OpenSymbol" w:hAnsi="OpenSymbol" w:cs="OpenSymbol"/>
    </w:rPr>
  </w:style>
  <w:style w:type="character" w:customStyle="1" w:styleId="ListLabel416">
    <w:name w:val="ListLabel 416"/>
    <w:qFormat/>
    <w:rsid w:val="004F4037"/>
    <w:rPr>
      <w:lang w:eastAsia="en-US"/>
    </w:rPr>
  </w:style>
  <w:style w:type="character" w:customStyle="1" w:styleId="ListLabel415">
    <w:name w:val="ListLabel 415"/>
    <w:qFormat/>
    <w:rsid w:val="004F4037"/>
    <w:rPr>
      <w:rFonts w:cs="Symbol"/>
      <w:color w:val="00000A"/>
    </w:rPr>
  </w:style>
  <w:style w:type="character" w:customStyle="1" w:styleId="WWCharLFO4LVL1">
    <w:name w:val="WW_CharLFO4LVL1"/>
    <w:qFormat/>
    <w:rsid w:val="004F4037"/>
    <w:rPr>
      <w:rFonts w:ascii="Symbol" w:hAnsi="Symbol"/>
    </w:rPr>
  </w:style>
  <w:style w:type="character" w:customStyle="1" w:styleId="WWCharLFO4LVL2">
    <w:name w:val="WW_CharLFO4LVL2"/>
    <w:qFormat/>
    <w:rsid w:val="004F4037"/>
    <w:rPr>
      <w:rFonts w:ascii="Courier New" w:eastAsia="Courier New" w:hAnsi="Courier New"/>
    </w:rPr>
  </w:style>
  <w:style w:type="character" w:customStyle="1" w:styleId="WWCharLFO4LVL3">
    <w:name w:val="WW_CharLFO4LVL3"/>
    <w:qFormat/>
    <w:rsid w:val="004F4037"/>
    <w:rPr>
      <w:rFonts w:ascii="Wingdings" w:hAnsi="Wingdings"/>
    </w:rPr>
  </w:style>
  <w:style w:type="character" w:customStyle="1" w:styleId="WWCharLFO4LVL4">
    <w:name w:val="WW_CharLFO4LVL4"/>
    <w:qFormat/>
    <w:rsid w:val="004F4037"/>
    <w:rPr>
      <w:rFonts w:ascii="Symbol" w:hAnsi="Symbol"/>
    </w:rPr>
  </w:style>
  <w:style w:type="character" w:customStyle="1" w:styleId="WWCharLFO4LVL5">
    <w:name w:val="WW_CharLFO4LVL5"/>
    <w:qFormat/>
    <w:rsid w:val="004F4037"/>
    <w:rPr>
      <w:rFonts w:ascii="Courier New" w:eastAsia="Courier New" w:hAnsi="Courier New"/>
    </w:rPr>
  </w:style>
  <w:style w:type="character" w:customStyle="1" w:styleId="WWCharLFO4LVL6">
    <w:name w:val="WW_CharLFO4LVL6"/>
    <w:qFormat/>
    <w:rsid w:val="004F4037"/>
    <w:rPr>
      <w:rFonts w:ascii="Wingdings" w:hAnsi="Wingdings"/>
    </w:rPr>
  </w:style>
  <w:style w:type="character" w:customStyle="1" w:styleId="WWCharLFO4LVL7">
    <w:name w:val="WW_CharLFO4LVL7"/>
    <w:qFormat/>
    <w:rsid w:val="004F4037"/>
    <w:rPr>
      <w:rFonts w:ascii="Symbol" w:hAnsi="Symbol"/>
    </w:rPr>
  </w:style>
  <w:style w:type="character" w:customStyle="1" w:styleId="WWCharLFO4LVL8">
    <w:name w:val="WW_CharLFO4LVL8"/>
    <w:qFormat/>
    <w:rsid w:val="004F4037"/>
    <w:rPr>
      <w:rFonts w:ascii="Courier New" w:eastAsia="Courier New" w:hAnsi="Courier New"/>
    </w:rPr>
  </w:style>
  <w:style w:type="character" w:customStyle="1" w:styleId="WWCharLFO4LVL9">
    <w:name w:val="WW_CharLFO4LVL9"/>
    <w:qFormat/>
    <w:rsid w:val="004F4037"/>
    <w:rPr>
      <w:rFonts w:ascii="Wingdings" w:hAnsi="Wingdings"/>
    </w:rPr>
  </w:style>
  <w:style w:type="character" w:customStyle="1" w:styleId="WWCharLFO5LVL1">
    <w:name w:val="WW_CharLFO5LVL1"/>
    <w:qFormat/>
    <w:rsid w:val="004F4037"/>
    <w:rPr>
      <w:rFonts w:ascii="Wingdings" w:hAnsi="Wingdings"/>
    </w:rPr>
  </w:style>
  <w:style w:type="character" w:customStyle="1" w:styleId="WWCharLFO5LVL2">
    <w:name w:val="WW_CharLFO5LVL2"/>
    <w:qFormat/>
    <w:rsid w:val="004F4037"/>
    <w:rPr>
      <w:rFonts w:ascii="Courier New" w:eastAsia="Courier New" w:hAnsi="Courier New"/>
    </w:rPr>
  </w:style>
  <w:style w:type="character" w:customStyle="1" w:styleId="WWCharLFO5LVL3">
    <w:name w:val="WW_CharLFO5LVL3"/>
    <w:qFormat/>
    <w:rsid w:val="004F4037"/>
    <w:rPr>
      <w:rFonts w:ascii="Wingdings" w:hAnsi="Wingdings"/>
    </w:rPr>
  </w:style>
  <w:style w:type="character" w:customStyle="1" w:styleId="WWCharLFO5LVL4">
    <w:name w:val="WW_CharLFO5LVL4"/>
    <w:qFormat/>
    <w:rsid w:val="004F4037"/>
    <w:rPr>
      <w:rFonts w:ascii="Symbol" w:hAnsi="Symbol"/>
    </w:rPr>
  </w:style>
  <w:style w:type="character" w:customStyle="1" w:styleId="WWCharLFO5LVL5">
    <w:name w:val="WW_CharLFO5LVL5"/>
    <w:qFormat/>
    <w:rsid w:val="004F4037"/>
    <w:rPr>
      <w:rFonts w:ascii="Courier New" w:eastAsia="Courier New" w:hAnsi="Courier New"/>
    </w:rPr>
  </w:style>
  <w:style w:type="character" w:customStyle="1" w:styleId="WWCharLFO5LVL6">
    <w:name w:val="WW_CharLFO5LVL6"/>
    <w:qFormat/>
    <w:rsid w:val="004F4037"/>
    <w:rPr>
      <w:rFonts w:ascii="Wingdings" w:hAnsi="Wingdings"/>
    </w:rPr>
  </w:style>
  <w:style w:type="character" w:customStyle="1" w:styleId="WWCharLFO5LVL7">
    <w:name w:val="WW_CharLFO5LVL7"/>
    <w:qFormat/>
    <w:rsid w:val="004F4037"/>
    <w:rPr>
      <w:rFonts w:ascii="Symbol" w:hAnsi="Symbol"/>
    </w:rPr>
  </w:style>
  <w:style w:type="character" w:customStyle="1" w:styleId="WWCharLFO5LVL8">
    <w:name w:val="WW_CharLFO5LVL8"/>
    <w:qFormat/>
    <w:rsid w:val="004F4037"/>
    <w:rPr>
      <w:rFonts w:ascii="Courier New" w:eastAsia="Courier New" w:hAnsi="Courier New"/>
    </w:rPr>
  </w:style>
  <w:style w:type="character" w:customStyle="1" w:styleId="WWCharLFO5LVL9">
    <w:name w:val="WW_CharLFO5LVL9"/>
    <w:qFormat/>
    <w:rsid w:val="004F4037"/>
    <w:rPr>
      <w:rFonts w:ascii="Wingdings" w:hAnsi="Wingdings"/>
    </w:rPr>
  </w:style>
  <w:style w:type="character" w:customStyle="1" w:styleId="WWCharLFO12LVL1">
    <w:name w:val="WW_CharLFO12LVL1"/>
    <w:qFormat/>
    <w:rsid w:val="004F4037"/>
    <w:rPr>
      <w:rFonts w:ascii="Wingdings" w:hAnsi="Wingdings"/>
    </w:rPr>
  </w:style>
  <w:style w:type="character" w:customStyle="1" w:styleId="WWCharLFO12LVL2">
    <w:name w:val="WW_CharLFO12LVL2"/>
    <w:qFormat/>
    <w:rsid w:val="004F4037"/>
    <w:rPr>
      <w:rFonts w:ascii="Courier New" w:eastAsia="Courier New" w:hAnsi="Courier New"/>
    </w:rPr>
  </w:style>
  <w:style w:type="character" w:customStyle="1" w:styleId="WWCharLFO12LVL3">
    <w:name w:val="WW_CharLFO12LVL3"/>
    <w:qFormat/>
    <w:rsid w:val="004F4037"/>
    <w:rPr>
      <w:rFonts w:ascii="Wingdings" w:hAnsi="Wingdings"/>
    </w:rPr>
  </w:style>
  <w:style w:type="character" w:customStyle="1" w:styleId="WWCharLFO12LVL4">
    <w:name w:val="WW_CharLFO12LVL4"/>
    <w:qFormat/>
    <w:rsid w:val="004F4037"/>
    <w:rPr>
      <w:rFonts w:ascii="Symbol" w:hAnsi="Symbol"/>
    </w:rPr>
  </w:style>
  <w:style w:type="character" w:customStyle="1" w:styleId="WWCharLFO12LVL5">
    <w:name w:val="WW_CharLFO12LVL5"/>
    <w:qFormat/>
    <w:rsid w:val="004F4037"/>
    <w:rPr>
      <w:rFonts w:ascii="Courier New" w:eastAsia="Courier New" w:hAnsi="Courier New"/>
    </w:rPr>
  </w:style>
  <w:style w:type="character" w:customStyle="1" w:styleId="WWCharLFO12LVL6">
    <w:name w:val="WW_CharLFO12LVL6"/>
    <w:qFormat/>
    <w:rsid w:val="004F4037"/>
    <w:rPr>
      <w:rFonts w:ascii="Wingdings" w:hAnsi="Wingdings"/>
    </w:rPr>
  </w:style>
  <w:style w:type="character" w:customStyle="1" w:styleId="WWCharLFO12LVL7">
    <w:name w:val="WW_CharLFO12LVL7"/>
    <w:qFormat/>
    <w:rsid w:val="004F4037"/>
    <w:rPr>
      <w:rFonts w:ascii="Symbol" w:hAnsi="Symbol"/>
    </w:rPr>
  </w:style>
  <w:style w:type="character" w:customStyle="1" w:styleId="WWCharLFO12LVL8">
    <w:name w:val="WW_CharLFO12LVL8"/>
    <w:qFormat/>
    <w:rsid w:val="004F4037"/>
    <w:rPr>
      <w:rFonts w:ascii="Courier New" w:eastAsia="Courier New" w:hAnsi="Courier New"/>
    </w:rPr>
  </w:style>
  <w:style w:type="character" w:customStyle="1" w:styleId="WWCharLFO12LVL9">
    <w:name w:val="WW_CharLFO12LVL9"/>
    <w:qFormat/>
    <w:rsid w:val="004F4037"/>
    <w:rPr>
      <w:rFonts w:ascii="Wingdings" w:hAnsi="Wingdings"/>
    </w:rPr>
  </w:style>
  <w:style w:type="character" w:customStyle="1" w:styleId="WWCharLFO9LVL1">
    <w:name w:val="WW_CharLFO9LVL1"/>
    <w:qFormat/>
    <w:rsid w:val="004F4037"/>
    <w:rPr>
      <w:rFonts w:ascii="Wingdings" w:hAnsi="Wingdings"/>
    </w:rPr>
  </w:style>
  <w:style w:type="character" w:customStyle="1" w:styleId="WWCharLFO9LVL2">
    <w:name w:val="WW_CharLFO9LVL2"/>
    <w:qFormat/>
    <w:rsid w:val="004F4037"/>
    <w:rPr>
      <w:rFonts w:ascii="Courier New" w:eastAsia="Courier New" w:hAnsi="Courier New"/>
    </w:rPr>
  </w:style>
  <w:style w:type="character" w:customStyle="1" w:styleId="WWCharLFO9LVL3">
    <w:name w:val="WW_CharLFO9LVL3"/>
    <w:qFormat/>
    <w:rsid w:val="004F4037"/>
    <w:rPr>
      <w:rFonts w:ascii="Wingdings" w:hAnsi="Wingdings"/>
    </w:rPr>
  </w:style>
  <w:style w:type="character" w:customStyle="1" w:styleId="WWCharLFO9LVL4">
    <w:name w:val="WW_CharLFO9LVL4"/>
    <w:qFormat/>
    <w:rsid w:val="004F4037"/>
    <w:rPr>
      <w:rFonts w:ascii="Symbol" w:hAnsi="Symbol"/>
    </w:rPr>
  </w:style>
  <w:style w:type="character" w:customStyle="1" w:styleId="WWCharLFO9LVL5">
    <w:name w:val="WW_CharLFO9LVL5"/>
    <w:qFormat/>
    <w:rsid w:val="004F4037"/>
    <w:rPr>
      <w:rFonts w:ascii="Courier New" w:eastAsia="Courier New" w:hAnsi="Courier New"/>
    </w:rPr>
  </w:style>
  <w:style w:type="character" w:customStyle="1" w:styleId="WWCharLFO9LVL6">
    <w:name w:val="WW_CharLFO9LVL6"/>
    <w:qFormat/>
    <w:rsid w:val="004F4037"/>
    <w:rPr>
      <w:rFonts w:ascii="Wingdings" w:hAnsi="Wingdings"/>
    </w:rPr>
  </w:style>
  <w:style w:type="character" w:customStyle="1" w:styleId="WWCharLFO9LVL7">
    <w:name w:val="WW_CharLFO9LVL7"/>
    <w:qFormat/>
    <w:rsid w:val="004F4037"/>
    <w:rPr>
      <w:rFonts w:ascii="Symbol" w:hAnsi="Symbol"/>
    </w:rPr>
  </w:style>
  <w:style w:type="character" w:customStyle="1" w:styleId="WWCharLFO9LVL8">
    <w:name w:val="WW_CharLFO9LVL8"/>
    <w:qFormat/>
    <w:rsid w:val="004F4037"/>
    <w:rPr>
      <w:rFonts w:ascii="Courier New" w:eastAsia="Courier New" w:hAnsi="Courier New"/>
    </w:rPr>
  </w:style>
  <w:style w:type="character" w:customStyle="1" w:styleId="WWCharLFO9LVL9">
    <w:name w:val="WW_CharLFO9LVL9"/>
    <w:qFormat/>
    <w:rsid w:val="004F4037"/>
    <w:rPr>
      <w:rFonts w:ascii="Wingdings" w:hAnsi="Wingdings"/>
    </w:rPr>
  </w:style>
  <w:style w:type="character" w:customStyle="1" w:styleId="WWCharLFO13LVL1">
    <w:name w:val="WW_CharLFO13LVL1"/>
    <w:qFormat/>
    <w:rsid w:val="004F4037"/>
    <w:rPr>
      <w:rFonts w:ascii="Wingdings" w:hAnsi="Wingdings"/>
    </w:rPr>
  </w:style>
  <w:style w:type="character" w:customStyle="1" w:styleId="WWCharLFO13LVL2">
    <w:name w:val="WW_CharLFO13LVL2"/>
    <w:qFormat/>
    <w:rsid w:val="004F4037"/>
    <w:rPr>
      <w:rFonts w:ascii="Courier New" w:eastAsia="Courier New" w:hAnsi="Courier New"/>
    </w:rPr>
  </w:style>
  <w:style w:type="character" w:customStyle="1" w:styleId="WWCharLFO13LVL3">
    <w:name w:val="WW_CharLFO13LVL3"/>
    <w:qFormat/>
    <w:rsid w:val="004F4037"/>
    <w:rPr>
      <w:rFonts w:ascii="Wingdings" w:hAnsi="Wingdings"/>
    </w:rPr>
  </w:style>
  <w:style w:type="character" w:customStyle="1" w:styleId="WWCharLFO13LVL4">
    <w:name w:val="WW_CharLFO13LVL4"/>
    <w:qFormat/>
    <w:rsid w:val="004F4037"/>
    <w:rPr>
      <w:rFonts w:ascii="Symbol" w:hAnsi="Symbol"/>
    </w:rPr>
  </w:style>
  <w:style w:type="character" w:customStyle="1" w:styleId="WWCharLFO13LVL5">
    <w:name w:val="WW_CharLFO13LVL5"/>
    <w:qFormat/>
    <w:rsid w:val="004F4037"/>
    <w:rPr>
      <w:rFonts w:ascii="Courier New" w:eastAsia="Courier New" w:hAnsi="Courier New"/>
    </w:rPr>
  </w:style>
  <w:style w:type="character" w:customStyle="1" w:styleId="WWCharLFO13LVL6">
    <w:name w:val="WW_CharLFO13LVL6"/>
    <w:qFormat/>
    <w:rsid w:val="004F4037"/>
    <w:rPr>
      <w:rFonts w:ascii="Wingdings" w:hAnsi="Wingdings"/>
    </w:rPr>
  </w:style>
  <w:style w:type="character" w:customStyle="1" w:styleId="WWCharLFO13LVL7">
    <w:name w:val="WW_CharLFO13LVL7"/>
    <w:qFormat/>
    <w:rsid w:val="004F4037"/>
    <w:rPr>
      <w:rFonts w:ascii="Symbol" w:hAnsi="Symbol"/>
    </w:rPr>
  </w:style>
  <w:style w:type="character" w:customStyle="1" w:styleId="WWCharLFO13LVL8">
    <w:name w:val="WW_CharLFO13LVL8"/>
    <w:qFormat/>
    <w:rsid w:val="004F4037"/>
    <w:rPr>
      <w:rFonts w:ascii="Courier New" w:eastAsia="Courier New" w:hAnsi="Courier New"/>
    </w:rPr>
  </w:style>
  <w:style w:type="character" w:customStyle="1" w:styleId="WWCharLFO13LVL9">
    <w:name w:val="WW_CharLFO13LVL9"/>
    <w:qFormat/>
    <w:rsid w:val="004F4037"/>
    <w:rPr>
      <w:rFonts w:ascii="Wingdings" w:hAnsi="Wingdings"/>
    </w:rPr>
  </w:style>
  <w:style w:type="character" w:customStyle="1" w:styleId="WWCharLFO25LVL1">
    <w:name w:val="WW_CharLFO25LVL1"/>
    <w:qFormat/>
    <w:rsid w:val="004F4037"/>
    <w:rPr>
      <w:rFonts w:ascii="Symbol" w:hAnsi="Symbol"/>
    </w:rPr>
  </w:style>
  <w:style w:type="character" w:customStyle="1" w:styleId="WWCharLFO25LVL2">
    <w:name w:val="WW_CharLFO25LVL2"/>
    <w:qFormat/>
    <w:rsid w:val="004F4037"/>
    <w:rPr>
      <w:rFonts w:ascii="Courier New" w:hAnsi="Courier New" w:cs="Courier New"/>
    </w:rPr>
  </w:style>
  <w:style w:type="character" w:customStyle="1" w:styleId="WWCharLFO25LVL3">
    <w:name w:val="WW_CharLFO25LVL3"/>
    <w:qFormat/>
    <w:rsid w:val="004F4037"/>
    <w:rPr>
      <w:rFonts w:ascii="Wingdings" w:hAnsi="Wingdings"/>
    </w:rPr>
  </w:style>
  <w:style w:type="character" w:customStyle="1" w:styleId="WWCharLFO25LVL4">
    <w:name w:val="WW_CharLFO25LVL4"/>
    <w:qFormat/>
    <w:rsid w:val="004F4037"/>
    <w:rPr>
      <w:rFonts w:ascii="Symbol" w:hAnsi="Symbol"/>
    </w:rPr>
  </w:style>
  <w:style w:type="character" w:customStyle="1" w:styleId="WWCharLFO25LVL5">
    <w:name w:val="WW_CharLFO25LVL5"/>
    <w:qFormat/>
    <w:rsid w:val="004F4037"/>
    <w:rPr>
      <w:rFonts w:ascii="Courier New" w:hAnsi="Courier New" w:cs="Courier New"/>
    </w:rPr>
  </w:style>
  <w:style w:type="character" w:customStyle="1" w:styleId="WWCharLFO25LVL6">
    <w:name w:val="WW_CharLFO25LVL6"/>
    <w:qFormat/>
    <w:rsid w:val="004F4037"/>
    <w:rPr>
      <w:rFonts w:ascii="Wingdings" w:hAnsi="Wingdings"/>
    </w:rPr>
  </w:style>
  <w:style w:type="character" w:customStyle="1" w:styleId="WWCharLFO25LVL7">
    <w:name w:val="WW_CharLFO25LVL7"/>
    <w:qFormat/>
    <w:rsid w:val="004F4037"/>
    <w:rPr>
      <w:rFonts w:ascii="Symbol" w:hAnsi="Symbol"/>
    </w:rPr>
  </w:style>
  <w:style w:type="character" w:customStyle="1" w:styleId="WWCharLFO25LVL8">
    <w:name w:val="WW_CharLFO25LVL8"/>
    <w:qFormat/>
    <w:rsid w:val="004F4037"/>
    <w:rPr>
      <w:rFonts w:ascii="Courier New" w:hAnsi="Courier New" w:cs="Courier New"/>
    </w:rPr>
  </w:style>
  <w:style w:type="character" w:customStyle="1" w:styleId="WWCharLFO25LVL9">
    <w:name w:val="WW_CharLFO25LVL9"/>
    <w:qFormat/>
    <w:rsid w:val="004F4037"/>
    <w:rPr>
      <w:rFonts w:ascii="Wingdings" w:hAnsi="Wingdings"/>
    </w:rPr>
  </w:style>
  <w:style w:type="character" w:customStyle="1" w:styleId="WWCharLFO1LVL1">
    <w:name w:val="WW_CharLFO1LVL1"/>
    <w:qFormat/>
    <w:rsid w:val="004F4037"/>
    <w:rPr>
      <w:rFonts w:ascii="Symbol" w:hAnsi="Symbol"/>
    </w:rPr>
  </w:style>
  <w:style w:type="character" w:customStyle="1" w:styleId="WWCharLFO1LVL2">
    <w:name w:val="WW_CharLFO1LVL2"/>
    <w:qFormat/>
    <w:rsid w:val="004F4037"/>
    <w:rPr>
      <w:rFonts w:ascii="Courier New" w:hAnsi="Courier New" w:cs="Courier New"/>
    </w:rPr>
  </w:style>
  <w:style w:type="character" w:customStyle="1" w:styleId="WWCharLFO1LVL3">
    <w:name w:val="WW_CharLFO1LVL3"/>
    <w:qFormat/>
    <w:rsid w:val="004F4037"/>
    <w:rPr>
      <w:rFonts w:ascii="Wingdings" w:hAnsi="Wingdings"/>
    </w:rPr>
  </w:style>
  <w:style w:type="character" w:customStyle="1" w:styleId="WWCharLFO1LVL4">
    <w:name w:val="WW_CharLFO1LVL4"/>
    <w:qFormat/>
    <w:rsid w:val="004F4037"/>
    <w:rPr>
      <w:rFonts w:ascii="Symbol" w:hAnsi="Symbol"/>
    </w:rPr>
  </w:style>
  <w:style w:type="character" w:customStyle="1" w:styleId="WWCharLFO1LVL5">
    <w:name w:val="WW_CharLFO1LVL5"/>
    <w:qFormat/>
    <w:rsid w:val="004F4037"/>
    <w:rPr>
      <w:rFonts w:ascii="Courier New" w:hAnsi="Courier New" w:cs="Courier New"/>
    </w:rPr>
  </w:style>
  <w:style w:type="character" w:customStyle="1" w:styleId="WWCharLFO1LVL6">
    <w:name w:val="WW_CharLFO1LVL6"/>
    <w:qFormat/>
    <w:rsid w:val="004F4037"/>
    <w:rPr>
      <w:rFonts w:ascii="Wingdings" w:hAnsi="Wingdings"/>
    </w:rPr>
  </w:style>
  <w:style w:type="character" w:customStyle="1" w:styleId="WWCharLFO1LVL7">
    <w:name w:val="WW_CharLFO1LVL7"/>
    <w:qFormat/>
    <w:rsid w:val="004F4037"/>
    <w:rPr>
      <w:rFonts w:ascii="Symbol" w:hAnsi="Symbol"/>
    </w:rPr>
  </w:style>
  <w:style w:type="character" w:customStyle="1" w:styleId="WWCharLFO1LVL8">
    <w:name w:val="WW_CharLFO1LVL8"/>
    <w:qFormat/>
    <w:rsid w:val="004F4037"/>
    <w:rPr>
      <w:rFonts w:ascii="Courier New" w:hAnsi="Courier New" w:cs="Courier New"/>
    </w:rPr>
  </w:style>
  <w:style w:type="character" w:customStyle="1" w:styleId="WWCharLFO1LVL9">
    <w:name w:val="WW_CharLFO1LVL9"/>
    <w:qFormat/>
    <w:rsid w:val="004F4037"/>
    <w:rPr>
      <w:rFonts w:ascii="Wingdings" w:hAnsi="Wingdings"/>
    </w:rPr>
  </w:style>
  <w:style w:type="character" w:customStyle="1" w:styleId="Character20style">
    <w:name w:val="Character_20_style"/>
    <w:qFormat/>
    <w:rsid w:val="004F4037"/>
  </w:style>
  <w:style w:type="paragraph" w:customStyle="1" w:styleId="Heading">
    <w:name w:val="Heading"/>
    <w:basedOn w:val="af2"/>
    <w:next w:val="afa"/>
    <w:link w:val="Heading0"/>
    <w:qFormat/>
    <w:rsid w:val="004F4037"/>
    <w:pPr>
      <w:keepNext/>
      <w:widowControl w:val="0"/>
      <w:suppressAutoHyphens/>
      <w:spacing w:before="240" w:after="120" w:line="240" w:lineRule="auto"/>
    </w:pPr>
    <w:rPr>
      <w:rFonts w:ascii="Liberation Sans;Arial" w:eastAsia="Microsoft YaHei" w:hAnsi="Liberation Sans;Arial" w:cs="Mangal"/>
      <w:sz w:val="28"/>
      <w:szCs w:val="28"/>
      <w:lang w:eastAsia="zh-CN" w:bidi="hi-IN"/>
    </w:rPr>
  </w:style>
  <w:style w:type="paragraph" w:styleId="afffd">
    <w:name w:val="List"/>
    <w:basedOn w:val="afa"/>
    <w:rsid w:val="004F4037"/>
    <w:pPr>
      <w:widowControl w:val="0"/>
      <w:suppressAutoHyphens/>
      <w:jc w:val="left"/>
    </w:pPr>
    <w:rPr>
      <w:rFonts w:eastAsia="SimSun" w:cs="Mangal"/>
      <w:szCs w:val="24"/>
      <w:lang w:eastAsia="zh-CN" w:bidi="hi-IN"/>
    </w:rPr>
  </w:style>
  <w:style w:type="paragraph" w:customStyle="1" w:styleId="Index">
    <w:name w:val="Index"/>
    <w:basedOn w:val="af2"/>
    <w:qFormat/>
    <w:rsid w:val="004F4037"/>
    <w:pPr>
      <w:widowControl w:val="0"/>
      <w:suppressLineNumbers/>
      <w:suppressAutoHyphens/>
      <w:spacing w:after="0" w:line="240" w:lineRule="auto"/>
    </w:pPr>
    <w:rPr>
      <w:rFonts w:ascii="Times New Roman" w:eastAsia="SimSun" w:hAnsi="Times New Roman" w:cs="Mangal"/>
      <w:sz w:val="24"/>
      <w:szCs w:val="24"/>
      <w:lang w:eastAsia="zh-CN" w:bidi="hi-IN"/>
    </w:rPr>
  </w:style>
  <w:style w:type="paragraph" w:customStyle="1" w:styleId="msonormalcxspmiddle">
    <w:name w:val="msonormalcxspmiddle"/>
    <w:basedOn w:val="af2"/>
    <w:qFormat/>
    <w:rsid w:val="004F4037"/>
    <w:pPr>
      <w:widowControl w:val="0"/>
      <w:suppressAutoHyphens/>
      <w:spacing w:before="280" w:after="280" w:line="240" w:lineRule="auto"/>
    </w:pPr>
    <w:rPr>
      <w:rFonts w:ascii="Times New Roman" w:eastAsia="SimSun" w:hAnsi="Times New Roman" w:cs="Mangal"/>
      <w:sz w:val="24"/>
      <w:szCs w:val="24"/>
      <w:lang w:eastAsia="zh-CN" w:bidi="hi-IN"/>
    </w:rPr>
  </w:style>
  <w:style w:type="paragraph" w:customStyle="1" w:styleId="afffe">
    <w:name w:val="$_обычный"/>
    <w:basedOn w:val="af2"/>
    <w:rsid w:val="004F4037"/>
    <w:pPr>
      <w:keepNext/>
      <w:widowControl w:val="0"/>
      <w:tabs>
        <w:tab w:val="left" w:pos="360"/>
      </w:tabs>
      <w:suppressAutoHyphens/>
      <w:spacing w:after="120" w:line="288" w:lineRule="auto"/>
      <w:ind w:left="284" w:right="170" w:firstLine="567"/>
      <w:jc w:val="both"/>
    </w:pPr>
    <w:rPr>
      <w:rFonts w:ascii="Times New Roman" w:eastAsia="SimSun" w:hAnsi="Times New Roman" w:cs="Mangal"/>
      <w:bCs/>
      <w:color w:val="000000"/>
      <w:sz w:val="24"/>
      <w:szCs w:val="20"/>
      <w:lang w:eastAsia="zh-CN" w:bidi="hi-IN"/>
    </w:rPr>
  </w:style>
  <w:style w:type="paragraph" w:customStyle="1" w:styleId="affff">
    <w:name w:val="$_нумеров_список_строчная буква"/>
    <w:basedOn w:val="af2"/>
    <w:rsid w:val="004F4037"/>
    <w:pPr>
      <w:keepNext/>
      <w:widowControl w:val="0"/>
      <w:suppressAutoHyphens/>
      <w:spacing w:after="60" w:line="288" w:lineRule="auto"/>
      <w:ind w:left="1208" w:right="170" w:hanging="357"/>
      <w:jc w:val="both"/>
    </w:pPr>
    <w:rPr>
      <w:rFonts w:ascii="Times New Roman" w:eastAsia="SimSun" w:hAnsi="Times New Roman" w:cs="Mangal"/>
      <w:color w:val="000000"/>
      <w:sz w:val="24"/>
      <w:szCs w:val="20"/>
      <w:lang w:eastAsia="zh-CN" w:bidi="hi-IN"/>
    </w:rPr>
  </w:style>
  <w:style w:type="paragraph" w:customStyle="1" w:styleId="Text">
    <w:name w:val="Text"/>
    <w:basedOn w:val="af2"/>
    <w:qFormat/>
    <w:rsid w:val="004F4037"/>
    <w:pPr>
      <w:widowControl w:val="0"/>
      <w:suppressAutoHyphens/>
      <w:spacing w:after="0" w:line="240" w:lineRule="auto"/>
    </w:pPr>
    <w:rPr>
      <w:rFonts w:ascii="Calibri" w:eastAsia="Calibri" w:hAnsi="Calibri" w:cs="Times New Roman"/>
      <w:szCs w:val="21"/>
      <w:lang w:eastAsia="zh-CN" w:bidi="hi-IN"/>
    </w:rPr>
  </w:style>
  <w:style w:type="paragraph" w:styleId="affff0">
    <w:name w:val="Revision"/>
    <w:uiPriority w:val="99"/>
    <w:qFormat/>
    <w:rsid w:val="004F4037"/>
    <w:pPr>
      <w:suppressAutoHyphens/>
      <w:spacing w:after="0" w:line="240" w:lineRule="auto"/>
    </w:pPr>
    <w:rPr>
      <w:rFonts w:ascii="Times New Roman" w:eastAsia="Times New Roman" w:hAnsi="Times New Roman" w:cs="Times New Roman"/>
      <w:sz w:val="24"/>
      <w:szCs w:val="24"/>
      <w:lang w:eastAsia="zh-CN"/>
    </w:rPr>
  </w:style>
  <w:style w:type="character" w:customStyle="1" w:styleId="212">
    <w:name w:val="Основной текст 2 Знак1"/>
    <w:link w:val="2c"/>
    <w:qFormat/>
    <w:rsid w:val="004F4037"/>
    <w:rPr>
      <w:rFonts w:ascii="Times New Roman" w:eastAsia="Times New Roman" w:hAnsi="Times New Roman" w:cs="Times New Roman"/>
      <w:b/>
      <w:sz w:val="72"/>
      <w:szCs w:val="20"/>
      <w:lang w:val="en-US" w:eastAsia="ru-RU"/>
    </w:rPr>
  </w:style>
  <w:style w:type="paragraph" w:customStyle="1" w:styleId="affff1">
    <w:name w:val="Нормальный"/>
    <w:basedOn w:val="af2"/>
    <w:qFormat/>
    <w:rsid w:val="004F4037"/>
    <w:pPr>
      <w:widowControl w:val="0"/>
      <w:suppressAutoHyphens/>
      <w:spacing w:after="0" w:line="360" w:lineRule="auto"/>
      <w:ind w:firstLine="709"/>
      <w:jc w:val="both"/>
    </w:pPr>
    <w:rPr>
      <w:rFonts w:ascii="Times New Roman" w:eastAsia="SimSun" w:hAnsi="Times New Roman" w:cs="Mangal"/>
      <w:sz w:val="28"/>
      <w:szCs w:val="28"/>
      <w:lang w:eastAsia="zh-CN" w:bidi="hi-IN"/>
    </w:rPr>
  </w:style>
  <w:style w:type="paragraph" w:customStyle="1" w:styleId="affff2">
    <w:name w:val="$_табл_текст основной"/>
    <w:basedOn w:val="af2"/>
    <w:rsid w:val="004F4037"/>
    <w:pPr>
      <w:keepNext/>
      <w:widowControl w:val="0"/>
      <w:tabs>
        <w:tab w:val="left" w:pos="567"/>
      </w:tabs>
      <w:suppressAutoHyphens/>
      <w:spacing w:before="40" w:after="40" w:line="240" w:lineRule="auto"/>
      <w:jc w:val="both"/>
    </w:pPr>
    <w:rPr>
      <w:rFonts w:ascii="Times New Roman" w:eastAsia="SimSun" w:hAnsi="Times New Roman" w:cs="Mangal"/>
      <w:lang w:val="en-US" w:eastAsia="ru-RU" w:bidi="hi-IN"/>
    </w:rPr>
  </w:style>
  <w:style w:type="paragraph" w:customStyle="1" w:styleId="affff3">
    <w:name w:val="$_табл_строка заголовков"/>
    <w:basedOn w:val="af2"/>
    <w:rsid w:val="004F4037"/>
    <w:pPr>
      <w:keepNext/>
      <w:widowControl w:val="0"/>
      <w:tabs>
        <w:tab w:val="left" w:pos="567"/>
        <w:tab w:val="left" w:pos="864"/>
      </w:tabs>
      <w:suppressAutoHyphens/>
      <w:spacing w:before="40" w:after="40" w:line="240" w:lineRule="auto"/>
      <w:jc w:val="center"/>
    </w:pPr>
    <w:rPr>
      <w:rFonts w:ascii="Times New Roman" w:eastAsia="SimSun" w:hAnsi="Times New Roman" w:cs="Mangal"/>
      <w:b/>
      <w:color w:val="000000"/>
      <w:lang w:eastAsia="zh-CN" w:bidi="hi-IN"/>
    </w:rPr>
  </w:style>
  <w:style w:type="paragraph" w:customStyle="1" w:styleId="a8">
    <w:name w:val="$_маркир.список_табл."/>
    <w:basedOn w:val="affff2"/>
    <w:rsid w:val="004F4037"/>
    <w:pPr>
      <w:numPr>
        <w:numId w:val="4"/>
      </w:numPr>
      <w:tabs>
        <w:tab w:val="left" w:pos="304"/>
      </w:tabs>
    </w:pPr>
    <w:rPr>
      <w:color w:val="000000"/>
      <w:lang w:val="ru-RU"/>
    </w:rPr>
  </w:style>
  <w:style w:type="paragraph" w:customStyle="1" w:styleId="Bodytext291">
    <w:name w:val="Body text (29)1"/>
    <w:basedOn w:val="af2"/>
    <w:qFormat/>
    <w:rsid w:val="004F4037"/>
    <w:pPr>
      <w:widowControl w:val="0"/>
      <w:suppressAutoHyphens/>
      <w:spacing w:after="0" w:line="240" w:lineRule="atLeast"/>
    </w:pPr>
    <w:rPr>
      <w:rFonts w:ascii="Times New Roman" w:eastAsia="SimSun" w:hAnsi="Times New Roman" w:cs="Mangal"/>
      <w:sz w:val="21"/>
      <w:szCs w:val="21"/>
      <w:lang w:eastAsia="zh-CN" w:bidi="hi-IN"/>
    </w:rPr>
  </w:style>
  <w:style w:type="paragraph" w:customStyle="1" w:styleId="Bodytext320">
    <w:name w:val="Body text (32)"/>
    <w:basedOn w:val="af2"/>
    <w:qFormat/>
    <w:rsid w:val="004F4037"/>
    <w:pPr>
      <w:widowControl w:val="0"/>
      <w:suppressAutoHyphens/>
      <w:spacing w:after="0" w:line="274" w:lineRule="exact"/>
      <w:jc w:val="right"/>
    </w:pPr>
    <w:rPr>
      <w:rFonts w:ascii="Arial Narrow" w:eastAsia="SimSun" w:hAnsi="Arial Narrow" w:cs="Arial Narrow"/>
      <w:i/>
      <w:iCs/>
      <w:spacing w:val="-10"/>
      <w:sz w:val="21"/>
      <w:szCs w:val="21"/>
      <w:lang w:eastAsia="zh-CN" w:bidi="hi-IN"/>
    </w:rPr>
  </w:style>
  <w:style w:type="paragraph" w:customStyle="1" w:styleId="Heading130">
    <w:name w:val="Heading #1 (3)"/>
    <w:basedOn w:val="af2"/>
    <w:qFormat/>
    <w:rsid w:val="004F4037"/>
    <w:pPr>
      <w:widowControl w:val="0"/>
      <w:suppressAutoHyphens/>
      <w:spacing w:after="120" w:line="240" w:lineRule="atLeast"/>
    </w:pPr>
    <w:rPr>
      <w:rFonts w:ascii="Arial Narrow" w:eastAsia="SimSun" w:hAnsi="Arial Narrow" w:cs="Arial Narrow"/>
      <w:i/>
      <w:iCs/>
      <w:spacing w:val="-20"/>
      <w:lang w:eastAsia="zh-CN" w:bidi="hi-IN"/>
    </w:rPr>
  </w:style>
  <w:style w:type="paragraph" w:customStyle="1" w:styleId="Heading141">
    <w:name w:val="Heading #1 (4)1"/>
    <w:basedOn w:val="af2"/>
    <w:qFormat/>
    <w:rsid w:val="004F4037"/>
    <w:pPr>
      <w:widowControl w:val="0"/>
      <w:suppressAutoHyphens/>
      <w:spacing w:after="0" w:line="322" w:lineRule="exact"/>
    </w:pPr>
    <w:rPr>
      <w:rFonts w:ascii="Arial Narrow" w:eastAsia="SimSun" w:hAnsi="Arial Narrow" w:cs="Arial Narrow"/>
      <w:i/>
      <w:iCs/>
      <w:spacing w:val="-10"/>
      <w:lang w:eastAsia="zh-CN" w:bidi="hi-IN"/>
    </w:rPr>
  </w:style>
  <w:style w:type="paragraph" w:customStyle="1" w:styleId="Bodytext190">
    <w:name w:val="Body text (19)"/>
    <w:basedOn w:val="af2"/>
    <w:qFormat/>
    <w:rsid w:val="004F4037"/>
    <w:pPr>
      <w:widowControl w:val="0"/>
      <w:suppressAutoHyphens/>
      <w:spacing w:after="0" w:line="240" w:lineRule="exact"/>
      <w:jc w:val="right"/>
    </w:pPr>
    <w:rPr>
      <w:rFonts w:ascii="Arial Narrow" w:eastAsia="SimSun" w:hAnsi="Arial Narrow" w:cs="Arial Narrow"/>
      <w:i/>
      <w:iCs/>
      <w:spacing w:val="-10"/>
      <w:sz w:val="15"/>
      <w:szCs w:val="15"/>
      <w:lang w:eastAsia="zh-CN" w:bidi="hi-IN"/>
    </w:rPr>
  </w:style>
  <w:style w:type="paragraph" w:customStyle="1" w:styleId="Bodytext110">
    <w:name w:val="Body text (11)"/>
    <w:basedOn w:val="af2"/>
    <w:qFormat/>
    <w:rsid w:val="004F4037"/>
    <w:pPr>
      <w:widowControl w:val="0"/>
      <w:suppressAutoHyphens/>
      <w:spacing w:after="0" w:line="240" w:lineRule="atLeast"/>
    </w:pPr>
    <w:rPr>
      <w:rFonts w:ascii="Times New Roman" w:eastAsia="SimSun" w:hAnsi="Times New Roman" w:cs="Mangal"/>
      <w:b/>
      <w:bCs/>
      <w:sz w:val="23"/>
      <w:szCs w:val="23"/>
      <w:lang w:eastAsia="ru-RU" w:bidi="hi-IN"/>
    </w:rPr>
  </w:style>
  <w:style w:type="paragraph" w:customStyle="1" w:styleId="Bodytext210">
    <w:name w:val="Body text (21)"/>
    <w:basedOn w:val="af2"/>
    <w:qFormat/>
    <w:rsid w:val="004F4037"/>
    <w:pPr>
      <w:widowControl w:val="0"/>
      <w:suppressAutoHyphens/>
      <w:spacing w:after="0" w:line="240" w:lineRule="atLeast"/>
    </w:pPr>
    <w:rPr>
      <w:rFonts w:ascii="Arial Narrow" w:eastAsia="SimSun" w:hAnsi="Arial Narrow" w:cs="Arial Narrow"/>
      <w:i/>
      <w:iCs/>
      <w:lang w:eastAsia="ru-RU" w:bidi="hi-IN"/>
    </w:rPr>
  </w:style>
  <w:style w:type="paragraph" w:customStyle="1" w:styleId="Bodytext180">
    <w:name w:val="Body text (18)"/>
    <w:basedOn w:val="af2"/>
    <w:qFormat/>
    <w:rsid w:val="004F4037"/>
    <w:pPr>
      <w:widowControl w:val="0"/>
      <w:suppressAutoHyphens/>
      <w:spacing w:after="0" w:line="240" w:lineRule="atLeast"/>
      <w:jc w:val="right"/>
    </w:pPr>
    <w:rPr>
      <w:rFonts w:ascii="Times New Roman" w:eastAsia="SimSun" w:hAnsi="Times New Roman" w:cs="Mangal"/>
      <w:i/>
      <w:iCs/>
      <w:sz w:val="8"/>
      <w:szCs w:val="8"/>
      <w:lang w:eastAsia="ru-RU" w:bidi="hi-IN"/>
    </w:rPr>
  </w:style>
  <w:style w:type="paragraph" w:customStyle="1" w:styleId="Bodytext200">
    <w:name w:val="Body text (20)"/>
    <w:basedOn w:val="af2"/>
    <w:qFormat/>
    <w:rsid w:val="004F4037"/>
    <w:pPr>
      <w:widowControl w:val="0"/>
      <w:suppressAutoHyphens/>
      <w:spacing w:after="0" w:line="240" w:lineRule="atLeast"/>
      <w:jc w:val="both"/>
    </w:pPr>
    <w:rPr>
      <w:rFonts w:ascii="Times New Roman" w:eastAsia="SimSun" w:hAnsi="Times New Roman" w:cs="Mangal"/>
      <w:i/>
      <w:iCs/>
      <w:sz w:val="8"/>
      <w:szCs w:val="8"/>
      <w:lang w:eastAsia="ru-RU" w:bidi="hi-IN"/>
    </w:rPr>
  </w:style>
  <w:style w:type="paragraph" w:customStyle="1" w:styleId="Heading20">
    <w:name w:val="Heading #2"/>
    <w:basedOn w:val="af2"/>
    <w:qFormat/>
    <w:rsid w:val="004F4037"/>
    <w:pPr>
      <w:widowControl w:val="0"/>
      <w:suppressAutoHyphens/>
      <w:spacing w:after="60" w:line="240" w:lineRule="atLeast"/>
    </w:pPr>
    <w:rPr>
      <w:rFonts w:ascii="Arial Narrow" w:eastAsia="SimSun" w:hAnsi="Arial Narrow" w:cs="Arial Narrow"/>
      <w:i/>
      <w:iCs/>
      <w:spacing w:val="-20"/>
      <w:sz w:val="31"/>
      <w:szCs w:val="31"/>
      <w:lang w:eastAsia="zh-CN" w:bidi="hi-IN"/>
    </w:rPr>
  </w:style>
  <w:style w:type="character" w:customStyle="1" w:styleId="1f6">
    <w:name w:val="Верхний колонтитул Знак1"/>
    <w:aliases w:val="Linie Знак1,header Знак1"/>
    <w:basedOn w:val="af3"/>
    <w:link w:val="aff"/>
    <w:uiPriority w:val="99"/>
    <w:qFormat/>
    <w:rsid w:val="004F4037"/>
    <w:rPr>
      <w:rFonts w:ascii="Times New Roman" w:eastAsia="Times New Roman" w:hAnsi="Times New Roman" w:cs="Times New Roman"/>
      <w:sz w:val="20"/>
      <w:szCs w:val="20"/>
      <w:lang w:eastAsia="ru-RU"/>
    </w:rPr>
  </w:style>
  <w:style w:type="character" w:customStyle="1" w:styleId="1f5">
    <w:name w:val="Нижний колонтитул Знак1"/>
    <w:aliases w:val="Не удалять! Знак1"/>
    <w:basedOn w:val="af3"/>
    <w:link w:val="afc"/>
    <w:uiPriority w:val="99"/>
    <w:qFormat/>
    <w:rsid w:val="004F4037"/>
    <w:rPr>
      <w:rFonts w:ascii="Times New Roman" w:eastAsia="Times New Roman" w:hAnsi="Times New Roman" w:cs="Times New Roman"/>
      <w:sz w:val="20"/>
      <w:szCs w:val="20"/>
      <w:lang w:eastAsia="ru-RU"/>
    </w:rPr>
  </w:style>
  <w:style w:type="paragraph" w:customStyle="1" w:styleId="Default">
    <w:name w:val="Default"/>
    <w:qFormat/>
    <w:rsid w:val="004F4037"/>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ableContents">
    <w:name w:val="Table Contents"/>
    <w:basedOn w:val="af2"/>
    <w:qFormat/>
    <w:rsid w:val="004F4037"/>
    <w:pPr>
      <w:widowControl w:val="0"/>
      <w:suppressLineNumbers/>
      <w:suppressAutoHyphens/>
      <w:spacing w:after="0" w:line="240" w:lineRule="auto"/>
    </w:pPr>
    <w:rPr>
      <w:rFonts w:ascii="Times New Roman" w:eastAsia="SimSun" w:hAnsi="Times New Roman" w:cs="Mangal"/>
      <w:sz w:val="24"/>
      <w:szCs w:val="24"/>
      <w:lang w:eastAsia="zh-CN" w:bidi="hi-IN"/>
    </w:rPr>
  </w:style>
  <w:style w:type="paragraph" w:customStyle="1" w:styleId="TableHeading">
    <w:name w:val="Table Heading"/>
    <w:basedOn w:val="TableContents"/>
    <w:qFormat/>
    <w:rsid w:val="004F4037"/>
    <w:pPr>
      <w:jc w:val="center"/>
    </w:pPr>
    <w:rPr>
      <w:b/>
      <w:bCs/>
    </w:rPr>
  </w:style>
  <w:style w:type="paragraph" w:customStyle="1" w:styleId="HeaderLeft">
    <w:name w:val="Header Left"/>
    <w:basedOn w:val="af2"/>
    <w:qFormat/>
    <w:rsid w:val="004F4037"/>
    <w:pPr>
      <w:widowControl w:val="0"/>
      <w:suppressLineNumbers/>
      <w:tabs>
        <w:tab w:val="center" w:pos="4677"/>
        <w:tab w:val="right" w:pos="9354"/>
      </w:tabs>
      <w:suppressAutoHyphens/>
      <w:spacing w:after="0" w:line="240" w:lineRule="auto"/>
    </w:pPr>
    <w:rPr>
      <w:rFonts w:ascii="Times New Roman" w:eastAsia="SimSun" w:hAnsi="Times New Roman" w:cs="Mangal"/>
      <w:sz w:val="24"/>
      <w:szCs w:val="24"/>
      <w:lang w:eastAsia="zh-CN" w:bidi="hi-IN"/>
    </w:rPr>
  </w:style>
  <w:style w:type="paragraph" w:styleId="affff4">
    <w:name w:val="toa heading"/>
    <w:basedOn w:val="Heading"/>
    <w:rsid w:val="004F4037"/>
    <w:pPr>
      <w:suppressLineNumbers/>
      <w:spacing w:before="0" w:after="0"/>
    </w:pPr>
    <w:rPr>
      <w:rFonts w:ascii="Times New Roman" w:hAnsi="Times New Roman"/>
      <w:b/>
      <w:bCs/>
      <w:caps/>
      <w:sz w:val="24"/>
      <w:szCs w:val="32"/>
    </w:rPr>
  </w:style>
  <w:style w:type="paragraph" w:styleId="1ff2">
    <w:name w:val="toc 1"/>
    <w:basedOn w:val="Index"/>
    <w:uiPriority w:val="39"/>
    <w:qFormat/>
    <w:rsid w:val="004F4037"/>
    <w:pPr>
      <w:tabs>
        <w:tab w:val="right" w:leader="dot" w:pos="9638"/>
      </w:tabs>
    </w:pPr>
  </w:style>
  <w:style w:type="paragraph" w:styleId="2f3">
    <w:name w:val="toc 2"/>
    <w:basedOn w:val="Index"/>
    <w:qFormat/>
    <w:rsid w:val="004F4037"/>
  </w:style>
  <w:style w:type="paragraph" w:customStyle="1" w:styleId="Standard">
    <w:name w:val="Standard"/>
    <w:qFormat/>
    <w:rsid w:val="004F4037"/>
    <w:pPr>
      <w:widowControl w:val="0"/>
      <w:suppressAutoHyphens/>
      <w:spacing w:after="0" w:line="240" w:lineRule="auto"/>
    </w:pPr>
    <w:rPr>
      <w:rFonts w:ascii="Arial" w:eastAsia="Mangal" w:hAnsi="Arial" w:cs="Liberation Serif"/>
      <w:color w:val="000000"/>
      <w:sz w:val="24"/>
      <w:szCs w:val="24"/>
      <w:lang w:eastAsia="hi-IN" w:bidi="hi-IN"/>
    </w:rPr>
  </w:style>
  <w:style w:type="paragraph" w:customStyle="1" w:styleId="affff5">
    <w:name w:val="_абзац"/>
    <w:basedOn w:val="af2"/>
    <w:rsid w:val="004F4037"/>
    <w:pPr>
      <w:widowControl w:val="0"/>
      <w:suppressAutoHyphens/>
      <w:spacing w:after="0" w:line="240" w:lineRule="auto"/>
      <w:jc w:val="both"/>
    </w:pPr>
    <w:rPr>
      <w:rFonts w:ascii="Times New Roman" w:eastAsia="SimSun" w:hAnsi="Times New Roman" w:cs="Mangal"/>
      <w:color w:val="000000"/>
      <w:sz w:val="24"/>
      <w:szCs w:val="24"/>
      <w:lang w:eastAsia="zh-CN" w:bidi="hi-IN"/>
    </w:rPr>
  </w:style>
  <w:style w:type="paragraph" w:customStyle="1" w:styleId="af0">
    <w:name w:val="_список_маркированный"/>
    <w:basedOn w:val="affff5"/>
    <w:rsid w:val="004F4037"/>
    <w:pPr>
      <w:numPr>
        <w:numId w:val="5"/>
      </w:numPr>
    </w:pPr>
  </w:style>
  <w:style w:type="paragraph" w:customStyle="1" w:styleId="affff6">
    <w:name w:val="_таблица_подпись"/>
    <w:basedOn w:val="affff5"/>
    <w:qFormat/>
    <w:rsid w:val="004F4037"/>
    <w:pPr>
      <w:spacing w:before="120" w:after="120"/>
      <w:jc w:val="right"/>
    </w:pPr>
  </w:style>
  <w:style w:type="paragraph" w:customStyle="1" w:styleId="affff7">
    <w:name w:val="_таблица_заголовок"/>
    <w:basedOn w:val="af2"/>
    <w:rsid w:val="004F4037"/>
    <w:pPr>
      <w:widowControl w:val="0"/>
      <w:suppressAutoHyphens/>
      <w:spacing w:after="0" w:line="240" w:lineRule="auto"/>
      <w:jc w:val="both"/>
    </w:pPr>
    <w:rPr>
      <w:rFonts w:ascii="Times New Roman" w:eastAsia="Calibri" w:hAnsi="Times New Roman" w:cs="Times New Roman"/>
      <w:b/>
      <w:iCs/>
      <w:sz w:val="18"/>
      <w:szCs w:val="18"/>
      <w:lang w:eastAsia="zh-CN" w:bidi="hi-IN"/>
    </w:rPr>
  </w:style>
  <w:style w:type="paragraph" w:customStyle="1" w:styleId="af1">
    <w:name w:val="_таблица_список"/>
    <w:qFormat/>
    <w:rsid w:val="004F4037"/>
    <w:pPr>
      <w:widowControl w:val="0"/>
      <w:numPr>
        <w:numId w:val="6"/>
      </w:numPr>
      <w:tabs>
        <w:tab w:val="left" w:pos="-1665"/>
      </w:tabs>
      <w:suppressAutoHyphens/>
      <w:spacing w:after="0" w:line="240" w:lineRule="auto"/>
      <w:jc w:val="both"/>
      <w:textAlignment w:val="baseline"/>
    </w:pPr>
    <w:rPr>
      <w:rFonts w:ascii="Times New Roman" w:eastAsia="Andale Sans UI" w:hAnsi="Times New Roman" w:cs="Tahoma"/>
      <w:sz w:val="18"/>
      <w:szCs w:val="18"/>
      <w:lang w:val="en-US" w:eastAsia="zh-CN" w:bidi="en-US"/>
    </w:rPr>
  </w:style>
  <w:style w:type="paragraph" w:customStyle="1" w:styleId="27">
    <w:name w:val="_таблица_список2"/>
    <w:qFormat/>
    <w:rsid w:val="004F4037"/>
    <w:pPr>
      <w:widowControl w:val="0"/>
      <w:numPr>
        <w:numId w:val="7"/>
      </w:numPr>
      <w:tabs>
        <w:tab w:val="left" w:pos="-757"/>
        <w:tab w:val="left" w:pos="-438"/>
        <w:tab w:val="left" w:pos="419"/>
        <w:tab w:val="left" w:pos="487"/>
      </w:tabs>
      <w:suppressAutoHyphens/>
      <w:spacing w:after="0" w:line="240" w:lineRule="auto"/>
      <w:jc w:val="both"/>
      <w:textAlignment w:val="baseline"/>
    </w:pPr>
    <w:rPr>
      <w:rFonts w:ascii="Times New Roman" w:eastAsia="Calibri" w:hAnsi="Times New Roman" w:cs="Tahoma"/>
      <w:sz w:val="18"/>
      <w:szCs w:val="18"/>
      <w:lang w:eastAsia="zh-CN" w:bidi="en-US"/>
    </w:rPr>
  </w:style>
  <w:style w:type="paragraph" w:styleId="3a">
    <w:name w:val="toc 3"/>
    <w:basedOn w:val="Index"/>
    <w:qFormat/>
    <w:rsid w:val="004F4037"/>
    <w:pPr>
      <w:tabs>
        <w:tab w:val="right" w:leader="dot" w:pos="8788"/>
      </w:tabs>
      <w:ind w:left="566"/>
    </w:pPr>
  </w:style>
  <w:style w:type="numbering" w:customStyle="1" w:styleId="WW8Num1">
    <w:name w:val="WW8Num1"/>
    <w:qFormat/>
    <w:rsid w:val="004F4037"/>
  </w:style>
  <w:style w:type="numbering" w:customStyle="1" w:styleId="WW8Num2">
    <w:name w:val="WW8Num2"/>
    <w:qFormat/>
    <w:rsid w:val="004F4037"/>
  </w:style>
  <w:style w:type="numbering" w:customStyle="1" w:styleId="WW8Num3">
    <w:name w:val="WW8Num3"/>
    <w:qFormat/>
    <w:rsid w:val="004F4037"/>
  </w:style>
  <w:style w:type="numbering" w:customStyle="1" w:styleId="LFO26">
    <w:name w:val="LFO26"/>
    <w:qFormat/>
    <w:rsid w:val="004F4037"/>
  </w:style>
  <w:style w:type="character" w:customStyle="1" w:styleId="affff8">
    <w:name w:val="_список_нум Знак"/>
    <w:link w:val="ae"/>
    <w:locked/>
    <w:rsid w:val="004F4037"/>
    <w:rPr>
      <w:rFonts w:ascii="Calibri" w:eastAsia="Calibri" w:hAnsi="Calibri"/>
      <w:sz w:val="24"/>
      <w:szCs w:val="24"/>
      <w:lang w:bidi="hi-IN"/>
    </w:rPr>
  </w:style>
  <w:style w:type="paragraph" w:customStyle="1" w:styleId="ae">
    <w:name w:val="_список_нум"/>
    <w:basedOn w:val="af2"/>
    <w:link w:val="affff8"/>
    <w:rsid w:val="004F4037"/>
    <w:pPr>
      <w:numPr>
        <w:numId w:val="8"/>
      </w:numPr>
      <w:tabs>
        <w:tab w:val="left" w:pos="993"/>
      </w:tabs>
      <w:spacing w:after="0" w:line="288" w:lineRule="auto"/>
      <w:ind w:left="0" w:firstLine="709"/>
      <w:jc w:val="both"/>
    </w:pPr>
    <w:rPr>
      <w:rFonts w:ascii="Calibri" w:eastAsia="Calibri" w:hAnsi="Calibri"/>
      <w:sz w:val="24"/>
      <w:szCs w:val="24"/>
      <w:lang w:bidi="hi-IN"/>
    </w:rPr>
  </w:style>
  <w:style w:type="paragraph" w:customStyle="1" w:styleId="affff9">
    <w:name w:val="ТЕКСТ ГРАД"/>
    <w:basedOn w:val="af2"/>
    <w:link w:val="affffa"/>
    <w:qFormat/>
    <w:rsid w:val="004F4037"/>
    <w:pPr>
      <w:keepNext/>
      <w:spacing w:after="0" w:line="312" w:lineRule="auto"/>
      <w:ind w:firstLine="709"/>
      <w:jc w:val="both"/>
    </w:pPr>
    <w:rPr>
      <w:rFonts w:ascii="Times New Roman" w:eastAsia="Times New Roman" w:hAnsi="Times New Roman" w:cs="Times New Roman"/>
      <w:sz w:val="24"/>
      <w:szCs w:val="20"/>
      <w:lang w:val="x-none" w:eastAsia="x-none"/>
    </w:rPr>
  </w:style>
  <w:style w:type="character" w:customStyle="1" w:styleId="affffa">
    <w:name w:val="ТЕКСТ ГРАД Знак"/>
    <w:link w:val="affff9"/>
    <w:rsid w:val="004F4037"/>
    <w:rPr>
      <w:rFonts w:ascii="Times New Roman" w:eastAsia="Times New Roman" w:hAnsi="Times New Roman" w:cs="Times New Roman"/>
      <w:sz w:val="24"/>
      <w:szCs w:val="20"/>
      <w:lang w:val="x-none" w:eastAsia="x-none"/>
    </w:rPr>
  </w:style>
  <w:style w:type="paragraph" w:customStyle="1" w:styleId="Textbody">
    <w:name w:val="Text body"/>
    <w:basedOn w:val="af2"/>
    <w:qFormat/>
    <w:rsid w:val="004F4037"/>
    <w:pPr>
      <w:widowControl w:val="0"/>
      <w:suppressAutoHyphens/>
      <w:autoSpaceDN w:val="0"/>
      <w:spacing w:after="0" w:line="240" w:lineRule="auto"/>
      <w:ind w:firstLine="567"/>
      <w:jc w:val="both"/>
    </w:pPr>
    <w:rPr>
      <w:rFonts w:ascii="Times New Roman" w:eastAsia="Andale Sans UI" w:hAnsi="Times New Roman" w:cs="Tahoma"/>
      <w:kern w:val="3"/>
      <w:sz w:val="24"/>
      <w:szCs w:val="24"/>
      <w:lang w:bidi="en-US"/>
    </w:rPr>
  </w:style>
  <w:style w:type="paragraph" w:customStyle="1" w:styleId="2f4">
    <w:name w:val="_список_табл_2"/>
    <w:rsid w:val="004F4037"/>
    <w:pPr>
      <w:widowControl w:val="0"/>
      <w:tabs>
        <w:tab w:val="left" w:pos="1800"/>
        <w:tab w:val="left" w:pos="2834"/>
        <w:tab w:val="left" w:pos="2976"/>
        <w:tab w:val="left" w:pos="3044"/>
      </w:tabs>
      <w:suppressAutoHyphens/>
      <w:autoSpaceDN w:val="0"/>
      <w:spacing w:after="0"/>
      <w:ind w:left="720"/>
      <w:jc w:val="both"/>
    </w:pPr>
    <w:rPr>
      <w:rFonts w:ascii="Times New Roman" w:eastAsia="Calibri" w:hAnsi="Times New Roman" w:cs="Tahoma"/>
      <w:kern w:val="3"/>
      <w:sz w:val="24"/>
      <w:szCs w:val="24"/>
      <w:lang w:val="en-US" w:bidi="en-US"/>
    </w:rPr>
  </w:style>
  <w:style w:type="paragraph" w:customStyle="1" w:styleId="affffb">
    <w:name w:val="_список_табл"/>
    <w:uiPriority w:val="99"/>
    <w:qFormat/>
    <w:rsid w:val="004F4037"/>
    <w:pPr>
      <w:widowControl w:val="0"/>
      <w:tabs>
        <w:tab w:val="left" w:pos="4298"/>
      </w:tabs>
      <w:suppressAutoHyphens/>
      <w:autoSpaceDN w:val="0"/>
      <w:spacing w:after="0" w:line="288" w:lineRule="auto"/>
      <w:ind w:left="1637" w:hanging="360"/>
      <w:jc w:val="both"/>
    </w:pPr>
    <w:rPr>
      <w:rFonts w:ascii="Times New Roman" w:eastAsia="Andale Sans UI" w:hAnsi="Times New Roman" w:cs="Tahoma"/>
      <w:kern w:val="3"/>
      <w:sz w:val="24"/>
      <w:szCs w:val="24"/>
      <w:lang w:val="en-US" w:bidi="en-US"/>
    </w:rPr>
  </w:style>
  <w:style w:type="numbering" w:customStyle="1" w:styleId="WWNum91">
    <w:name w:val="WWNum91"/>
    <w:rsid w:val="004F4037"/>
    <w:pPr>
      <w:numPr>
        <w:numId w:val="9"/>
      </w:numPr>
    </w:pPr>
  </w:style>
  <w:style w:type="numbering" w:customStyle="1" w:styleId="WWNum102">
    <w:name w:val="WWNum102"/>
    <w:rsid w:val="004F4037"/>
    <w:pPr>
      <w:numPr>
        <w:numId w:val="10"/>
      </w:numPr>
    </w:pPr>
  </w:style>
  <w:style w:type="numbering" w:customStyle="1" w:styleId="WWNum106">
    <w:name w:val="WWNum106"/>
    <w:rsid w:val="004F4037"/>
    <w:pPr>
      <w:numPr>
        <w:numId w:val="11"/>
      </w:numPr>
    </w:pPr>
  </w:style>
  <w:style w:type="numbering" w:customStyle="1" w:styleId="WWNum107">
    <w:name w:val="WWNum107"/>
    <w:rsid w:val="004F4037"/>
    <w:pPr>
      <w:numPr>
        <w:numId w:val="12"/>
      </w:numPr>
    </w:pPr>
  </w:style>
  <w:style w:type="numbering" w:customStyle="1" w:styleId="WWNum103">
    <w:name w:val="WWNum103"/>
    <w:rsid w:val="004F4037"/>
    <w:pPr>
      <w:numPr>
        <w:numId w:val="13"/>
      </w:numPr>
    </w:pPr>
  </w:style>
  <w:style w:type="numbering" w:customStyle="1" w:styleId="WWNum105">
    <w:name w:val="WWNum105"/>
    <w:rsid w:val="004F4037"/>
    <w:pPr>
      <w:numPr>
        <w:numId w:val="14"/>
      </w:numPr>
    </w:pPr>
  </w:style>
  <w:style w:type="numbering" w:customStyle="1" w:styleId="WWNum108">
    <w:name w:val="WWNum108"/>
    <w:rsid w:val="004F4037"/>
    <w:pPr>
      <w:numPr>
        <w:numId w:val="15"/>
      </w:numPr>
    </w:pPr>
  </w:style>
  <w:style w:type="numbering" w:customStyle="1" w:styleId="WWNum92">
    <w:name w:val="WWNum92"/>
    <w:rsid w:val="004F4037"/>
    <w:pPr>
      <w:numPr>
        <w:numId w:val="16"/>
      </w:numPr>
    </w:pPr>
  </w:style>
  <w:style w:type="numbering" w:customStyle="1" w:styleId="WWNum109">
    <w:name w:val="WWNum109"/>
    <w:rsid w:val="004F4037"/>
    <w:pPr>
      <w:numPr>
        <w:numId w:val="17"/>
      </w:numPr>
    </w:pPr>
  </w:style>
  <w:style w:type="numbering" w:customStyle="1" w:styleId="WWNum110">
    <w:name w:val="WWNum110"/>
    <w:rsid w:val="004F4037"/>
    <w:pPr>
      <w:numPr>
        <w:numId w:val="18"/>
      </w:numPr>
    </w:pPr>
  </w:style>
  <w:style w:type="numbering" w:customStyle="1" w:styleId="WWNum111">
    <w:name w:val="WWNum111"/>
    <w:rsid w:val="004F4037"/>
    <w:pPr>
      <w:numPr>
        <w:numId w:val="19"/>
      </w:numPr>
    </w:pPr>
  </w:style>
  <w:style w:type="numbering" w:customStyle="1" w:styleId="WWNum112">
    <w:name w:val="WWNum112"/>
    <w:rsid w:val="004F4037"/>
    <w:pPr>
      <w:numPr>
        <w:numId w:val="20"/>
      </w:numPr>
    </w:pPr>
  </w:style>
  <w:style w:type="numbering" w:customStyle="1" w:styleId="WWNum93">
    <w:name w:val="WWNum93"/>
    <w:rsid w:val="004F4037"/>
    <w:pPr>
      <w:numPr>
        <w:numId w:val="21"/>
      </w:numPr>
    </w:pPr>
  </w:style>
  <w:style w:type="numbering" w:customStyle="1" w:styleId="WWNum113">
    <w:name w:val="WWNum113"/>
    <w:rsid w:val="004F4037"/>
    <w:pPr>
      <w:numPr>
        <w:numId w:val="22"/>
      </w:numPr>
    </w:pPr>
  </w:style>
  <w:style w:type="numbering" w:customStyle="1" w:styleId="WWNum114">
    <w:name w:val="WWNum114"/>
    <w:rsid w:val="004F4037"/>
    <w:pPr>
      <w:numPr>
        <w:numId w:val="23"/>
      </w:numPr>
    </w:pPr>
  </w:style>
  <w:style w:type="numbering" w:customStyle="1" w:styleId="WWNum94">
    <w:name w:val="WWNum94"/>
    <w:rsid w:val="004F4037"/>
    <w:pPr>
      <w:numPr>
        <w:numId w:val="24"/>
      </w:numPr>
    </w:pPr>
  </w:style>
  <w:style w:type="paragraph" w:customStyle="1" w:styleId="3b">
    <w:name w:val="_Заголовок 3"/>
    <w:basedOn w:val="33"/>
    <w:link w:val="3c"/>
    <w:qFormat/>
    <w:rsid w:val="004F4037"/>
    <w:pPr>
      <w:spacing w:before="240" w:after="60"/>
      <w:ind w:left="1494" w:hanging="720"/>
      <w:jc w:val="left"/>
    </w:pPr>
    <w:rPr>
      <w:rFonts w:ascii="Arial" w:hAnsi="Arial"/>
      <w:bCs/>
      <w:sz w:val="26"/>
      <w:szCs w:val="26"/>
      <w:lang w:val="x-none" w:eastAsia="x-none"/>
    </w:rPr>
  </w:style>
  <w:style w:type="character" w:customStyle="1" w:styleId="3c">
    <w:name w:val="_Заголовок 3 Знак"/>
    <w:link w:val="3b"/>
    <w:qFormat/>
    <w:locked/>
    <w:rsid w:val="004F4037"/>
    <w:rPr>
      <w:rFonts w:ascii="Arial" w:eastAsia="Times New Roman" w:hAnsi="Arial" w:cs="Times New Roman"/>
      <w:b/>
      <w:bCs/>
      <w:sz w:val="26"/>
      <w:szCs w:val="26"/>
      <w:lang w:val="x-none" w:eastAsia="x-none"/>
    </w:rPr>
  </w:style>
  <w:style w:type="table" w:customStyle="1" w:styleId="affffc">
    <w:name w:val="Таблица НПО"/>
    <w:basedOn w:val="af4"/>
    <w:uiPriority w:val="99"/>
    <w:qFormat/>
    <w:rsid w:val="004F4037"/>
    <w:pPr>
      <w:spacing w:after="0" w:line="240" w:lineRule="auto"/>
    </w:pPr>
    <w:rPr>
      <w:rFonts w:ascii="Arial" w:eastAsia="Calibri" w:hAnsi="Arial" w:cs="Times New Roman"/>
      <w:sz w:val="20"/>
      <w:szCs w:val="20"/>
    </w:rPr>
    <w:tblPr>
      <w:tblStyleRowBandSize w:val="1"/>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cPr>
      <w:tcMar>
        <w:top w:w="40" w:type="dxa"/>
        <w:bottom w:w="45" w:type="dxa"/>
      </w:tcMar>
      <w:vAlign w:val="center"/>
    </w:tcPr>
    <w:tblStylePr w:type="firstRow">
      <w:pPr>
        <w:wordWrap/>
        <w:spacing w:beforeLines="0" w:beforeAutospacing="0" w:afterLines="0" w:afterAutospacing="0" w:line="240" w:lineRule="auto"/>
        <w:ind w:leftChars="0" w:left="0" w:firstLineChars="0" w:firstLine="0"/>
        <w:contextualSpacing w:val="0"/>
        <w:mirrorIndents w:val="0"/>
        <w:jc w:val="center"/>
        <w:textboxTightWrap w:val="allLines"/>
      </w:pPr>
      <w:rPr>
        <w:rFonts w:ascii="Arial" w:hAnsi="Arial"/>
        <w:kern w:val="0"/>
        <w:sz w:val="20"/>
      </w:rPr>
      <w:tblPr/>
      <w:trPr>
        <w:tblHeader/>
      </w:trPr>
      <w:tcPr>
        <w:shd w:val="clear" w:color="auto" w:fill="D9D9D9"/>
        <w:tcMar>
          <w:top w:w="113" w:type="dxa"/>
          <w:left w:w="0" w:type="nil"/>
          <w:bottom w:w="113" w:type="dxa"/>
          <w:right w:w="0" w:type="nil"/>
        </w:tcMar>
      </w:tcPr>
    </w:tblStylePr>
    <w:tblStylePr w:type="band1Horz">
      <w:pPr>
        <w:wordWrap/>
        <w:spacing w:beforeLines="0" w:beforeAutospacing="0" w:afterLines="0" w:afterAutospacing="0"/>
      </w:pPr>
    </w:tblStylePr>
    <w:tblStylePr w:type="band2Horz">
      <w:pPr>
        <w:wordWrap/>
        <w:spacing w:beforeLines="0" w:beforeAutospacing="0" w:afterLines="0" w:afterAutospacing="0"/>
      </w:pPr>
      <w:tblPr/>
      <w:tcPr>
        <w:shd w:val="clear" w:color="auto" w:fill="F2F2F2"/>
      </w:tcPr>
    </w:tblStylePr>
  </w:style>
  <w:style w:type="paragraph" w:customStyle="1" w:styleId="affffd">
    <w:name w:val="Текст таблицы"/>
    <w:basedOn w:val="afa"/>
    <w:qFormat/>
    <w:rsid w:val="004F4037"/>
    <w:pPr>
      <w:overflowPunct w:val="0"/>
      <w:autoSpaceDE w:val="0"/>
      <w:autoSpaceDN w:val="0"/>
      <w:adjustRightInd w:val="0"/>
      <w:textAlignment w:val="baseline"/>
    </w:pPr>
    <w:rPr>
      <w:rFonts w:ascii="Arial" w:hAnsi="Arial"/>
      <w:sz w:val="20"/>
    </w:rPr>
  </w:style>
  <w:style w:type="character" w:customStyle="1" w:styleId="left">
    <w:name w:val="left"/>
    <w:basedOn w:val="af3"/>
    <w:rsid w:val="004F4037"/>
  </w:style>
  <w:style w:type="paragraph" w:customStyle="1" w:styleId="affffe">
    <w:name w:val="Обычный стиль"/>
    <w:basedOn w:val="af2"/>
    <w:link w:val="afffff"/>
    <w:qFormat/>
    <w:rsid w:val="004F4037"/>
    <w:pPr>
      <w:spacing w:after="0" w:line="240" w:lineRule="auto"/>
      <w:jc w:val="both"/>
    </w:pPr>
    <w:rPr>
      <w:rFonts w:ascii="Times New Roman" w:eastAsia="Calibri" w:hAnsi="Times New Roman" w:cs="Times New Roman"/>
      <w:b/>
      <w:sz w:val="28"/>
      <w:szCs w:val="28"/>
    </w:rPr>
  </w:style>
  <w:style w:type="character" w:customStyle="1" w:styleId="afffff">
    <w:name w:val="Обычный стиль Знак"/>
    <w:link w:val="affffe"/>
    <w:rsid w:val="004F4037"/>
    <w:rPr>
      <w:rFonts w:ascii="Times New Roman" w:eastAsia="Calibri" w:hAnsi="Times New Roman" w:cs="Times New Roman"/>
      <w:b/>
      <w:sz w:val="28"/>
      <w:szCs w:val="28"/>
    </w:rPr>
  </w:style>
  <w:style w:type="paragraph" w:customStyle="1" w:styleId="3">
    <w:name w:val="Уровень 3"/>
    <w:basedOn w:val="af6"/>
    <w:qFormat/>
    <w:rsid w:val="004F4037"/>
    <w:pPr>
      <w:numPr>
        <w:numId w:val="25"/>
      </w:numPr>
      <w:spacing w:after="0" w:line="240" w:lineRule="auto"/>
      <w:jc w:val="both"/>
    </w:pPr>
    <w:rPr>
      <w:rFonts w:ascii="Times New Roman" w:eastAsia="Calibri" w:hAnsi="Times New Roman" w:cs="Times New Roman"/>
      <w:b/>
      <w:sz w:val="28"/>
      <w:szCs w:val="28"/>
    </w:rPr>
  </w:style>
  <w:style w:type="paragraph" w:customStyle="1" w:styleId="2f5">
    <w:name w:val="Уровень 2"/>
    <w:basedOn w:val="af2"/>
    <w:link w:val="2f6"/>
    <w:qFormat/>
    <w:rsid w:val="004F4037"/>
    <w:pPr>
      <w:spacing w:after="0" w:line="240" w:lineRule="auto"/>
      <w:jc w:val="both"/>
      <w:outlineLvl w:val="0"/>
    </w:pPr>
    <w:rPr>
      <w:rFonts w:ascii="Times New Roman" w:eastAsia="Calibri" w:hAnsi="Times New Roman" w:cs="Times New Roman"/>
      <w:b/>
      <w:sz w:val="28"/>
      <w:szCs w:val="28"/>
    </w:rPr>
  </w:style>
  <w:style w:type="character" w:customStyle="1" w:styleId="2f6">
    <w:name w:val="Уровень 2 Знак"/>
    <w:link w:val="2f5"/>
    <w:rsid w:val="004F4037"/>
    <w:rPr>
      <w:rFonts w:ascii="Times New Roman" w:eastAsia="Calibri" w:hAnsi="Times New Roman" w:cs="Times New Roman"/>
      <w:b/>
      <w:sz w:val="28"/>
      <w:szCs w:val="28"/>
    </w:rPr>
  </w:style>
  <w:style w:type="paragraph" w:customStyle="1" w:styleId="214">
    <w:name w:val="Основной текст 21"/>
    <w:basedOn w:val="af2"/>
    <w:qFormat/>
    <w:rsid w:val="004F4037"/>
    <w:pPr>
      <w:overflowPunct w:val="0"/>
      <w:autoSpaceDE w:val="0"/>
      <w:autoSpaceDN w:val="0"/>
      <w:adjustRightInd w:val="0"/>
      <w:spacing w:after="0" w:line="240" w:lineRule="auto"/>
      <w:ind w:left="76"/>
      <w:jc w:val="both"/>
    </w:pPr>
    <w:rPr>
      <w:rFonts w:ascii="Times New Roman" w:eastAsia="Times New Roman" w:hAnsi="Times New Roman" w:cs="Times New Roman"/>
      <w:sz w:val="28"/>
      <w:szCs w:val="20"/>
      <w:lang w:eastAsia="ru-RU"/>
    </w:rPr>
  </w:style>
  <w:style w:type="character" w:customStyle="1" w:styleId="NoSpacingChar">
    <w:name w:val="No Spacing Char"/>
    <w:link w:val="1ff1"/>
    <w:locked/>
    <w:rsid w:val="004F4037"/>
    <w:rPr>
      <w:rFonts w:ascii="Calibri" w:eastAsia="Times New Roman" w:hAnsi="Calibri" w:cs="Times New Roman"/>
      <w:lang w:eastAsia="ru-RU"/>
    </w:rPr>
  </w:style>
  <w:style w:type="paragraph" w:styleId="afffff0">
    <w:name w:val="Document Map"/>
    <w:basedOn w:val="af2"/>
    <w:link w:val="afffff1"/>
    <w:unhideWhenUsed/>
    <w:rsid w:val="004F4037"/>
    <w:pPr>
      <w:widowControl w:val="0"/>
      <w:suppressAutoHyphens/>
      <w:spacing w:after="0" w:line="240" w:lineRule="auto"/>
    </w:pPr>
    <w:rPr>
      <w:rFonts w:ascii="Tahoma" w:eastAsia="SimSun" w:hAnsi="Tahoma" w:cs="Mangal"/>
      <w:sz w:val="16"/>
      <w:szCs w:val="14"/>
      <w:lang w:eastAsia="zh-CN" w:bidi="hi-IN"/>
    </w:rPr>
  </w:style>
  <w:style w:type="character" w:customStyle="1" w:styleId="afffff1">
    <w:name w:val="Схема документа Знак"/>
    <w:basedOn w:val="af3"/>
    <w:link w:val="afffff0"/>
    <w:qFormat/>
    <w:rsid w:val="004F4037"/>
    <w:rPr>
      <w:rFonts w:ascii="Tahoma" w:eastAsia="SimSun" w:hAnsi="Tahoma" w:cs="Mangal"/>
      <w:sz w:val="16"/>
      <w:szCs w:val="14"/>
      <w:lang w:eastAsia="zh-CN" w:bidi="hi-IN"/>
    </w:rPr>
  </w:style>
  <w:style w:type="character" w:customStyle="1" w:styleId="afffff2">
    <w:name w:val="!Обычный Знак"/>
    <w:link w:val="afffff3"/>
    <w:locked/>
    <w:rsid w:val="004F4037"/>
    <w:rPr>
      <w:shd w:val="clear" w:color="auto" w:fill="FFFFFF"/>
    </w:rPr>
  </w:style>
  <w:style w:type="paragraph" w:customStyle="1" w:styleId="afffff3">
    <w:name w:val="!Обычный"/>
    <w:basedOn w:val="af2"/>
    <w:link w:val="afffff2"/>
    <w:rsid w:val="004F4037"/>
    <w:pPr>
      <w:shd w:val="clear" w:color="auto" w:fill="FFFFFF"/>
      <w:autoSpaceDE w:val="0"/>
      <w:autoSpaceDN w:val="0"/>
      <w:spacing w:before="60" w:after="0" w:line="360" w:lineRule="auto"/>
      <w:ind w:firstLine="720"/>
      <w:jc w:val="both"/>
    </w:pPr>
  </w:style>
  <w:style w:type="paragraph" w:customStyle="1" w:styleId="1ff3">
    <w:name w:val="_Маркированный список уровня 1"/>
    <w:basedOn w:val="af2"/>
    <w:link w:val="1ff4"/>
    <w:autoRedefine/>
    <w:qFormat/>
    <w:rsid w:val="004F4037"/>
    <w:pPr>
      <w:widowControl w:val="0"/>
      <w:suppressAutoHyphens/>
      <w:spacing w:after="60" w:line="360" w:lineRule="auto"/>
      <w:ind w:firstLine="709"/>
      <w:jc w:val="both"/>
      <w:textAlignment w:val="baseline"/>
    </w:pPr>
    <w:rPr>
      <w:rFonts w:ascii="Times New Roman" w:eastAsia="Calibri" w:hAnsi="Times New Roman" w:cs="Times New Roman"/>
      <w:sz w:val="28"/>
      <w:szCs w:val="28"/>
      <w:lang w:val="x-none" w:bidi="hi-IN"/>
    </w:rPr>
  </w:style>
  <w:style w:type="character" w:customStyle="1" w:styleId="1ff4">
    <w:name w:val="_Маркированный список уровня 1 Знак"/>
    <w:link w:val="1ff3"/>
    <w:qFormat/>
    <w:locked/>
    <w:rsid w:val="004F4037"/>
    <w:rPr>
      <w:rFonts w:ascii="Times New Roman" w:eastAsia="Calibri" w:hAnsi="Times New Roman" w:cs="Times New Roman"/>
      <w:sz w:val="28"/>
      <w:szCs w:val="28"/>
      <w:lang w:val="x-none" w:bidi="hi-IN"/>
    </w:rPr>
  </w:style>
  <w:style w:type="paragraph" w:customStyle="1" w:styleId="15">
    <w:name w:val="__1список"/>
    <w:basedOn w:val="af6"/>
    <w:link w:val="1ff5"/>
    <w:qFormat/>
    <w:rsid w:val="004F4037"/>
    <w:pPr>
      <w:widowControl w:val="0"/>
      <w:numPr>
        <w:numId w:val="26"/>
      </w:numPr>
      <w:tabs>
        <w:tab w:val="left" w:pos="993"/>
      </w:tabs>
      <w:suppressAutoHyphens/>
      <w:autoSpaceDE w:val="0"/>
      <w:autoSpaceDN w:val="0"/>
      <w:adjustRightInd w:val="0"/>
      <w:spacing w:after="0" w:line="230" w:lineRule="auto"/>
      <w:ind w:left="993"/>
      <w:jc w:val="both"/>
    </w:pPr>
    <w:rPr>
      <w:rFonts w:ascii="Times New Roman" w:eastAsia="Times New Roman" w:hAnsi="Times New Roman" w:cs="Times New Roman"/>
      <w:sz w:val="24"/>
      <w:szCs w:val="28"/>
      <w:lang w:eastAsia="zh-CN"/>
    </w:rPr>
  </w:style>
  <w:style w:type="paragraph" w:customStyle="1" w:styleId="1ff6">
    <w:name w:val="___1Заголовок"/>
    <w:basedOn w:val="1f1"/>
    <w:link w:val="1ff7"/>
    <w:qFormat/>
    <w:rsid w:val="004F4037"/>
    <w:pPr>
      <w:widowControl w:val="0"/>
      <w:tabs>
        <w:tab w:val="left" w:pos="567"/>
        <w:tab w:val="num" w:pos="999"/>
      </w:tabs>
      <w:suppressAutoHyphens/>
      <w:spacing w:before="240" w:after="240" w:line="276" w:lineRule="auto"/>
      <w:ind w:left="567" w:hanging="567"/>
      <w:jc w:val="both"/>
    </w:pPr>
    <w:rPr>
      <w:b/>
      <w:bCs/>
      <w:caps/>
      <w:szCs w:val="24"/>
      <w:lang w:eastAsia="zh-CN" w:bidi="hi-IN"/>
    </w:rPr>
  </w:style>
  <w:style w:type="character" w:customStyle="1" w:styleId="1ff5">
    <w:name w:val="__1список Знак"/>
    <w:link w:val="15"/>
    <w:rsid w:val="004F4037"/>
    <w:rPr>
      <w:rFonts w:ascii="Times New Roman" w:eastAsia="Times New Roman" w:hAnsi="Times New Roman" w:cs="Times New Roman"/>
      <w:sz w:val="24"/>
      <w:szCs w:val="28"/>
      <w:lang w:eastAsia="zh-CN"/>
    </w:rPr>
  </w:style>
  <w:style w:type="paragraph" w:customStyle="1" w:styleId="2f7">
    <w:name w:val="___2Заголовок"/>
    <w:basedOn w:val="2a"/>
    <w:link w:val="2f8"/>
    <w:qFormat/>
    <w:rsid w:val="004F4037"/>
    <w:pPr>
      <w:widowControl w:val="0"/>
      <w:tabs>
        <w:tab w:val="num" w:pos="567"/>
      </w:tabs>
      <w:suppressAutoHyphens/>
      <w:spacing w:after="240"/>
    </w:pPr>
    <w:rPr>
      <w:rFonts w:eastAsia="MS Gothic;ＭＳ ゴシック" w:cs="Calibri"/>
      <w:bCs/>
      <w:iCs/>
      <w:szCs w:val="24"/>
      <w:lang w:val="ru-RU" w:eastAsia="zh-CN" w:bidi="hi-IN"/>
    </w:rPr>
  </w:style>
  <w:style w:type="character" w:customStyle="1" w:styleId="Heading0">
    <w:name w:val="Heading Знак"/>
    <w:link w:val="Heading"/>
    <w:rsid w:val="004F4037"/>
    <w:rPr>
      <w:rFonts w:ascii="Liberation Sans;Arial" w:eastAsia="Microsoft YaHei" w:hAnsi="Liberation Sans;Arial" w:cs="Mangal"/>
      <w:sz w:val="28"/>
      <w:szCs w:val="28"/>
      <w:lang w:eastAsia="zh-CN" w:bidi="hi-IN"/>
    </w:rPr>
  </w:style>
  <w:style w:type="character" w:customStyle="1" w:styleId="1ff7">
    <w:name w:val="___1Заголовок Знак"/>
    <w:link w:val="1ff6"/>
    <w:rsid w:val="004F4037"/>
    <w:rPr>
      <w:rFonts w:ascii="Times New Roman" w:eastAsia="Times New Roman" w:hAnsi="Times New Roman" w:cs="Times New Roman"/>
      <w:b/>
      <w:bCs/>
      <w:caps/>
      <w:sz w:val="24"/>
      <w:szCs w:val="24"/>
      <w:lang w:eastAsia="zh-CN" w:bidi="hi-IN"/>
    </w:rPr>
  </w:style>
  <w:style w:type="paragraph" w:customStyle="1" w:styleId="afffff4">
    <w:name w:val="___основной текст"/>
    <w:basedOn w:val="af2"/>
    <w:link w:val="afffff5"/>
    <w:qFormat/>
    <w:rsid w:val="004F4037"/>
    <w:pPr>
      <w:widowControl w:val="0"/>
      <w:suppressAutoHyphens/>
      <w:spacing w:after="0" w:line="240" w:lineRule="auto"/>
      <w:ind w:firstLine="567"/>
      <w:jc w:val="both"/>
    </w:pPr>
    <w:rPr>
      <w:rFonts w:ascii="Times New Roman" w:eastAsia="SimSun" w:hAnsi="Times New Roman" w:cs="Mangal"/>
      <w:sz w:val="24"/>
      <w:szCs w:val="24"/>
      <w:lang w:eastAsia="zh-CN" w:bidi="hi-IN"/>
    </w:rPr>
  </w:style>
  <w:style w:type="character" w:customStyle="1" w:styleId="2f8">
    <w:name w:val="___2Заголовок Знак"/>
    <w:link w:val="2f7"/>
    <w:rsid w:val="004F4037"/>
    <w:rPr>
      <w:rFonts w:ascii="Times New Roman" w:eastAsia="MS Gothic;ＭＳ ゴシック" w:hAnsi="Times New Roman" w:cs="Calibri"/>
      <w:b/>
      <w:bCs/>
      <w:iCs/>
      <w:sz w:val="24"/>
      <w:szCs w:val="24"/>
      <w:lang w:eastAsia="zh-CN" w:bidi="hi-IN"/>
    </w:rPr>
  </w:style>
  <w:style w:type="paragraph" w:customStyle="1" w:styleId="21">
    <w:name w:val="__2список"/>
    <w:basedOn w:val="af2"/>
    <w:link w:val="2f9"/>
    <w:qFormat/>
    <w:rsid w:val="004F4037"/>
    <w:pPr>
      <w:widowControl w:val="0"/>
      <w:numPr>
        <w:numId w:val="27"/>
      </w:numPr>
      <w:tabs>
        <w:tab w:val="left" w:pos="1560"/>
      </w:tabs>
      <w:suppressAutoHyphens/>
      <w:spacing w:after="0" w:line="240" w:lineRule="auto"/>
      <w:ind w:left="1560"/>
      <w:jc w:val="both"/>
    </w:pPr>
    <w:rPr>
      <w:rFonts w:ascii="Times New Roman" w:eastAsia="SimSun" w:hAnsi="Times New Roman" w:cs="Mangal"/>
      <w:sz w:val="24"/>
      <w:szCs w:val="24"/>
      <w:lang w:eastAsia="zh-CN" w:bidi="hi-IN"/>
    </w:rPr>
  </w:style>
  <w:style w:type="character" w:customStyle="1" w:styleId="afffff5">
    <w:name w:val="___основной текст Знак"/>
    <w:link w:val="afffff4"/>
    <w:rsid w:val="004F4037"/>
    <w:rPr>
      <w:rFonts w:ascii="Times New Roman" w:eastAsia="SimSun" w:hAnsi="Times New Roman" w:cs="Mangal"/>
      <w:sz w:val="24"/>
      <w:szCs w:val="24"/>
      <w:lang w:eastAsia="zh-CN" w:bidi="hi-IN"/>
    </w:rPr>
  </w:style>
  <w:style w:type="paragraph" w:customStyle="1" w:styleId="afffff6">
    <w:name w:val="__названиеТаблицы"/>
    <w:basedOn w:val="af2"/>
    <w:link w:val="afffff7"/>
    <w:qFormat/>
    <w:rsid w:val="004F4037"/>
    <w:pPr>
      <w:spacing w:after="0" w:line="240" w:lineRule="auto"/>
      <w:jc w:val="both"/>
    </w:pPr>
    <w:rPr>
      <w:rFonts w:ascii="Times New Roman" w:eastAsia="SimSun" w:hAnsi="Times New Roman" w:cs="Times New Roman"/>
      <w:iCs/>
      <w:sz w:val="24"/>
      <w:szCs w:val="24"/>
      <w:lang w:eastAsia="zh-CN" w:bidi="hi-IN"/>
    </w:rPr>
  </w:style>
  <w:style w:type="character" w:customStyle="1" w:styleId="2f9">
    <w:name w:val="__2список Знак"/>
    <w:link w:val="21"/>
    <w:rsid w:val="004F4037"/>
    <w:rPr>
      <w:rFonts w:ascii="Times New Roman" w:eastAsia="SimSun" w:hAnsi="Times New Roman" w:cs="Mangal"/>
      <w:sz w:val="24"/>
      <w:szCs w:val="24"/>
      <w:lang w:eastAsia="zh-CN" w:bidi="hi-IN"/>
    </w:rPr>
  </w:style>
  <w:style w:type="paragraph" w:customStyle="1" w:styleId="3d">
    <w:name w:val="___3Заголовок"/>
    <w:basedOn w:val="33"/>
    <w:link w:val="3e"/>
    <w:qFormat/>
    <w:rsid w:val="004F4037"/>
    <w:pPr>
      <w:widowControl w:val="0"/>
      <w:suppressAutoHyphens/>
      <w:jc w:val="both"/>
    </w:pPr>
    <w:rPr>
      <w:rFonts w:eastAsia="Microsoft YaHei" w:cs="Mangal"/>
      <w:bCs/>
      <w:szCs w:val="28"/>
      <w:lang w:eastAsia="zh-CN" w:bidi="hi-IN"/>
    </w:rPr>
  </w:style>
  <w:style w:type="character" w:customStyle="1" w:styleId="afffff7">
    <w:name w:val="__названиеТаблицы Знак"/>
    <w:link w:val="afffff6"/>
    <w:rsid w:val="004F4037"/>
    <w:rPr>
      <w:rFonts w:ascii="Times New Roman" w:eastAsia="SimSun" w:hAnsi="Times New Roman" w:cs="Times New Roman"/>
      <w:iCs/>
      <w:sz w:val="24"/>
      <w:szCs w:val="24"/>
      <w:lang w:eastAsia="zh-CN" w:bidi="hi-IN"/>
    </w:rPr>
  </w:style>
  <w:style w:type="character" w:styleId="afffff8">
    <w:name w:val="Intense Reference"/>
    <w:qFormat/>
    <w:rsid w:val="004F4037"/>
    <w:rPr>
      <w:b/>
      <w:bCs/>
      <w:smallCaps/>
      <w:color w:val="4F81BD"/>
      <w:spacing w:val="5"/>
    </w:rPr>
  </w:style>
  <w:style w:type="character" w:customStyle="1" w:styleId="3e">
    <w:name w:val="___3Заголовок Знак"/>
    <w:link w:val="3d"/>
    <w:rsid w:val="004F4037"/>
    <w:rPr>
      <w:rFonts w:ascii="Times New Roman" w:eastAsia="Microsoft YaHei" w:hAnsi="Times New Roman" w:cs="Mangal"/>
      <w:b/>
      <w:bCs/>
      <w:sz w:val="24"/>
      <w:szCs w:val="28"/>
      <w:lang w:eastAsia="zh-CN" w:bidi="hi-IN"/>
    </w:rPr>
  </w:style>
  <w:style w:type="character" w:styleId="afffff9">
    <w:name w:val="Subtle Reference"/>
    <w:qFormat/>
    <w:rsid w:val="004F4037"/>
    <w:rPr>
      <w:smallCaps/>
      <w:color w:val="5A5A5A"/>
    </w:rPr>
  </w:style>
  <w:style w:type="numbering" w:customStyle="1" w:styleId="WWNum89">
    <w:name w:val="WWNum89"/>
    <w:basedOn w:val="af5"/>
    <w:rsid w:val="004F4037"/>
    <w:pPr>
      <w:numPr>
        <w:numId w:val="28"/>
      </w:numPr>
    </w:pPr>
  </w:style>
  <w:style w:type="paragraph" w:customStyle="1" w:styleId="afffffa">
    <w:name w:val="Обычный текст"/>
    <w:basedOn w:val="af2"/>
    <w:link w:val="afffffb"/>
    <w:qFormat/>
    <w:rsid w:val="004F4037"/>
    <w:pPr>
      <w:spacing w:before="120" w:after="120"/>
      <w:ind w:firstLine="851"/>
      <w:jc w:val="both"/>
    </w:pPr>
    <w:rPr>
      <w:rFonts w:ascii="Times New Roman" w:eastAsia="Times New Roman" w:hAnsi="Times New Roman" w:cs="Times New Roman"/>
      <w:sz w:val="28"/>
      <w:szCs w:val="20"/>
      <w:lang w:val="x-none" w:eastAsia="x-none"/>
    </w:rPr>
  </w:style>
  <w:style w:type="character" w:customStyle="1" w:styleId="afffffb">
    <w:name w:val="Обычный текст Знак"/>
    <w:link w:val="afffffa"/>
    <w:rsid w:val="004F4037"/>
    <w:rPr>
      <w:rFonts w:ascii="Times New Roman" w:eastAsia="Times New Roman" w:hAnsi="Times New Roman" w:cs="Times New Roman"/>
      <w:sz w:val="28"/>
      <w:szCs w:val="20"/>
      <w:lang w:val="x-none" w:eastAsia="x-none"/>
    </w:rPr>
  </w:style>
  <w:style w:type="paragraph" w:customStyle="1" w:styleId="MarkList">
    <w:name w:val="Mark_List"/>
    <w:basedOn w:val="af2"/>
    <w:rsid w:val="004F4037"/>
    <w:pPr>
      <w:numPr>
        <w:numId w:val="29"/>
      </w:numPr>
      <w:spacing w:after="0" w:line="240" w:lineRule="auto"/>
      <w:jc w:val="both"/>
    </w:pPr>
    <w:rPr>
      <w:rFonts w:ascii="Times New Roman" w:eastAsia="Times New Roman" w:hAnsi="Times New Roman" w:cs="Times New Roman"/>
      <w:sz w:val="24"/>
      <w:szCs w:val="24"/>
      <w:lang w:val="x-none" w:eastAsia="x-none"/>
    </w:rPr>
  </w:style>
  <w:style w:type="paragraph" w:customStyle="1" w:styleId="afffffc">
    <w:name w:val="МаркСпис"/>
    <w:basedOn w:val="MarkList"/>
    <w:link w:val="afffffd"/>
    <w:qFormat/>
    <w:rsid w:val="004F4037"/>
    <w:pPr>
      <w:keepLines/>
      <w:spacing w:line="276" w:lineRule="auto"/>
    </w:pPr>
    <w:rPr>
      <w:sz w:val="28"/>
    </w:rPr>
  </w:style>
  <w:style w:type="character" w:customStyle="1" w:styleId="afffffd">
    <w:name w:val="МаркСпис Знак"/>
    <w:link w:val="afffffc"/>
    <w:rsid w:val="004F4037"/>
    <w:rPr>
      <w:rFonts w:ascii="Times New Roman" w:eastAsia="Times New Roman" w:hAnsi="Times New Roman" w:cs="Times New Roman"/>
      <w:sz w:val="28"/>
      <w:szCs w:val="24"/>
      <w:lang w:val="x-none" w:eastAsia="x-none"/>
    </w:rPr>
  </w:style>
  <w:style w:type="paragraph" w:customStyle="1" w:styleId="Standarduser">
    <w:name w:val="Standard (user)"/>
    <w:qFormat/>
    <w:rsid w:val="004F4037"/>
    <w:pPr>
      <w:widowControl w:val="0"/>
      <w:suppressAutoHyphens/>
      <w:autoSpaceDN w:val="0"/>
      <w:spacing w:after="0" w:line="240" w:lineRule="auto"/>
      <w:textAlignment w:val="baseline"/>
    </w:pPr>
    <w:rPr>
      <w:rFonts w:ascii="Arial" w:eastAsia="Mangal" w:hAnsi="Arial" w:cs="Liberation Serif"/>
      <w:color w:val="000000"/>
      <w:kern w:val="3"/>
      <w:sz w:val="24"/>
      <w:szCs w:val="24"/>
      <w:lang w:eastAsia="hi-IN" w:bidi="en-US"/>
    </w:rPr>
  </w:style>
  <w:style w:type="paragraph" w:customStyle="1" w:styleId="1f">
    <w:name w:val="Заголовок 1 ТТ"/>
    <w:basedOn w:val="1f1"/>
    <w:next w:val="af2"/>
    <w:uiPriority w:val="99"/>
    <w:qFormat/>
    <w:rsid w:val="004F4037"/>
    <w:pPr>
      <w:numPr>
        <w:numId w:val="30"/>
      </w:numPr>
      <w:spacing w:before="120" w:after="120"/>
      <w:jc w:val="both"/>
    </w:pPr>
    <w:rPr>
      <w:b/>
      <w:bCs/>
      <w:kern w:val="32"/>
      <w:sz w:val="28"/>
      <w:szCs w:val="28"/>
    </w:rPr>
  </w:style>
  <w:style w:type="paragraph" w:customStyle="1" w:styleId="2fa">
    <w:name w:val="Заголовок 2 ТТ"/>
    <w:basedOn w:val="2a"/>
    <w:next w:val="af2"/>
    <w:uiPriority w:val="99"/>
    <w:qFormat/>
    <w:rsid w:val="004F4037"/>
    <w:pPr>
      <w:keepLines/>
      <w:spacing w:before="120"/>
      <w:ind w:firstLine="709"/>
    </w:pPr>
    <w:rPr>
      <w:bCs/>
      <w:iCs/>
      <w:szCs w:val="24"/>
      <w:lang w:val="ru-RU"/>
    </w:rPr>
  </w:style>
  <w:style w:type="paragraph" w:customStyle="1" w:styleId="3f">
    <w:name w:val="Заголовок 3 ТТ"/>
    <w:basedOn w:val="33"/>
    <w:next w:val="af2"/>
    <w:uiPriority w:val="99"/>
    <w:qFormat/>
    <w:rsid w:val="004F4037"/>
    <w:pPr>
      <w:keepLines/>
      <w:spacing w:before="240" w:after="60" w:line="276" w:lineRule="auto"/>
      <w:ind w:firstLine="709"/>
      <w:jc w:val="both"/>
    </w:pPr>
    <w:rPr>
      <w:rFonts w:eastAsia="Arial Unicode MS"/>
      <w:bCs/>
      <w:szCs w:val="24"/>
    </w:rPr>
  </w:style>
  <w:style w:type="paragraph" w:customStyle="1" w:styleId="40">
    <w:name w:val="Заголовок 4 ТТ"/>
    <w:basedOn w:val="41"/>
    <w:next w:val="af2"/>
    <w:uiPriority w:val="99"/>
    <w:qFormat/>
    <w:rsid w:val="004F4037"/>
    <w:pPr>
      <w:numPr>
        <w:ilvl w:val="3"/>
        <w:numId w:val="30"/>
      </w:numPr>
      <w:tabs>
        <w:tab w:val="num" w:pos="360"/>
        <w:tab w:val="num" w:pos="3009"/>
      </w:tabs>
      <w:spacing w:before="120" w:after="60" w:line="276" w:lineRule="auto"/>
      <w:ind w:left="3009" w:firstLine="0"/>
      <w:jc w:val="left"/>
    </w:pPr>
    <w:rPr>
      <w:b/>
      <w:bCs/>
      <w:szCs w:val="24"/>
    </w:rPr>
  </w:style>
  <w:style w:type="paragraph" w:customStyle="1" w:styleId="1ff8">
    <w:name w:val="Обычный1"/>
    <w:link w:val="1ff9"/>
    <w:uiPriority w:val="99"/>
    <w:qFormat/>
    <w:rsid w:val="004F4037"/>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ListLabel106">
    <w:name w:val="ListLabel 106"/>
    <w:qFormat/>
    <w:rsid w:val="004F4037"/>
    <w:rPr>
      <w:rFonts w:eastAsia="Times New Roman"/>
    </w:rPr>
  </w:style>
  <w:style w:type="paragraph" w:customStyle="1" w:styleId="1a">
    <w:name w:val="Нумерованый список 1"/>
    <w:basedOn w:val="af2"/>
    <w:rsid w:val="004F4037"/>
    <w:pPr>
      <w:numPr>
        <w:numId w:val="31"/>
      </w:numPr>
      <w:tabs>
        <w:tab w:val="clear" w:pos="1247"/>
        <w:tab w:val="left" w:pos="567"/>
      </w:tabs>
      <w:spacing w:after="0" w:line="480" w:lineRule="auto"/>
      <w:ind w:left="567" w:hanging="567"/>
      <w:jc w:val="both"/>
    </w:pPr>
    <w:rPr>
      <w:rFonts w:ascii="Times New Roman" w:eastAsia="Times New Roman" w:hAnsi="Times New Roman" w:cs="Times New Roman"/>
      <w:sz w:val="24"/>
      <w:szCs w:val="20"/>
      <w:lang w:eastAsia="ru-RU"/>
    </w:rPr>
  </w:style>
  <w:style w:type="paragraph" w:customStyle="1" w:styleId="24">
    <w:name w:val="Нумерованый список 2"/>
    <w:basedOn w:val="1a"/>
    <w:rsid w:val="004F4037"/>
    <w:pPr>
      <w:numPr>
        <w:ilvl w:val="1"/>
      </w:numPr>
      <w:tabs>
        <w:tab w:val="clear" w:pos="567"/>
        <w:tab w:val="clear" w:pos="2098"/>
        <w:tab w:val="left" w:pos="1134"/>
      </w:tabs>
      <w:ind w:left="1134" w:hanging="567"/>
    </w:pPr>
  </w:style>
  <w:style w:type="character" w:customStyle="1" w:styleId="1ffa">
    <w:name w:val="Текст сноски Знак1"/>
    <w:aliases w:val="Знак Знак2,Знак2 Знак1,Знак21 Знак1,Знак1 Знак1,Знак211 Знак1,Знак3 Знак1,Body Text Indent 2 Знак1,Основной текст с отступом 22 Знак1,Знак21 Char Знак1,Знак1 Char Знак1,Body Text Char Знак1,body text Char Знак1,Знак Char Char Знак"/>
    <w:qFormat/>
    <w:rsid w:val="004F4037"/>
    <w:rPr>
      <w:rFonts w:ascii="Times New Roman" w:eastAsia="Times New Roman" w:hAnsi="Times New Roman" w:cs="Times New Roman"/>
      <w:sz w:val="20"/>
      <w:szCs w:val="20"/>
      <w:lang w:eastAsia="ru-RU"/>
    </w:rPr>
  </w:style>
  <w:style w:type="character" w:customStyle="1" w:styleId="1ffb">
    <w:name w:val="Неразрешенное упоминание1"/>
    <w:uiPriority w:val="99"/>
    <w:semiHidden/>
    <w:unhideWhenUsed/>
    <w:rsid w:val="004F4037"/>
    <w:rPr>
      <w:color w:val="605E5C"/>
      <w:shd w:val="clear" w:color="auto" w:fill="E1DFDD"/>
    </w:rPr>
  </w:style>
  <w:style w:type="table" w:customStyle="1" w:styleId="1ffc">
    <w:name w:val="Сетка таблицы1"/>
    <w:basedOn w:val="af4"/>
    <w:next w:val="affc"/>
    <w:uiPriority w:val="59"/>
    <w:rsid w:val="004F4037"/>
    <w:pPr>
      <w:spacing w:after="0" w:line="240" w:lineRule="auto"/>
    </w:pPr>
    <w:rPr>
      <w:rFonts w:ascii="Liberation Serif" w:eastAsia="SimSun" w:hAnsi="Liberation Serif" w:cs="Mang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
    <w:name w:val="G_Текст"/>
    <w:basedOn w:val="af2"/>
    <w:link w:val="G0"/>
    <w:qFormat/>
    <w:rsid w:val="004F4037"/>
    <w:pPr>
      <w:spacing w:after="120" w:line="312" w:lineRule="auto"/>
      <w:ind w:firstLine="851"/>
      <w:jc w:val="both"/>
    </w:pPr>
    <w:rPr>
      <w:rFonts w:ascii="Times New Roman" w:eastAsia="Times New Roman" w:hAnsi="Times New Roman" w:cs="Times New Roman"/>
      <w:sz w:val="24"/>
      <w:szCs w:val="20"/>
      <w:lang w:val="x-none" w:eastAsia="x-none"/>
    </w:rPr>
  </w:style>
  <w:style w:type="character" w:customStyle="1" w:styleId="G0">
    <w:name w:val="G_Текст Знак"/>
    <w:link w:val="G"/>
    <w:rsid w:val="004F4037"/>
    <w:rPr>
      <w:rFonts w:ascii="Times New Roman" w:eastAsia="Times New Roman" w:hAnsi="Times New Roman" w:cs="Times New Roman"/>
      <w:sz w:val="24"/>
      <w:szCs w:val="20"/>
      <w:lang w:val="x-none" w:eastAsia="x-none"/>
    </w:rPr>
  </w:style>
  <w:style w:type="character" w:customStyle="1" w:styleId="2fb">
    <w:name w:val="Неразрешенное упоминание2"/>
    <w:uiPriority w:val="99"/>
    <w:semiHidden/>
    <w:unhideWhenUsed/>
    <w:rsid w:val="004F4037"/>
    <w:rPr>
      <w:color w:val="605E5C"/>
      <w:shd w:val="clear" w:color="auto" w:fill="E1DFDD"/>
    </w:rPr>
  </w:style>
  <w:style w:type="character" w:customStyle="1" w:styleId="3f0">
    <w:name w:val="Неразрешенное упоминание3"/>
    <w:uiPriority w:val="99"/>
    <w:semiHidden/>
    <w:unhideWhenUsed/>
    <w:rsid w:val="004F4037"/>
    <w:rPr>
      <w:color w:val="605E5C"/>
      <w:shd w:val="clear" w:color="auto" w:fill="E1DFDD"/>
    </w:rPr>
  </w:style>
  <w:style w:type="paragraph" w:customStyle="1" w:styleId="msonormal0">
    <w:name w:val="msonormal"/>
    <w:basedOn w:val="af2"/>
    <w:rsid w:val="004F40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e">
    <w:name w:val="!!список"/>
    <w:basedOn w:val="af2"/>
    <w:link w:val="affffff"/>
    <w:uiPriority w:val="99"/>
    <w:rsid w:val="004F4037"/>
    <w:pPr>
      <w:suppressAutoHyphens/>
      <w:spacing w:after="0" w:line="360" w:lineRule="auto"/>
      <w:ind w:left="1571" w:hanging="360"/>
      <w:jc w:val="both"/>
    </w:pPr>
    <w:rPr>
      <w:rFonts w:ascii="Times New Roman" w:eastAsia="Times New Roman" w:hAnsi="Times New Roman" w:cs="Times New Roman"/>
      <w:color w:val="000000"/>
      <w:sz w:val="28"/>
      <w:szCs w:val="28"/>
      <w:lang w:val="x-none" w:eastAsia="x-none"/>
    </w:rPr>
  </w:style>
  <w:style w:type="character" w:customStyle="1" w:styleId="affffff">
    <w:name w:val="!!список Знак"/>
    <w:link w:val="afffffe"/>
    <w:uiPriority w:val="99"/>
    <w:locked/>
    <w:rsid w:val="004F4037"/>
    <w:rPr>
      <w:rFonts w:ascii="Times New Roman" w:eastAsia="Times New Roman" w:hAnsi="Times New Roman" w:cs="Times New Roman"/>
      <w:color w:val="000000"/>
      <w:sz w:val="28"/>
      <w:szCs w:val="28"/>
      <w:lang w:val="x-none" w:eastAsia="x-none"/>
    </w:rPr>
  </w:style>
  <w:style w:type="paragraph" w:styleId="22">
    <w:name w:val="List Bullet 2"/>
    <w:aliases w:val="Маркированный список 2 Знак,Маркированный список 2 Знак1 Знак,Маркированный список 2 Знак Знак Знак,Маркированный список 2 Знак1 Знак Знак1 Знак,Маркированный список 2 Знак Знак Знак Знак1 Знак,Маркированный список 2 Знак1"/>
    <w:basedOn w:val="af2"/>
    <w:uiPriority w:val="99"/>
    <w:qFormat/>
    <w:rsid w:val="004F4037"/>
    <w:pPr>
      <w:numPr>
        <w:numId w:val="32"/>
      </w:numPr>
      <w:tabs>
        <w:tab w:val="num" w:pos="643"/>
      </w:tabs>
      <w:spacing w:after="0" w:line="240" w:lineRule="auto"/>
      <w:ind w:left="643"/>
      <w:contextualSpacing/>
    </w:pPr>
    <w:rPr>
      <w:rFonts w:ascii="Times New Roman" w:eastAsia="Calibri" w:hAnsi="Times New Roman" w:cs="Times New Roman"/>
      <w:sz w:val="24"/>
      <w:szCs w:val="24"/>
      <w:lang w:eastAsia="ru-RU"/>
    </w:rPr>
  </w:style>
  <w:style w:type="paragraph" w:customStyle="1" w:styleId="PlainText">
    <w:name w:val="!_PlainText"/>
    <w:basedOn w:val="af2"/>
    <w:link w:val="PlainText0"/>
    <w:uiPriority w:val="99"/>
    <w:rsid w:val="004F4037"/>
    <w:pPr>
      <w:spacing w:after="0" w:line="360" w:lineRule="auto"/>
      <w:ind w:firstLine="851"/>
      <w:jc w:val="both"/>
    </w:pPr>
    <w:rPr>
      <w:rFonts w:ascii="Times New Roman" w:eastAsia="Times New Roman" w:hAnsi="Times New Roman" w:cs="Times New Roman"/>
      <w:sz w:val="28"/>
      <w:szCs w:val="28"/>
      <w:lang w:val="x-none" w:eastAsia="x-none"/>
    </w:rPr>
  </w:style>
  <w:style w:type="character" w:customStyle="1" w:styleId="PlainText0">
    <w:name w:val="!_PlainText Знак"/>
    <w:link w:val="PlainText"/>
    <w:uiPriority w:val="99"/>
    <w:locked/>
    <w:rsid w:val="004F4037"/>
    <w:rPr>
      <w:rFonts w:ascii="Times New Roman" w:eastAsia="Times New Roman" w:hAnsi="Times New Roman" w:cs="Times New Roman"/>
      <w:sz w:val="28"/>
      <w:szCs w:val="28"/>
      <w:lang w:val="x-none" w:eastAsia="x-none"/>
    </w:rPr>
  </w:style>
  <w:style w:type="paragraph" w:customStyle="1" w:styleId="toclevel-2">
    <w:name w:val="toclevel-2"/>
    <w:basedOn w:val="af2"/>
    <w:rsid w:val="004F40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number"/>
    <w:basedOn w:val="af3"/>
    <w:rsid w:val="004F4037"/>
  </w:style>
  <w:style w:type="character" w:customStyle="1" w:styleId="toctext">
    <w:name w:val="toctext"/>
    <w:basedOn w:val="af3"/>
    <w:rsid w:val="004F4037"/>
  </w:style>
  <w:style w:type="character" w:customStyle="1" w:styleId="3f1">
    <w:name w:val="Текст примечания Знак3"/>
    <w:aliases w:val="Примечания: текст Знак2,Текст инструкции Знак2"/>
    <w:qFormat/>
    <w:locked/>
    <w:rsid w:val="004F4037"/>
    <w:rPr>
      <w:rFonts w:ascii="Times New Roman" w:eastAsia="Times New Roman" w:hAnsi="Times New Roman"/>
    </w:rPr>
  </w:style>
  <w:style w:type="table" w:customStyle="1" w:styleId="-451">
    <w:name w:val="Таблица-сетка 4 — акцент 51"/>
    <w:basedOn w:val="af4"/>
    <w:uiPriority w:val="49"/>
    <w:rsid w:val="004F403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41">
    <w:name w:val="Таблица-сетка 5 темная — акцент 41"/>
    <w:basedOn w:val="af4"/>
    <w:uiPriority w:val="50"/>
    <w:rsid w:val="004F4037"/>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character" w:customStyle="1" w:styleId="3f2">
    <w:name w:val="Основной текст (3)_"/>
    <w:link w:val="3f3"/>
    <w:qFormat/>
    <w:rsid w:val="004F4037"/>
    <w:rPr>
      <w:shd w:val="clear" w:color="auto" w:fill="FFFFFF"/>
      <w:lang w:val="en-US"/>
    </w:rPr>
  </w:style>
  <w:style w:type="paragraph" w:customStyle="1" w:styleId="3f3">
    <w:name w:val="Основной текст (3)"/>
    <w:basedOn w:val="af2"/>
    <w:link w:val="3f2"/>
    <w:qFormat/>
    <w:rsid w:val="004F4037"/>
    <w:pPr>
      <w:shd w:val="clear" w:color="auto" w:fill="FFFFFF"/>
      <w:spacing w:after="0" w:line="298" w:lineRule="exact"/>
      <w:ind w:firstLine="567"/>
    </w:pPr>
    <w:rPr>
      <w:lang w:val="en-US"/>
    </w:rPr>
  </w:style>
  <w:style w:type="character" w:customStyle="1" w:styleId="ConsNormal0">
    <w:name w:val="ConsNormal Знак"/>
    <w:link w:val="ConsNormal"/>
    <w:qFormat/>
    <w:locked/>
    <w:rsid w:val="004F4037"/>
    <w:rPr>
      <w:rFonts w:ascii="Arial" w:eastAsia="Times New Roman" w:hAnsi="Arial" w:cs="Arial"/>
      <w:sz w:val="20"/>
      <w:szCs w:val="20"/>
      <w:lang w:eastAsia="ru-RU"/>
    </w:rPr>
  </w:style>
  <w:style w:type="character" w:customStyle="1" w:styleId="FontStyle57">
    <w:name w:val="Font Style57"/>
    <w:qFormat/>
    <w:rsid w:val="004F4037"/>
    <w:rPr>
      <w:rFonts w:ascii="Times New Roman" w:hAnsi="Times New Roman" w:cs="Times New Roman"/>
      <w:sz w:val="20"/>
      <w:szCs w:val="20"/>
    </w:rPr>
  </w:style>
  <w:style w:type="paragraph" w:customStyle="1" w:styleId="Style17">
    <w:name w:val="Style17"/>
    <w:basedOn w:val="af2"/>
    <w:rsid w:val="004F4037"/>
    <w:pPr>
      <w:widowControl w:val="0"/>
      <w:suppressAutoHyphens/>
      <w:autoSpaceDE w:val="0"/>
      <w:spacing w:after="0" w:line="250" w:lineRule="exact"/>
      <w:ind w:firstLine="567"/>
    </w:pPr>
    <w:rPr>
      <w:rFonts w:ascii="Times New Roman" w:eastAsia="Times New Roman" w:hAnsi="Times New Roman" w:cs="Times New Roman"/>
      <w:sz w:val="24"/>
      <w:szCs w:val="24"/>
      <w:lang w:eastAsia="zh-CN"/>
    </w:rPr>
  </w:style>
  <w:style w:type="paragraph" w:customStyle="1" w:styleId="Style21">
    <w:name w:val="Style21"/>
    <w:basedOn w:val="af2"/>
    <w:rsid w:val="004F4037"/>
    <w:pPr>
      <w:widowControl w:val="0"/>
      <w:suppressAutoHyphens/>
      <w:autoSpaceDE w:val="0"/>
      <w:spacing w:after="0" w:line="252" w:lineRule="exact"/>
      <w:ind w:firstLine="567"/>
    </w:pPr>
    <w:rPr>
      <w:rFonts w:ascii="Times New Roman" w:eastAsia="Times New Roman" w:hAnsi="Times New Roman" w:cs="Times New Roman"/>
      <w:sz w:val="24"/>
      <w:szCs w:val="24"/>
      <w:lang w:eastAsia="zh-CN"/>
    </w:rPr>
  </w:style>
  <w:style w:type="paragraph" w:customStyle="1" w:styleId="Style34">
    <w:name w:val="Style34"/>
    <w:basedOn w:val="af2"/>
    <w:rsid w:val="004F4037"/>
    <w:pPr>
      <w:widowControl w:val="0"/>
      <w:suppressAutoHyphens/>
      <w:autoSpaceDE w:val="0"/>
      <w:spacing w:after="0" w:line="317" w:lineRule="exact"/>
      <w:ind w:firstLine="567"/>
    </w:pPr>
    <w:rPr>
      <w:rFonts w:ascii="Times New Roman" w:eastAsia="Times New Roman" w:hAnsi="Times New Roman" w:cs="Times New Roman"/>
      <w:sz w:val="24"/>
      <w:szCs w:val="24"/>
      <w:lang w:eastAsia="zh-CN"/>
    </w:rPr>
  </w:style>
  <w:style w:type="character" w:customStyle="1" w:styleId="FontStyle48">
    <w:name w:val="Font Style48"/>
    <w:qFormat/>
    <w:rsid w:val="004F4037"/>
    <w:rPr>
      <w:rFonts w:ascii="Times New Roman" w:hAnsi="Times New Roman" w:cs="Times New Roman"/>
      <w:b/>
      <w:bCs/>
      <w:i/>
      <w:iCs/>
      <w:sz w:val="22"/>
      <w:szCs w:val="22"/>
    </w:rPr>
  </w:style>
  <w:style w:type="character" w:customStyle="1" w:styleId="FontStyle41">
    <w:name w:val="Font Style41"/>
    <w:qFormat/>
    <w:rsid w:val="004F4037"/>
    <w:rPr>
      <w:rFonts w:ascii="Calibri" w:hAnsi="Calibri" w:cs="Calibri"/>
      <w:sz w:val="20"/>
      <w:szCs w:val="20"/>
    </w:rPr>
  </w:style>
  <w:style w:type="character" w:customStyle="1" w:styleId="FontStyle47">
    <w:name w:val="Font Style47"/>
    <w:qFormat/>
    <w:rsid w:val="004F4037"/>
    <w:rPr>
      <w:rFonts w:ascii="Times New Roman" w:hAnsi="Times New Roman" w:cs="Times New Roman"/>
      <w:b/>
      <w:bCs/>
      <w:sz w:val="22"/>
      <w:szCs w:val="22"/>
    </w:rPr>
  </w:style>
  <w:style w:type="character" w:customStyle="1" w:styleId="FontStyle31">
    <w:name w:val="Font Style31"/>
    <w:qFormat/>
    <w:rsid w:val="004F4037"/>
    <w:rPr>
      <w:rFonts w:ascii="Calibri" w:hAnsi="Calibri" w:cs="Calibri"/>
      <w:b/>
      <w:bCs/>
      <w:sz w:val="20"/>
      <w:szCs w:val="20"/>
    </w:rPr>
  </w:style>
  <w:style w:type="character" w:customStyle="1" w:styleId="FontStyle37">
    <w:name w:val="Font Style37"/>
    <w:qFormat/>
    <w:rsid w:val="004F4037"/>
    <w:rPr>
      <w:rFonts w:ascii="Times New Roman" w:hAnsi="Times New Roman" w:cs="Times New Roman"/>
      <w:sz w:val="22"/>
      <w:szCs w:val="22"/>
    </w:rPr>
  </w:style>
  <w:style w:type="character" w:customStyle="1" w:styleId="FontStyle36">
    <w:name w:val="Font Style36"/>
    <w:qFormat/>
    <w:rsid w:val="004F4037"/>
    <w:rPr>
      <w:rFonts w:ascii="Times New Roman" w:hAnsi="Times New Roman" w:cs="Times New Roman"/>
      <w:b/>
      <w:bCs/>
      <w:i/>
      <w:iCs/>
      <w:sz w:val="24"/>
      <w:szCs w:val="24"/>
    </w:rPr>
  </w:style>
  <w:style w:type="character" w:customStyle="1" w:styleId="FontStyle39">
    <w:name w:val="Font Style39"/>
    <w:qFormat/>
    <w:rsid w:val="004F4037"/>
    <w:rPr>
      <w:rFonts w:ascii="Times New Roman" w:hAnsi="Times New Roman" w:cs="Times New Roman"/>
      <w:b/>
      <w:bCs/>
      <w:sz w:val="26"/>
      <w:szCs w:val="26"/>
    </w:rPr>
  </w:style>
  <w:style w:type="paragraph" w:customStyle="1" w:styleId="221">
    <w:name w:val="Основной текст 22"/>
    <w:basedOn w:val="af2"/>
    <w:rsid w:val="004F4037"/>
    <w:pPr>
      <w:widowControl w:val="0"/>
      <w:suppressAutoHyphens/>
      <w:autoSpaceDE w:val="0"/>
      <w:spacing w:after="120" w:line="480" w:lineRule="auto"/>
      <w:ind w:firstLine="567"/>
    </w:pPr>
    <w:rPr>
      <w:rFonts w:ascii="Times New Roman" w:eastAsia="Times New Roman" w:hAnsi="Times New Roman" w:cs="Times New Roman"/>
      <w:sz w:val="24"/>
      <w:szCs w:val="24"/>
      <w:lang w:eastAsia="ar-SA"/>
    </w:rPr>
  </w:style>
  <w:style w:type="paragraph" w:customStyle="1" w:styleId="1ffd">
    <w:name w:val="Дата1"/>
    <w:basedOn w:val="af2"/>
    <w:next w:val="af2"/>
    <w:rsid w:val="004F4037"/>
    <w:pPr>
      <w:spacing w:after="60" w:line="240" w:lineRule="auto"/>
      <w:ind w:firstLine="567"/>
      <w:jc w:val="both"/>
    </w:pPr>
    <w:rPr>
      <w:rFonts w:ascii="Times New Roman" w:eastAsia="Times New Roman" w:hAnsi="Times New Roman" w:cs="Times New Roman"/>
      <w:sz w:val="24"/>
      <w:szCs w:val="24"/>
      <w:lang w:eastAsia="ar-SA"/>
    </w:rPr>
  </w:style>
  <w:style w:type="paragraph" w:customStyle="1" w:styleId="1ffe">
    <w:name w:val="Обычный отступ1"/>
    <w:basedOn w:val="af2"/>
    <w:rsid w:val="004F4037"/>
    <w:pPr>
      <w:spacing w:after="60" w:line="240" w:lineRule="auto"/>
      <w:ind w:left="708" w:firstLine="567"/>
      <w:jc w:val="both"/>
    </w:pPr>
    <w:rPr>
      <w:rFonts w:ascii="Times New Roman" w:eastAsia="Times New Roman" w:hAnsi="Times New Roman" w:cs="Times New Roman"/>
      <w:sz w:val="24"/>
      <w:szCs w:val="24"/>
      <w:lang w:eastAsia="ar-SA"/>
    </w:rPr>
  </w:style>
  <w:style w:type="paragraph" w:customStyle="1" w:styleId="xl24">
    <w:name w:val="xl24"/>
    <w:basedOn w:val="af2"/>
    <w:rsid w:val="004F4037"/>
    <w:pPr>
      <w:spacing w:before="100" w:after="100" w:line="240" w:lineRule="auto"/>
      <w:ind w:firstLine="567"/>
      <w:jc w:val="center"/>
    </w:pPr>
    <w:rPr>
      <w:rFonts w:ascii="Times New Roman" w:eastAsia="Times New Roman" w:hAnsi="Times New Roman" w:cs="Times New Roman"/>
      <w:sz w:val="24"/>
      <w:szCs w:val="24"/>
      <w:lang w:eastAsia="ru-RU"/>
    </w:rPr>
  </w:style>
  <w:style w:type="character" w:customStyle="1" w:styleId="1fff">
    <w:name w:val="Основной текст Знак Знак Знак Знак1"/>
    <w:aliases w:val="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1"/>
    <w:qFormat/>
    <w:rsid w:val="004F4037"/>
    <w:rPr>
      <w:sz w:val="22"/>
      <w:szCs w:val="22"/>
      <w:lang w:eastAsia="en-US"/>
    </w:rPr>
  </w:style>
  <w:style w:type="paragraph" w:styleId="affffff0">
    <w:name w:val="Date"/>
    <w:basedOn w:val="af2"/>
    <w:next w:val="af2"/>
    <w:link w:val="affffff1"/>
    <w:qFormat/>
    <w:rsid w:val="004F4037"/>
    <w:pPr>
      <w:spacing w:after="60" w:line="240" w:lineRule="auto"/>
      <w:ind w:firstLine="567"/>
      <w:jc w:val="both"/>
    </w:pPr>
    <w:rPr>
      <w:rFonts w:ascii="Times New Roman" w:eastAsia="Times New Roman" w:hAnsi="Times New Roman" w:cs="Times New Roman"/>
      <w:sz w:val="24"/>
      <w:szCs w:val="24"/>
      <w:lang w:eastAsia="ru-RU"/>
    </w:rPr>
  </w:style>
  <w:style w:type="character" w:customStyle="1" w:styleId="affffff1">
    <w:name w:val="Дата Знак"/>
    <w:basedOn w:val="af3"/>
    <w:link w:val="affffff0"/>
    <w:qFormat/>
    <w:rsid w:val="004F4037"/>
    <w:rPr>
      <w:rFonts w:ascii="Times New Roman" w:eastAsia="Times New Roman" w:hAnsi="Times New Roman" w:cs="Times New Roman"/>
      <w:sz w:val="24"/>
      <w:szCs w:val="24"/>
      <w:lang w:eastAsia="ru-RU"/>
    </w:rPr>
  </w:style>
  <w:style w:type="paragraph" w:customStyle="1" w:styleId="2fc">
    <w:name w:val="Обычный2"/>
    <w:qFormat/>
    <w:rsid w:val="004F4037"/>
    <w:pPr>
      <w:spacing w:after="0" w:line="240" w:lineRule="auto"/>
    </w:pPr>
    <w:rPr>
      <w:rFonts w:ascii="Arial" w:eastAsia="Calibri" w:hAnsi="Arial" w:cs="Times New Roman"/>
      <w:sz w:val="20"/>
      <w:szCs w:val="20"/>
      <w:lang w:eastAsia="ru-RU"/>
    </w:rPr>
  </w:style>
  <w:style w:type="paragraph" w:customStyle="1" w:styleId="1f7">
    <w:name w:val="Название1"/>
    <w:basedOn w:val="af2"/>
    <w:link w:val="aff6"/>
    <w:qFormat/>
    <w:rsid w:val="004F4037"/>
    <w:pPr>
      <w:spacing w:before="240" w:after="60" w:line="240" w:lineRule="auto"/>
      <w:ind w:firstLine="567"/>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1ff9">
    <w:name w:val="Обычный1 Знак"/>
    <w:link w:val="1ff8"/>
    <w:qFormat/>
    <w:locked/>
    <w:rsid w:val="004F4037"/>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4F40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2">
    <w:name w:val="Обычный (тбл)"/>
    <w:basedOn w:val="af2"/>
    <w:link w:val="affffff3"/>
    <w:qFormat/>
    <w:rsid w:val="004F4037"/>
    <w:pPr>
      <w:spacing w:before="40" w:after="80" w:line="240" w:lineRule="auto"/>
      <w:ind w:firstLine="567"/>
    </w:pPr>
    <w:rPr>
      <w:rFonts w:ascii="Times New Roman" w:eastAsia="Times New Roman" w:hAnsi="Times New Roman" w:cs="Calibri"/>
      <w:sz w:val="18"/>
      <w:szCs w:val="18"/>
      <w:lang w:eastAsia="ru-RU"/>
    </w:rPr>
  </w:style>
  <w:style w:type="character" w:customStyle="1" w:styleId="affffff3">
    <w:name w:val="Обычный (тбл) Знак"/>
    <w:link w:val="affffff2"/>
    <w:qFormat/>
    <w:locked/>
    <w:rsid w:val="004F4037"/>
    <w:rPr>
      <w:rFonts w:ascii="Times New Roman" w:eastAsia="Times New Roman" w:hAnsi="Times New Roman" w:cs="Calibri"/>
      <w:sz w:val="18"/>
      <w:szCs w:val="18"/>
      <w:lang w:eastAsia="ru-RU"/>
    </w:rPr>
  </w:style>
  <w:style w:type="paragraph" w:styleId="affffff4">
    <w:name w:val="No Spacing"/>
    <w:link w:val="affffff5"/>
    <w:qFormat/>
    <w:rsid w:val="004F4037"/>
    <w:pPr>
      <w:spacing w:after="0" w:line="240" w:lineRule="auto"/>
    </w:pPr>
    <w:rPr>
      <w:rFonts w:ascii="Times New Roman" w:eastAsia="Times New Roman" w:hAnsi="Times New Roman" w:cs="Times New Roman"/>
    </w:rPr>
  </w:style>
  <w:style w:type="character" w:customStyle="1" w:styleId="2f0">
    <w:name w:val="Название Знак2"/>
    <w:link w:val="aff5"/>
    <w:uiPriority w:val="10"/>
    <w:qFormat/>
    <w:locked/>
    <w:rsid w:val="004F4037"/>
    <w:rPr>
      <w:rFonts w:ascii="Times New Roman" w:eastAsia="Times New Roman" w:hAnsi="Times New Roman" w:cs="Times New Roman"/>
      <w:b/>
      <w:sz w:val="24"/>
      <w:szCs w:val="20"/>
      <w:lang w:eastAsia="ru-RU"/>
    </w:rPr>
  </w:style>
  <w:style w:type="character" w:customStyle="1" w:styleId="Normal1">
    <w:name w:val="Normal Знак1"/>
    <w:qFormat/>
    <w:locked/>
    <w:rsid w:val="004F4037"/>
    <w:rPr>
      <w:rFonts w:ascii="TimesET" w:hAnsi="TimesET"/>
      <w:sz w:val="24"/>
      <w:szCs w:val="24"/>
      <w:lang w:val="ru-RU" w:eastAsia="ru-RU" w:bidi="ar-SA"/>
    </w:rPr>
  </w:style>
  <w:style w:type="paragraph" w:customStyle="1" w:styleId="Standarduseruser">
    <w:name w:val="Standard (user) (user)"/>
    <w:qFormat/>
    <w:rsid w:val="004F4037"/>
    <w:pPr>
      <w:suppressAutoHyphens/>
      <w:spacing w:after="0" w:line="240" w:lineRule="auto"/>
    </w:pPr>
    <w:rPr>
      <w:rFonts w:ascii="Times New Roman" w:eastAsia="DejaVu Sans" w:hAnsi="Times New Roman" w:cs="Times New Roman"/>
      <w:kern w:val="2"/>
      <w:sz w:val="20"/>
      <w:szCs w:val="20"/>
      <w:lang w:eastAsia="zh-CN"/>
    </w:rPr>
  </w:style>
  <w:style w:type="paragraph" w:customStyle="1" w:styleId="affffff6">
    <w:name w:val="Пункт"/>
    <w:basedOn w:val="af2"/>
    <w:qFormat/>
    <w:rsid w:val="004F4037"/>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2fd">
    <w:name w:val="Тема примечания Знак2"/>
    <w:qFormat/>
    <w:locked/>
    <w:rsid w:val="004F4037"/>
    <w:rPr>
      <w:rFonts w:ascii="Times New Roman" w:eastAsia="Times New Roman" w:hAnsi="Times New Roman"/>
      <w:b/>
      <w:bCs/>
    </w:rPr>
  </w:style>
  <w:style w:type="character" w:customStyle="1" w:styleId="2fe">
    <w:name w:val="Текст выноски Знак2"/>
    <w:qFormat/>
    <w:locked/>
    <w:rsid w:val="004F4037"/>
    <w:rPr>
      <w:rFonts w:ascii="Tahoma" w:hAnsi="Tahoma" w:cs="Tahoma"/>
      <w:sz w:val="16"/>
      <w:szCs w:val="16"/>
    </w:rPr>
  </w:style>
  <w:style w:type="character" w:customStyle="1" w:styleId="92">
    <w:name w:val="Основной шрифт абзаца9"/>
    <w:qFormat/>
    <w:rsid w:val="004F4037"/>
  </w:style>
  <w:style w:type="character" w:customStyle="1" w:styleId="WW8Num3z2">
    <w:name w:val="WW8Num3z2"/>
    <w:qFormat/>
    <w:rsid w:val="004F4037"/>
    <w:rPr>
      <w:rFonts w:ascii="Wingdings" w:hAnsi="Wingdings" w:cs="Wingdings"/>
      <w:sz w:val="20"/>
      <w:szCs w:val="20"/>
    </w:rPr>
  </w:style>
  <w:style w:type="character" w:customStyle="1" w:styleId="81">
    <w:name w:val="Основной шрифт абзаца8"/>
    <w:qFormat/>
    <w:rsid w:val="004F4037"/>
  </w:style>
  <w:style w:type="character" w:customStyle="1" w:styleId="71">
    <w:name w:val="Основной шрифт абзаца7"/>
    <w:qFormat/>
    <w:rsid w:val="004F4037"/>
  </w:style>
  <w:style w:type="character" w:customStyle="1" w:styleId="Absatz-Standardschriftart">
    <w:name w:val="Absatz-Standardschriftart"/>
    <w:qFormat/>
    <w:rsid w:val="004F4037"/>
  </w:style>
  <w:style w:type="character" w:customStyle="1" w:styleId="WW-Absatz-Standardschriftart">
    <w:name w:val="WW-Absatz-Standardschriftart"/>
    <w:qFormat/>
    <w:rsid w:val="004F4037"/>
  </w:style>
  <w:style w:type="character" w:customStyle="1" w:styleId="61">
    <w:name w:val="Основной шрифт абзаца6"/>
    <w:qFormat/>
    <w:rsid w:val="004F4037"/>
  </w:style>
  <w:style w:type="character" w:customStyle="1" w:styleId="52">
    <w:name w:val="Основной шрифт абзаца5"/>
    <w:qFormat/>
    <w:rsid w:val="004F4037"/>
  </w:style>
  <w:style w:type="character" w:customStyle="1" w:styleId="WW-Absatz-Standardschriftart1">
    <w:name w:val="WW-Absatz-Standardschriftart1"/>
    <w:qFormat/>
    <w:rsid w:val="004F4037"/>
  </w:style>
  <w:style w:type="character" w:customStyle="1" w:styleId="WW-Absatz-Standardschriftart11">
    <w:name w:val="WW-Absatz-Standardschriftart11"/>
    <w:qFormat/>
    <w:rsid w:val="004F4037"/>
  </w:style>
  <w:style w:type="character" w:customStyle="1" w:styleId="WW-Absatz-Standardschriftart111">
    <w:name w:val="WW-Absatz-Standardschriftart111"/>
    <w:qFormat/>
    <w:rsid w:val="004F4037"/>
  </w:style>
  <w:style w:type="character" w:customStyle="1" w:styleId="44">
    <w:name w:val="Основной шрифт абзаца4"/>
    <w:qFormat/>
    <w:rsid w:val="004F4037"/>
  </w:style>
  <w:style w:type="character" w:customStyle="1" w:styleId="WW-Absatz-Standardschriftart1111">
    <w:name w:val="WW-Absatz-Standardschriftart1111"/>
    <w:qFormat/>
    <w:rsid w:val="004F4037"/>
  </w:style>
  <w:style w:type="character" w:customStyle="1" w:styleId="3f4">
    <w:name w:val="Основной шрифт абзаца3"/>
    <w:qFormat/>
    <w:rsid w:val="004F4037"/>
  </w:style>
  <w:style w:type="character" w:customStyle="1" w:styleId="WW-Absatz-Standardschriftart11111">
    <w:name w:val="WW-Absatz-Standardschriftart11111"/>
    <w:qFormat/>
    <w:rsid w:val="004F4037"/>
  </w:style>
  <w:style w:type="character" w:customStyle="1" w:styleId="WW-Absatz-Standardschriftart111111">
    <w:name w:val="WW-Absatz-Standardschriftart111111"/>
    <w:qFormat/>
    <w:rsid w:val="004F4037"/>
  </w:style>
  <w:style w:type="character" w:customStyle="1" w:styleId="WW-Absatz-Standardschriftart1111111">
    <w:name w:val="WW-Absatz-Standardschriftart1111111"/>
    <w:qFormat/>
    <w:rsid w:val="004F4037"/>
  </w:style>
  <w:style w:type="character" w:customStyle="1" w:styleId="WW8Num2z1">
    <w:name w:val="WW8Num2z1"/>
    <w:qFormat/>
    <w:rsid w:val="004F4037"/>
    <w:rPr>
      <w:rFonts w:ascii="Courier New" w:hAnsi="Courier New" w:cs="Courier New"/>
    </w:rPr>
  </w:style>
  <w:style w:type="character" w:customStyle="1" w:styleId="WW8Num2z2">
    <w:name w:val="WW8Num2z2"/>
    <w:qFormat/>
    <w:rsid w:val="004F4037"/>
    <w:rPr>
      <w:rFonts w:ascii="Wingdings" w:hAnsi="Wingdings" w:cs="Wingdings"/>
    </w:rPr>
  </w:style>
  <w:style w:type="character" w:customStyle="1" w:styleId="2ff">
    <w:name w:val="Основной шрифт абзаца2"/>
    <w:qFormat/>
    <w:rsid w:val="004F4037"/>
  </w:style>
  <w:style w:type="character" w:customStyle="1" w:styleId="WW-Absatz-Standardschriftart11111111">
    <w:name w:val="WW-Absatz-Standardschriftart11111111"/>
    <w:qFormat/>
    <w:rsid w:val="004F4037"/>
  </w:style>
  <w:style w:type="character" w:customStyle="1" w:styleId="1fff0">
    <w:name w:val="Основной шрифт абзаца1"/>
    <w:qFormat/>
    <w:rsid w:val="004F4037"/>
  </w:style>
  <w:style w:type="character" w:customStyle="1" w:styleId="BulletSymbols">
    <w:name w:val="Bullet Symbols"/>
    <w:qFormat/>
    <w:rsid w:val="004F4037"/>
    <w:rPr>
      <w:rFonts w:ascii="OpenSymbol" w:eastAsia="Times New Roman" w:hAnsi="OpenSymbol" w:cs="OpenSymbol"/>
    </w:rPr>
  </w:style>
  <w:style w:type="character" w:customStyle="1" w:styleId="Internetlink0">
    <w:name w:val="Internet link"/>
    <w:qFormat/>
    <w:rsid w:val="004F4037"/>
    <w:rPr>
      <w:color w:val="0000FF"/>
      <w:u w:val="single"/>
    </w:rPr>
  </w:style>
  <w:style w:type="character" w:customStyle="1" w:styleId="ListLabel1">
    <w:name w:val="ListLabel 1"/>
    <w:qFormat/>
    <w:rsid w:val="004F4037"/>
  </w:style>
  <w:style w:type="character" w:customStyle="1" w:styleId="affffff7">
    <w:name w:val="_Основной текст Знак"/>
    <w:qFormat/>
    <w:rsid w:val="004F4037"/>
    <w:rPr>
      <w:sz w:val="24"/>
      <w:szCs w:val="24"/>
      <w:lang w:val="ru-RU" w:eastAsia="ar-SA" w:bidi="ar-SA"/>
    </w:rPr>
  </w:style>
  <w:style w:type="character" w:customStyle="1" w:styleId="affffff8">
    <w:name w:val="Символ сноски"/>
    <w:qFormat/>
    <w:rsid w:val="004F4037"/>
    <w:rPr>
      <w:vertAlign w:val="superscript"/>
    </w:rPr>
  </w:style>
  <w:style w:type="character" w:customStyle="1" w:styleId="1fff1">
    <w:name w:val="Знак сноски1"/>
    <w:qFormat/>
    <w:rsid w:val="004F4037"/>
    <w:rPr>
      <w:vertAlign w:val="superscript"/>
    </w:rPr>
  </w:style>
  <w:style w:type="character" w:customStyle="1" w:styleId="affffff9">
    <w:name w:val="Символы концевой сноски"/>
    <w:qFormat/>
    <w:rsid w:val="004F4037"/>
    <w:rPr>
      <w:vertAlign w:val="superscript"/>
    </w:rPr>
  </w:style>
  <w:style w:type="character" w:customStyle="1" w:styleId="WW-">
    <w:name w:val="WW-Символы концевой сноски"/>
    <w:qFormat/>
    <w:rsid w:val="004F4037"/>
  </w:style>
  <w:style w:type="character" w:customStyle="1" w:styleId="1fff2">
    <w:name w:val="Знак концевой сноски1"/>
    <w:qFormat/>
    <w:rsid w:val="004F4037"/>
    <w:rPr>
      <w:vertAlign w:val="superscript"/>
    </w:rPr>
  </w:style>
  <w:style w:type="character" w:customStyle="1" w:styleId="2ff0">
    <w:name w:val="Знак сноски2"/>
    <w:qFormat/>
    <w:rsid w:val="004F4037"/>
    <w:rPr>
      <w:vertAlign w:val="superscript"/>
    </w:rPr>
  </w:style>
  <w:style w:type="character" w:customStyle="1" w:styleId="2ff1">
    <w:name w:val="Знак концевой сноски2"/>
    <w:qFormat/>
    <w:rsid w:val="004F4037"/>
    <w:rPr>
      <w:vertAlign w:val="superscript"/>
    </w:rPr>
  </w:style>
  <w:style w:type="character" w:customStyle="1" w:styleId="1fff3">
    <w:name w:val="Знак примечания1"/>
    <w:qFormat/>
    <w:rsid w:val="004F4037"/>
    <w:rPr>
      <w:sz w:val="16"/>
      <w:szCs w:val="16"/>
    </w:rPr>
  </w:style>
  <w:style w:type="character" w:customStyle="1" w:styleId="3f5">
    <w:name w:val="Знак сноски3"/>
    <w:rsid w:val="004F4037"/>
    <w:rPr>
      <w:vertAlign w:val="superscript"/>
    </w:rPr>
  </w:style>
  <w:style w:type="character" w:customStyle="1" w:styleId="3f6">
    <w:name w:val="Знак концевой сноски3"/>
    <w:qFormat/>
    <w:rsid w:val="004F4037"/>
    <w:rPr>
      <w:vertAlign w:val="superscript"/>
    </w:rPr>
  </w:style>
  <w:style w:type="character" w:customStyle="1" w:styleId="affffffa">
    <w:name w:val="Непропорциональный текст"/>
    <w:qFormat/>
    <w:rsid w:val="004F4037"/>
    <w:rPr>
      <w:rFonts w:ascii="DejaVu Sans Mono" w:eastAsia="Times New Roman" w:hAnsi="DejaVu Sans Mono" w:cs="DejaVu Sans Mono"/>
    </w:rPr>
  </w:style>
  <w:style w:type="character" w:customStyle="1" w:styleId="2ff2">
    <w:name w:val="Знак примечания2"/>
    <w:qFormat/>
    <w:rsid w:val="004F4037"/>
    <w:rPr>
      <w:sz w:val="16"/>
      <w:szCs w:val="16"/>
    </w:rPr>
  </w:style>
  <w:style w:type="character" w:customStyle="1" w:styleId="1fff4">
    <w:name w:val="Текст примечания Знак1"/>
    <w:qFormat/>
    <w:rsid w:val="004F4037"/>
    <w:rPr>
      <w:rFonts w:eastAsia="Times New Roman"/>
      <w:kern w:val="1"/>
      <w:sz w:val="18"/>
      <w:szCs w:val="18"/>
      <w:lang w:eastAsia="hi-IN" w:bidi="hi-IN"/>
    </w:rPr>
  </w:style>
  <w:style w:type="character" w:customStyle="1" w:styleId="45">
    <w:name w:val="Знак сноски4"/>
    <w:qFormat/>
    <w:rsid w:val="004F4037"/>
    <w:rPr>
      <w:vertAlign w:val="superscript"/>
    </w:rPr>
  </w:style>
  <w:style w:type="character" w:customStyle="1" w:styleId="46">
    <w:name w:val="Знак концевой сноски4"/>
    <w:qFormat/>
    <w:rsid w:val="004F4037"/>
    <w:rPr>
      <w:vertAlign w:val="superscript"/>
    </w:rPr>
  </w:style>
  <w:style w:type="character" w:customStyle="1" w:styleId="53">
    <w:name w:val="Знак сноски5"/>
    <w:qFormat/>
    <w:rsid w:val="004F4037"/>
    <w:rPr>
      <w:vertAlign w:val="superscript"/>
    </w:rPr>
  </w:style>
  <w:style w:type="character" w:customStyle="1" w:styleId="54">
    <w:name w:val="Знак концевой сноски5"/>
    <w:qFormat/>
    <w:rsid w:val="004F4037"/>
    <w:rPr>
      <w:vertAlign w:val="superscript"/>
    </w:rPr>
  </w:style>
  <w:style w:type="character" w:customStyle="1" w:styleId="affffffb">
    <w:name w:val="Символ нумерации"/>
    <w:qFormat/>
    <w:rsid w:val="004F4037"/>
  </w:style>
  <w:style w:type="character" w:customStyle="1" w:styleId="62">
    <w:name w:val="Знак сноски6"/>
    <w:qFormat/>
    <w:rsid w:val="004F4037"/>
    <w:rPr>
      <w:vertAlign w:val="superscript"/>
    </w:rPr>
  </w:style>
  <w:style w:type="character" w:customStyle="1" w:styleId="63">
    <w:name w:val="Знак концевой сноски6"/>
    <w:qFormat/>
    <w:rsid w:val="004F4037"/>
    <w:rPr>
      <w:vertAlign w:val="superscript"/>
    </w:rPr>
  </w:style>
  <w:style w:type="character" w:customStyle="1" w:styleId="72">
    <w:name w:val="Знак сноски7"/>
    <w:qFormat/>
    <w:rsid w:val="004F4037"/>
    <w:rPr>
      <w:vertAlign w:val="superscript"/>
    </w:rPr>
  </w:style>
  <w:style w:type="character" w:customStyle="1" w:styleId="73">
    <w:name w:val="Знак концевой сноски7"/>
    <w:qFormat/>
    <w:rsid w:val="004F4037"/>
    <w:rPr>
      <w:vertAlign w:val="superscript"/>
    </w:rPr>
  </w:style>
  <w:style w:type="character" w:styleId="affffffc">
    <w:name w:val="endnote reference"/>
    <w:uiPriority w:val="99"/>
    <w:qFormat/>
    <w:rsid w:val="004F4037"/>
    <w:rPr>
      <w:vertAlign w:val="superscript"/>
    </w:rPr>
  </w:style>
  <w:style w:type="paragraph" w:customStyle="1" w:styleId="100">
    <w:name w:val="Название10"/>
    <w:basedOn w:val="af2"/>
    <w:qFormat/>
    <w:rsid w:val="004F4037"/>
    <w:pPr>
      <w:widowControl w:val="0"/>
      <w:suppressLineNumbers/>
      <w:suppressAutoHyphens/>
      <w:spacing w:before="120" w:after="120" w:line="240" w:lineRule="auto"/>
      <w:ind w:firstLine="567"/>
      <w:textAlignment w:val="baseline"/>
    </w:pPr>
    <w:rPr>
      <w:rFonts w:ascii="Arial" w:eastAsia="Calibri" w:hAnsi="Arial" w:cs="Arial"/>
      <w:i/>
      <w:iCs/>
      <w:kern w:val="1"/>
      <w:sz w:val="20"/>
      <w:szCs w:val="20"/>
      <w:lang w:eastAsia="hi-IN" w:bidi="hi-IN"/>
    </w:rPr>
  </w:style>
  <w:style w:type="paragraph" w:customStyle="1" w:styleId="101">
    <w:name w:val="Указатель10"/>
    <w:basedOn w:val="af2"/>
    <w:qFormat/>
    <w:rsid w:val="004F4037"/>
    <w:pPr>
      <w:widowControl w:val="0"/>
      <w:suppressLineNumbers/>
      <w:suppressAutoHyphens/>
      <w:spacing w:after="0" w:line="240" w:lineRule="auto"/>
      <w:ind w:firstLine="567"/>
      <w:textAlignment w:val="baseline"/>
    </w:pPr>
    <w:rPr>
      <w:rFonts w:ascii="Arial" w:eastAsia="Calibri" w:hAnsi="Arial" w:cs="Arial"/>
      <w:kern w:val="1"/>
      <w:sz w:val="24"/>
      <w:szCs w:val="24"/>
      <w:lang w:eastAsia="hi-IN" w:bidi="hi-IN"/>
    </w:rPr>
  </w:style>
  <w:style w:type="paragraph" w:customStyle="1" w:styleId="93">
    <w:name w:val="Название9"/>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94">
    <w:name w:val="Указатель9"/>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82">
    <w:name w:val="Название8"/>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83">
    <w:name w:val="Указатель8"/>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74">
    <w:name w:val="Название7"/>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75">
    <w:name w:val="Указатель7"/>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64">
    <w:name w:val="Название6"/>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65">
    <w:name w:val="Указатель6"/>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55">
    <w:name w:val="Название5"/>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56">
    <w:name w:val="Указатель5"/>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47">
    <w:name w:val="Название4"/>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48">
    <w:name w:val="Указатель4"/>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3f7">
    <w:name w:val="Название3"/>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3f8">
    <w:name w:val="Указатель3"/>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1fff5">
    <w:name w:val="Название объекта1"/>
    <w:basedOn w:val="af2"/>
    <w:qFormat/>
    <w:rsid w:val="004F4037"/>
    <w:pPr>
      <w:widowControl w:val="0"/>
      <w:suppressLineNumbers/>
      <w:suppressAutoHyphens/>
      <w:spacing w:before="120" w:after="120" w:line="240" w:lineRule="auto"/>
      <w:textAlignment w:val="baseline"/>
    </w:pPr>
    <w:rPr>
      <w:rFonts w:ascii="Times New Roman" w:eastAsia="Calibri" w:hAnsi="Times New Roman" w:cs="Times New Roman"/>
      <w:i/>
      <w:iCs/>
      <w:kern w:val="1"/>
      <w:sz w:val="24"/>
      <w:szCs w:val="24"/>
      <w:lang w:eastAsia="hi-IN" w:bidi="hi-IN"/>
    </w:rPr>
  </w:style>
  <w:style w:type="paragraph" w:customStyle="1" w:styleId="2ff3">
    <w:name w:val="Название2"/>
    <w:basedOn w:val="af2"/>
    <w:qFormat/>
    <w:rsid w:val="004F4037"/>
    <w:pPr>
      <w:widowControl w:val="0"/>
      <w:suppressLineNumbers/>
      <w:suppressAutoHyphens/>
      <w:spacing w:before="120" w:after="120" w:line="240" w:lineRule="auto"/>
      <w:textAlignment w:val="baseline"/>
    </w:pPr>
    <w:rPr>
      <w:rFonts w:ascii="Times New Roman" w:eastAsia="Calibri" w:hAnsi="Times New Roman" w:cs="Times New Roman"/>
      <w:i/>
      <w:iCs/>
      <w:kern w:val="1"/>
      <w:sz w:val="24"/>
      <w:szCs w:val="24"/>
      <w:lang w:eastAsia="hi-IN" w:bidi="hi-IN"/>
    </w:rPr>
  </w:style>
  <w:style w:type="paragraph" w:customStyle="1" w:styleId="2ff4">
    <w:name w:val="Указатель2"/>
    <w:basedOn w:val="af2"/>
    <w:qFormat/>
    <w:rsid w:val="004F4037"/>
    <w:pPr>
      <w:widowControl w:val="0"/>
      <w:suppressLineNumbers/>
      <w:suppressAutoHyphens/>
      <w:spacing w:after="0" w:line="240" w:lineRule="auto"/>
      <w:textAlignment w:val="baseline"/>
    </w:pPr>
    <w:rPr>
      <w:rFonts w:ascii="Times New Roman" w:eastAsia="Calibri" w:hAnsi="Times New Roman" w:cs="Times New Roman"/>
      <w:kern w:val="1"/>
      <w:sz w:val="24"/>
      <w:szCs w:val="24"/>
      <w:lang w:eastAsia="hi-IN" w:bidi="hi-IN"/>
    </w:rPr>
  </w:style>
  <w:style w:type="paragraph" w:customStyle="1" w:styleId="1fff6">
    <w:name w:val="Указатель1"/>
    <w:basedOn w:val="af2"/>
    <w:qFormat/>
    <w:rsid w:val="004F4037"/>
    <w:pPr>
      <w:widowControl w:val="0"/>
      <w:suppressLineNumbers/>
      <w:suppressAutoHyphens/>
      <w:spacing w:after="0" w:line="240" w:lineRule="auto"/>
      <w:textAlignment w:val="baseline"/>
    </w:pPr>
    <w:rPr>
      <w:rFonts w:ascii="Times New Roman" w:eastAsia="Calibri" w:hAnsi="Times New Roman" w:cs="Times New Roman"/>
      <w:kern w:val="1"/>
      <w:sz w:val="24"/>
      <w:szCs w:val="24"/>
      <w:lang w:eastAsia="hi-IN" w:bidi="hi-IN"/>
    </w:rPr>
  </w:style>
  <w:style w:type="character" w:customStyle="1" w:styleId="1fff7">
    <w:name w:val="Текст выноски Знак1"/>
    <w:qFormat/>
    <w:rsid w:val="004F4037"/>
    <w:rPr>
      <w:rFonts w:ascii="Tahoma" w:eastAsia="Times New Roman" w:hAnsi="Tahoma" w:cs="Tahoma"/>
      <w:kern w:val="1"/>
      <w:sz w:val="14"/>
      <w:szCs w:val="14"/>
      <w:lang w:eastAsia="hi-IN" w:bidi="hi-IN"/>
    </w:rPr>
  </w:style>
  <w:style w:type="paragraph" w:customStyle="1" w:styleId="affffffd">
    <w:name w:val="Содержимое таблицы"/>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affffffe">
    <w:name w:val="Заголовок таблицы"/>
    <w:basedOn w:val="affffffd"/>
    <w:qFormat/>
    <w:rsid w:val="004F4037"/>
    <w:pPr>
      <w:jc w:val="center"/>
    </w:pPr>
    <w:rPr>
      <w:b/>
      <w:bCs/>
    </w:rPr>
  </w:style>
  <w:style w:type="paragraph" w:customStyle="1" w:styleId="afffffff">
    <w:name w:val="Таблица"/>
    <w:basedOn w:val="af2"/>
    <w:qFormat/>
    <w:rsid w:val="004F4037"/>
    <w:pPr>
      <w:widowControl w:val="0"/>
      <w:suppressAutoHyphens/>
      <w:spacing w:after="0" w:line="100" w:lineRule="atLeast"/>
      <w:ind w:firstLine="567"/>
      <w:textAlignment w:val="baseline"/>
    </w:pPr>
    <w:rPr>
      <w:rFonts w:ascii="Times New Roman" w:eastAsia="Calibri" w:hAnsi="Times New Roman" w:cs="Times New Roman"/>
      <w:kern w:val="1"/>
      <w:sz w:val="24"/>
      <w:szCs w:val="24"/>
      <w:lang w:eastAsia="hi-IN" w:bidi="hi-IN"/>
    </w:rPr>
  </w:style>
  <w:style w:type="paragraph" w:customStyle="1" w:styleId="1fff8">
    <w:name w:val="Маркированный список1"/>
    <w:basedOn w:val="af2"/>
    <w:qFormat/>
    <w:rsid w:val="004F4037"/>
    <w:pPr>
      <w:widowControl w:val="0"/>
      <w:tabs>
        <w:tab w:val="num" w:pos="0"/>
      </w:tabs>
      <w:suppressAutoHyphens/>
      <w:spacing w:after="0" w:line="240" w:lineRule="auto"/>
      <w:ind w:firstLine="567"/>
      <w:textAlignment w:val="baseline"/>
    </w:pPr>
    <w:rPr>
      <w:rFonts w:ascii="Times New Roman" w:eastAsia="Times New Roman" w:hAnsi="Times New Roman" w:cs="Times New Roman"/>
      <w:kern w:val="1"/>
      <w:sz w:val="24"/>
      <w:szCs w:val="24"/>
      <w:lang w:eastAsia="hi-IN" w:bidi="hi-IN"/>
    </w:rPr>
  </w:style>
  <w:style w:type="paragraph" w:customStyle="1" w:styleId="afffffff0">
    <w:name w:val="Содержимое врезки"/>
    <w:basedOn w:val="afa"/>
    <w:qFormat/>
    <w:rsid w:val="004F4037"/>
    <w:pPr>
      <w:widowControl w:val="0"/>
      <w:suppressAutoHyphens/>
      <w:ind w:firstLine="567"/>
      <w:textAlignment w:val="baseline"/>
    </w:pPr>
    <w:rPr>
      <w:rFonts w:eastAsia="Calibri"/>
      <w:kern w:val="1"/>
      <w:szCs w:val="24"/>
      <w:lang w:eastAsia="hi-IN" w:bidi="hi-IN"/>
    </w:rPr>
  </w:style>
  <w:style w:type="paragraph" w:customStyle="1" w:styleId="1fff9">
    <w:name w:val="Текст примечания1"/>
    <w:basedOn w:val="af2"/>
    <w:qFormat/>
    <w:rsid w:val="004F4037"/>
    <w:pPr>
      <w:widowControl w:val="0"/>
      <w:suppressAutoHyphens/>
      <w:spacing w:after="0" w:line="240" w:lineRule="auto"/>
      <w:ind w:firstLine="567"/>
      <w:textAlignment w:val="baseline"/>
    </w:pPr>
    <w:rPr>
      <w:rFonts w:ascii="Times New Roman" w:eastAsia="Calibri" w:hAnsi="Times New Roman" w:cs="Times New Roman"/>
      <w:kern w:val="1"/>
      <w:sz w:val="20"/>
      <w:szCs w:val="20"/>
      <w:lang w:eastAsia="hi-IN" w:bidi="hi-IN"/>
    </w:rPr>
  </w:style>
  <w:style w:type="character" w:customStyle="1" w:styleId="2ff5">
    <w:name w:val="Текст примечания Знак2"/>
    <w:aliases w:val="Примечания: текст Знак1"/>
    <w:qFormat/>
    <w:rsid w:val="004F4037"/>
    <w:rPr>
      <w:rFonts w:eastAsia="Times New Roman"/>
      <w:kern w:val="1"/>
      <w:sz w:val="18"/>
      <w:szCs w:val="18"/>
      <w:lang w:eastAsia="hi-IN" w:bidi="hi-IN"/>
    </w:rPr>
  </w:style>
  <w:style w:type="character" w:customStyle="1" w:styleId="1fffa">
    <w:name w:val="Тема примечания Знак1"/>
    <w:qFormat/>
    <w:rsid w:val="004F4037"/>
    <w:rPr>
      <w:rFonts w:eastAsia="Times New Roman"/>
      <w:b/>
      <w:bCs/>
      <w:kern w:val="1"/>
      <w:sz w:val="18"/>
      <w:szCs w:val="18"/>
      <w:lang w:eastAsia="hi-IN" w:bidi="hi-IN"/>
    </w:rPr>
  </w:style>
  <w:style w:type="paragraph" w:customStyle="1" w:styleId="2ff6">
    <w:name w:val="Текст примечания2"/>
    <w:basedOn w:val="af2"/>
    <w:qFormat/>
    <w:rsid w:val="004F4037"/>
    <w:pPr>
      <w:widowControl w:val="0"/>
      <w:suppressAutoHyphens/>
      <w:spacing w:after="0" w:line="240" w:lineRule="auto"/>
      <w:ind w:firstLine="567"/>
      <w:textAlignment w:val="baseline"/>
    </w:pPr>
    <w:rPr>
      <w:rFonts w:ascii="Times New Roman" w:eastAsia="Calibri" w:hAnsi="Times New Roman" w:cs="Times New Roman"/>
      <w:kern w:val="1"/>
      <w:sz w:val="20"/>
      <w:szCs w:val="20"/>
      <w:lang w:eastAsia="hi-IN" w:bidi="hi-IN"/>
    </w:rPr>
  </w:style>
  <w:style w:type="paragraph" w:customStyle="1" w:styleId="1fffb">
    <w:name w:val="Основной текст1"/>
    <w:qFormat/>
    <w:rsid w:val="004F4037"/>
    <w:pPr>
      <w:widowControl w:val="0"/>
      <w:suppressAutoHyphens/>
      <w:spacing w:after="120" w:line="240" w:lineRule="auto"/>
    </w:pPr>
    <w:rPr>
      <w:rFonts w:ascii="Times New Roman" w:eastAsia="Calibri" w:hAnsi="Times New Roman" w:cs="Times New Roman"/>
      <w:color w:val="000000"/>
      <w:kern w:val="1"/>
      <w:sz w:val="24"/>
      <w:szCs w:val="24"/>
      <w:lang w:eastAsia="ar-SA"/>
    </w:rPr>
  </w:style>
  <w:style w:type="paragraph" w:customStyle="1" w:styleId="afffffff1">
    <w:name w:val="!Основной"/>
    <w:link w:val="afffffff2"/>
    <w:qFormat/>
    <w:rsid w:val="004F4037"/>
    <w:pPr>
      <w:keepNext/>
      <w:suppressAutoHyphens/>
      <w:spacing w:after="0" w:line="240" w:lineRule="auto"/>
      <w:ind w:firstLine="737"/>
      <w:jc w:val="both"/>
    </w:pPr>
    <w:rPr>
      <w:rFonts w:ascii="Times New Roman" w:eastAsia="MS Mincho" w:hAnsi="Times New Roman" w:cs="Times New Roman"/>
      <w:sz w:val="24"/>
      <w:szCs w:val="24"/>
      <w:lang w:eastAsia="ar-SA"/>
    </w:rPr>
  </w:style>
  <w:style w:type="paragraph" w:customStyle="1" w:styleId="2ff7">
    <w:name w:val="Название объекта2"/>
    <w:basedOn w:val="af2"/>
    <w:next w:val="af2"/>
    <w:qFormat/>
    <w:rsid w:val="004F4037"/>
    <w:pPr>
      <w:widowControl w:val="0"/>
      <w:suppressAutoHyphens/>
      <w:spacing w:before="120" w:after="120" w:line="360" w:lineRule="auto"/>
      <w:ind w:firstLine="737"/>
      <w:jc w:val="both"/>
      <w:textAlignment w:val="baseline"/>
    </w:pPr>
    <w:rPr>
      <w:rFonts w:ascii="Times New Roman" w:eastAsia="Times New Roman" w:hAnsi="Times New Roman" w:cs="Times New Roman"/>
      <w:b/>
      <w:bCs/>
      <w:kern w:val="1"/>
      <w:sz w:val="20"/>
      <w:szCs w:val="20"/>
      <w:lang w:eastAsia="hi-IN" w:bidi="hi-IN"/>
    </w:rPr>
  </w:style>
  <w:style w:type="paragraph" w:customStyle="1" w:styleId="1fffc">
    <w:name w:val="Цитата1"/>
    <w:basedOn w:val="af2"/>
    <w:qFormat/>
    <w:rsid w:val="004F4037"/>
    <w:pPr>
      <w:widowControl w:val="0"/>
      <w:suppressAutoHyphens/>
      <w:spacing w:after="0" w:line="240" w:lineRule="auto"/>
      <w:ind w:left="1440" w:right="566" w:firstLine="567"/>
      <w:jc w:val="both"/>
      <w:textAlignment w:val="baseline"/>
    </w:pPr>
    <w:rPr>
      <w:rFonts w:ascii="Times New Roman" w:eastAsia="Times New Roman" w:hAnsi="Times New Roman" w:cs="Times New Roman"/>
      <w:kern w:val="1"/>
      <w:sz w:val="24"/>
      <w:szCs w:val="24"/>
      <w:lang w:eastAsia="hi-IN" w:bidi="hi-IN"/>
    </w:rPr>
  </w:style>
  <w:style w:type="paragraph" w:customStyle="1" w:styleId="ConsPlusTitle">
    <w:name w:val="ConsPlusTitle"/>
    <w:uiPriority w:val="99"/>
    <w:qFormat/>
    <w:rsid w:val="004F403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3">
    <w:name w:val="Базовый"/>
    <w:uiPriority w:val="99"/>
    <w:rsid w:val="004F4037"/>
    <w:pPr>
      <w:tabs>
        <w:tab w:val="left" w:pos="709"/>
      </w:tabs>
      <w:suppressAutoHyphens/>
      <w:spacing w:line="276" w:lineRule="atLeast"/>
    </w:pPr>
    <w:rPr>
      <w:rFonts w:ascii="Calibri" w:eastAsia="Calibri" w:hAnsi="Calibri" w:cs="Calibri"/>
    </w:rPr>
  </w:style>
  <w:style w:type="character" w:customStyle="1" w:styleId="112">
    <w:name w:val="Основной шрифт абзаца11"/>
    <w:qFormat/>
    <w:rsid w:val="004F4037"/>
  </w:style>
  <w:style w:type="character" w:customStyle="1" w:styleId="102">
    <w:name w:val="Основной шрифт абзаца10"/>
    <w:qFormat/>
    <w:rsid w:val="004F4037"/>
  </w:style>
  <w:style w:type="character" w:customStyle="1" w:styleId="84">
    <w:name w:val="Знак сноски8"/>
    <w:qFormat/>
    <w:rsid w:val="004F4037"/>
    <w:rPr>
      <w:vertAlign w:val="superscript"/>
    </w:rPr>
  </w:style>
  <w:style w:type="character" w:customStyle="1" w:styleId="85">
    <w:name w:val="Знак концевой сноски8"/>
    <w:qFormat/>
    <w:rsid w:val="004F4037"/>
    <w:rPr>
      <w:vertAlign w:val="superscript"/>
    </w:rPr>
  </w:style>
  <w:style w:type="character" w:customStyle="1" w:styleId="95">
    <w:name w:val="Знак сноски9"/>
    <w:qFormat/>
    <w:rsid w:val="004F4037"/>
    <w:rPr>
      <w:vertAlign w:val="superscript"/>
    </w:rPr>
  </w:style>
  <w:style w:type="character" w:customStyle="1" w:styleId="96">
    <w:name w:val="Знак концевой сноски9"/>
    <w:qFormat/>
    <w:rsid w:val="004F4037"/>
    <w:rPr>
      <w:vertAlign w:val="superscript"/>
    </w:rPr>
  </w:style>
  <w:style w:type="paragraph" w:customStyle="1" w:styleId="120">
    <w:name w:val="Название12"/>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121">
    <w:name w:val="Указатель12"/>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113">
    <w:name w:val="Название11"/>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114">
    <w:name w:val="Указатель11"/>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2ff8">
    <w:name w:val="Основной текст2"/>
    <w:qFormat/>
    <w:rsid w:val="004F4037"/>
    <w:pPr>
      <w:widowControl w:val="0"/>
      <w:suppressAutoHyphens/>
      <w:spacing w:after="120" w:line="240" w:lineRule="auto"/>
    </w:pPr>
    <w:rPr>
      <w:rFonts w:ascii="Times New Roman" w:eastAsia="Calibri" w:hAnsi="Times New Roman" w:cs="Times New Roman"/>
      <w:color w:val="000000"/>
      <w:kern w:val="1"/>
      <w:sz w:val="24"/>
      <w:szCs w:val="24"/>
      <w:lang w:eastAsia="ar-SA"/>
    </w:rPr>
  </w:style>
  <w:style w:type="paragraph" w:customStyle="1" w:styleId="a9">
    <w:name w:val="Заголовок_контр"/>
    <w:basedOn w:val="af2"/>
    <w:next w:val="aa"/>
    <w:qFormat/>
    <w:rsid w:val="004F4037"/>
    <w:pPr>
      <w:numPr>
        <w:numId w:val="33"/>
      </w:numPr>
      <w:autoSpaceDE w:val="0"/>
      <w:autoSpaceDN w:val="0"/>
      <w:spacing w:before="120" w:after="0" w:line="240" w:lineRule="auto"/>
      <w:jc w:val="center"/>
      <w:outlineLvl w:val="0"/>
    </w:pPr>
    <w:rPr>
      <w:rFonts w:ascii="Times New Roman" w:eastAsia="Times New Roman" w:hAnsi="Times New Roman" w:cs="Times New Roman"/>
      <w:b/>
      <w:bCs/>
      <w:sz w:val="20"/>
      <w:szCs w:val="20"/>
      <w:lang w:eastAsia="ru-RU"/>
    </w:rPr>
  </w:style>
  <w:style w:type="paragraph" w:customStyle="1" w:styleId="aa">
    <w:name w:val="Нумер_контр"/>
    <w:basedOn w:val="38"/>
    <w:qFormat/>
    <w:rsid w:val="004F4037"/>
    <w:pPr>
      <w:numPr>
        <w:ilvl w:val="1"/>
        <w:numId w:val="33"/>
      </w:numPr>
      <w:autoSpaceDE w:val="0"/>
      <w:autoSpaceDN w:val="0"/>
      <w:ind w:left="283"/>
      <w:jc w:val="both"/>
    </w:pPr>
    <w:rPr>
      <w:b w:val="0"/>
      <w:sz w:val="20"/>
      <w:lang w:val="ru-RU" w:eastAsia="ru-RU"/>
    </w:rPr>
  </w:style>
  <w:style w:type="paragraph" w:customStyle="1" w:styleId="Number">
    <w:name w:val="Number"/>
    <w:basedOn w:val="af2"/>
    <w:qFormat/>
    <w:rsid w:val="004F4037"/>
    <w:pPr>
      <w:spacing w:after="60" w:line="240" w:lineRule="auto"/>
      <w:ind w:firstLine="567"/>
      <w:jc w:val="right"/>
    </w:pPr>
    <w:rPr>
      <w:rFonts w:ascii="Times New Roman" w:eastAsia="Times New Roman" w:hAnsi="Times New Roman" w:cs="Times New Roman"/>
      <w:sz w:val="24"/>
      <w:szCs w:val="24"/>
      <w:lang w:eastAsia="ru-RU"/>
    </w:rPr>
  </w:style>
  <w:style w:type="paragraph" w:styleId="afffc">
    <w:name w:val="Plain Text"/>
    <w:basedOn w:val="af2"/>
    <w:link w:val="afffb"/>
    <w:qFormat/>
    <w:rsid w:val="004F4037"/>
    <w:pPr>
      <w:spacing w:after="0" w:line="240" w:lineRule="auto"/>
      <w:ind w:firstLine="567"/>
    </w:pPr>
    <w:rPr>
      <w:rFonts w:ascii="Calibri" w:eastAsia="Calibri" w:hAnsi="Calibri" w:cs="Calibri"/>
      <w:szCs w:val="21"/>
    </w:rPr>
  </w:style>
  <w:style w:type="character" w:customStyle="1" w:styleId="1fffd">
    <w:name w:val="Текст Знак1"/>
    <w:basedOn w:val="af3"/>
    <w:uiPriority w:val="99"/>
    <w:semiHidden/>
    <w:rsid w:val="004F4037"/>
    <w:rPr>
      <w:rFonts w:ascii="Consolas" w:hAnsi="Consolas"/>
      <w:sz w:val="21"/>
      <w:szCs w:val="21"/>
    </w:rPr>
  </w:style>
  <w:style w:type="paragraph" w:customStyle="1" w:styleId="afffffff4">
    <w:name w:val="Основной абзац"/>
    <w:basedOn w:val="af2"/>
    <w:qFormat/>
    <w:rsid w:val="004F4037"/>
    <w:pPr>
      <w:spacing w:after="0" w:line="360" w:lineRule="auto"/>
      <w:ind w:firstLine="851"/>
      <w:jc w:val="both"/>
    </w:pPr>
    <w:rPr>
      <w:rFonts w:ascii="Times New Roman" w:eastAsia="Times New Roman" w:hAnsi="Times New Roman" w:cs="Times New Roman"/>
      <w:sz w:val="24"/>
      <w:szCs w:val="24"/>
      <w:lang w:bidi="en-US"/>
    </w:rPr>
  </w:style>
  <w:style w:type="paragraph" w:customStyle="1" w:styleId="1fffe">
    <w:name w:val="Обычный 1"/>
    <w:basedOn w:val="af2"/>
    <w:qFormat/>
    <w:rsid w:val="004F4037"/>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122">
    <w:name w:val="Текст осн 12"/>
    <w:basedOn w:val="af2"/>
    <w:qFormat/>
    <w:rsid w:val="004F4037"/>
    <w:pPr>
      <w:spacing w:after="0" w:line="288" w:lineRule="auto"/>
      <w:ind w:firstLine="567"/>
      <w:jc w:val="both"/>
    </w:pPr>
    <w:rPr>
      <w:rFonts w:ascii="Times New Roman" w:eastAsia="Times New Roman" w:hAnsi="Times New Roman" w:cs="Times New Roman"/>
      <w:bCs/>
      <w:sz w:val="24"/>
      <w:szCs w:val="20"/>
      <w:lang w:eastAsia="ru-RU"/>
    </w:rPr>
  </w:style>
  <w:style w:type="paragraph" w:customStyle="1" w:styleId="phNormal">
    <w:name w:val="ph_Normal"/>
    <w:basedOn w:val="af2"/>
    <w:link w:val="phNormal0"/>
    <w:qFormat/>
    <w:rsid w:val="004F4037"/>
    <w:pPr>
      <w:suppressAutoHyphens/>
      <w:spacing w:after="0" w:line="360" w:lineRule="auto"/>
      <w:ind w:firstLine="851"/>
      <w:jc w:val="both"/>
    </w:pPr>
    <w:rPr>
      <w:rFonts w:ascii="Times New Roman" w:eastAsia="Times New Roman" w:hAnsi="Times New Roman" w:cs="Times New Roman"/>
      <w:sz w:val="24"/>
      <w:szCs w:val="24"/>
      <w:lang w:eastAsia="ar-SA"/>
    </w:rPr>
  </w:style>
  <w:style w:type="character" w:customStyle="1" w:styleId="phNormal0">
    <w:name w:val="ph_Normal Знак"/>
    <w:link w:val="phNormal"/>
    <w:qFormat/>
    <w:rsid w:val="004F4037"/>
    <w:rPr>
      <w:rFonts w:ascii="Times New Roman" w:eastAsia="Times New Roman" w:hAnsi="Times New Roman" w:cs="Times New Roman"/>
      <w:sz w:val="24"/>
      <w:szCs w:val="24"/>
      <w:lang w:eastAsia="ar-SA"/>
    </w:rPr>
  </w:style>
  <w:style w:type="paragraph" w:customStyle="1" w:styleId="phTitleTable">
    <w:name w:val="ph_TitleTable"/>
    <w:basedOn w:val="af2"/>
    <w:next w:val="phNormal"/>
    <w:qFormat/>
    <w:rsid w:val="004F4037"/>
    <w:pPr>
      <w:keepNext/>
      <w:spacing w:before="120" w:after="120" w:line="360" w:lineRule="auto"/>
      <w:ind w:firstLine="567"/>
      <w:jc w:val="center"/>
    </w:pPr>
    <w:rPr>
      <w:rFonts w:ascii="Times New Roman" w:eastAsia="Times New Roman" w:hAnsi="Times New Roman" w:cs="Times New Roman"/>
      <w:b/>
      <w:sz w:val="24"/>
      <w:szCs w:val="24"/>
      <w:lang w:eastAsia="ru-RU"/>
    </w:rPr>
  </w:style>
  <w:style w:type="paragraph" w:customStyle="1" w:styleId="phTableText">
    <w:name w:val="ph_TableText"/>
    <w:basedOn w:val="phNormal"/>
    <w:qFormat/>
    <w:rsid w:val="004F4037"/>
    <w:pPr>
      <w:suppressAutoHyphens w:val="0"/>
      <w:spacing w:before="120" w:after="120" w:line="240" w:lineRule="auto"/>
      <w:ind w:firstLine="0"/>
      <w:jc w:val="left"/>
    </w:pPr>
    <w:rPr>
      <w:lang w:eastAsia="ru-RU"/>
    </w:rPr>
  </w:style>
  <w:style w:type="paragraph" w:customStyle="1" w:styleId="phAdditionTitle">
    <w:name w:val="ph_AdditionTitle"/>
    <w:basedOn w:val="phNormal"/>
    <w:next w:val="phNormal"/>
    <w:link w:val="phAdditionTitle0"/>
    <w:qFormat/>
    <w:rsid w:val="004F4037"/>
    <w:pPr>
      <w:suppressAutoHyphens w:val="0"/>
      <w:ind w:firstLine="0"/>
      <w:jc w:val="center"/>
    </w:pPr>
    <w:rPr>
      <w:b/>
      <w:sz w:val="28"/>
      <w:szCs w:val="28"/>
    </w:rPr>
  </w:style>
  <w:style w:type="character" w:customStyle="1" w:styleId="phAdditionTitle0">
    <w:name w:val="ph_AdditionTitle Знак"/>
    <w:link w:val="phAdditionTitle"/>
    <w:qFormat/>
    <w:rsid w:val="004F4037"/>
    <w:rPr>
      <w:rFonts w:ascii="Times New Roman" w:eastAsia="Times New Roman" w:hAnsi="Times New Roman" w:cs="Times New Roman"/>
      <w:b/>
      <w:sz w:val="28"/>
      <w:szCs w:val="28"/>
      <w:lang w:eastAsia="ar-SA"/>
    </w:rPr>
  </w:style>
  <w:style w:type="character" w:customStyle="1" w:styleId="CharChar">
    <w:name w:val="Обычный Char Char"/>
    <w:qFormat/>
    <w:rsid w:val="004F4037"/>
    <w:rPr>
      <w:rFonts w:ascii="Times New Roman" w:hAnsi="Times New Roman"/>
      <w:color w:val="000000"/>
      <w:sz w:val="24"/>
      <w:szCs w:val="24"/>
      <w:lang w:eastAsia="ar-SA"/>
    </w:rPr>
  </w:style>
  <w:style w:type="character" w:customStyle="1" w:styleId="49">
    <w:name w:val="Текст примечания Знак4"/>
    <w:qFormat/>
    <w:rsid w:val="004F4037"/>
    <w:rPr>
      <w:rFonts w:cs="Mangal"/>
      <w:kern w:val="1"/>
      <w:szCs w:val="18"/>
      <w:lang w:eastAsia="hi-IN" w:bidi="hi-IN"/>
    </w:rPr>
  </w:style>
  <w:style w:type="paragraph" w:customStyle="1" w:styleId="1ffff">
    <w:name w:val="Текст1"/>
    <w:basedOn w:val="af2"/>
    <w:uiPriority w:val="99"/>
    <w:qFormat/>
    <w:rsid w:val="004F4037"/>
    <w:pPr>
      <w:suppressAutoHyphens/>
      <w:spacing w:after="0" w:line="240" w:lineRule="auto"/>
      <w:ind w:firstLine="567"/>
    </w:pPr>
    <w:rPr>
      <w:rFonts w:ascii="Consolas" w:eastAsia="DejaVu Sans" w:hAnsi="Consolas" w:cs="Consolas"/>
      <w:color w:val="000000"/>
      <w:kern w:val="1"/>
      <w:sz w:val="21"/>
      <w:szCs w:val="21"/>
      <w:lang w:eastAsia="zh-CN"/>
    </w:rPr>
  </w:style>
  <w:style w:type="character" w:customStyle="1" w:styleId="76">
    <w:name w:val="Текст примечания Знак7"/>
    <w:qFormat/>
    <w:rsid w:val="004F4037"/>
    <w:rPr>
      <w:rFonts w:eastAsia="DejaVu Sans"/>
      <w:kern w:val="1"/>
      <w:lang w:eastAsia="zh-CN"/>
    </w:rPr>
  </w:style>
  <w:style w:type="character" w:customStyle="1" w:styleId="Teletype">
    <w:name w:val="Teletype"/>
    <w:qFormat/>
    <w:rsid w:val="004F4037"/>
    <w:rPr>
      <w:rFonts w:ascii="DejaVu Sans Mono" w:eastAsia="Times New Roman" w:hAnsi="DejaVu Sans Mono" w:cs="DejaVu Sans Mono"/>
    </w:rPr>
  </w:style>
  <w:style w:type="paragraph" w:customStyle="1" w:styleId="phnormal1">
    <w:name w:val="ph_normal"/>
    <w:basedOn w:val="af2"/>
    <w:link w:val="phnormal2"/>
    <w:qFormat/>
    <w:rsid w:val="004F4037"/>
    <w:pPr>
      <w:spacing w:after="0" w:line="360" w:lineRule="auto"/>
      <w:ind w:right="170" w:firstLine="720"/>
      <w:jc w:val="both"/>
    </w:pPr>
    <w:rPr>
      <w:rFonts w:ascii="Arial" w:eastAsia="Times New Roman" w:hAnsi="Arial" w:cs="Times New Roman"/>
      <w:sz w:val="24"/>
      <w:szCs w:val="20"/>
      <w:lang w:eastAsia="ru-RU"/>
    </w:rPr>
  </w:style>
  <w:style w:type="character" w:customStyle="1" w:styleId="phnormal2">
    <w:name w:val="ph_normal Знак"/>
    <w:link w:val="phnormal1"/>
    <w:qFormat/>
    <w:rsid w:val="004F4037"/>
    <w:rPr>
      <w:rFonts w:ascii="Arial" w:eastAsia="Times New Roman" w:hAnsi="Arial" w:cs="Times New Roman"/>
      <w:sz w:val="24"/>
      <w:szCs w:val="20"/>
      <w:lang w:eastAsia="ru-RU"/>
    </w:rPr>
  </w:style>
  <w:style w:type="character" w:customStyle="1" w:styleId="apple-converted-space">
    <w:name w:val="apple-converted-space"/>
    <w:qFormat/>
    <w:rsid w:val="004F4037"/>
  </w:style>
  <w:style w:type="paragraph" w:customStyle="1" w:styleId="ItemizedList1">
    <w:name w:val="ItemizedList1"/>
    <w:link w:val="ItemizedList10"/>
    <w:qFormat/>
    <w:rsid w:val="004F4037"/>
    <w:pPr>
      <w:numPr>
        <w:numId w:val="34"/>
      </w:numPr>
      <w:suppressAutoHyphens/>
      <w:spacing w:after="0" w:line="360" w:lineRule="auto"/>
      <w:jc w:val="both"/>
    </w:pPr>
    <w:rPr>
      <w:rFonts w:ascii="Times New Roman" w:eastAsia="Times New Roman" w:hAnsi="Times New Roman" w:cs="Times New Roman"/>
      <w:sz w:val="28"/>
      <w:szCs w:val="20"/>
      <w:lang w:eastAsia="zh-CN"/>
    </w:rPr>
  </w:style>
  <w:style w:type="paragraph" w:customStyle="1" w:styleId="PlainText1">
    <w:name w:val="PlainText"/>
    <w:link w:val="PlainText2"/>
    <w:qFormat/>
    <w:rsid w:val="004F4037"/>
    <w:pPr>
      <w:suppressAutoHyphens/>
      <w:spacing w:after="0" w:line="360" w:lineRule="auto"/>
      <w:ind w:firstLine="851"/>
      <w:jc w:val="both"/>
    </w:pPr>
    <w:rPr>
      <w:rFonts w:ascii="Times New Roman" w:eastAsia="Times New Roman" w:hAnsi="Times New Roman" w:cs="Times New Roman"/>
      <w:sz w:val="28"/>
      <w:szCs w:val="24"/>
      <w:lang w:eastAsia="zh-CN"/>
    </w:rPr>
  </w:style>
  <w:style w:type="paragraph" w:customStyle="1" w:styleId="Head6">
    <w:name w:val="Head6"/>
    <w:qFormat/>
    <w:rsid w:val="004F4037"/>
    <w:pPr>
      <w:keepNext/>
      <w:tabs>
        <w:tab w:val="num" w:pos="0"/>
      </w:tabs>
      <w:suppressAutoHyphens/>
      <w:spacing w:before="120" w:after="120" w:line="360" w:lineRule="auto"/>
      <w:ind w:firstLine="851"/>
    </w:pPr>
    <w:rPr>
      <w:rFonts w:ascii="Times New Roman" w:eastAsia="Times New Roman" w:hAnsi="Times New Roman" w:cs="Times New Roman"/>
      <w:b/>
      <w:sz w:val="28"/>
      <w:szCs w:val="24"/>
      <w:lang w:eastAsia="zh-CN"/>
    </w:rPr>
  </w:style>
  <w:style w:type="paragraph" w:customStyle="1" w:styleId="-11">
    <w:name w:val="Цветной список - Акцент 11"/>
    <w:basedOn w:val="af2"/>
    <w:qFormat/>
    <w:rsid w:val="004F4037"/>
    <w:pPr>
      <w:spacing w:after="0" w:line="240" w:lineRule="auto"/>
      <w:ind w:left="720" w:firstLine="567"/>
      <w:contextualSpacing/>
      <w:jc w:val="both"/>
    </w:pPr>
    <w:rPr>
      <w:rFonts w:ascii="Times New Roman" w:eastAsia="Cambria" w:hAnsi="Times New Roman" w:cs="Times New Roman"/>
      <w:sz w:val="24"/>
      <w:szCs w:val="24"/>
    </w:rPr>
  </w:style>
  <w:style w:type="paragraph" w:customStyle="1" w:styleId="-110">
    <w:name w:val="Цветная заливка - Акцент 11"/>
    <w:hidden/>
    <w:qFormat/>
    <w:rsid w:val="004F4037"/>
    <w:pPr>
      <w:spacing w:after="0" w:line="240" w:lineRule="auto"/>
    </w:pPr>
    <w:rPr>
      <w:rFonts w:ascii="Times New Roman" w:eastAsia="Cambria" w:hAnsi="Times New Roman" w:cs="Times New Roman"/>
      <w:sz w:val="24"/>
      <w:szCs w:val="24"/>
    </w:rPr>
  </w:style>
  <w:style w:type="paragraph" w:customStyle="1" w:styleId="1ffff0">
    <w:name w:val="Абзац списка1"/>
    <w:basedOn w:val="af2"/>
    <w:link w:val="ListParagraphChar"/>
    <w:qFormat/>
    <w:rsid w:val="004F4037"/>
    <w:pPr>
      <w:spacing w:after="0" w:line="240" w:lineRule="auto"/>
      <w:ind w:left="720" w:firstLine="567"/>
    </w:pPr>
    <w:rPr>
      <w:rFonts w:ascii="Cambria" w:eastAsia="Times New Roman" w:hAnsi="Cambria" w:cs="Times New Roman"/>
      <w:sz w:val="24"/>
      <w:szCs w:val="24"/>
    </w:rPr>
  </w:style>
  <w:style w:type="paragraph" w:customStyle="1" w:styleId="TableHeader">
    <w:name w:val="TableHeader"/>
    <w:basedOn w:val="af2"/>
    <w:next w:val="af2"/>
    <w:qFormat/>
    <w:rsid w:val="004F4037"/>
    <w:pPr>
      <w:suppressAutoHyphens/>
      <w:spacing w:before="40" w:after="40" w:line="240" w:lineRule="auto"/>
      <w:ind w:firstLine="567"/>
      <w:jc w:val="center"/>
    </w:pPr>
    <w:rPr>
      <w:rFonts w:ascii="Times New Roman" w:eastAsia="Times New Roman" w:hAnsi="Times New Roman" w:cs="Times New Roman"/>
      <w:b/>
      <w:sz w:val="18"/>
      <w:szCs w:val="18"/>
    </w:rPr>
  </w:style>
  <w:style w:type="paragraph" w:customStyle="1" w:styleId="TableText">
    <w:name w:val="TableText"/>
    <w:basedOn w:val="af2"/>
    <w:qFormat/>
    <w:rsid w:val="004F4037"/>
    <w:pPr>
      <w:spacing w:before="60" w:after="60" w:line="240" w:lineRule="auto"/>
      <w:ind w:firstLine="567"/>
      <w:jc w:val="both"/>
    </w:pPr>
    <w:rPr>
      <w:rFonts w:ascii="Times New Roman" w:eastAsia="Cambria" w:hAnsi="Times New Roman" w:cs="Times New Roman"/>
      <w:sz w:val="18"/>
      <w:szCs w:val="18"/>
    </w:rPr>
  </w:style>
  <w:style w:type="character" w:customStyle="1" w:styleId="apple-style-span">
    <w:name w:val="apple-style-span"/>
    <w:qFormat/>
    <w:rsid w:val="004F4037"/>
  </w:style>
  <w:style w:type="character" w:customStyle="1" w:styleId="m1">
    <w:name w:val="m1"/>
    <w:qFormat/>
    <w:rsid w:val="004F4037"/>
    <w:rPr>
      <w:color w:val="0000FF"/>
    </w:rPr>
  </w:style>
  <w:style w:type="character" w:customStyle="1" w:styleId="t1">
    <w:name w:val="t1"/>
    <w:qFormat/>
    <w:rsid w:val="004F4037"/>
    <w:rPr>
      <w:color w:val="990000"/>
    </w:rPr>
  </w:style>
  <w:style w:type="character" w:customStyle="1" w:styleId="b1">
    <w:name w:val="b1"/>
    <w:qFormat/>
    <w:rsid w:val="004F4037"/>
    <w:rPr>
      <w:rFonts w:ascii="Courier New" w:hAnsi="Courier New" w:cs="Courier New" w:hint="default"/>
      <w:b/>
      <w:bCs/>
      <w:strike w:val="0"/>
      <w:dstrike w:val="0"/>
      <w:color w:val="FF0000"/>
      <w:u w:val="none"/>
      <w:effect w:val="none"/>
    </w:rPr>
  </w:style>
  <w:style w:type="character" w:customStyle="1" w:styleId="tx1">
    <w:name w:val="tx1"/>
    <w:qFormat/>
    <w:rsid w:val="004F4037"/>
    <w:rPr>
      <w:b/>
      <w:bCs/>
    </w:rPr>
  </w:style>
  <w:style w:type="paragraph" w:customStyle="1" w:styleId="125">
    <w:name w:val="Стиль Первая строка:  125 см"/>
    <w:basedOn w:val="af2"/>
    <w:link w:val="1250"/>
    <w:qFormat/>
    <w:rsid w:val="004F4037"/>
    <w:pPr>
      <w:suppressAutoHyphens/>
      <w:spacing w:after="0" w:line="360" w:lineRule="auto"/>
      <w:ind w:firstLine="709"/>
      <w:jc w:val="both"/>
    </w:pPr>
    <w:rPr>
      <w:rFonts w:ascii="Times New Roman" w:eastAsia="Times New Roman" w:hAnsi="Times New Roman" w:cs="Times New Roman"/>
      <w:sz w:val="26"/>
      <w:szCs w:val="26"/>
      <w:lang w:eastAsia="ru-RU"/>
    </w:rPr>
  </w:style>
  <w:style w:type="paragraph" w:customStyle="1" w:styleId="bizHeading4">
    <w:name w:val="bizHeading4"/>
    <w:basedOn w:val="41"/>
    <w:next w:val="af2"/>
    <w:qFormat/>
    <w:rsid w:val="004F4037"/>
    <w:pPr>
      <w:tabs>
        <w:tab w:val="num" w:pos="1368"/>
      </w:tabs>
      <w:spacing w:before="120" w:after="60"/>
      <w:ind w:left="1368" w:hanging="864"/>
    </w:pPr>
    <w:rPr>
      <w:rFonts w:ascii="Verdana" w:hAnsi="Verdana"/>
      <w:bCs/>
      <w:i/>
      <w:sz w:val="20"/>
      <w:lang w:val="en-US" w:eastAsia="es-ES"/>
    </w:rPr>
  </w:style>
  <w:style w:type="paragraph" w:customStyle="1" w:styleId="110">
    <w:name w:val="1.1 Заголовок"/>
    <w:basedOn w:val="af2"/>
    <w:qFormat/>
    <w:rsid w:val="004F4037"/>
    <w:pPr>
      <w:numPr>
        <w:numId w:val="36"/>
      </w:numPr>
      <w:spacing w:before="120" w:after="0" w:line="240" w:lineRule="auto"/>
      <w:jc w:val="both"/>
    </w:pPr>
    <w:rPr>
      <w:rFonts w:ascii="Times New Roman" w:eastAsia="Times New Roman" w:hAnsi="Times New Roman" w:cs="Times New Roman"/>
      <w:b/>
      <w:sz w:val="28"/>
      <w:szCs w:val="20"/>
      <w:lang w:val="en-US" w:eastAsia="es-ES"/>
    </w:rPr>
  </w:style>
  <w:style w:type="paragraph" w:customStyle="1" w:styleId="TableTitle">
    <w:name w:val="Table Title"/>
    <w:basedOn w:val="af2"/>
    <w:qFormat/>
    <w:rsid w:val="004F4037"/>
    <w:pPr>
      <w:keepLines/>
      <w:widowControl w:val="0"/>
      <w:spacing w:after="0" w:line="240" w:lineRule="atLeast"/>
      <w:ind w:firstLine="567"/>
      <w:jc w:val="center"/>
    </w:pPr>
    <w:rPr>
      <w:rFonts w:ascii="Times New Roman" w:eastAsia="Times New Roman" w:hAnsi="Times New Roman" w:cs="Times New Roman"/>
      <w:b/>
      <w:sz w:val="20"/>
      <w:szCs w:val="20"/>
      <w:lang w:val="en-US"/>
    </w:rPr>
  </w:style>
  <w:style w:type="character" w:styleId="afffffff5">
    <w:name w:val="Emphasis"/>
    <w:qFormat/>
    <w:rsid w:val="004F4037"/>
    <w:rPr>
      <w:i/>
      <w:iCs/>
    </w:rPr>
  </w:style>
  <w:style w:type="paragraph" w:customStyle="1" w:styleId="afffffff6">
    <w:name w:val="Таблица текст"/>
    <w:basedOn w:val="af2"/>
    <w:link w:val="afffffff7"/>
    <w:qFormat/>
    <w:rsid w:val="004F4037"/>
    <w:pPr>
      <w:spacing w:before="40" w:after="40" w:line="240" w:lineRule="auto"/>
      <w:ind w:left="57" w:right="57" w:firstLine="567"/>
    </w:pPr>
    <w:rPr>
      <w:rFonts w:ascii="Times New Roman" w:eastAsia="Times New Roman" w:hAnsi="Times New Roman" w:cs="Times New Roman"/>
      <w:sz w:val="24"/>
      <w:szCs w:val="24"/>
    </w:rPr>
  </w:style>
  <w:style w:type="character" w:customStyle="1" w:styleId="afffffff7">
    <w:name w:val="Таблица текст Знак"/>
    <w:link w:val="afffffff6"/>
    <w:qFormat/>
    <w:rsid w:val="004F4037"/>
    <w:rPr>
      <w:rFonts w:ascii="Times New Roman" w:eastAsia="Times New Roman" w:hAnsi="Times New Roman" w:cs="Times New Roman"/>
      <w:sz w:val="24"/>
      <w:szCs w:val="24"/>
    </w:rPr>
  </w:style>
  <w:style w:type="paragraph" w:customStyle="1" w:styleId="afffffff8">
    <w:name w:val="Таблица шапка"/>
    <w:basedOn w:val="af2"/>
    <w:next w:val="af2"/>
    <w:link w:val="afffffff9"/>
    <w:qFormat/>
    <w:rsid w:val="004F4037"/>
    <w:pPr>
      <w:keepNext/>
      <w:keepLines/>
      <w:spacing w:before="60" w:after="60" w:line="240" w:lineRule="auto"/>
      <w:ind w:firstLine="567"/>
      <w:jc w:val="center"/>
    </w:pPr>
    <w:rPr>
      <w:rFonts w:ascii="Times New Roman" w:eastAsia="Times New Roman" w:hAnsi="Times New Roman" w:cs="Times New Roman"/>
      <w:b/>
      <w:sz w:val="24"/>
      <w:szCs w:val="24"/>
    </w:rPr>
  </w:style>
  <w:style w:type="character" w:customStyle="1" w:styleId="afffffff9">
    <w:name w:val="Таблица шапка Знак"/>
    <w:link w:val="afffffff8"/>
    <w:qFormat/>
    <w:rsid w:val="004F4037"/>
    <w:rPr>
      <w:rFonts w:ascii="Times New Roman" w:eastAsia="Times New Roman" w:hAnsi="Times New Roman" w:cs="Times New Roman"/>
      <w:b/>
      <w:sz w:val="24"/>
      <w:szCs w:val="24"/>
    </w:rPr>
  </w:style>
  <w:style w:type="paragraph" w:styleId="HTML">
    <w:name w:val="HTML Preformatted"/>
    <w:basedOn w:val="af2"/>
    <w:link w:val="HTML0"/>
    <w:unhideWhenUsed/>
    <w:qFormat/>
    <w:rsid w:val="004F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pPr>
    <w:rPr>
      <w:rFonts w:ascii="Courier New" w:eastAsia="Times New Roman" w:hAnsi="Courier New" w:cs="Times New Roman"/>
      <w:sz w:val="20"/>
      <w:szCs w:val="20"/>
    </w:rPr>
  </w:style>
  <w:style w:type="character" w:customStyle="1" w:styleId="HTML0">
    <w:name w:val="Стандартный HTML Знак"/>
    <w:basedOn w:val="af3"/>
    <w:link w:val="HTML"/>
    <w:qFormat/>
    <w:rsid w:val="004F4037"/>
    <w:rPr>
      <w:rFonts w:ascii="Courier New" w:eastAsia="Times New Roman" w:hAnsi="Courier New" w:cs="Times New Roman"/>
      <w:sz w:val="20"/>
      <w:szCs w:val="20"/>
    </w:rPr>
  </w:style>
  <w:style w:type="paragraph" w:customStyle="1" w:styleId="rvps1">
    <w:name w:val="rvps1"/>
    <w:basedOn w:val="af2"/>
    <w:qFormat/>
    <w:rsid w:val="004F4037"/>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character" w:customStyle="1" w:styleId="rvts1">
    <w:name w:val="rvts1"/>
    <w:qFormat/>
    <w:rsid w:val="004F4037"/>
  </w:style>
  <w:style w:type="paragraph" w:customStyle="1" w:styleId="afffffffa">
    <w:name w:val="Прижатый влево"/>
    <w:basedOn w:val="af2"/>
    <w:qFormat/>
    <w:rsid w:val="004F4037"/>
    <w:pPr>
      <w:widowControl w:val="0"/>
      <w:suppressAutoHyphens/>
      <w:autoSpaceDE w:val="0"/>
      <w:autoSpaceDN w:val="0"/>
      <w:spacing w:after="0" w:line="240" w:lineRule="auto"/>
    </w:pPr>
    <w:rPr>
      <w:rFonts w:ascii="Arial" w:eastAsia="Arial" w:hAnsi="Arial" w:cs="Arial"/>
      <w:kern w:val="3"/>
      <w:sz w:val="20"/>
      <w:szCs w:val="24"/>
      <w:lang w:eastAsia="ru-RU" w:bidi="ru-RU"/>
    </w:rPr>
  </w:style>
  <w:style w:type="paragraph" w:customStyle="1" w:styleId="modelernormal">
    <w:name w:val="modelernormal"/>
    <w:basedOn w:val="af2"/>
    <w:qFormat/>
    <w:rsid w:val="004F4037"/>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1251">
    <w:name w:val="125"/>
    <w:basedOn w:val="af2"/>
    <w:qFormat/>
    <w:rsid w:val="004F4037"/>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afffffffb">
    <w:name w:val="Столбец"/>
    <w:basedOn w:val="af2"/>
    <w:qFormat/>
    <w:rsid w:val="004F4037"/>
    <w:pPr>
      <w:widowControl w:val="0"/>
      <w:suppressLineNumbers/>
      <w:suppressAutoHyphens/>
      <w:spacing w:after="0" w:line="240" w:lineRule="auto"/>
      <w:ind w:firstLine="567"/>
      <w:jc w:val="center"/>
    </w:pPr>
    <w:rPr>
      <w:rFonts w:ascii="Times New Roman" w:eastAsia="Times New Roman" w:hAnsi="Times New Roman" w:cs="Calibri"/>
      <w:b/>
      <w:sz w:val="20"/>
      <w:szCs w:val="20"/>
      <w:lang w:eastAsia="ar-SA"/>
    </w:rPr>
  </w:style>
  <w:style w:type="paragraph" w:customStyle="1" w:styleId="ConsTitle">
    <w:name w:val="ConsTitle"/>
    <w:qFormat/>
    <w:rsid w:val="004F403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11">
    <w:name w:val="2.1 Заголовок"/>
    <w:basedOn w:val="af2"/>
    <w:link w:val="215"/>
    <w:qFormat/>
    <w:rsid w:val="004F4037"/>
    <w:pPr>
      <w:numPr>
        <w:numId w:val="35"/>
      </w:numPr>
      <w:tabs>
        <w:tab w:val="left" w:pos="992"/>
      </w:tabs>
      <w:spacing w:after="0" w:line="240" w:lineRule="auto"/>
      <w:jc w:val="both"/>
    </w:pPr>
    <w:rPr>
      <w:rFonts w:ascii="Times New Roman" w:eastAsia="Calibri" w:hAnsi="Times New Roman" w:cs="Times New Roman"/>
      <w:b/>
      <w:sz w:val="28"/>
    </w:rPr>
  </w:style>
  <w:style w:type="character" w:customStyle="1" w:styleId="215">
    <w:name w:val="2.1 Заголовок Знак"/>
    <w:link w:val="211"/>
    <w:qFormat/>
    <w:rsid w:val="004F4037"/>
    <w:rPr>
      <w:rFonts w:ascii="Times New Roman" w:eastAsia="Calibri" w:hAnsi="Times New Roman" w:cs="Times New Roman"/>
      <w:b/>
      <w:sz w:val="28"/>
    </w:rPr>
  </w:style>
  <w:style w:type="paragraph" w:styleId="afffffffc">
    <w:name w:val="TOC Heading"/>
    <w:basedOn w:val="1f1"/>
    <w:next w:val="af2"/>
    <w:unhideWhenUsed/>
    <w:qFormat/>
    <w:rsid w:val="004F4037"/>
    <w:pPr>
      <w:keepLines/>
      <w:suppressAutoHyphens/>
      <w:spacing w:before="480" w:line="276" w:lineRule="auto"/>
      <w:ind w:firstLine="567"/>
      <w:outlineLvl w:val="9"/>
    </w:pPr>
    <w:rPr>
      <w:b/>
      <w:bCs/>
      <w:color w:val="365F91"/>
      <w:sz w:val="28"/>
      <w:szCs w:val="28"/>
    </w:rPr>
  </w:style>
  <w:style w:type="paragraph" w:customStyle="1" w:styleId="afffffffd">
    <w:name w:val="ГОСТ.Список"/>
    <w:basedOn w:val="af2"/>
    <w:link w:val="afffffffe"/>
    <w:qFormat/>
    <w:rsid w:val="004F4037"/>
    <w:pPr>
      <w:tabs>
        <w:tab w:val="left" w:pos="992"/>
        <w:tab w:val="num" w:pos="1068"/>
      </w:tabs>
      <w:spacing w:after="0" w:line="240" w:lineRule="auto"/>
      <w:ind w:firstLine="709"/>
      <w:jc w:val="both"/>
    </w:pPr>
    <w:rPr>
      <w:rFonts w:ascii="Times New Roman" w:eastAsia="Calibri" w:hAnsi="Times New Roman" w:cs="Times New Roman"/>
      <w:sz w:val="24"/>
    </w:rPr>
  </w:style>
  <w:style w:type="character" w:customStyle="1" w:styleId="afffffffe">
    <w:name w:val="ГОСТ.Список Знак"/>
    <w:link w:val="afffffffd"/>
    <w:qFormat/>
    <w:rsid w:val="004F4037"/>
    <w:rPr>
      <w:rFonts w:ascii="Times New Roman" w:eastAsia="Calibri" w:hAnsi="Times New Roman" w:cs="Times New Roman"/>
      <w:sz w:val="24"/>
    </w:rPr>
  </w:style>
  <w:style w:type="paragraph" w:customStyle="1" w:styleId="OTRNormal">
    <w:name w:val="OTR_Normal"/>
    <w:basedOn w:val="af2"/>
    <w:link w:val="OTRNormal0"/>
    <w:qFormat/>
    <w:rsid w:val="004F4037"/>
    <w:pPr>
      <w:spacing w:before="60" w:after="120" w:line="240" w:lineRule="auto"/>
      <w:ind w:firstLine="567"/>
      <w:jc w:val="both"/>
    </w:pPr>
    <w:rPr>
      <w:rFonts w:ascii="Times New Roman" w:eastAsia="Times New Roman" w:hAnsi="Times New Roman" w:cs="Times New Roman"/>
      <w:sz w:val="24"/>
      <w:szCs w:val="20"/>
      <w:lang w:eastAsia="ru-RU"/>
    </w:rPr>
  </w:style>
  <w:style w:type="character" w:customStyle="1" w:styleId="OTRNormal0">
    <w:name w:val="OTR_Normal Знак"/>
    <w:link w:val="OTRNormal"/>
    <w:qFormat/>
    <w:rsid w:val="004F4037"/>
    <w:rPr>
      <w:rFonts w:ascii="Times New Roman" w:eastAsia="Times New Roman" w:hAnsi="Times New Roman" w:cs="Times New Roman"/>
      <w:sz w:val="24"/>
      <w:szCs w:val="20"/>
      <w:lang w:eastAsia="ru-RU"/>
    </w:rPr>
  </w:style>
  <w:style w:type="character" w:styleId="affffffff">
    <w:name w:val="Strong"/>
    <w:qFormat/>
    <w:rsid w:val="004F4037"/>
    <w:rPr>
      <w:b/>
      <w:bCs/>
    </w:rPr>
  </w:style>
  <w:style w:type="character" w:customStyle="1" w:styleId="1250">
    <w:name w:val="Стиль Первая строка:  125 см Знак"/>
    <w:link w:val="125"/>
    <w:qFormat/>
    <w:rsid w:val="004F4037"/>
    <w:rPr>
      <w:rFonts w:ascii="Times New Roman" w:eastAsia="Times New Roman" w:hAnsi="Times New Roman" w:cs="Times New Roman"/>
      <w:sz w:val="26"/>
      <w:szCs w:val="26"/>
      <w:lang w:eastAsia="ru-RU"/>
    </w:rPr>
  </w:style>
  <w:style w:type="character" w:customStyle="1" w:styleId="affffff5">
    <w:name w:val="Без интервала Знак"/>
    <w:link w:val="affffff4"/>
    <w:qFormat/>
    <w:locked/>
    <w:rsid w:val="004F4037"/>
    <w:rPr>
      <w:rFonts w:ascii="Times New Roman" w:eastAsia="Times New Roman" w:hAnsi="Times New Roman" w:cs="Times New Roman"/>
    </w:rPr>
  </w:style>
  <w:style w:type="paragraph" w:customStyle="1" w:styleId="ModelerNormal0">
    <w:name w:val="ModelerNormal"/>
    <w:basedOn w:val="af2"/>
    <w:qFormat/>
    <w:rsid w:val="004F4037"/>
    <w:pPr>
      <w:spacing w:before="120" w:after="0" w:line="240" w:lineRule="auto"/>
      <w:ind w:firstLine="567"/>
      <w:jc w:val="both"/>
    </w:pPr>
    <w:rPr>
      <w:rFonts w:ascii="Arial" w:eastAsia="Times New Roman" w:hAnsi="Arial" w:cs="Times New Roman"/>
      <w:sz w:val="20"/>
      <w:szCs w:val="20"/>
      <w:lang w:val="en-US" w:eastAsia="es-ES"/>
    </w:rPr>
  </w:style>
  <w:style w:type="character" w:customStyle="1" w:styleId="c">
    <w:name w:val="Текcт_документа Знак"/>
    <w:link w:val="c0"/>
    <w:qFormat/>
    <w:locked/>
    <w:rsid w:val="004F4037"/>
    <w:rPr>
      <w:sz w:val="28"/>
    </w:rPr>
  </w:style>
  <w:style w:type="paragraph" w:customStyle="1" w:styleId="c0">
    <w:name w:val="Текcт_документа"/>
    <w:basedOn w:val="af2"/>
    <w:link w:val="c"/>
    <w:qFormat/>
    <w:rsid w:val="004F4037"/>
    <w:pPr>
      <w:widowControl w:val="0"/>
      <w:spacing w:after="0" w:line="360" w:lineRule="auto"/>
      <w:ind w:left="284" w:right="170" w:firstLine="567"/>
      <w:jc w:val="both"/>
    </w:pPr>
    <w:rPr>
      <w:sz w:val="28"/>
    </w:rPr>
  </w:style>
  <w:style w:type="paragraph" w:customStyle="1" w:styleId="affffffff0">
    <w:name w:val="Основной"/>
    <w:basedOn w:val="af2"/>
    <w:link w:val="affffffff1"/>
    <w:qFormat/>
    <w:rsid w:val="004F4037"/>
    <w:pPr>
      <w:spacing w:after="0" w:line="240" w:lineRule="auto"/>
      <w:ind w:firstLine="709"/>
    </w:pPr>
    <w:rPr>
      <w:rFonts w:ascii="Times New Roman" w:eastAsia="Calibri" w:hAnsi="Times New Roman" w:cs="Times New Roman"/>
      <w:sz w:val="24"/>
      <w:szCs w:val="20"/>
      <w:lang w:eastAsia="ru-RU"/>
    </w:rPr>
  </w:style>
  <w:style w:type="character" w:customStyle="1" w:styleId="affffffff1">
    <w:name w:val="Основной Знак"/>
    <w:link w:val="affffffff0"/>
    <w:qFormat/>
    <w:locked/>
    <w:rsid w:val="004F4037"/>
    <w:rPr>
      <w:rFonts w:ascii="Times New Roman" w:eastAsia="Calibri" w:hAnsi="Times New Roman" w:cs="Times New Roman"/>
      <w:sz w:val="24"/>
      <w:szCs w:val="20"/>
      <w:lang w:eastAsia="ru-RU"/>
    </w:rPr>
  </w:style>
  <w:style w:type="paragraph" w:customStyle="1" w:styleId="ab">
    <w:name w:val="Список_М"/>
    <w:basedOn w:val="af2"/>
    <w:qFormat/>
    <w:rsid w:val="004F4037"/>
    <w:pPr>
      <w:numPr>
        <w:numId w:val="37"/>
      </w:numPr>
      <w:spacing w:after="120" w:line="360" w:lineRule="auto"/>
      <w:contextualSpacing/>
      <w:jc w:val="both"/>
    </w:pPr>
    <w:rPr>
      <w:rFonts w:ascii="Arial" w:eastAsia="Times New Roman" w:hAnsi="Arial" w:cs="Times New Roman"/>
      <w:sz w:val="24"/>
      <w:szCs w:val="20"/>
      <w:lang w:eastAsia="ru-RU"/>
    </w:rPr>
  </w:style>
  <w:style w:type="paragraph" w:customStyle="1" w:styleId="affffffff2">
    <w:name w:val="осн с отступом"/>
    <w:basedOn w:val="aff2"/>
    <w:qFormat/>
    <w:rsid w:val="004F4037"/>
    <w:pPr>
      <w:spacing w:after="120"/>
      <w:ind w:firstLine="709"/>
    </w:pPr>
    <w:rPr>
      <w:rFonts w:ascii="Times New Roman" w:hAnsi="Times New Roman"/>
    </w:rPr>
  </w:style>
  <w:style w:type="numbering" w:customStyle="1" w:styleId="115">
    <w:name w:val="Нет списка11"/>
    <w:next w:val="af5"/>
    <w:uiPriority w:val="99"/>
    <w:semiHidden/>
    <w:unhideWhenUsed/>
    <w:rsid w:val="004F4037"/>
  </w:style>
  <w:style w:type="character" w:customStyle="1" w:styleId="410">
    <w:name w:val="Заголовок 4 Знак1"/>
    <w:aliases w:val="5.1 Заголовок Знак1,Заголовок 4 (Приложение) Знак1,Level 2 - a Знак1"/>
    <w:qFormat/>
    <w:rsid w:val="004F4037"/>
    <w:rPr>
      <w:rFonts w:ascii="Cambria" w:eastAsia="Times New Roman" w:hAnsi="Cambria" w:cs="Times New Roman"/>
      <w:b/>
      <w:bCs/>
      <w:i/>
      <w:iCs/>
      <w:color w:val="4F81BD"/>
      <w:sz w:val="24"/>
      <w:szCs w:val="24"/>
    </w:rPr>
  </w:style>
  <w:style w:type="character" w:customStyle="1" w:styleId="Head10">
    <w:name w:val="Head1 Знак Знак"/>
    <w:link w:val="Head1"/>
    <w:qFormat/>
    <w:locked/>
    <w:rsid w:val="004F4037"/>
    <w:rPr>
      <w:b/>
      <w:bCs/>
      <w:sz w:val="32"/>
      <w:szCs w:val="32"/>
    </w:rPr>
  </w:style>
  <w:style w:type="paragraph" w:customStyle="1" w:styleId="Head1">
    <w:name w:val="Head1"/>
    <w:next w:val="af2"/>
    <w:link w:val="Head10"/>
    <w:qFormat/>
    <w:rsid w:val="004F4037"/>
    <w:pPr>
      <w:keepNext/>
      <w:pageBreakBefore/>
      <w:numPr>
        <w:numId w:val="38"/>
      </w:numPr>
      <w:spacing w:before="120" w:after="120" w:line="240" w:lineRule="auto"/>
      <w:jc w:val="both"/>
      <w:outlineLvl w:val="0"/>
    </w:pPr>
    <w:rPr>
      <w:b/>
      <w:bCs/>
      <w:sz w:val="32"/>
      <w:szCs w:val="32"/>
    </w:rPr>
  </w:style>
  <w:style w:type="character" w:customStyle="1" w:styleId="Head20">
    <w:name w:val="Head2 Знак Знак"/>
    <w:link w:val="Head2"/>
    <w:qFormat/>
    <w:locked/>
    <w:rsid w:val="004F4037"/>
    <w:rPr>
      <w:b/>
      <w:bCs/>
      <w:sz w:val="28"/>
      <w:szCs w:val="28"/>
    </w:rPr>
  </w:style>
  <w:style w:type="paragraph" w:customStyle="1" w:styleId="Head2">
    <w:name w:val="Head2"/>
    <w:next w:val="af2"/>
    <w:link w:val="Head20"/>
    <w:qFormat/>
    <w:rsid w:val="004F4037"/>
    <w:pPr>
      <w:keepNext/>
      <w:numPr>
        <w:ilvl w:val="1"/>
        <w:numId w:val="38"/>
      </w:numPr>
      <w:spacing w:before="120" w:after="120" w:line="240" w:lineRule="auto"/>
      <w:jc w:val="both"/>
      <w:outlineLvl w:val="1"/>
    </w:pPr>
    <w:rPr>
      <w:b/>
      <w:bCs/>
      <w:sz w:val="28"/>
      <w:szCs w:val="28"/>
    </w:rPr>
  </w:style>
  <w:style w:type="character" w:customStyle="1" w:styleId="Head30">
    <w:name w:val="Head3 Знак"/>
    <w:link w:val="Head3"/>
    <w:qFormat/>
    <w:locked/>
    <w:rsid w:val="004F4037"/>
    <w:rPr>
      <w:b/>
      <w:bCs/>
      <w:sz w:val="28"/>
      <w:szCs w:val="28"/>
    </w:rPr>
  </w:style>
  <w:style w:type="paragraph" w:customStyle="1" w:styleId="Head3">
    <w:name w:val="Head3"/>
    <w:next w:val="af2"/>
    <w:link w:val="Head30"/>
    <w:qFormat/>
    <w:rsid w:val="004F4037"/>
    <w:pPr>
      <w:keepNext/>
      <w:keepLines/>
      <w:numPr>
        <w:ilvl w:val="2"/>
        <w:numId w:val="38"/>
      </w:numPr>
      <w:spacing w:before="120" w:after="120" w:line="240" w:lineRule="auto"/>
      <w:jc w:val="both"/>
      <w:outlineLvl w:val="2"/>
    </w:pPr>
    <w:rPr>
      <w:b/>
      <w:bCs/>
      <w:sz w:val="28"/>
      <w:szCs w:val="28"/>
    </w:rPr>
  </w:style>
  <w:style w:type="character" w:customStyle="1" w:styleId="Head40">
    <w:name w:val="Head4 Знак"/>
    <w:link w:val="Head4"/>
    <w:qFormat/>
    <w:locked/>
    <w:rsid w:val="004F4037"/>
    <w:rPr>
      <w:b/>
      <w:bCs/>
      <w:sz w:val="24"/>
      <w:szCs w:val="24"/>
    </w:rPr>
  </w:style>
  <w:style w:type="paragraph" w:customStyle="1" w:styleId="Head4">
    <w:name w:val="Head4"/>
    <w:next w:val="af2"/>
    <w:link w:val="Head40"/>
    <w:qFormat/>
    <w:rsid w:val="004F4037"/>
    <w:pPr>
      <w:keepNext/>
      <w:numPr>
        <w:ilvl w:val="3"/>
        <w:numId w:val="38"/>
      </w:numPr>
      <w:spacing w:before="120" w:after="120" w:line="240" w:lineRule="auto"/>
      <w:jc w:val="both"/>
      <w:outlineLvl w:val="3"/>
    </w:pPr>
    <w:rPr>
      <w:b/>
      <w:bCs/>
      <w:sz w:val="24"/>
      <w:szCs w:val="24"/>
    </w:rPr>
  </w:style>
  <w:style w:type="paragraph" w:customStyle="1" w:styleId="Head5">
    <w:name w:val="Head5"/>
    <w:next w:val="af2"/>
    <w:qFormat/>
    <w:rsid w:val="004F4037"/>
    <w:pPr>
      <w:keepNext/>
      <w:numPr>
        <w:ilvl w:val="4"/>
        <w:numId w:val="38"/>
      </w:numPr>
      <w:spacing w:before="120" w:after="120" w:line="240" w:lineRule="auto"/>
      <w:jc w:val="both"/>
      <w:outlineLvl w:val="4"/>
    </w:pPr>
    <w:rPr>
      <w:rFonts w:ascii="Times New Roman" w:eastAsia="Times New Roman" w:hAnsi="Times New Roman" w:cs="Times New Roman"/>
      <w:b/>
      <w:iCs/>
      <w:sz w:val="24"/>
      <w:szCs w:val="24"/>
      <w:lang w:eastAsia="ru-RU"/>
    </w:rPr>
  </w:style>
  <w:style w:type="character" w:customStyle="1" w:styleId="ItemizedList10">
    <w:name w:val="ItemizedList1 Знак"/>
    <w:link w:val="ItemizedList1"/>
    <w:qFormat/>
    <w:locked/>
    <w:rsid w:val="004F4037"/>
    <w:rPr>
      <w:rFonts w:ascii="Times New Roman" w:eastAsia="Times New Roman" w:hAnsi="Times New Roman" w:cs="Times New Roman"/>
      <w:sz w:val="28"/>
      <w:szCs w:val="20"/>
      <w:lang w:eastAsia="zh-CN"/>
    </w:rPr>
  </w:style>
  <w:style w:type="character" w:customStyle="1" w:styleId="PlainText2">
    <w:name w:val="PlainText Знак"/>
    <w:link w:val="PlainText1"/>
    <w:qFormat/>
    <w:locked/>
    <w:rsid w:val="004F4037"/>
    <w:rPr>
      <w:rFonts w:ascii="Times New Roman" w:eastAsia="Times New Roman" w:hAnsi="Times New Roman" w:cs="Times New Roman"/>
      <w:sz w:val="28"/>
      <w:szCs w:val="24"/>
      <w:lang w:eastAsia="zh-CN"/>
    </w:rPr>
  </w:style>
  <w:style w:type="paragraph" w:customStyle="1" w:styleId="TableInscription">
    <w:name w:val="TableInscription"/>
    <w:next w:val="af2"/>
    <w:qFormat/>
    <w:rsid w:val="004F4037"/>
    <w:pPr>
      <w:keepNext/>
      <w:numPr>
        <w:ilvl w:val="8"/>
        <w:numId w:val="38"/>
      </w:numPr>
      <w:spacing w:before="240" w:after="120" w:line="240" w:lineRule="auto"/>
    </w:pPr>
    <w:rPr>
      <w:rFonts w:ascii="Times New Roman" w:eastAsia="Times New Roman" w:hAnsi="Times New Roman" w:cs="Times New Roman"/>
      <w:sz w:val="24"/>
      <w:szCs w:val="20"/>
      <w:lang w:eastAsia="ru-RU"/>
    </w:rPr>
  </w:style>
  <w:style w:type="paragraph" w:customStyle="1" w:styleId="Picture">
    <w:name w:val="Picture"/>
    <w:next w:val="af2"/>
    <w:qFormat/>
    <w:rsid w:val="004F4037"/>
    <w:pPr>
      <w:keepNext/>
      <w:spacing w:before="240" w:after="120" w:line="240" w:lineRule="auto"/>
      <w:jc w:val="center"/>
    </w:pPr>
    <w:rPr>
      <w:rFonts w:ascii="Times New Roman" w:eastAsia="Times New Roman" w:hAnsi="Times New Roman" w:cs="Times New Roman"/>
      <w:sz w:val="26"/>
      <w:szCs w:val="26"/>
      <w:lang w:eastAsia="ru-RU"/>
    </w:rPr>
  </w:style>
  <w:style w:type="paragraph" w:customStyle="1" w:styleId="PictureInscription">
    <w:name w:val="PictureInscription"/>
    <w:next w:val="af2"/>
    <w:qFormat/>
    <w:rsid w:val="004F4037"/>
    <w:pPr>
      <w:numPr>
        <w:ilvl w:val="7"/>
        <w:numId w:val="39"/>
      </w:numPr>
      <w:spacing w:before="120" w:after="240" w:line="240" w:lineRule="auto"/>
      <w:jc w:val="center"/>
    </w:pPr>
    <w:rPr>
      <w:rFonts w:ascii="Times New Roman" w:eastAsia="Times New Roman" w:hAnsi="Times New Roman" w:cs="Times New Roman"/>
      <w:sz w:val="24"/>
      <w:szCs w:val="24"/>
      <w:lang w:eastAsia="ru-RU"/>
    </w:rPr>
  </w:style>
  <w:style w:type="paragraph" w:customStyle="1" w:styleId="TableTitle0">
    <w:name w:val="TableTitle"/>
    <w:basedOn w:val="PlainText1"/>
    <w:link w:val="TableTitle1"/>
    <w:qFormat/>
    <w:rsid w:val="004F4037"/>
    <w:pPr>
      <w:keepNext/>
      <w:suppressAutoHyphens w:val="0"/>
      <w:spacing w:before="120" w:line="240" w:lineRule="auto"/>
      <w:ind w:firstLine="0"/>
      <w:jc w:val="center"/>
    </w:pPr>
    <w:rPr>
      <w:rFonts w:eastAsia="Calibri"/>
      <w:b/>
      <w:bCs/>
      <w:sz w:val="24"/>
      <w:szCs w:val="20"/>
      <w:lang w:eastAsia="ru-RU"/>
    </w:rPr>
  </w:style>
  <w:style w:type="paragraph" w:customStyle="1" w:styleId="ItemizedList2">
    <w:name w:val="ItemizedList2"/>
    <w:link w:val="ItemizedList20"/>
    <w:qFormat/>
    <w:rsid w:val="004F4037"/>
    <w:pPr>
      <w:numPr>
        <w:numId w:val="40"/>
      </w:numPr>
      <w:spacing w:before="120" w:after="0" w:line="240" w:lineRule="auto"/>
      <w:jc w:val="both"/>
    </w:pPr>
    <w:rPr>
      <w:rFonts w:ascii="Times New Roman" w:eastAsia="Times New Roman" w:hAnsi="Times New Roman" w:cs="Times New Roman"/>
      <w:sz w:val="24"/>
      <w:szCs w:val="24"/>
      <w:lang w:eastAsia="ru-RU"/>
    </w:rPr>
  </w:style>
  <w:style w:type="paragraph" w:customStyle="1" w:styleId="Orderedlist1">
    <w:name w:val="Orderedlist1"/>
    <w:basedOn w:val="af2"/>
    <w:qFormat/>
    <w:rsid w:val="004F4037"/>
    <w:pPr>
      <w:spacing w:before="120" w:after="120" w:line="240" w:lineRule="auto"/>
      <w:jc w:val="both"/>
    </w:pPr>
    <w:rPr>
      <w:rFonts w:ascii="Times New Roman" w:eastAsia="Times New Roman" w:hAnsi="Times New Roman" w:cs="Times New Roman"/>
      <w:sz w:val="24"/>
      <w:szCs w:val="24"/>
      <w:lang w:eastAsia="ru-RU"/>
    </w:rPr>
  </w:style>
  <w:style w:type="character" w:customStyle="1" w:styleId="1ffff1">
    <w:name w:val="_Заголовок 1 Знак"/>
    <w:link w:val="1ffff2"/>
    <w:qFormat/>
    <w:locked/>
    <w:rsid w:val="004F4037"/>
    <w:rPr>
      <w:rFonts w:ascii="Times New Roman Полужирный" w:hAnsi="Times New Roman Полужирный"/>
      <w:b/>
      <w:bCs/>
      <w:caps/>
      <w:kern w:val="32"/>
      <w:sz w:val="32"/>
      <w:szCs w:val="32"/>
    </w:rPr>
  </w:style>
  <w:style w:type="paragraph" w:customStyle="1" w:styleId="1ffff2">
    <w:name w:val="_Заголовок 1"/>
    <w:basedOn w:val="1f1"/>
    <w:next w:val="af2"/>
    <w:link w:val="1ffff1"/>
    <w:qFormat/>
    <w:rsid w:val="004F4037"/>
    <w:pPr>
      <w:keepLines/>
      <w:pageBreakBefore/>
      <w:suppressAutoHyphens/>
      <w:spacing w:before="200" w:after="200" w:line="276" w:lineRule="auto"/>
      <w:ind w:left="432" w:hanging="432"/>
    </w:pPr>
    <w:rPr>
      <w:rFonts w:ascii="Times New Roman Полужирный" w:eastAsiaTheme="minorHAnsi" w:hAnsi="Times New Roman Полужирный" w:cstheme="minorBidi"/>
      <w:b/>
      <w:bCs/>
      <w:caps/>
      <w:kern w:val="32"/>
      <w:sz w:val="32"/>
      <w:szCs w:val="32"/>
      <w:lang w:eastAsia="en-US"/>
    </w:rPr>
  </w:style>
  <w:style w:type="numbering" w:customStyle="1" w:styleId="2ff9">
    <w:name w:val="Нет списка2"/>
    <w:next w:val="af5"/>
    <w:uiPriority w:val="99"/>
    <w:semiHidden/>
    <w:unhideWhenUsed/>
    <w:rsid w:val="004F4037"/>
  </w:style>
  <w:style w:type="paragraph" w:customStyle="1" w:styleId="affffffff3">
    <w:name w:val="Вадькин нормальный"/>
    <w:basedOn w:val="af2"/>
    <w:qFormat/>
    <w:rsid w:val="004F4037"/>
    <w:pPr>
      <w:spacing w:after="0" w:line="240" w:lineRule="auto"/>
      <w:ind w:firstLine="709"/>
    </w:pPr>
    <w:rPr>
      <w:rFonts w:ascii="Times New Roman" w:eastAsia="Times New Roman" w:hAnsi="Times New Roman" w:cs="Times New Roman"/>
      <w:sz w:val="24"/>
      <w:szCs w:val="20"/>
      <w:lang w:eastAsia="ru-RU"/>
    </w:rPr>
  </w:style>
  <w:style w:type="table" w:customStyle="1" w:styleId="2ffa">
    <w:name w:val="Сетка таблицы2"/>
    <w:basedOn w:val="af4"/>
    <w:next w:val="affc"/>
    <w:uiPriority w:val="59"/>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f5"/>
    <w:uiPriority w:val="99"/>
    <w:semiHidden/>
    <w:unhideWhenUsed/>
    <w:rsid w:val="004F4037"/>
  </w:style>
  <w:style w:type="numbering" w:customStyle="1" w:styleId="3f9">
    <w:name w:val="Нет списка3"/>
    <w:next w:val="af5"/>
    <w:uiPriority w:val="99"/>
    <w:semiHidden/>
    <w:unhideWhenUsed/>
    <w:rsid w:val="004F4037"/>
  </w:style>
  <w:style w:type="table" w:customStyle="1" w:styleId="3fa">
    <w:name w:val="Сетка таблицы3"/>
    <w:basedOn w:val="af4"/>
    <w:next w:val="affc"/>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f4"/>
    <w:uiPriority w:val="59"/>
    <w:rsid w:val="004F403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a">
    <w:name w:val="Нет списка4"/>
    <w:next w:val="af5"/>
    <w:uiPriority w:val="99"/>
    <w:semiHidden/>
    <w:unhideWhenUsed/>
    <w:rsid w:val="004F4037"/>
  </w:style>
  <w:style w:type="numbering" w:customStyle="1" w:styleId="57">
    <w:name w:val="Нет списка5"/>
    <w:next w:val="af5"/>
    <w:uiPriority w:val="99"/>
    <w:semiHidden/>
    <w:unhideWhenUsed/>
    <w:rsid w:val="004F4037"/>
  </w:style>
  <w:style w:type="paragraph" w:customStyle="1" w:styleId="Style5">
    <w:name w:val="Style5"/>
    <w:basedOn w:val="af2"/>
    <w:qFormat/>
    <w:rsid w:val="004F4037"/>
    <w:pPr>
      <w:widowControl w:val="0"/>
      <w:autoSpaceDE w:val="0"/>
      <w:autoSpaceDN w:val="0"/>
      <w:adjustRightInd w:val="0"/>
      <w:spacing w:after="0" w:line="235" w:lineRule="exact"/>
      <w:ind w:firstLine="567"/>
    </w:pPr>
    <w:rPr>
      <w:rFonts w:ascii="Times New Roman" w:eastAsia="Times New Roman" w:hAnsi="Times New Roman" w:cs="Times New Roman"/>
      <w:sz w:val="24"/>
      <w:szCs w:val="24"/>
      <w:lang w:eastAsia="ru-RU"/>
    </w:rPr>
  </w:style>
  <w:style w:type="paragraph" w:customStyle="1" w:styleId="Style11">
    <w:name w:val="Style11"/>
    <w:basedOn w:val="af2"/>
    <w:qFormat/>
    <w:rsid w:val="004F4037"/>
    <w:pPr>
      <w:widowControl w:val="0"/>
      <w:autoSpaceDE w:val="0"/>
      <w:autoSpaceDN w:val="0"/>
      <w:adjustRightInd w:val="0"/>
      <w:spacing w:after="0" w:line="274" w:lineRule="exact"/>
      <w:ind w:firstLine="567"/>
    </w:pPr>
    <w:rPr>
      <w:rFonts w:ascii="Times New Roman" w:eastAsia="Times New Roman" w:hAnsi="Times New Roman" w:cs="Times New Roman"/>
      <w:sz w:val="24"/>
      <w:szCs w:val="24"/>
      <w:lang w:eastAsia="ru-RU"/>
    </w:rPr>
  </w:style>
  <w:style w:type="character" w:customStyle="1" w:styleId="FontStyle14">
    <w:name w:val="Font Style14"/>
    <w:qFormat/>
    <w:rsid w:val="004F4037"/>
    <w:rPr>
      <w:rFonts w:ascii="Times New Roman" w:hAnsi="Times New Roman" w:cs="Times New Roman" w:hint="default"/>
      <w:sz w:val="20"/>
      <w:szCs w:val="20"/>
    </w:rPr>
  </w:style>
  <w:style w:type="character" w:customStyle="1" w:styleId="FontStyle15">
    <w:name w:val="Font Style15"/>
    <w:qFormat/>
    <w:rsid w:val="004F4037"/>
    <w:rPr>
      <w:rFonts w:ascii="Times New Roman" w:hAnsi="Times New Roman" w:cs="Times New Roman" w:hint="default"/>
      <w:b/>
      <w:bCs/>
      <w:i/>
      <w:iCs/>
      <w:sz w:val="18"/>
      <w:szCs w:val="18"/>
    </w:rPr>
  </w:style>
  <w:style w:type="character" w:customStyle="1" w:styleId="FontStyle18">
    <w:name w:val="Font Style18"/>
    <w:qFormat/>
    <w:rsid w:val="004F4037"/>
    <w:rPr>
      <w:rFonts w:ascii="Times New Roman" w:hAnsi="Times New Roman" w:cs="Times New Roman" w:hint="default"/>
      <w:sz w:val="22"/>
      <w:szCs w:val="22"/>
    </w:rPr>
  </w:style>
  <w:style w:type="paragraph" w:styleId="affffffff4">
    <w:name w:val="endnote text"/>
    <w:basedOn w:val="af2"/>
    <w:link w:val="affffffff5"/>
    <w:unhideWhenUsed/>
    <w:rsid w:val="004F4037"/>
    <w:pPr>
      <w:spacing w:after="0" w:line="240" w:lineRule="auto"/>
      <w:ind w:firstLine="567"/>
    </w:pPr>
    <w:rPr>
      <w:rFonts w:ascii="Times New Roman" w:eastAsia="Calibri" w:hAnsi="Times New Roman" w:cs="Times New Roman"/>
      <w:sz w:val="20"/>
      <w:szCs w:val="20"/>
    </w:rPr>
  </w:style>
  <w:style w:type="character" w:customStyle="1" w:styleId="affffffff5">
    <w:name w:val="Текст концевой сноски Знак"/>
    <w:basedOn w:val="af3"/>
    <w:link w:val="affffffff4"/>
    <w:qFormat/>
    <w:rsid w:val="004F4037"/>
    <w:rPr>
      <w:rFonts w:ascii="Times New Roman" w:eastAsia="Calibri" w:hAnsi="Times New Roman" w:cs="Times New Roman"/>
      <w:sz w:val="20"/>
      <w:szCs w:val="20"/>
    </w:rPr>
  </w:style>
  <w:style w:type="character" w:customStyle="1" w:styleId="FontStyle23">
    <w:name w:val="Font Style23"/>
    <w:qFormat/>
    <w:rsid w:val="004F4037"/>
    <w:rPr>
      <w:rFonts w:ascii="Times New Roman" w:hAnsi="Times New Roman" w:cs="Times New Roman" w:hint="default"/>
      <w:sz w:val="28"/>
      <w:szCs w:val="28"/>
    </w:rPr>
  </w:style>
  <w:style w:type="paragraph" w:customStyle="1" w:styleId="ConsPlusCell">
    <w:name w:val="ConsPlusCell"/>
    <w:uiPriority w:val="99"/>
    <w:qFormat/>
    <w:rsid w:val="004F403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Web">
    <w:name w:val="Обычный (Web)"/>
    <w:basedOn w:val="af2"/>
    <w:qFormat/>
    <w:rsid w:val="004F4037"/>
    <w:pPr>
      <w:suppressAutoHyphens/>
      <w:spacing w:before="100" w:after="100" w:line="240" w:lineRule="auto"/>
      <w:ind w:firstLine="567"/>
    </w:pPr>
    <w:rPr>
      <w:rFonts w:ascii="Tahoma" w:eastAsia="Times New Roman" w:hAnsi="Tahoma" w:cs="Tahoma"/>
      <w:color w:val="333333"/>
      <w:kern w:val="2"/>
      <w:sz w:val="17"/>
      <w:szCs w:val="17"/>
      <w:lang w:eastAsia="ar-SA"/>
    </w:rPr>
  </w:style>
  <w:style w:type="paragraph" w:customStyle="1" w:styleId="affffffff6">
    <w:name w:val="Абзац обычный"/>
    <w:basedOn w:val="af2"/>
    <w:qFormat/>
    <w:rsid w:val="004F4037"/>
    <w:pPr>
      <w:spacing w:before="120" w:after="120" w:line="240" w:lineRule="auto"/>
      <w:ind w:firstLine="709"/>
      <w:jc w:val="both"/>
    </w:pPr>
    <w:rPr>
      <w:rFonts w:ascii="Times New Roman" w:eastAsia="Times New Roman" w:hAnsi="Times New Roman" w:cs="Times New Roman"/>
      <w:sz w:val="24"/>
      <w:szCs w:val="24"/>
      <w:lang w:eastAsia="ru-RU"/>
    </w:rPr>
  </w:style>
  <w:style w:type="paragraph" w:customStyle="1" w:styleId="ListBullet1">
    <w:name w:val="List Bullet 1"/>
    <w:qFormat/>
    <w:rsid w:val="004F4037"/>
    <w:pPr>
      <w:keepLines/>
      <w:widowControl w:val="0"/>
      <w:numPr>
        <w:numId w:val="41"/>
      </w:numPr>
      <w:spacing w:before="60" w:after="0"/>
      <w:jc w:val="both"/>
    </w:pPr>
    <w:rPr>
      <w:rFonts w:ascii="Times New Roman" w:eastAsia="Times New Roman" w:hAnsi="Times New Roman" w:cs="Times New Roman"/>
      <w:noProof/>
      <w:sz w:val="24"/>
      <w:szCs w:val="24"/>
    </w:rPr>
  </w:style>
  <w:style w:type="numbering" w:customStyle="1" w:styleId="66">
    <w:name w:val="Нет списка6"/>
    <w:next w:val="af5"/>
    <w:uiPriority w:val="99"/>
    <w:semiHidden/>
    <w:unhideWhenUsed/>
    <w:rsid w:val="004F4037"/>
  </w:style>
  <w:style w:type="table" w:customStyle="1" w:styleId="4b">
    <w:name w:val="Сетка таблицы4"/>
    <w:basedOn w:val="af4"/>
    <w:next w:val="affc"/>
    <w:uiPriority w:val="59"/>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f4"/>
    <w:uiPriority w:val="39"/>
    <w:rsid w:val="004F403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4F4037"/>
    <w:pPr>
      <w:spacing w:after="0"/>
    </w:pPr>
    <w:rPr>
      <w:rFonts w:ascii="Arial" w:eastAsia="Arial" w:hAnsi="Arial" w:cs="Arial"/>
      <w:color w:val="000000"/>
      <w:szCs w:val="20"/>
      <w:lang w:eastAsia="ru-RU"/>
    </w:rPr>
    <w:tblPr>
      <w:tblCellMar>
        <w:top w:w="0" w:type="dxa"/>
        <w:left w:w="0" w:type="dxa"/>
        <w:bottom w:w="0" w:type="dxa"/>
        <w:right w:w="0" w:type="dxa"/>
      </w:tblCellMar>
    </w:tblPr>
  </w:style>
  <w:style w:type="table" w:customStyle="1" w:styleId="TableNormal1">
    <w:name w:val="Table Normal1"/>
    <w:rsid w:val="004F4037"/>
    <w:pPr>
      <w:spacing w:after="0"/>
    </w:pPr>
    <w:rPr>
      <w:rFonts w:ascii="Arial" w:eastAsia="Arial" w:hAnsi="Arial" w:cs="Arial"/>
      <w:color w:val="000000"/>
      <w:szCs w:val="20"/>
      <w:lang w:eastAsia="ru-RU"/>
    </w:rPr>
    <w:tblPr>
      <w:tblCellMar>
        <w:top w:w="0" w:type="dxa"/>
        <w:left w:w="0" w:type="dxa"/>
        <w:bottom w:w="0" w:type="dxa"/>
        <w:right w:w="0" w:type="dxa"/>
      </w:tblCellMar>
    </w:tblPr>
  </w:style>
  <w:style w:type="table" w:customStyle="1" w:styleId="TableNormal2">
    <w:name w:val="Table Normal2"/>
    <w:rsid w:val="004F4037"/>
    <w:pPr>
      <w:spacing w:after="0"/>
    </w:pPr>
    <w:rPr>
      <w:rFonts w:ascii="Arial" w:eastAsia="Arial" w:hAnsi="Arial" w:cs="Arial"/>
      <w:color w:val="000000"/>
      <w:szCs w:val="20"/>
      <w:lang w:eastAsia="ru-RU"/>
    </w:rPr>
    <w:tblPr>
      <w:tblCellMar>
        <w:top w:w="0" w:type="dxa"/>
        <w:left w:w="0" w:type="dxa"/>
        <w:bottom w:w="0" w:type="dxa"/>
        <w:right w:w="0" w:type="dxa"/>
      </w:tblCellMar>
    </w:tblPr>
  </w:style>
  <w:style w:type="numbering" w:customStyle="1" w:styleId="77">
    <w:name w:val="Нет списка7"/>
    <w:next w:val="af5"/>
    <w:uiPriority w:val="99"/>
    <w:semiHidden/>
    <w:unhideWhenUsed/>
    <w:rsid w:val="004F4037"/>
  </w:style>
  <w:style w:type="paragraph" w:styleId="2ffb">
    <w:name w:val="Quote"/>
    <w:basedOn w:val="af2"/>
    <w:next w:val="af2"/>
    <w:link w:val="2ffc"/>
    <w:qFormat/>
    <w:rsid w:val="004F4037"/>
    <w:pPr>
      <w:spacing w:after="0" w:line="240" w:lineRule="auto"/>
      <w:ind w:firstLine="567"/>
    </w:pPr>
    <w:rPr>
      <w:rFonts w:ascii="Times New Roman" w:eastAsia="Times New Roman" w:hAnsi="Times New Roman" w:cs="Times New Roman"/>
      <w:i/>
      <w:sz w:val="24"/>
      <w:szCs w:val="24"/>
    </w:rPr>
  </w:style>
  <w:style w:type="character" w:customStyle="1" w:styleId="2ffc">
    <w:name w:val="Цитата 2 Знак"/>
    <w:basedOn w:val="af3"/>
    <w:link w:val="2ffb"/>
    <w:qFormat/>
    <w:rsid w:val="004F4037"/>
    <w:rPr>
      <w:rFonts w:ascii="Times New Roman" w:eastAsia="Times New Roman" w:hAnsi="Times New Roman" w:cs="Times New Roman"/>
      <w:i/>
      <w:sz w:val="24"/>
      <w:szCs w:val="24"/>
    </w:rPr>
  </w:style>
  <w:style w:type="paragraph" w:styleId="affffffff7">
    <w:name w:val="Intense Quote"/>
    <w:basedOn w:val="af2"/>
    <w:next w:val="af2"/>
    <w:link w:val="affffffff8"/>
    <w:qFormat/>
    <w:rsid w:val="004F4037"/>
    <w:pPr>
      <w:spacing w:after="0" w:line="240" w:lineRule="auto"/>
      <w:ind w:left="720" w:right="720" w:firstLine="567"/>
    </w:pPr>
    <w:rPr>
      <w:rFonts w:ascii="Times New Roman" w:eastAsia="Times New Roman" w:hAnsi="Times New Roman" w:cs="Times New Roman"/>
      <w:b/>
      <w:i/>
      <w:sz w:val="24"/>
      <w:szCs w:val="20"/>
    </w:rPr>
  </w:style>
  <w:style w:type="character" w:customStyle="1" w:styleId="affffffff8">
    <w:name w:val="Выделенная цитата Знак"/>
    <w:basedOn w:val="af3"/>
    <w:link w:val="affffffff7"/>
    <w:qFormat/>
    <w:rsid w:val="004F4037"/>
    <w:rPr>
      <w:rFonts w:ascii="Times New Roman" w:eastAsia="Times New Roman" w:hAnsi="Times New Roman" w:cs="Times New Roman"/>
      <w:b/>
      <w:i/>
      <w:sz w:val="24"/>
      <w:szCs w:val="20"/>
    </w:rPr>
  </w:style>
  <w:style w:type="paragraph" w:customStyle="1" w:styleId="1ffff3">
    <w:name w:val="Список_1)"/>
    <w:basedOn w:val="af2"/>
    <w:qFormat/>
    <w:rsid w:val="004F4037"/>
    <w:pPr>
      <w:tabs>
        <w:tab w:val="left" w:pos="1134"/>
      </w:tabs>
      <w:suppressAutoHyphens/>
      <w:spacing w:before="120" w:after="0" w:line="288" w:lineRule="auto"/>
      <w:ind w:firstLine="624"/>
      <w:jc w:val="both"/>
    </w:pPr>
    <w:rPr>
      <w:rFonts w:ascii="Tahoma" w:eastAsia="Arial" w:hAnsi="Tahoma" w:cs="Times New Roman"/>
      <w:spacing w:val="2"/>
      <w:kern w:val="2"/>
      <w:sz w:val="24"/>
      <w:szCs w:val="20"/>
      <w:lang w:eastAsia="ar-SA"/>
    </w:rPr>
  </w:style>
  <w:style w:type="paragraph" w:customStyle="1" w:styleId="affffffff9">
    <w:name w:val="_Название таблицы"/>
    <w:basedOn w:val="af2"/>
    <w:qFormat/>
    <w:rsid w:val="004F4037"/>
    <w:pPr>
      <w:keepNext/>
      <w:widowControl w:val="0"/>
      <w:autoSpaceDN w:val="0"/>
      <w:adjustRightInd w:val="0"/>
      <w:spacing w:before="120" w:after="40" w:line="240" w:lineRule="auto"/>
      <w:ind w:firstLine="567"/>
    </w:pPr>
    <w:rPr>
      <w:rFonts w:ascii="Times New Roman" w:eastAsia="Times New Roman" w:hAnsi="Times New Roman" w:cs="Times New Roman"/>
      <w:b/>
      <w:sz w:val="24"/>
      <w:szCs w:val="24"/>
      <w:lang w:eastAsia="ru-RU"/>
    </w:rPr>
  </w:style>
  <w:style w:type="paragraph" w:customStyle="1" w:styleId="H1App">
    <w:name w:val="H1_App"/>
    <w:basedOn w:val="1f1"/>
    <w:qFormat/>
    <w:rsid w:val="004F4037"/>
    <w:pPr>
      <w:suppressAutoHyphens/>
      <w:spacing w:before="280" w:line="276" w:lineRule="auto"/>
      <w:ind w:firstLine="567"/>
    </w:pPr>
    <w:rPr>
      <w:b/>
      <w:kern w:val="2"/>
    </w:rPr>
  </w:style>
  <w:style w:type="character" w:customStyle="1" w:styleId="afffffff2">
    <w:name w:val="!Основной Знак"/>
    <w:link w:val="afffffff1"/>
    <w:qFormat/>
    <w:locked/>
    <w:rsid w:val="004F4037"/>
    <w:rPr>
      <w:rFonts w:ascii="Times New Roman" w:eastAsia="MS Mincho" w:hAnsi="Times New Roman" w:cs="Times New Roman"/>
      <w:sz w:val="24"/>
      <w:szCs w:val="24"/>
      <w:lang w:eastAsia="ar-SA"/>
    </w:rPr>
  </w:style>
  <w:style w:type="character" w:customStyle="1" w:styleId="2ffd">
    <w:name w:val="_Заголовок 2 Знак"/>
    <w:link w:val="2ffe"/>
    <w:qFormat/>
    <w:locked/>
    <w:rsid w:val="004F4037"/>
    <w:rPr>
      <w:b/>
      <w:bCs/>
      <w:i/>
      <w:kern w:val="2"/>
      <w:sz w:val="32"/>
      <w:szCs w:val="24"/>
    </w:rPr>
  </w:style>
  <w:style w:type="paragraph" w:customStyle="1" w:styleId="2ffe">
    <w:name w:val="_Заголовок 2"/>
    <w:basedOn w:val="2a"/>
    <w:next w:val="af2"/>
    <w:link w:val="2ffd"/>
    <w:qFormat/>
    <w:rsid w:val="004F4037"/>
    <w:pPr>
      <w:suppressAutoHyphens/>
      <w:spacing w:before="160" w:after="160" w:line="360" w:lineRule="atLeast"/>
      <w:ind w:left="2160" w:hanging="360"/>
    </w:pPr>
    <w:rPr>
      <w:rFonts w:asciiTheme="minorHAnsi" w:eastAsiaTheme="minorHAnsi" w:hAnsiTheme="minorHAnsi" w:cstheme="minorBidi"/>
      <w:bCs/>
      <w:i/>
      <w:kern w:val="2"/>
      <w:sz w:val="32"/>
      <w:szCs w:val="24"/>
      <w:lang w:val="ru-RU" w:eastAsia="en-US"/>
    </w:rPr>
  </w:style>
  <w:style w:type="paragraph" w:customStyle="1" w:styleId="4c">
    <w:name w:val="_Заголовок 4"/>
    <w:basedOn w:val="41"/>
    <w:next w:val="af2"/>
    <w:qFormat/>
    <w:rsid w:val="004F4037"/>
    <w:pPr>
      <w:widowControl w:val="0"/>
      <w:tabs>
        <w:tab w:val="num" w:pos="360"/>
        <w:tab w:val="num" w:pos="3087"/>
      </w:tabs>
      <w:autoSpaceDN w:val="0"/>
      <w:adjustRightInd w:val="0"/>
      <w:spacing w:before="120" w:after="120" w:line="360" w:lineRule="atLeast"/>
      <w:ind w:firstLine="0"/>
    </w:pPr>
    <w:rPr>
      <w:b/>
      <w:bCs/>
      <w:sz w:val="26"/>
      <w:szCs w:val="26"/>
    </w:rPr>
  </w:style>
  <w:style w:type="character" w:customStyle="1" w:styleId="affffffffa">
    <w:name w:val="_Основной с красной строки Знак"/>
    <w:link w:val="affffffffb"/>
    <w:qFormat/>
    <w:locked/>
    <w:rsid w:val="004F4037"/>
    <w:rPr>
      <w:sz w:val="24"/>
      <w:szCs w:val="24"/>
    </w:rPr>
  </w:style>
  <w:style w:type="paragraph" w:customStyle="1" w:styleId="affffffffb">
    <w:name w:val="_Основной с красной строки"/>
    <w:basedOn w:val="af2"/>
    <w:link w:val="affffffffa"/>
    <w:qFormat/>
    <w:rsid w:val="004F4037"/>
    <w:pPr>
      <w:spacing w:after="0" w:line="360" w:lineRule="exact"/>
      <w:ind w:firstLine="709"/>
      <w:jc w:val="both"/>
    </w:pPr>
    <w:rPr>
      <w:sz w:val="24"/>
      <w:szCs w:val="24"/>
    </w:rPr>
  </w:style>
  <w:style w:type="character" w:customStyle="1" w:styleId="affffffffc">
    <w:name w:val="_Текст таблицы Знак"/>
    <w:link w:val="affffffffd"/>
    <w:qFormat/>
    <w:locked/>
    <w:rsid w:val="004F4037"/>
  </w:style>
  <w:style w:type="paragraph" w:customStyle="1" w:styleId="affffffffd">
    <w:name w:val="_Текст таблицы"/>
    <w:basedOn w:val="af2"/>
    <w:link w:val="affffffffc"/>
    <w:qFormat/>
    <w:rsid w:val="004F4037"/>
    <w:pPr>
      <w:spacing w:after="0" w:line="240" w:lineRule="auto"/>
      <w:ind w:firstLine="567"/>
    </w:pPr>
  </w:style>
  <w:style w:type="character" w:customStyle="1" w:styleId="affffffffe">
    <w:name w:val="_Нумерованный Таблицы Знак"/>
    <w:link w:val="afffffffff"/>
    <w:qFormat/>
    <w:locked/>
    <w:rsid w:val="004F4037"/>
    <w:rPr>
      <w:sz w:val="24"/>
    </w:rPr>
  </w:style>
  <w:style w:type="paragraph" w:customStyle="1" w:styleId="afffffffff">
    <w:name w:val="_Нумерованный Таблицы"/>
    <w:basedOn w:val="affffffffd"/>
    <w:link w:val="affffffffe"/>
    <w:qFormat/>
    <w:rsid w:val="004F4037"/>
    <w:pPr>
      <w:ind w:left="1440" w:hanging="360"/>
    </w:pPr>
    <w:rPr>
      <w:sz w:val="24"/>
    </w:rPr>
  </w:style>
  <w:style w:type="paragraph" w:customStyle="1" w:styleId="TitlePageHeader">
    <w:name w:val="TitlePage_Header"/>
    <w:basedOn w:val="af2"/>
    <w:qFormat/>
    <w:rsid w:val="004F4037"/>
    <w:pPr>
      <w:spacing w:before="240" w:after="240" w:line="240" w:lineRule="auto"/>
      <w:ind w:left="3240" w:firstLine="567"/>
    </w:pPr>
    <w:rPr>
      <w:rFonts w:ascii="Arial" w:eastAsia="Times New Roman" w:hAnsi="Arial" w:cs="Times New Roman"/>
      <w:b/>
      <w:sz w:val="32"/>
      <w:szCs w:val="20"/>
      <w:lang w:eastAsia="ru-RU"/>
    </w:rPr>
  </w:style>
  <w:style w:type="paragraph" w:customStyle="1" w:styleId="Textbodyuseruser">
    <w:name w:val="Text body (user) (user)"/>
    <w:basedOn w:val="af2"/>
    <w:qFormat/>
    <w:rsid w:val="004F4037"/>
    <w:pPr>
      <w:widowControl w:val="0"/>
      <w:numPr>
        <w:numId w:val="42"/>
      </w:numPr>
      <w:suppressAutoHyphens/>
      <w:spacing w:after="120" w:line="240" w:lineRule="auto"/>
      <w:ind w:left="0" w:firstLine="0"/>
    </w:pPr>
    <w:rPr>
      <w:rFonts w:ascii="Times New Roman" w:eastAsia="DejaVu Sans" w:hAnsi="Times New Roman" w:cs="Times New Roman"/>
      <w:kern w:val="2"/>
      <w:sz w:val="24"/>
      <w:szCs w:val="24"/>
      <w:lang w:eastAsia="zh-CN"/>
    </w:rPr>
  </w:style>
  <w:style w:type="paragraph" w:customStyle="1" w:styleId="WW-0">
    <w:name w:val="WW-Текст"/>
    <w:basedOn w:val="af2"/>
    <w:qFormat/>
    <w:rsid w:val="004F4037"/>
    <w:pPr>
      <w:widowControl w:val="0"/>
      <w:spacing w:after="0" w:line="240" w:lineRule="auto"/>
      <w:ind w:firstLine="567"/>
    </w:pPr>
    <w:rPr>
      <w:rFonts w:ascii="Consolas" w:eastAsia="DejaVu Sans" w:hAnsi="Consolas" w:cs="Consolas"/>
      <w:kern w:val="2"/>
      <w:sz w:val="21"/>
      <w:szCs w:val="21"/>
      <w:lang w:eastAsia="hi-IN" w:bidi="hi-IN"/>
    </w:rPr>
  </w:style>
  <w:style w:type="character" w:customStyle="1" w:styleId="97">
    <w:name w:val="Стиль9 Знак"/>
    <w:link w:val="98"/>
    <w:qFormat/>
    <w:locked/>
    <w:rsid w:val="004F4037"/>
    <w:rPr>
      <w:bCs/>
      <w:color w:val="000000"/>
      <w:sz w:val="24"/>
      <w:szCs w:val="24"/>
    </w:rPr>
  </w:style>
  <w:style w:type="paragraph" w:customStyle="1" w:styleId="98">
    <w:name w:val="Стиль9"/>
    <w:basedOn w:val="af2"/>
    <w:link w:val="97"/>
    <w:autoRedefine/>
    <w:qFormat/>
    <w:rsid w:val="004F4037"/>
    <w:pPr>
      <w:widowControl w:val="0"/>
      <w:tabs>
        <w:tab w:val="left" w:pos="567"/>
      </w:tabs>
      <w:autoSpaceDE w:val="0"/>
      <w:autoSpaceDN w:val="0"/>
      <w:adjustRightInd w:val="0"/>
      <w:spacing w:after="0" w:line="360" w:lineRule="auto"/>
      <w:ind w:left="284" w:firstLine="567"/>
      <w:jc w:val="both"/>
    </w:pPr>
    <w:rPr>
      <w:bCs/>
      <w:color w:val="000000"/>
      <w:sz w:val="24"/>
      <w:szCs w:val="24"/>
    </w:rPr>
  </w:style>
  <w:style w:type="character" w:customStyle="1" w:styleId="afffffffff0">
    <w:name w:val="Основной шрифт Знак"/>
    <w:link w:val="afffffffff1"/>
    <w:qFormat/>
    <w:locked/>
    <w:rsid w:val="004F4037"/>
    <w:rPr>
      <w:rFonts w:ascii="Tahoma" w:hAnsi="Tahoma"/>
      <w:szCs w:val="24"/>
    </w:rPr>
  </w:style>
  <w:style w:type="paragraph" w:customStyle="1" w:styleId="afffffffff1">
    <w:name w:val="Основной шрифт"/>
    <w:link w:val="afffffffff0"/>
    <w:qFormat/>
    <w:rsid w:val="004F4037"/>
    <w:pPr>
      <w:spacing w:after="0" w:line="240" w:lineRule="auto"/>
      <w:ind w:firstLine="340"/>
      <w:jc w:val="both"/>
    </w:pPr>
    <w:rPr>
      <w:rFonts w:ascii="Tahoma" w:hAnsi="Tahoma"/>
      <w:szCs w:val="24"/>
    </w:rPr>
  </w:style>
  <w:style w:type="character" w:customStyle="1" w:styleId="1ffff4">
    <w:name w:val="Нумерованный 1 уровень Знак Знак"/>
    <w:link w:val="17"/>
    <w:qFormat/>
    <w:locked/>
    <w:rsid w:val="004F4037"/>
    <w:rPr>
      <w:rFonts w:ascii="Tahoma" w:hAnsi="Tahoma"/>
      <w:szCs w:val="24"/>
    </w:rPr>
  </w:style>
  <w:style w:type="paragraph" w:customStyle="1" w:styleId="17">
    <w:name w:val="Нумерованный 1 уровень"/>
    <w:basedOn w:val="afffffffff1"/>
    <w:next w:val="afffffffff1"/>
    <w:link w:val="1ffff4"/>
    <w:qFormat/>
    <w:rsid w:val="004F4037"/>
    <w:pPr>
      <w:numPr>
        <w:numId w:val="43"/>
      </w:numPr>
    </w:pPr>
  </w:style>
  <w:style w:type="character" w:customStyle="1" w:styleId="1ffff5">
    <w:name w:val="Маркированный 1 уровень Знак Знак"/>
    <w:link w:val="14"/>
    <w:qFormat/>
    <w:locked/>
    <w:rsid w:val="004F4037"/>
    <w:rPr>
      <w:rFonts w:ascii="Tahoma" w:hAnsi="Tahoma"/>
      <w:szCs w:val="24"/>
    </w:rPr>
  </w:style>
  <w:style w:type="paragraph" w:customStyle="1" w:styleId="14">
    <w:name w:val="Маркированный 1 уровень"/>
    <w:basedOn w:val="afffffffff1"/>
    <w:next w:val="afffffffff1"/>
    <w:link w:val="1ffff5"/>
    <w:qFormat/>
    <w:rsid w:val="004F4037"/>
    <w:pPr>
      <w:numPr>
        <w:numId w:val="44"/>
      </w:numPr>
    </w:pPr>
  </w:style>
  <w:style w:type="character" w:customStyle="1" w:styleId="3fb">
    <w:name w:val="Текст пункта Знак3"/>
    <w:locked/>
    <w:rsid w:val="004F4037"/>
    <w:rPr>
      <w:rFonts w:ascii="Tahoma" w:eastAsia="Times New Roman" w:hAnsi="Tahoma"/>
      <w:spacing w:val="2"/>
      <w:sz w:val="24"/>
      <w:szCs w:val="24"/>
    </w:rPr>
  </w:style>
  <w:style w:type="character" w:styleId="afffffffff2">
    <w:name w:val="Subtle Emphasis"/>
    <w:qFormat/>
    <w:rsid w:val="004F4037"/>
    <w:rPr>
      <w:i/>
      <w:iCs w:val="0"/>
      <w:color w:val="5A5A5A"/>
    </w:rPr>
  </w:style>
  <w:style w:type="character" w:styleId="afffffffff3">
    <w:name w:val="Intense Emphasis"/>
    <w:qFormat/>
    <w:rsid w:val="004F4037"/>
    <w:rPr>
      <w:b/>
      <w:bCs w:val="0"/>
      <w:i/>
      <w:iCs w:val="0"/>
      <w:sz w:val="24"/>
      <w:szCs w:val="24"/>
      <w:u w:val="single"/>
    </w:rPr>
  </w:style>
  <w:style w:type="character" w:styleId="afffffffff4">
    <w:name w:val="Book Title"/>
    <w:qFormat/>
    <w:rsid w:val="004F4037"/>
    <w:rPr>
      <w:rFonts w:ascii="Cambria" w:eastAsia="Times New Roman" w:hAnsi="Cambria" w:hint="default"/>
      <w:b/>
      <w:bCs w:val="0"/>
      <w:i/>
      <w:iCs w:val="0"/>
      <w:sz w:val="24"/>
      <w:szCs w:val="24"/>
    </w:rPr>
  </w:style>
  <w:style w:type="table" w:customStyle="1" w:styleId="58">
    <w:name w:val="Сетка таблицы5"/>
    <w:basedOn w:val="af4"/>
    <w:next w:val="affc"/>
    <w:rsid w:val="004F403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
    <w:name w:val="Абзац списка2"/>
    <w:basedOn w:val="af2"/>
    <w:qFormat/>
    <w:rsid w:val="004F4037"/>
    <w:pPr>
      <w:spacing w:after="0" w:line="240" w:lineRule="auto"/>
      <w:ind w:left="720" w:firstLine="567"/>
    </w:pPr>
    <w:rPr>
      <w:rFonts w:ascii="Times New Roman" w:eastAsia="Times New Roman" w:hAnsi="Times New Roman" w:cs="Times New Roman"/>
      <w:sz w:val="24"/>
      <w:szCs w:val="24"/>
      <w:lang w:eastAsia="ru-RU"/>
    </w:rPr>
  </w:style>
  <w:style w:type="paragraph" w:customStyle="1" w:styleId="216">
    <w:name w:val="Абзац списка21"/>
    <w:basedOn w:val="af2"/>
    <w:qFormat/>
    <w:rsid w:val="004F4037"/>
    <w:pPr>
      <w:spacing w:after="0" w:line="240" w:lineRule="auto"/>
      <w:ind w:left="720" w:firstLine="567"/>
    </w:pPr>
    <w:rPr>
      <w:rFonts w:ascii="Times New Roman" w:eastAsia="Times New Roman" w:hAnsi="Times New Roman" w:cs="Times New Roman"/>
      <w:sz w:val="24"/>
      <w:szCs w:val="24"/>
      <w:lang w:eastAsia="ru-RU"/>
    </w:rPr>
  </w:style>
  <w:style w:type="paragraph" w:customStyle="1" w:styleId="Style6">
    <w:name w:val="Style6"/>
    <w:basedOn w:val="af2"/>
    <w:qFormat/>
    <w:rsid w:val="004F4037"/>
    <w:pPr>
      <w:widowControl w:val="0"/>
      <w:autoSpaceDE w:val="0"/>
      <w:spacing w:after="0" w:line="240" w:lineRule="auto"/>
      <w:ind w:firstLine="567"/>
    </w:pPr>
    <w:rPr>
      <w:rFonts w:ascii="Times New Roman" w:eastAsia="Times New Roman" w:hAnsi="Times New Roman" w:cs="Times New Roman"/>
      <w:sz w:val="24"/>
      <w:szCs w:val="24"/>
      <w:lang w:eastAsia="ar-SA"/>
    </w:rPr>
  </w:style>
  <w:style w:type="table" w:customStyle="1" w:styleId="130">
    <w:name w:val="Сетка таблицы13"/>
    <w:basedOn w:val="af4"/>
    <w:next w:val="affc"/>
    <w:uiPriority w:val="59"/>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
    <w:next w:val="af5"/>
    <w:uiPriority w:val="99"/>
    <w:semiHidden/>
    <w:unhideWhenUsed/>
    <w:rsid w:val="004F4037"/>
  </w:style>
  <w:style w:type="table" w:customStyle="1" w:styleId="2110">
    <w:name w:val="Сетка таблицы211"/>
    <w:basedOn w:val="af4"/>
    <w:next w:val="affc"/>
    <w:uiPriority w:val="59"/>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f5"/>
    <w:uiPriority w:val="99"/>
    <w:semiHidden/>
    <w:unhideWhenUsed/>
    <w:rsid w:val="004F4037"/>
  </w:style>
  <w:style w:type="numbering" w:customStyle="1" w:styleId="311">
    <w:name w:val="Нет списка31"/>
    <w:next w:val="af5"/>
    <w:uiPriority w:val="99"/>
    <w:semiHidden/>
    <w:unhideWhenUsed/>
    <w:rsid w:val="004F4037"/>
  </w:style>
  <w:style w:type="paragraph" w:customStyle="1" w:styleId="51">
    <w:name w:val="Заголовок 51"/>
    <w:basedOn w:val="af2"/>
    <w:next w:val="af2"/>
    <w:qFormat/>
    <w:rsid w:val="004F4037"/>
    <w:pPr>
      <w:keepNext/>
      <w:widowControl w:val="0"/>
      <w:numPr>
        <w:ilvl w:val="4"/>
        <w:numId w:val="45"/>
      </w:numPr>
      <w:suppressAutoHyphens/>
      <w:spacing w:after="0" w:line="240" w:lineRule="auto"/>
      <w:jc w:val="center"/>
      <w:outlineLvl w:val="4"/>
    </w:pPr>
    <w:rPr>
      <w:rFonts w:ascii="Liberation Serif" w:eastAsia="DejaVu Sans" w:hAnsi="Liberation Serif" w:cs="DejaVu Sans"/>
      <w:kern w:val="1"/>
      <w:sz w:val="28"/>
      <w:szCs w:val="28"/>
      <w:lang w:eastAsia="hi-IN" w:bidi="hi-IN"/>
    </w:rPr>
  </w:style>
  <w:style w:type="character" w:customStyle="1" w:styleId="ListParagraphChar">
    <w:name w:val="List Paragraph Char"/>
    <w:link w:val="1ffff0"/>
    <w:qFormat/>
    <w:locked/>
    <w:rsid w:val="004F4037"/>
    <w:rPr>
      <w:rFonts w:ascii="Cambria" w:eastAsia="Times New Roman" w:hAnsi="Cambria" w:cs="Times New Roman"/>
      <w:sz w:val="24"/>
      <w:szCs w:val="24"/>
    </w:rPr>
  </w:style>
  <w:style w:type="paragraph" w:styleId="afffffffff5">
    <w:name w:val="Normal Indent"/>
    <w:basedOn w:val="af2"/>
    <w:rsid w:val="004F4037"/>
    <w:pPr>
      <w:spacing w:after="60" w:line="240" w:lineRule="auto"/>
      <w:ind w:left="708" w:firstLine="567"/>
      <w:jc w:val="both"/>
    </w:pPr>
    <w:rPr>
      <w:rFonts w:ascii="Times New Roman" w:eastAsia="Times New Roman" w:hAnsi="Times New Roman" w:cs="Times New Roman"/>
      <w:sz w:val="24"/>
      <w:szCs w:val="24"/>
      <w:lang w:eastAsia="ru-RU"/>
    </w:rPr>
  </w:style>
  <w:style w:type="paragraph" w:customStyle="1" w:styleId="afffffffff6">
    <w:name w:val="Знак Знак Знак Знак Знак Знак Знак Знак Знак Знак Знак Знак Знак Знак Знак Знак Знак Знак Знак"/>
    <w:basedOn w:val="af2"/>
    <w:qFormat/>
    <w:rsid w:val="004F4037"/>
    <w:pPr>
      <w:spacing w:before="100" w:beforeAutospacing="1" w:after="100" w:afterAutospacing="1" w:line="240" w:lineRule="auto"/>
      <w:ind w:firstLine="567"/>
    </w:pPr>
    <w:rPr>
      <w:rFonts w:ascii="Tahoma" w:eastAsia="Times New Roman" w:hAnsi="Tahoma" w:cs="Times New Roman"/>
      <w:sz w:val="20"/>
      <w:szCs w:val="20"/>
      <w:lang w:val="en-US"/>
    </w:rPr>
  </w:style>
  <w:style w:type="paragraph" w:customStyle="1" w:styleId="afffffffff7">
    <w:name w:val="Обычный без отступа"/>
    <w:basedOn w:val="af2"/>
    <w:next w:val="af2"/>
    <w:qFormat/>
    <w:rsid w:val="004F4037"/>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f8">
    <w:name w:val="Знак Знак Знак Знак Знак Знак Знак Знак Знак Знак Знак"/>
    <w:basedOn w:val="af2"/>
    <w:qFormat/>
    <w:rsid w:val="004F4037"/>
    <w:pPr>
      <w:spacing w:before="100" w:beforeAutospacing="1" w:after="100" w:afterAutospacing="1" w:line="240" w:lineRule="auto"/>
      <w:ind w:firstLine="567"/>
    </w:pPr>
    <w:rPr>
      <w:rFonts w:ascii="Tahoma" w:eastAsia="Times New Roman" w:hAnsi="Tahoma" w:cs="Tahoma"/>
      <w:sz w:val="20"/>
      <w:szCs w:val="20"/>
      <w:lang w:val="en-US"/>
    </w:rPr>
  </w:style>
  <w:style w:type="paragraph" w:customStyle="1" w:styleId="1ffff6">
    <w:name w:val="Знак1 Знак Знак Знак Знак Знак"/>
    <w:basedOn w:val="af2"/>
    <w:qFormat/>
    <w:rsid w:val="004F4037"/>
    <w:pPr>
      <w:spacing w:after="160" w:line="240" w:lineRule="exact"/>
      <w:ind w:firstLine="567"/>
    </w:pPr>
    <w:rPr>
      <w:rFonts w:ascii="Verdana" w:eastAsia="Times New Roman" w:hAnsi="Verdana" w:cs="Times New Roman"/>
      <w:sz w:val="20"/>
      <w:szCs w:val="20"/>
      <w:lang w:val="en-US"/>
    </w:rPr>
  </w:style>
  <w:style w:type="character" w:customStyle="1" w:styleId="iceouttxt1">
    <w:name w:val="iceouttxt1"/>
    <w:qFormat/>
    <w:rsid w:val="004F4037"/>
    <w:rPr>
      <w:rFonts w:ascii="Arial" w:hAnsi="Arial" w:cs="Arial" w:hint="default"/>
      <w:color w:val="666666"/>
      <w:sz w:val="17"/>
      <w:szCs w:val="17"/>
    </w:rPr>
  </w:style>
  <w:style w:type="paragraph" w:customStyle="1" w:styleId="312">
    <w:name w:val="Основной текст 31"/>
    <w:basedOn w:val="af2"/>
    <w:qFormat/>
    <w:rsid w:val="004F4037"/>
    <w:pPr>
      <w:widowControl w:val="0"/>
      <w:suppressAutoHyphens/>
      <w:spacing w:after="0" w:line="240" w:lineRule="auto"/>
      <w:ind w:firstLine="567"/>
    </w:pPr>
    <w:rPr>
      <w:rFonts w:ascii="Arial" w:eastAsia="Arial Unicode MS" w:hAnsi="Arial" w:cs="Times New Roman"/>
      <w:b/>
      <w:kern w:val="2"/>
      <w:sz w:val="20"/>
      <w:szCs w:val="24"/>
      <w:lang w:eastAsia="ru-RU"/>
    </w:rPr>
  </w:style>
  <w:style w:type="character" w:customStyle="1" w:styleId="1ffff7">
    <w:name w:val="Знак1 Знак Знак"/>
    <w:qFormat/>
    <w:rsid w:val="004F4037"/>
    <w:rPr>
      <w:rFonts w:ascii="Times New Roman" w:eastAsia="Times New Roman" w:hAnsi="Times New Roman" w:cs="Times New Roman"/>
      <w:sz w:val="16"/>
      <w:szCs w:val="16"/>
      <w:lang w:eastAsia="ru-RU"/>
    </w:rPr>
  </w:style>
  <w:style w:type="paragraph" w:customStyle="1" w:styleId="219">
    <w:name w:val="Основной текст с отступом 21"/>
    <w:basedOn w:val="af2"/>
    <w:qFormat/>
    <w:rsid w:val="004F4037"/>
    <w:pPr>
      <w:suppressAutoHyphens/>
      <w:autoSpaceDE w:val="0"/>
      <w:spacing w:after="0" w:line="240" w:lineRule="auto"/>
      <w:ind w:firstLine="709"/>
      <w:jc w:val="both"/>
    </w:pPr>
    <w:rPr>
      <w:rFonts w:ascii="Arial" w:eastAsia="Times New Roman" w:hAnsi="Arial" w:cs="Arial"/>
      <w:sz w:val="20"/>
      <w:szCs w:val="24"/>
      <w:lang w:eastAsia="ar-SA"/>
    </w:rPr>
  </w:style>
  <w:style w:type="paragraph" w:customStyle="1" w:styleId="afffffffff9">
    <w:name w:val="Знак Знак Знак Знак Знак Знак Знак Знак Знак Знак Знак Знак Знак Знак Знак Знак"/>
    <w:basedOn w:val="af2"/>
    <w:qFormat/>
    <w:rsid w:val="004F4037"/>
    <w:pPr>
      <w:spacing w:after="160" w:line="240" w:lineRule="exact"/>
      <w:ind w:firstLine="567"/>
    </w:pPr>
    <w:rPr>
      <w:rFonts w:ascii="Times New Roman" w:eastAsia="Calibri" w:hAnsi="Times New Roman" w:cs="Times New Roman"/>
      <w:sz w:val="20"/>
      <w:szCs w:val="20"/>
      <w:lang w:eastAsia="zh-CN"/>
    </w:rPr>
  </w:style>
  <w:style w:type="paragraph" w:customStyle="1" w:styleId="59">
    <w:name w:val="Знак Знак5 Знак"/>
    <w:basedOn w:val="af2"/>
    <w:qFormat/>
    <w:rsid w:val="004F4037"/>
    <w:pPr>
      <w:spacing w:before="100" w:beforeAutospacing="1" w:after="100" w:afterAutospacing="1" w:line="240" w:lineRule="auto"/>
      <w:ind w:firstLine="567"/>
    </w:pPr>
    <w:rPr>
      <w:rFonts w:ascii="Tahoma" w:eastAsia="Times New Roman" w:hAnsi="Tahoma" w:cs="Tahoma"/>
      <w:sz w:val="20"/>
      <w:szCs w:val="20"/>
      <w:lang w:val="en-US"/>
    </w:rPr>
  </w:style>
  <w:style w:type="paragraph" w:customStyle="1" w:styleId="FR2">
    <w:name w:val="FR2"/>
    <w:qFormat/>
    <w:rsid w:val="004F4037"/>
    <w:pPr>
      <w:widowControl w:val="0"/>
      <w:spacing w:after="0" w:line="300" w:lineRule="auto"/>
      <w:ind w:left="2240" w:right="1800"/>
      <w:jc w:val="center"/>
    </w:pPr>
    <w:rPr>
      <w:rFonts w:ascii="Arial" w:eastAsia="Times New Roman" w:hAnsi="Arial" w:cs="Times New Roman"/>
      <w:b/>
      <w:sz w:val="24"/>
      <w:szCs w:val="20"/>
      <w:lang w:eastAsia="ru-RU"/>
    </w:rPr>
  </w:style>
  <w:style w:type="paragraph" w:customStyle="1" w:styleId="2fff0">
    <w:name w:val="Знак Знак Знак2 Знак"/>
    <w:basedOn w:val="af2"/>
    <w:qFormat/>
    <w:rsid w:val="004F4037"/>
    <w:pPr>
      <w:spacing w:before="100" w:beforeAutospacing="1" w:after="100" w:afterAutospacing="1" w:line="240" w:lineRule="auto"/>
      <w:ind w:firstLine="567"/>
    </w:pPr>
    <w:rPr>
      <w:rFonts w:ascii="Tahoma" w:eastAsia="Times New Roman" w:hAnsi="Tahoma" w:cs="Times New Roman"/>
      <w:sz w:val="20"/>
      <w:szCs w:val="20"/>
      <w:lang w:val="en-US"/>
    </w:rPr>
  </w:style>
  <w:style w:type="character" w:customStyle="1" w:styleId="WW8Num40z0">
    <w:name w:val="WW8Num40z0"/>
    <w:qFormat/>
    <w:rsid w:val="004F4037"/>
    <w:rPr>
      <w:rFonts w:ascii="Times New Roman" w:hAnsi="Times New Roman" w:cs="Times New Roman"/>
    </w:rPr>
  </w:style>
  <w:style w:type="character" w:customStyle="1" w:styleId="WW8Num41z0">
    <w:name w:val="WW8Num41z0"/>
    <w:qFormat/>
    <w:rsid w:val="004F4037"/>
    <w:rPr>
      <w:rFonts w:ascii="Times New Roman" w:hAnsi="Times New Roman" w:cs="Times New Roman"/>
    </w:rPr>
  </w:style>
  <w:style w:type="character" w:customStyle="1" w:styleId="WW8Num42z0">
    <w:name w:val="WW8Num42z0"/>
    <w:qFormat/>
    <w:rsid w:val="004F4037"/>
    <w:rPr>
      <w:rFonts w:ascii="Times New Roman" w:hAnsi="Times New Roman" w:cs="Times New Roman"/>
    </w:rPr>
  </w:style>
  <w:style w:type="character" w:customStyle="1" w:styleId="WW8Num43z0">
    <w:name w:val="WW8Num43z0"/>
    <w:qFormat/>
    <w:rsid w:val="004F4037"/>
    <w:rPr>
      <w:rFonts w:ascii="Times New Roman" w:hAnsi="Times New Roman" w:cs="Times New Roman"/>
    </w:rPr>
  </w:style>
  <w:style w:type="character" w:customStyle="1" w:styleId="WW8NumSt16z0">
    <w:name w:val="WW8NumSt16z0"/>
    <w:qFormat/>
    <w:rsid w:val="004F4037"/>
    <w:rPr>
      <w:rFonts w:ascii="Times New Roman" w:hAnsi="Times New Roman" w:cs="Times New Roman"/>
    </w:rPr>
  </w:style>
  <w:style w:type="character" w:customStyle="1" w:styleId="WW8NumSt20z0">
    <w:name w:val="WW8NumSt20z0"/>
    <w:qFormat/>
    <w:rsid w:val="004F4037"/>
    <w:rPr>
      <w:rFonts w:ascii="Times New Roman" w:hAnsi="Times New Roman" w:cs="Times New Roman"/>
    </w:rPr>
  </w:style>
  <w:style w:type="character" w:customStyle="1" w:styleId="T10">
    <w:name w:val="T1"/>
    <w:qFormat/>
    <w:rsid w:val="004F4037"/>
    <w:rPr>
      <w:rFonts w:ascii="Times New Roman" w:hAnsi="Times New Roman" w:cs="Times New Roman1"/>
    </w:rPr>
  </w:style>
  <w:style w:type="character" w:customStyle="1" w:styleId="T2">
    <w:name w:val="T2"/>
    <w:qFormat/>
    <w:rsid w:val="004F4037"/>
    <w:rPr>
      <w:rFonts w:ascii="Times New Roman" w:hAnsi="Times New Roman" w:cs="Times New Roman1"/>
      <w:b/>
      <w:sz w:val="32"/>
    </w:rPr>
  </w:style>
  <w:style w:type="character" w:customStyle="1" w:styleId="T3">
    <w:name w:val="T3"/>
    <w:qFormat/>
    <w:rsid w:val="004F4037"/>
    <w:rPr>
      <w:rFonts w:ascii="Times New Roman" w:eastAsia="Times New Roman1" w:hAnsi="Times New Roman" w:cs="Times New Roman1"/>
      <w:sz w:val="28"/>
    </w:rPr>
  </w:style>
  <w:style w:type="character" w:customStyle="1" w:styleId="T4">
    <w:name w:val="T4"/>
    <w:qFormat/>
    <w:rsid w:val="004F4037"/>
    <w:rPr>
      <w:rFonts w:ascii="Times New Roman" w:eastAsia="Times New Roman1" w:hAnsi="Times New Roman" w:cs="Times New Roman1"/>
      <w:b/>
      <w:sz w:val="28"/>
    </w:rPr>
  </w:style>
  <w:style w:type="character" w:customStyle="1" w:styleId="T5">
    <w:name w:val="T5"/>
    <w:qFormat/>
    <w:rsid w:val="004F4037"/>
    <w:rPr>
      <w:rFonts w:ascii="Times New Roman" w:eastAsia="Times New Roman1" w:hAnsi="Times New Roman" w:cs="Times New Roman1"/>
      <w:sz w:val="20"/>
    </w:rPr>
  </w:style>
  <w:style w:type="character" w:customStyle="1" w:styleId="T6">
    <w:name w:val="T6"/>
    <w:qFormat/>
    <w:rsid w:val="004F4037"/>
    <w:rPr>
      <w:rFonts w:ascii="Times New Roman" w:eastAsia="Times New Roman1" w:hAnsi="Times New Roman" w:cs="Times New Roman1"/>
      <w:b/>
      <w:sz w:val="20"/>
    </w:rPr>
  </w:style>
  <w:style w:type="character" w:customStyle="1" w:styleId="T7">
    <w:name w:val="T7"/>
    <w:qFormat/>
    <w:rsid w:val="004F4037"/>
    <w:rPr>
      <w:rFonts w:ascii="Times New Roman" w:eastAsia="Times New Roman1" w:hAnsi="Times New Roman" w:cs="Times New Roman1"/>
      <w:i/>
      <w:sz w:val="20"/>
    </w:rPr>
  </w:style>
  <w:style w:type="character" w:customStyle="1" w:styleId="T8">
    <w:name w:val="T8"/>
    <w:qFormat/>
    <w:rsid w:val="004F4037"/>
    <w:rPr>
      <w:rFonts w:ascii="Times New Roman" w:eastAsia="Times New Roman1" w:hAnsi="Times New Roman" w:cs="Times New Roman1"/>
      <w:b/>
      <w:sz w:val="24"/>
    </w:rPr>
  </w:style>
  <w:style w:type="character" w:customStyle="1" w:styleId="T9">
    <w:name w:val="T9"/>
    <w:qFormat/>
    <w:rsid w:val="004F4037"/>
    <w:rPr>
      <w:rFonts w:ascii="Times New Roman" w:eastAsia="Times New Roman1" w:hAnsi="Times New Roman" w:cs="Times New Roman1"/>
      <w:sz w:val="16"/>
    </w:rPr>
  </w:style>
  <w:style w:type="character" w:customStyle="1" w:styleId="T100">
    <w:name w:val="T10"/>
    <w:qFormat/>
    <w:rsid w:val="004F4037"/>
    <w:rPr>
      <w:rFonts w:ascii="Arial1" w:eastAsia="Times New Roman1" w:hAnsi="Arial1" w:cs="Arial2"/>
      <w:sz w:val="14"/>
    </w:rPr>
  </w:style>
  <w:style w:type="character" w:customStyle="1" w:styleId="T11">
    <w:name w:val="T11"/>
    <w:qFormat/>
    <w:rsid w:val="004F4037"/>
    <w:rPr>
      <w:rFonts w:ascii="Arial1" w:eastAsia="Times New Roman1" w:hAnsi="Arial1" w:cs="Arial2"/>
      <w:sz w:val="16"/>
    </w:rPr>
  </w:style>
  <w:style w:type="character" w:customStyle="1" w:styleId="T12">
    <w:name w:val="T12"/>
    <w:qFormat/>
    <w:rsid w:val="004F4037"/>
    <w:rPr>
      <w:rFonts w:ascii="Arial1" w:eastAsia="Times New Roman1" w:hAnsi="Arial1" w:cs="Arial2"/>
      <w:sz w:val="24"/>
    </w:rPr>
  </w:style>
  <w:style w:type="paragraph" w:customStyle="1" w:styleId="2fff1">
    <w:name w:val="Знак Знак Знак2"/>
    <w:basedOn w:val="af2"/>
    <w:qFormat/>
    <w:rsid w:val="004F4037"/>
    <w:pPr>
      <w:suppressAutoHyphens/>
      <w:spacing w:before="280" w:after="280" w:line="240" w:lineRule="auto"/>
      <w:ind w:firstLine="567"/>
    </w:pPr>
    <w:rPr>
      <w:rFonts w:ascii="Tahoma" w:eastAsia="Times New Roman" w:hAnsi="Tahoma" w:cs="Times New Roman"/>
      <w:sz w:val="20"/>
      <w:szCs w:val="20"/>
      <w:lang w:val="en-US" w:eastAsia="ar-SA"/>
    </w:rPr>
  </w:style>
  <w:style w:type="paragraph" w:customStyle="1" w:styleId="P1">
    <w:name w:val="P1"/>
    <w:basedOn w:val="af2"/>
    <w:qFormat/>
    <w:rsid w:val="004F4037"/>
    <w:pPr>
      <w:widowControl w:val="0"/>
      <w:tabs>
        <w:tab w:val="left" w:pos="2256"/>
      </w:tabs>
      <w:spacing w:after="80"/>
    </w:pPr>
    <w:rPr>
      <w:rFonts w:ascii="Calibri" w:eastAsia="Lucida Sans Unicode" w:hAnsi="Calibri" w:cs="F"/>
      <w:sz w:val="24"/>
      <w:szCs w:val="20"/>
      <w:lang w:eastAsia="ar-SA"/>
    </w:rPr>
  </w:style>
  <w:style w:type="paragraph" w:customStyle="1" w:styleId="P14">
    <w:name w:val="P14"/>
    <w:basedOn w:val="af2"/>
    <w:qFormat/>
    <w:rsid w:val="004F4037"/>
    <w:pPr>
      <w:widowControl w:val="0"/>
      <w:tabs>
        <w:tab w:val="left" w:pos="2256"/>
      </w:tabs>
      <w:spacing w:after="80"/>
    </w:pPr>
    <w:rPr>
      <w:rFonts w:ascii="Calibri" w:eastAsia="Lucida Sans Unicode" w:hAnsi="Calibri" w:cs="F"/>
      <w:sz w:val="24"/>
      <w:szCs w:val="20"/>
      <w:lang w:eastAsia="ar-SA"/>
    </w:rPr>
  </w:style>
  <w:style w:type="character" w:customStyle="1" w:styleId="FontStyle12">
    <w:name w:val="Font Style12"/>
    <w:qFormat/>
    <w:rsid w:val="004F4037"/>
    <w:rPr>
      <w:rFonts w:ascii="Times New Roman" w:hAnsi="Times New Roman" w:cs="Times New Roman"/>
      <w:sz w:val="22"/>
      <w:szCs w:val="22"/>
    </w:rPr>
  </w:style>
  <w:style w:type="paragraph" w:customStyle="1" w:styleId="Style4">
    <w:name w:val="Style4"/>
    <w:basedOn w:val="af2"/>
    <w:qFormat/>
    <w:rsid w:val="004F4037"/>
    <w:pPr>
      <w:widowControl w:val="0"/>
      <w:autoSpaceDE w:val="0"/>
      <w:autoSpaceDN w:val="0"/>
      <w:adjustRightInd w:val="0"/>
      <w:spacing w:after="0" w:line="278" w:lineRule="exact"/>
      <w:ind w:hanging="348"/>
    </w:pPr>
    <w:rPr>
      <w:rFonts w:ascii="Times New Roman" w:eastAsia="Times New Roman" w:hAnsi="Times New Roman" w:cs="Times New Roman"/>
      <w:sz w:val="24"/>
      <w:szCs w:val="24"/>
      <w:lang w:eastAsia="ru-RU"/>
    </w:rPr>
  </w:style>
  <w:style w:type="character" w:customStyle="1" w:styleId="FontStyle13">
    <w:name w:val="Font Style13"/>
    <w:qFormat/>
    <w:rsid w:val="004F4037"/>
    <w:rPr>
      <w:rFonts w:ascii="Times New Roman" w:hAnsi="Times New Roman" w:cs="Times New Roman"/>
      <w:sz w:val="22"/>
      <w:szCs w:val="22"/>
    </w:rPr>
  </w:style>
  <w:style w:type="character" w:customStyle="1" w:styleId="FontStyle11">
    <w:name w:val="Font Style11"/>
    <w:qFormat/>
    <w:rsid w:val="004F4037"/>
    <w:rPr>
      <w:rFonts w:ascii="Times New Roman" w:hAnsi="Times New Roman" w:cs="Times New Roman"/>
      <w:sz w:val="26"/>
      <w:szCs w:val="26"/>
    </w:rPr>
  </w:style>
  <w:style w:type="paragraph" w:customStyle="1" w:styleId="afffffffffa">
    <w:name w:val="Таблицы (моноширинный)"/>
    <w:basedOn w:val="af2"/>
    <w:next w:val="af2"/>
    <w:qFormat/>
    <w:rsid w:val="004F4037"/>
    <w:pPr>
      <w:widowControl w:val="0"/>
      <w:autoSpaceDE w:val="0"/>
      <w:autoSpaceDN w:val="0"/>
      <w:adjustRightInd w:val="0"/>
      <w:spacing w:after="0" w:line="240" w:lineRule="auto"/>
      <w:ind w:firstLine="567"/>
      <w:jc w:val="both"/>
    </w:pPr>
    <w:rPr>
      <w:rFonts w:ascii="Courier New" w:eastAsia="Times New Roman" w:hAnsi="Courier New" w:cs="Courier New"/>
      <w:sz w:val="20"/>
      <w:szCs w:val="20"/>
      <w:lang w:eastAsia="ru-RU"/>
    </w:rPr>
  </w:style>
  <w:style w:type="character" w:customStyle="1" w:styleId="f">
    <w:name w:val="f"/>
    <w:qFormat/>
    <w:rsid w:val="004F4037"/>
  </w:style>
  <w:style w:type="character" w:customStyle="1" w:styleId="arefseq">
    <w:name w:val="aref_seq"/>
    <w:qFormat/>
    <w:rsid w:val="004F4037"/>
  </w:style>
  <w:style w:type="character" w:customStyle="1" w:styleId="placeholder">
    <w:name w:val="placeholder"/>
    <w:qFormat/>
    <w:rsid w:val="004F4037"/>
  </w:style>
  <w:style w:type="character" w:customStyle="1" w:styleId="2fff2">
    <w:name w:val="Заголовок №2_"/>
    <w:link w:val="2fff3"/>
    <w:rsid w:val="004F4037"/>
    <w:rPr>
      <w:spacing w:val="10"/>
      <w:sz w:val="23"/>
      <w:szCs w:val="23"/>
      <w:shd w:val="clear" w:color="auto" w:fill="FFFFFF"/>
    </w:rPr>
  </w:style>
  <w:style w:type="character" w:customStyle="1" w:styleId="afffffffffb">
    <w:name w:val="Основной текст_"/>
    <w:link w:val="99"/>
    <w:uiPriority w:val="99"/>
    <w:qFormat/>
    <w:rsid w:val="004F4037"/>
    <w:rPr>
      <w:sz w:val="23"/>
      <w:szCs w:val="23"/>
      <w:shd w:val="clear" w:color="auto" w:fill="FFFFFF"/>
    </w:rPr>
  </w:style>
  <w:style w:type="character" w:customStyle="1" w:styleId="0pt">
    <w:name w:val="Основной текст + Полужирный;Интервал 0 pt"/>
    <w:rsid w:val="004F4037"/>
    <w:rPr>
      <w:rFonts w:ascii="Times New Roman" w:eastAsia="Times New Roman" w:hAnsi="Times New Roman" w:cs="Times New Roman"/>
      <w:b/>
      <w:bCs/>
      <w:i w:val="0"/>
      <w:iCs w:val="0"/>
      <w:smallCaps w:val="0"/>
      <w:strike w:val="0"/>
      <w:spacing w:val="10"/>
      <w:sz w:val="23"/>
      <w:szCs w:val="23"/>
    </w:rPr>
  </w:style>
  <w:style w:type="character" w:customStyle="1" w:styleId="2fff4">
    <w:name w:val="Основной текст (2)_"/>
    <w:link w:val="2fff5"/>
    <w:rsid w:val="004F4037"/>
    <w:rPr>
      <w:shd w:val="clear" w:color="auto" w:fill="FFFFFF"/>
    </w:rPr>
  </w:style>
  <w:style w:type="character" w:customStyle="1" w:styleId="TrebuchetMS105pt">
    <w:name w:val="Основной текст + Trebuchet MS;10;5 pt"/>
    <w:rsid w:val="004F4037"/>
    <w:rPr>
      <w:rFonts w:ascii="Trebuchet MS" w:eastAsia="Trebuchet MS" w:hAnsi="Trebuchet MS" w:cs="Trebuchet MS"/>
      <w:b w:val="0"/>
      <w:bCs w:val="0"/>
      <w:i w:val="0"/>
      <w:iCs w:val="0"/>
      <w:smallCaps w:val="0"/>
      <w:strike w:val="0"/>
      <w:spacing w:val="0"/>
      <w:sz w:val="21"/>
      <w:szCs w:val="21"/>
      <w:lang w:val="en-US"/>
    </w:rPr>
  </w:style>
  <w:style w:type="character" w:customStyle="1" w:styleId="105pt">
    <w:name w:val="Основной текст + 10;5 pt;Полужирный;Малые прописные"/>
    <w:rsid w:val="004F4037"/>
    <w:rPr>
      <w:rFonts w:ascii="Times New Roman" w:eastAsia="Times New Roman" w:hAnsi="Times New Roman" w:cs="Times New Roman"/>
      <w:b/>
      <w:bCs/>
      <w:i w:val="0"/>
      <w:iCs w:val="0"/>
      <w:smallCaps/>
      <w:strike w:val="0"/>
      <w:spacing w:val="0"/>
      <w:sz w:val="21"/>
      <w:szCs w:val="21"/>
      <w:lang w:val="en-US"/>
    </w:rPr>
  </w:style>
  <w:style w:type="character" w:customStyle="1" w:styleId="5a">
    <w:name w:val="Основной текст (5)_"/>
    <w:link w:val="5b"/>
    <w:qFormat/>
    <w:rsid w:val="004F4037"/>
    <w:rPr>
      <w:rFonts w:ascii="Trebuchet MS" w:eastAsia="Trebuchet MS" w:hAnsi="Trebuchet MS" w:cs="Trebuchet MS"/>
      <w:sz w:val="21"/>
      <w:szCs w:val="21"/>
      <w:shd w:val="clear" w:color="auto" w:fill="FFFFFF"/>
    </w:rPr>
  </w:style>
  <w:style w:type="character" w:customStyle="1" w:styleId="3fc">
    <w:name w:val="Основной текст3"/>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d">
    <w:name w:val="Основной текст (4)_"/>
    <w:link w:val="4e"/>
    <w:qFormat/>
    <w:rsid w:val="004F4037"/>
    <w:rPr>
      <w:spacing w:val="10"/>
      <w:sz w:val="23"/>
      <w:szCs w:val="23"/>
      <w:shd w:val="clear" w:color="auto" w:fill="FFFFFF"/>
    </w:rPr>
  </w:style>
  <w:style w:type="character" w:customStyle="1" w:styleId="4f">
    <w:name w:val="Основной текст4"/>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115pt">
    <w:name w:val="Основной текст (3) + 11;5 pt"/>
    <w:rsid w:val="004F4037"/>
    <w:rPr>
      <w:rFonts w:ascii="Times New Roman" w:eastAsia="Times New Roman" w:hAnsi="Times New Roman" w:cs="Times New Roman"/>
      <w:b w:val="0"/>
      <w:bCs w:val="0"/>
      <w:i w:val="0"/>
      <w:iCs w:val="0"/>
      <w:smallCaps w:val="0"/>
      <w:strike w:val="0"/>
      <w:spacing w:val="0"/>
      <w:sz w:val="23"/>
      <w:szCs w:val="23"/>
    </w:rPr>
  </w:style>
  <w:style w:type="character" w:customStyle="1" w:styleId="5c">
    <w:name w:val="Основной текст5"/>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rialUnicodeMS12pt">
    <w:name w:val="Основной текст + Arial Unicode MS;12 pt"/>
    <w:rsid w:val="004F4037"/>
    <w:rPr>
      <w:rFonts w:ascii="Arial Unicode MS" w:eastAsia="Arial Unicode MS" w:hAnsi="Arial Unicode MS" w:cs="Arial Unicode MS"/>
      <w:b w:val="0"/>
      <w:bCs w:val="0"/>
      <w:i w:val="0"/>
      <w:iCs w:val="0"/>
      <w:smallCaps w:val="0"/>
      <w:strike w:val="0"/>
      <w:spacing w:val="0"/>
      <w:sz w:val="24"/>
      <w:szCs w:val="24"/>
      <w:u w:val="single"/>
      <w:lang w:val="en-US"/>
    </w:rPr>
  </w:style>
  <w:style w:type="character" w:customStyle="1" w:styleId="67">
    <w:name w:val="Основной текст6"/>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8">
    <w:name w:val="Основной текст7"/>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ffff8">
    <w:name w:val="Заголовок №1_"/>
    <w:link w:val="117"/>
    <w:qFormat/>
    <w:rsid w:val="004F4037"/>
    <w:rPr>
      <w:sz w:val="24"/>
      <w:szCs w:val="24"/>
      <w:shd w:val="clear" w:color="auto" w:fill="FFFFFF"/>
      <w:lang w:val="en-US"/>
    </w:rPr>
  </w:style>
  <w:style w:type="character" w:customStyle="1" w:styleId="1TimesNewRoman115pt">
    <w:name w:val="Заголовок №1 + Times New Roman;11;5 pt"/>
    <w:rsid w:val="004F4037"/>
    <w:rPr>
      <w:rFonts w:ascii="Times New Roman" w:eastAsia="Times New Roman" w:hAnsi="Times New Roman" w:cs="Times New Roman"/>
      <w:b w:val="0"/>
      <w:bCs w:val="0"/>
      <w:i w:val="0"/>
      <w:iCs w:val="0"/>
      <w:smallCaps w:val="0"/>
      <w:strike w:val="0"/>
      <w:spacing w:val="0"/>
      <w:sz w:val="23"/>
      <w:szCs w:val="23"/>
    </w:rPr>
  </w:style>
  <w:style w:type="character" w:customStyle="1" w:styleId="1ffff9">
    <w:name w:val="Заголовок №1"/>
    <w:qFormat/>
    <w:rsid w:val="004F4037"/>
    <w:rPr>
      <w:b w:val="0"/>
      <w:bCs w:val="0"/>
      <w:i w:val="0"/>
      <w:iCs w:val="0"/>
      <w:smallCaps w:val="0"/>
      <w:strike w:val="0"/>
      <w:spacing w:val="0"/>
      <w:sz w:val="24"/>
      <w:szCs w:val="24"/>
      <w:u w:val="single"/>
      <w:lang w:val="en-US"/>
    </w:rPr>
  </w:style>
  <w:style w:type="character" w:customStyle="1" w:styleId="afffffffffc">
    <w:name w:val="Подпись к таблице_"/>
    <w:link w:val="afffffffffd"/>
    <w:qFormat/>
    <w:rsid w:val="004F4037"/>
    <w:rPr>
      <w:spacing w:val="10"/>
      <w:sz w:val="23"/>
      <w:szCs w:val="23"/>
      <w:shd w:val="clear" w:color="auto" w:fill="FFFFFF"/>
    </w:rPr>
  </w:style>
  <w:style w:type="character" w:customStyle="1" w:styleId="86">
    <w:name w:val="Основной текст8"/>
    <w:qFormat/>
    <w:rsid w:val="004F4037"/>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2fff3">
    <w:name w:val="Заголовок №2"/>
    <w:basedOn w:val="af2"/>
    <w:link w:val="2fff2"/>
    <w:qFormat/>
    <w:rsid w:val="004F4037"/>
    <w:pPr>
      <w:shd w:val="clear" w:color="auto" w:fill="FFFFFF"/>
      <w:spacing w:after="0" w:line="298" w:lineRule="exact"/>
      <w:ind w:firstLine="567"/>
      <w:outlineLvl w:val="1"/>
    </w:pPr>
    <w:rPr>
      <w:spacing w:val="10"/>
      <w:sz w:val="23"/>
      <w:szCs w:val="23"/>
    </w:rPr>
  </w:style>
  <w:style w:type="paragraph" w:customStyle="1" w:styleId="99">
    <w:name w:val="Основной текст9"/>
    <w:basedOn w:val="af2"/>
    <w:link w:val="afffffffffb"/>
    <w:uiPriority w:val="99"/>
    <w:qFormat/>
    <w:rsid w:val="004F4037"/>
    <w:pPr>
      <w:shd w:val="clear" w:color="auto" w:fill="FFFFFF"/>
      <w:spacing w:after="0" w:line="298" w:lineRule="exact"/>
      <w:ind w:hanging="1060"/>
      <w:jc w:val="both"/>
    </w:pPr>
    <w:rPr>
      <w:sz w:val="23"/>
      <w:szCs w:val="23"/>
    </w:rPr>
  </w:style>
  <w:style w:type="paragraph" w:customStyle="1" w:styleId="2fff5">
    <w:name w:val="Основной текст (2)"/>
    <w:basedOn w:val="af2"/>
    <w:link w:val="2fff4"/>
    <w:qFormat/>
    <w:rsid w:val="004F4037"/>
    <w:pPr>
      <w:shd w:val="clear" w:color="auto" w:fill="FFFFFF"/>
      <w:spacing w:after="0" w:line="0" w:lineRule="atLeast"/>
      <w:ind w:firstLine="567"/>
    </w:pPr>
  </w:style>
  <w:style w:type="paragraph" w:customStyle="1" w:styleId="5b">
    <w:name w:val="Основной текст (5)"/>
    <w:basedOn w:val="af2"/>
    <w:link w:val="5a"/>
    <w:qFormat/>
    <w:rsid w:val="004F4037"/>
    <w:pPr>
      <w:shd w:val="clear" w:color="auto" w:fill="FFFFFF"/>
      <w:spacing w:after="0" w:line="0" w:lineRule="atLeast"/>
      <w:ind w:firstLine="567"/>
    </w:pPr>
    <w:rPr>
      <w:rFonts w:ascii="Trebuchet MS" w:eastAsia="Trebuchet MS" w:hAnsi="Trebuchet MS" w:cs="Trebuchet MS"/>
      <w:sz w:val="21"/>
      <w:szCs w:val="21"/>
    </w:rPr>
  </w:style>
  <w:style w:type="paragraph" w:customStyle="1" w:styleId="4e">
    <w:name w:val="Основной текст (4)"/>
    <w:basedOn w:val="af2"/>
    <w:link w:val="4d"/>
    <w:qFormat/>
    <w:rsid w:val="004F4037"/>
    <w:pPr>
      <w:shd w:val="clear" w:color="auto" w:fill="FFFFFF"/>
      <w:spacing w:before="240" w:after="0" w:line="293" w:lineRule="exact"/>
      <w:ind w:firstLine="567"/>
    </w:pPr>
    <w:rPr>
      <w:spacing w:val="10"/>
      <w:sz w:val="23"/>
      <w:szCs w:val="23"/>
    </w:rPr>
  </w:style>
  <w:style w:type="paragraph" w:customStyle="1" w:styleId="afffffffffd">
    <w:name w:val="Подпись к таблице"/>
    <w:basedOn w:val="af2"/>
    <w:link w:val="afffffffffc"/>
    <w:qFormat/>
    <w:rsid w:val="004F4037"/>
    <w:pPr>
      <w:shd w:val="clear" w:color="auto" w:fill="FFFFFF"/>
      <w:spacing w:after="0" w:line="0" w:lineRule="atLeast"/>
      <w:ind w:firstLine="567"/>
    </w:pPr>
    <w:rPr>
      <w:spacing w:val="10"/>
      <w:sz w:val="23"/>
      <w:szCs w:val="23"/>
    </w:rPr>
  </w:style>
  <w:style w:type="character" w:customStyle="1" w:styleId="afffffffffe">
    <w:name w:val="Основной текст + Полужирный"/>
    <w:aliases w:val="Интервал 0 pt"/>
    <w:qFormat/>
    <w:rsid w:val="004F4037"/>
    <w:rPr>
      <w:rFonts w:ascii="Times New Roman" w:hAnsi="Times New Roman" w:cs="Times New Roman"/>
      <w:b/>
      <w:bCs/>
      <w:spacing w:val="10"/>
      <w:sz w:val="23"/>
      <w:szCs w:val="23"/>
      <w:shd w:val="clear" w:color="auto" w:fill="FFFFFF"/>
      <w:lang w:bidi="ar-SA"/>
    </w:rPr>
  </w:style>
  <w:style w:type="character" w:customStyle="1" w:styleId="1ffffa">
    <w:name w:val="Основной текст + Полужирный1"/>
    <w:aliases w:val="Интервал 0 pt1"/>
    <w:qFormat/>
    <w:rsid w:val="004F4037"/>
    <w:rPr>
      <w:rFonts w:ascii="Times New Roman" w:hAnsi="Times New Roman" w:cs="Times New Roman"/>
      <w:b/>
      <w:bCs/>
      <w:spacing w:val="10"/>
      <w:sz w:val="23"/>
      <w:szCs w:val="23"/>
      <w:shd w:val="clear" w:color="auto" w:fill="FFFFFF"/>
      <w:lang w:bidi="ar-SA"/>
    </w:rPr>
  </w:style>
  <w:style w:type="character" w:customStyle="1" w:styleId="TrebuchetMS">
    <w:name w:val="Основной текст + Trebuchet MS"/>
    <w:aliases w:val="10,5 pt"/>
    <w:qFormat/>
    <w:rsid w:val="004F4037"/>
    <w:rPr>
      <w:rFonts w:ascii="Trebuchet MS" w:eastAsia="Times New Roman" w:hAnsi="Trebuchet MS" w:cs="Trebuchet MS"/>
      <w:spacing w:val="0"/>
      <w:sz w:val="21"/>
      <w:szCs w:val="21"/>
      <w:shd w:val="clear" w:color="auto" w:fill="FFFFFF"/>
      <w:lang w:val="en-US" w:bidi="ar-SA"/>
    </w:rPr>
  </w:style>
  <w:style w:type="character" w:customStyle="1" w:styleId="103">
    <w:name w:val="Основной текст + 10"/>
    <w:aliases w:val="5 pt4,Полужирный,Малые прописные"/>
    <w:qFormat/>
    <w:rsid w:val="004F4037"/>
    <w:rPr>
      <w:rFonts w:ascii="Times New Roman" w:hAnsi="Times New Roman" w:cs="Times New Roman"/>
      <w:b/>
      <w:bCs/>
      <w:smallCaps/>
      <w:spacing w:val="0"/>
      <w:sz w:val="21"/>
      <w:szCs w:val="21"/>
      <w:shd w:val="clear" w:color="auto" w:fill="FFFFFF"/>
      <w:lang w:val="en-US" w:bidi="ar-SA"/>
    </w:rPr>
  </w:style>
  <w:style w:type="character" w:customStyle="1" w:styleId="3110">
    <w:name w:val="Основной текст (3) + 11"/>
    <w:aliases w:val="5 pt3"/>
    <w:qFormat/>
    <w:rsid w:val="004F4037"/>
    <w:rPr>
      <w:sz w:val="23"/>
      <w:szCs w:val="23"/>
      <w:shd w:val="clear" w:color="auto" w:fill="FFFFFF"/>
      <w:lang w:bidi="ar-SA"/>
    </w:rPr>
  </w:style>
  <w:style w:type="character" w:customStyle="1" w:styleId="ArialUnicodeMS">
    <w:name w:val="Основной текст + Arial Unicode MS"/>
    <w:aliases w:val="12 pt"/>
    <w:qFormat/>
    <w:rsid w:val="004F4037"/>
    <w:rPr>
      <w:rFonts w:ascii="Arial Unicode MS" w:eastAsia="Times New Roman" w:hAnsi="Arial Unicode MS" w:cs="Arial Unicode MS"/>
      <w:spacing w:val="0"/>
      <w:sz w:val="24"/>
      <w:szCs w:val="24"/>
      <w:u w:val="single"/>
      <w:shd w:val="clear" w:color="auto" w:fill="FFFFFF"/>
      <w:lang w:val="en-US" w:bidi="ar-SA"/>
    </w:rPr>
  </w:style>
  <w:style w:type="character" w:customStyle="1" w:styleId="1TimesNewRoman">
    <w:name w:val="Заголовок №1 + Times New Roman"/>
    <w:aliases w:val="11,5 pt2"/>
    <w:qFormat/>
    <w:rsid w:val="004F4037"/>
    <w:rPr>
      <w:rFonts w:ascii="Times New Roman" w:hAnsi="Times New Roman"/>
      <w:b w:val="0"/>
      <w:bCs w:val="0"/>
      <w:i w:val="0"/>
      <w:iCs w:val="0"/>
      <w:smallCaps w:val="0"/>
      <w:strike w:val="0"/>
      <w:spacing w:val="0"/>
      <w:sz w:val="23"/>
      <w:szCs w:val="23"/>
      <w:lang w:bidi="ar-SA"/>
    </w:rPr>
  </w:style>
  <w:style w:type="character" w:customStyle="1" w:styleId="1TimesNewRoman1">
    <w:name w:val="Заголовок №1 + Times New Roman1"/>
    <w:aliases w:val="111,5 pt1"/>
    <w:qFormat/>
    <w:rsid w:val="004F4037"/>
    <w:rPr>
      <w:rFonts w:ascii="Times New Roman" w:hAnsi="Times New Roman"/>
      <w:b w:val="0"/>
      <w:bCs w:val="0"/>
      <w:i w:val="0"/>
      <w:iCs w:val="0"/>
      <w:smallCaps w:val="0"/>
      <w:strike w:val="0"/>
      <w:spacing w:val="0"/>
      <w:sz w:val="23"/>
      <w:szCs w:val="23"/>
      <w:lang w:bidi="ar-SA"/>
    </w:rPr>
  </w:style>
  <w:style w:type="character" w:customStyle="1" w:styleId="124">
    <w:name w:val="Заголовок №12"/>
    <w:qFormat/>
    <w:rsid w:val="004F4037"/>
    <w:rPr>
      <w:b w:val="0"/>
      <w:bCs w:val="0"/>
      <w:i w:val="0"/>
      <w:iCs w:val="0"/>
      <w:smallCaps w:val="0"/>
      <w:strike w:val="0"/>
      <w:spacing w:val="0"/>
      <w:sz w:val="24"/>
      <w:szCs w:val="24"/>
      <w:u w:val="single"/>
      <w:lang w:val="en-US" w:bidi="ar-SA"/>
    </w:rPr>
  </w:style>
  <w:style w:type="paragraph" w:customStyle="1" w:styleId="117">
    <w:name w:val="Заголовок №11"/>
    <w:basedOn w:val="af2"/>
    <w:link w:val="1ffff8"/>
    <w:qFormat/>
    <w:rsid w:val="004F4037"/>
    <w:pPr>
      <w:shd w:val="clear" w:color="auto" w:fill="FFFFFF"/>
      <w:spacing w:after="240" w:line="298" w:lineRule="exact"/>
      <w:ind w:hanging="320"/>
      <w:outlineLvl w:val="0"/>
    </w:pPr>
    <w:rPr>
      <w:sz w:val="24"/>
      <w:szCs w:val="24"/>
      <w:lang w:val="en-US"/>
    </w:rPr>
  </w:style>
  <w:style w:type="paragraph" w:customStyle="1" w:styleId="formattext">
    <w:name w:val="formattext"/>
    <w:basedOn w:val="af2"/>
    <w:qFormat/>
    <w:rsid w:val="004F4037"/>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xl63">
    <w:name w:val="xl63"/>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textAlignment w:val="center"/>
    </w:pPr>
    <w:rPr>
      <w:rFonts w:ascii="Times New Roman" w:eastAsia="Times New Roman" w:hAnsi="Times New Roman" w:cs="Times New Roman"/>
      <w:sz w:val="24"/>
      <w:szCs w:val="24"/>
      <w:lang w:eastAsia="ru-RU"/>
    </w:rPr>
  </w:style>
  <w:style w:type="paragraph" w:customStyle="1" w:styleId="xl64">
    <w:name w:val="xl64"/>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xl65">
    <w:name w:val="xl65"/>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xl66">
    <w:name w:val="xl66"/>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68">
    <w:name w:val="xl68"/>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ascii="Times New Roman" w:eastAsia="Times New Roman" w:hAnsi="Times New Roman" w:cs="Times New Roman"/>
      <w:sz w:val="18"/>
      <w:szCs w:val="18"/>
      <w:lang w:eastAsia="ru-RU"/>
    </w:rPr>
  </w:style>
  <w:style w:type="paragraph" w:customStyle="1" w:styleId="xl69">
    <w:name w:val="xl69"/>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right"/>
    </w:pPr>
    <w:rPr>
      <w:rFonts w:ascii="Times New Roman" w:eastAsia="Times New Roman" w:hAnsi="Times New Roman" w:cs="Times New Roman"/>
      <w:sz w:val="18"/>
      <w:szCs w:val="18"/>
      <w:lang w:eastAsia="ru-RU"/>
    </w:rPr>
  </w:style>
  <w:style w:type="character" w:styleId="affffffffff">
    <w:name w:val="Placeholder Text"/>
    <w:uiPriority w:val="99"/>
    <w:qFormat/>
    <w:rsid w:val="004F4037"/>
    <w:rPr>
      <w:color w:val="808080"/>
    </w:rPr>
  </w:style>
  <w:style w:type="numbering" w:customStyle="1" w:styleId="87">
    <w:name w:val="Нет списка8"/>
    <w:next w:val="af5"/>
    <w:uiPriority w:val="99"/>
    <w:semiHidden/>
    <w:unhideWhenUsed/>
    <w:rsid w:val="004F4037"/>
  </w:style>
  <w:style w:type="numbering" w:customStyle="1" w:styleId="126">
    <w:name w:val="Нет списка12"/>
    <w:next w:val="af5"/>
    <w:uiPriority w:val="99"/>
    <w:semiHidden/>
    <w:unhideWhenUsed/>
    <w:rsid w:val="004F4037"/>
  </w:style>
  <w:style w:type="table" w:customStyle="1" w:styleId="68">
    <w:name w:val="Сетка таблицы6"/>
    <w:basedOn w:val="af4"/>
    <w:next w:val="affc"/>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f5"/>
    <w:semiHidden/>
    <w:unhideWhenUsed/>
    <w:rsid w:val="004F4037"/>
  </w:style>
  <w:style w:type="table" w:customStyle="1" w:styleId="140">
    <w:name w:val="Сетка таблицы14"/>
    <w:basedOn w:val="af4"/>
    <w:next w:val="affc"/>
    <w:uiPriority w:val="5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f4"/>
    <w:next w:val="affc"/>
    <w:uiPriority w:val="5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f4"/>
    <w:next w:val="affc"/>
    <w:uiPriority w:val="59"/>
    <w:rsid w:val="004F403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f5"/>
    <w:uiPriority w:val="99"/>
    <w:semiHidden/>
    <w:unhideWhenUsed/>
    <w:rsid w:val="004F4037"/>
  </w:style>
  <w:style w:type="table" w:customStyle="1" w:styleId="79">
    <w:name w:val="Сетка таблицы7"/>
    <w:basedOn w:val="af4"/>
    <w:next w:val="affc"/>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f5"/>
    <w:semiHidden/>
    <w:unhideWhenUsed/>
    <w:rsid w:val="004F4037"/>
  </w:style>
  <w:style w:type="table" w:customStyle="1" w:styleId="150">
    <w:name w:val="Сетка таблицы15"/>
    <w:basedOn w:val="af4"/>
    <w:next w:val="affc"/>
    <w:uiPriority w:val="5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f4"/>
    <w:next w:val="affc"/>
    <w:uiPriority w:val="5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f4"/>
    <w:next w:val="affc"/>
    <w:uiPriority w:val="59"/>
    <w:rsid w:val="004F403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3">
    <w:name w:val="WW8Num5z3"/>
    <w:qFormat/>
    <w:rsid w:val="004F4037"/>
    <w:rPr>
      <w:b w:val="0"/>
    </w:rPr>
  </w:style>
  <w:style w:type="character" w:customStyle="1" w:styleId="WW8Num5z4">
    <w:name w:val="WW8Num5z4"/>
    <w:qFormat/>
    <w:rsid w:val="004F4037"/>
  </w:style>
  <w:style w:type="character" w:customStyle="1" w:styleId="WW8Num5z5">
    <w:name w:val="WW8Num5z5"/>
    <w:qFormat/>
    <w:rsid w:val="004F4037"/>
  </w:style>
  <w:style w:type="character" w:customStyle="1" w:styleId="WW8Num5z6">
    <w:name w:val="WW8Num5z6"/>
    <w:qFormat/>
    <w:rsid w:val="004F4037"/>
  </w:style>
  <w:style w:type="character" w:customStyle="1" w:styleId="WW8Num5z7">
    <w:name w:val="WW8Num5z7"/>
    <w:qFormat/>
    <w:rsid w:val="004F4037"/>
  </w:style>
  <w:style w:type="character" w:customStyle="1" w:styleId="WW8Num5z8">
    <w:name w:val="WW8Num5z8"/>
    <w:qFormat/>
    <w:rsid w:val="004F4037"/>
  </w:style>
  <w:style w:type="character" w:customStyle="1" w:styleId="WW8Num28z4">
    <w:name w:val="WW8Num28z4"/>
    <w:qFormat/>
    <w:rsid w:val="004F4037"/>
  </w:style>
  <w:style w:type="character" w:customStyle="1" w:styleId="WW8Num28z5">
    <w:name w:val="WW8Num28z5"/>
    <w:qFormat/>
    <w:rsid w:val="004F4037"/>
  </w:style>
  <w:style w:type="character" w:customStyle="1" w:styleId="WW8Num28z6">
    <w:name w:val="WW8Num28z6"/>
    <w:qFormat/>
    <w:rsid w:val="004F4037"/>
  </w:style>
  <w:style w:type="character" w:customStyle="1" w:styleId="WW8Num28z7">
    <w:name w:val="WW8Num28z7"/>
    <w:qFormat/>
    <w:rsid w:val="004F4037"/>
  </w:style>
  <w:style w:type="character" w:customStyle="1" w:styleId="WW8Num28z8">
    <w:name w:val="WW8Num28z8"/>
    <w:qFormat/>
    <w:rsid w:val="004F4037"/>
  </w:style>
  <w:style w:type="character" w:customStyle="1" w:styleId="WW8Num2z4">
    <w:name w:val="WW8Num2z4"/>
    <w:qFormat/>
    <w:rsid w:val="004F4037"/>
  </w:style>
  <w:style w:type="character" w:customStyle="1" w:styleId="WW8Num2z5">
    <w:name w:val="WW8Num2z5"/>
    <w:qFormat/>
    <w:rsid w:val="004F4037"/>
  </w:style>
  <w:style w:type="character" w:customStyle="1" w:styleId="WW8Num2z6">
    <w:name w:val="WW8Num2z6"/>
    <w:qFormat/>
    <w:rsid w:val="004F4037"/>
  </w:style>
  <w:style w:type="character" w:customStyle="1" w:styleId="WW8Num2z7">
    <w:name w:val="WW8Num2z7"/>
    <w:qFormat/>
    <w:rsid w:val="004F4037"/>
  </w:style>
  <w:style w:type="character" w:customStyle="1" w:styleId="WW8Num2z8">
    <w:name w:val="WW8Num2z8"/>
    <w:qFormat/>
    <w:rsid w:val="004F4037"/>
  </w:style>
  <w:style w:type="character" w:customStyle="1" w:styleId="WW8Num3z4">
    <w:name w:val="WW8Num3z4"/>
    <w:qFormat/>
    <w:rsid w:val="004F4037"/>
  </w:style>
  <w:style w:type="character" w:customStyle="1" w:styleId="WW8Num3z5">
    <w:name w:val="WW8Num3z5"/>
    <w:qFormat/>
    <w:rsid w:val="004F4037"/>
  </w:style>
  <w:style w:type="character" w:customStyle="1" w:styleId="WW8Num3z6">
    <w:name w:val="WW8Num3z6"/>
    <w:qFormat/>
    <w:rsid w:val="004F4037"/>
  </w:style>
  <w:style w:type="character" w:customStyle="1" w:styleId="WW8Num3z7">
    <w:name w:val="WW8Num3z7"/>
    <w:qFormat/>
    <w:rsid w:val="004F4037"/>
  </w:style>
  <w:style w:type="character" w:customStyle="1" w:styleId="WW8Num3z8">
    <w:name w:val="WW8Num3z8"/>
    <w:qFormat/>
    <w:rsid w:val="004F4037"/>
  </w:style>
  <w:style w:type="character" w:customStyle="1" w:styleId="WW8Num6z1">
    <w:name w:val="WW8Num6z1"/>
    <w:qFormat/>
    <w:rsid w:val="004F4037"/>
  </w:style>
  <w:style w:type="character" w:customStyle="1" w:styleId="WW8Num6z2">
    <w:name w:val="WW8Num6z2"/>
    <w:qFormat/>
    <w:rsid w:val="004F4037"/>
  </w:style>
  <w:style w:type="character" w:customStyle="1" w:styleId="WW8Num6z4">
    <w:name w:val="WW8Num6z4"/>
    <w:qFormat/>
    <w:rsid w:val="004F4037"/>
  </w:style>
  <w:style w:type="character" w:customStyle="1" w:styleId="WW8Num6z5">
    <w:name w:val="WW8Num6z5"/>
    <w:qFormat/>
    <w:rsid w:val="004F4037"/>
  </w:style>
  <w:style w:type="character" w:customStyle="1" w:styleId="WW8Num6z6">
    <w:name w:val="WW8Num6z6"/>
    <w:qFormat/>
    <w:rsid w:val="004F4037"/>
  </w:style>
  <w:style w:type="character" w:customStyle="1" w:styleId="WW8Num6z7">
    <w:name w:val="WW8Num6z7"/>
    <w:qFormat/>
    <w:rsid w:val="004F4037"/>
  </w:style>
  <w:style w:type="character" w:customStyle="1" w:styleId="WW8Num6z8">
    <w:name w:val="WW8Num6z8"/>
    <w:qFormat/>
    <w:rsid w:val="004F4037"/>
  </w:style>
  <w:style w:type="character" w:customStyle="1" w:styleId="WW8Num10z1">
    <w:name w:val="WW8Num10z1"/>
    <w:qFormat/>
    <w:rsid w:val="004F4037"/>
    <w:rPr>
      <w:rFonts w:ascii="Courier New" w:hAnsi="Courier New" w:cs="Courier New"/>
    </w:rPr>
  </w:style>
  <w:style w:type="character" w:customStyle="1" w:styleId="WW8Num10z2">
    <w:name w:val="WW8Num10z2"/>
    <w:qFormat/>
    <w:rsid w:val="004F4037"/>
    <w:rPr>
      <w:rFonts w:ascii="Wingdings" w:hAnsi="Wingdings" w:cs="Wingdings"/>
    </w:rPr>
  </w:style>
  <w:style w:type="character" w:customStyle="1" w:styleId="WW8Num19z2">
    <w:name w:val="WW8Num19z2"/>
    <w:qFormat/>
    <w:rsid w:val="004F4037"/>
    <w:rPr>
      <w:rFonts w:ascii="Wingdings" w:hAnsi="Wingdings" w:cs="Wingdings"/>
    </w:rPr>
  </w:style>
  <w:style w:type="character" w:customStyle="1" w:styleId="WW8Num20z1">
    <w:name w:val="WW8Num20z1"/>
    <w:qFormat/>
    <w:rsid w:val="004F4037"/>
    <w:rPr>
      <w:rFonts w:cs="Times New Roman"/>
      <w:b/>
      <w:i/>
    </w:rPr>
  </w:style>
  <w:style w:type="character" w:customStyle="1" w:styleId="WW8Num20z2">
    <w:name w:val="WW8Num20z2"/>
    <w:qFormat/>
    <w:rsid w:val="004F4037"/>
    <w:rPr>
      <w:rFonts w:ascii="Times New Roman" w:hAnsi="Times New Roman" w:cs="Times New Roman"/>
      <w:b w:val="0"/>
      <w:bCs w:val="0"/>
      <w:i w:val="0"/>
      <w:iCs w:val="0"/>
      <w:caps w:val="0"/>
      <w:smallCaps w:val="0"/>
      <w:strike w:val="0"/>
      <w:dstrike w:val="0"/>
      <w:vanish w:val="0"/>
      <w:color w:val="000000"/>
      <w:spacing w:val="0"/>
      <w:kern w:val="1"/>
      <w:position w:val="0"/>
      <w:sz w:val="24"/>
      <w:u w:val="none"/>
      <w:vertAlign w:val="baseline"/>
    </w:rPr>
  </w:style>
  <w:style w:type="character" w:customStyle="1" w:styleId="WW8Num34z7">
    <w:name w:val="WW8Num34z7"/>
    <w:qFormat/>
    <w:rsid w:val="004F4037"/>
  </w:style>
  <w:style w:type="character" w:customStyle="1" w:styleId="WW8Num34z8">
    <w:name w:val="WW8Num34z8"/>
    <w:qFormat/>
    <w:rsid w:val="004F4037"/>
  </w:style>
  <w:style w:type="character" w:customStyle="1" w:styleId="affffffffff0">
    <w:name w:val="Норм. текст Знак"/>
    <w:qFormat/>
    <w:rsid w:val="004F4037"/>
    <w:rPr>
      <w:sz w:val="28"/>
      <w:lang w:val="ru-RU" w:bidi="ar-SA"/>
    </w:rPr>
  </w:style>
  <w:style w:type="paragraph" w:customStyle="1" w:styleId="affffffffff1">
    <w:name w:val="Типовой абзац"/>
    <w:basedOn w:val="af2"/>
    <w:qFormat/>
    <w:rsid w:val="004F4037"/>
    <w:pPr>
      <w:suppressAutoHyphens/>
      <w:spacing w:before="120" w:after="0" w:line="240" w:lineRule="auto"/>
      <w:ind w:firstLine="720"/>
      <w:jc w:val="both"/>
    </w:pPr>
    <w:rPr>
      <w:rFonts w:ascii="Times New Roman" w:eastAsia="Times New Roman" w:hAnsi="Times New Roman" w:cs="Times New Roman"/>
      <w:sz w:val="24"/>
      <w:szCs w:val="24"/>
      <w:lang w:eastAsia="zh-CN"/>
    </w:rPr>
  </w:style>
  <w:style w:type="paragraph" w:customStyle="1" w:styleId="affffffffff2">
    <w:name w:val="Обычный + По ширине"/>
    <w:basedOn w:val="af2"/>
    <w:qFormat/>
    <w:rsid w:val="004F4037"/>
    <w:pPr>
      <w:suppressAutoHyphen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affffffffff3">
    <w:name w:val="Текст в таблице"/>
    <w:basedOn w:val="af2"/>
    <w:qFormat/>
    <w:rsid w:val="004F4037"/>
    <w:pPr>
      <w:tabs>
        <w:tab w:val="left" w:pos="1418"/>
      </w:tabs>
      <w:suppressAutoHyphens/>
      <w:spacing w:before="120" w:after="0" w:line="240" w:lineRule="auto"/>
      <w:ind w:firstLine="567"/>
      <w:contextualSpacing/>
    </w:pPr>
    <w:rPr>
      <w:rFonts w:ascii="Times New Roman" w:eastAsia="Times New Roman" w:hAnsi="Times New Roman" w:cs="Times New Roman"/>
      <w:sz w:val="28"/>
      <w:szCs w:val="20"/>
      <w:lang w:eastAsia="ru-RU"/>
    </w:rPr>
  </w:style>
  <w:style w:type="paragraph" w:customStyle="1" w:styleId="affffffffff4">
    <w:name w:val="Норм. текст"/>
    <w:basedOn w:val="af2"/>
    <w:qFormat/>
    <w:rsid w:val="004F4037"/>
    <w:pPr>
      <w:widowControl w:val="0"/>
      <w:tabs>
        <w:tab w:val="left" w:pos="1418"/>
      </w:tabs>
      <w:suppressAutoHyphens/>
      <w:spacing w:before="60" w:after="60" w:line="360" w:lineRule="auto"/>
      <w:ind w:firstLine="709"/>
      <w:jc w:val="both"/>
    </w:pPr>
    <w:rPr>
      <w:rFonts w:ascii="Times New Roman" w:eastAsia="Calibri" w:hAnsi="Times New Roman" w:cs="Times New Roman"/>
      <w:sz w:val="28"/>
      <w:szCs w:val="20"/>
      <w:lang w:eastAsia="zh-CN"/>
    </w:rPr>
  </w:style>
  <w:style w:type="character" w:customStyle="1" w:styleId="FontStyle22">
    <w:name w:val="Font Style22"/>
    <w:qFormat/>
    <w:rsid w:val="004F4037"/>
    <w:rPr>
      <w:rFonts w:ascii="Times New Roman" w:hAnsi="Times New Roman" w:cs="Times New Roman"/>
      <w:sz w:val="26"/>
      <w:szCs w:val="26"/>
    </w:rPr>
  </w:style>
  <w:style w:type="character" w:customStyle="1" w:styleId="affffffffff5">
    <w:name w:val="Цветовое выделение для Текст"/>
    <w:qFormat/>
    <w:rsid w:val="004F4037"/>
    <w:rPr>
      <w:sz w:val="24"/>
    </w:rPr>
  </w:style>
  <w:style w:type="character" w:customStyle="1" w:styleId="affffffffff6">
    <w:name w:val="Гипертекстовая ссылка"/>
    <w:qFormat/>
    <w:rsid w:val="004F4037"/>
    <w:rPr>
      <w:color w:val="008000"/>
    </w:rPr>
  </w:style>
  <w:style w:type="character" w:customStyle="1" w:styleId="msoins0">
    <w:name w:val="msoins"/>
    <w:qFormat/>
    <w:rsid w:val="004F4037"/>
  </w:style>
  <w:style w:type="character" w:customStyle="1" w:styleId="msodel0">
    <w:name w:val="msodel"/>
    <w:qFormat/>
    <w:rsid w:val="004F4037"/>
  </w:style>
  <w:style w:type="table" w:customStyle="1" w:styleId="411">
    <w:name w:val="Сетка таблицы41"/>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b">
    <w:name w:val="Название Знак1"/>
    <w:qFormat/>
    <w:rsid w:val="004F4037"/>
    <w:rPr>
      <w:rFonts w:ascii="Calibri Light" w:eastAsia="Times New Roman" w:hAnsi="Calibri Light" w:cs="Times New Roman"/>
      <w:color w:val="323E4F"/>
      <w:spacing w:val="5"/>
      <w:kern w:val="28"/>
      <w:sz w:val="52"/>
      <w:szCs w:val="52"/>
      <w:lang w:eastAsia="en-US"/>
    </w:rPr>
  </w:style>
  <w:style w:type="character" w:customStyle="1" w:styleId="21a">
    <w:name w:val="Основной текст с отступом 2 Знак1"/>
    <w:qFormat/>
    <w:rsid w:val="004F4037"/>
    <w:rPr>
      <w:sz w:val="22"/>
      <w:szCs w:val="22"/>
      <w:lang w:eastAsia="en-US"/>
    </w:rPr>
  </w:style>
  <w:style w:type="table" w:customStyle="1" w:styleId="1210">
    <w:name w:val="Сетка таблицы121"/>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1">
    <w:name w:val="section1"/>
    <w:basedOn w:val="af2"/>
    <w:qFormat/>
    <w:rsid w:val="004F4037"/>
    <w:pPr>
      <w:spacing w:before="100" w:beforeAutospacing="1" w:after="100" w:afterAutospacing="1" w:line="240" w:lineRule="auto"/>
      <w:ind w:firstLine="567"/>
    </w:pPr>
    <w:rPr>
      <w:rFonts w:ascii="Times New Roman" w:eastAsia="Calibri" w:hAnsi="Times New Roman" w:cs="Times New Roman"/>
      <w:color w:val="000099"/>
      <w:sz w:val="24"/>
      <w:szCs w:val="24"/>
      <w:lang w:eastAsia="ru-RU"/>
    </w:rPr>
  </w:style>
  <w:style w:type="paragraph" w:customStyle="1" w:styleId="text0">
    <w:name w:val="text"/>
    <w:basedOn w:val="af2"/>
    <w:qFormat/>
    <w:rsid w:val="004F4037"/>
    <w:pPr>
      <w:spacing w:before="120" w:after="0" w:line="240" w:lineRule="auto"/>
      <w:ind w:firstLine="567"/>
      <w:jc w:val="both"/>
    </w:pPr>
    <w:rPr>
      <w:rFonts w:ascii="Times New Roman" w:eastAsia="Times New Roman" w:hAnsi="Times New Roman" w:cs="Times New Roman"/>
      <w:sz w:val="24"/>
      <w:szCs w:val="24"/>
      <w:lang w:eastAsia="ru-RU"/>
    </w:rPr>
  </w:style>
  <w:style w:type="paragraph" w:customStyle="1" w:styleId="zag10-1100">
    <w:name w:val="zag10-1 + Слева:  1 см Первая строка:  0 см + Слева:  0..."/>
    <w:basedOn w:val="af2"/>
    <w:qFormat/>
    <w:rsid w:val="004F4037"/>
    <w:pPr>
      <w:spacing w:before="120" w:after="0" w:line="240" w:lineRule="auto"/>
      <w:ind w:firstLine="680"/>
      <w:jc w:val="both"/>
    </w:pPr>
    <w:rPr>
      <w:rFonts w:ascii="Times New Roman" w:eastAsia="Times New Roman" w:hAnsi="Times New Roman" w:cs="Times New Roman"/>
      <w:sz w:val="24"/>
      <w:szCs w:val="24"/>
      <w:lang w:eastAsia="ru-RU"/>
    </w:rPr>
  </w:style>
  <w:style w:type="paragraph" w:customStyle="1" w:styleId="affffffffff7">
    <w:name w:val="Стиль Абзац ТЗ СИМИ"/>
    <w:basedOn w:val="af2"/>
    <w:link w:val="affffffffff8"/>
    <w:qFormat/>
    <w:rsid w:val="004F4037"/>
    <w:pPr>
      <w:spacing w:after="0" w:line="360" w:lineRule="auto"/>
      <w:ind w:firstLine="709"/>
      <w:contextualSpacing/>
      <w:jc w:val="both"/>
    </w:pPr>
    <w:rPr>
      <w:rFonts w:ascii="Times New Roman" w:eastAsia="Calibri" w:hAnsi="Times New Roman" w:cs="Times New Roman"/>
      <w:sz w:val="24"/>
    </w:rPr>
  </w:style>
  <w:style w:type="paragraph" w:customStyle="1" w:styleId="af">
    <w:name w:val="Стиль Список ТЗ СИМИ"/>
    <w:basedOn w:val="af6"/>
    <w:link w:val="affffffffff9"/>
    <w:qFormat/>
    <w:rsid w:val="004F4037"/>
    <w:pPr>
      <w:numPr>
        <w:numId w:val="47"/>
      </w:numPr>
      <w:spacing w:after="0" w:line="360" w:lineRule="auto"/>
      <w:jc w:val="both"/>
    </w:pPr>
    <w:rPr>
      <w:rFonts w:ascii="Times New Roman" w:eastAsia="Calibri" w:hAnsi="Times New Roman" w:cs="Times New Roman"/>
      <w:sz w:val="24"/>
    </w:rPr>
  </w:style>
  <w:style w:type="character" w:customStyle="1" w:styleId="affffffffff8">
    <w:name w:val="Стиль Абзац ТЗ СИМИ Знак"/>
    <w:link w:val="affffffffff7"/>
    <w:qFormat/>
    <w:rsid w:val="004F4037"/>
    <w:rPr>
      <w:rFonts w:ascii="Times New Roman" w:eastAsia="Calibri" w:hAnsi="Times New Roman" w:cs="Times New Roman"/>
      <w:sz w:val="24"/>
    </w:rPr>
  </w:style>
  <w:style w:type="character" w:customStyle="1" w:styleId="affffffffff9">
    <w:name w:val="Стиль Список ТЗ СИМИ Знак"/>
    <w:link w:val="af"/>
    <w:qFormat/>
    <w:rsid w:val="004F4037"/>
    <w:rPr>
      <w:rFonts w:ascii="Times New Roman" w:eastAsia="Calibri" w:hAnsi="Times New Roman" w:cs="Times New Roman"/>
      <w:sz w:val="24"/>
    </w:rPr>
  </w:style>
  <w:style w:type="paragraph" w:customStyle="1" w:styleId="16">
    <w:name w:val="маркированный список 1"/>
    <w:basedOn w:val="af2"/>
    <w:qFormat/>
    <w:rsid w:val="004F4037"/>
    <w:pPr>
      <w:numPr>
        <w:numId w:val="48"/>
      </w:numPr>
      <w:spacing w:after="0" w:line="360" w:lineRule="auto"/>
      <w:jc w:val="both"/>
    </w:pPr>
    <w:rPr>
      <w:rFonts w:ascii="Times New Roman" w:eastAsia="Times New Roman" w:hAnsi="Times New Roman" w:cs="Times New Roman"/>
      <w:sz w:val="24"/>
      <w:szCs w:val="24"/>
      <w:lang w:eastAsia="ru-RU"/>
    </w:rPr>
  </w:style>
  <w:style w:type="paragraph" w:customStyle="1" w:styleId="affffffffffa">
    <w:name w:val="Подпункт"/>
    <w:basedOn w:val="affffff6"/>
    <w:qFormat/>
    <w:rsid w:val="004F4037"/>
    <w:pPr>
      <w:keepNext/>
      <w:keepLines/>
      <w:tabs>
        <w:tab w:val="num" w:pos="568"/>
      </w:tabs>
      <w:spacing w:before="200" w:line="360" w:lineRule="auto"/>
      <w:ind w:left="2836" w:hanging="1559"/>
      <w:jc w:val="left"/>
      <w:outlineLvl w:val="3"/>
    </w:pPr>
    <w:rPr>
      <w:b/>
      <w:bCs/>
      <w:sz w:val="28"/>
      <w:szCs w:val="26"/>
      <w:lang w:eastAsia="en-US"/>
    </w:rPr>
  </w:style>
  <w:style w:type="table" w:customStyle="1" w:styleId="420">
    <w:name w:val="Сетка таблицы42"/>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2"/>
    <w:basedOn w:val="af2"/>
    <w:unhideWhenUsed/>
    <w:rsid w:val="004F4037"/>
    <w:pPr>
      <w:numPr>
        <w:numId w:val="49"/>
      </w:numPr>
      <w:spacing w:after="0" w:line="240" w:lineRule="auto"/>
      <w:contextualSpacing/>
      <w:jc w:val="both"/>
    </w:pPr>
    <w:rPr>
      <w:rFonts w:ascii="Times New Roman" w:eastAsia="Times New Roman" w:hAnsi="Times New Roman" w:cs="Times New Roman"/>
      <w:sz w:val="28"/>
      <w:szCs w:val="24"/>
    </w:rPr>
  </w:style>
  <w:style w:type="table" w:customStyle="1" w:styleId="510">
    <w:name w:val="Сетка таблицы51"/>
    <w:basedOn w:val="af4"/>
    <w:next w:val="affc"/>
    <w:uiPriority w:val="3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b">
    <w:name w:val="Стиль"/>
    <w:qFormat/>
    <w:rsid w:val="004F40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fc">
    <w:name w:val="Знак Знак Знак Знак Знак Знак1 Знак Знак Знак Знак Знак"/>
    <w:basedOn w:val="af2"/>
    <w:next w:val="2a"/>
    <w:autoRedefine/>
    <w:qFormat/>
    <w:rsid w:val="004F4037"/>
    <w:pPr>
      <w:spacing w:after="160" w:line="240" w:lineRule="exact"/>
      <w:ind w:firstLine="567"/>
    </w:pPr>
    <w:rPr>
      <w:rFonts w:ascii="Times New Roman" w:eastAsia="Times New Roman" w:hAnsi="Times New Roman" w:cs="Times New Roman"/>
      <w:sz w:val="24"/>
      <w:szCs w:val="24"/>
      <w:lang w:val="en-US"/>
    </w:rPr>
  </w:style>
  <w:style w:type="paragraph" w:customStyle="1" w:styleId="118">
    <w:name w:val="Знак Знак Знак Знак Знак Знак1 Знак Знак Знак Знак Знак1"/>
    <w:basedOn w:val="af2"/>
    <w:next w:val="2a"/>
    <w:autoRedefine/>
    <w:qFormat/>
    <w:rsid w:val="004F4037"/>
    <w:pPr>
      <w:spacing w:after="160" w:line="240" w:lineRule="exact"/>
      <w:ind w:firstLine="567"/>
    </w:pPr>
    <w:rPr>
      <w:rFonts w:ascii="Times New Roman" w:eastAsia="Times New Roman" w:hAnsi="Times New Roman" w:cs="Times New Roman"/>
      <w:sz w:val="24"/>
      <w:szCs w:val="24"/>
      <w:lang w:val="en-US"/>
    </w:rPr>
  </w:style>
  <w:style w:type="table" w:customStyle="1" w:styleId="-111">
    <w:name w:val="Таблица-сетка 1 светлая — акцент 11"/>
    <w:basedOn w:val="af4"/>
    <w:uiPriority w:val="46"/>
    <w:rsid w:val="004F4037"/>
    <w:pPr>
      <w:spacing w:after="0" w:line="240" w:lineRule="auto"/>
    </w:pPr>
    <w:rPr>
      <w:rFonts w:ascii="Calibri" w:eastAsia="Calibri"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1d">
    <w:name w:val="_Нумерованный 1"/>
    <w:basedOn w:val="af2"/>
    <w:link w:val="119"/>
    <w:qFormat/>
    <w:rsid w:val="004F4037"/>
    <w:pPr>
      <w:widowControl w:val="0"/>
      <w:numPr>
        <w:numId w:val="50"/>
      </w:numPr>
      <w:autoSpaceDN w:val="0"/>
      <w:adjustRightInd w:val="0"/>
      <w:spacing w:after="0" w:line="360" w:lineRule="atLeast"/>
      <w:jc w:val="both"/>
      <w:textAlignment w:val="baseline"/>
    </w:pPr>
    <w:rPr>
      <w:rFonts w:ascii="Times New Roman" w:eastAsia="Times New Roman" w:hAnsi="Times New Roman" w:cs="Times New Roman"/>
      <w:sz w:val="24"/>
      <w:szCs w:val="24"/>
      <w:lang w:val="en-AU"/>
    </w:rPr>
  </w:style>
  <w:style w:type="paragraph" w:customStyle="1" w:styleId="26">
    <w:name w:val="_Нумерованный 2"/>
    <w:basedOn w:val="1d"/>
    <w:link w:val="21b"/>
    <w:qFormat/>
    <w:rsid w:val="004F4037"/>
    <w:pPr>
      <w:numPr>
        <w:ilvl w:val="1"/>
      </w:numPr>
    </w:pPr>
  </w:style>
  <w:style w:type="paragraph" w:customStyle="1" w:styleId="31">
    <w:name w:val="_Нумерованный 3"/>
    <w:basedOn w:val="26"/>
    <w:qFormat/>
    <w:rsid w:val="004F4037"/>
    <w:pPr>
      <w:numPr>
        <w:ilvl w:val="2"/>
      </w:numPr>
      <w:tabs>
        <w:tab w:val="clear" w:pos="-1048"/>
        <w:tab w:val="num" w:pos="360"/>
      </w:tabs>
      <w:ind w:left="170" w:hanging="169"/>
    </w:pPr>
  </w:style>
  <w:style w:type="character" w:customStyle="1" w:styleId="119">
    <w:name w:val="_Нумерованный 1 Знак1"/>
    <w:link w:val="1d"/>
    <w:qFormat/>
    <w:rsid w:val="004F4037"/>
    <w:rPr>
      <w:rFonts w:ascii="Times New Roman" w:eastAsia="Times New Roman" w:hAnsi="Times New Roman" w:cs="Times New Roman"/>
      <w:sz w:val="24"/>
      <w:szCs w:val="24"/>
      <w:lang w:val="en-AU"/>
    </w:rPr>
  </w:style>
  <w:style w:type="paragraph" w:customStyle="1" w:styleId="2fff6">
    <w:name w:val="_Маркированный список уровня 2"/>
    <w:basedOn w:val="1ff3"/>
    <w:qFormat/>
    <w:rsid w:val="004F4037"/>
    <w:pPr>
      <w:tabs>
        <w:tab w:val="left" w:pos="1701"/>
      </w:tabs>
      <w:suppressAutoHyphens w:val="0"/>
      <w:autoSpaceDN w:val="0"/>
      <w:adjustRightInd w:val="0"/>
      <w:spacing w:line="360" w:lineRule="atLeast"/>
      <w:ind w:left="1701" w:hanging="426"/>
    </w:pPr>
    <w:rPr>
      <w:sz w:val="24"/>
      <w:szCs w:val="24"/>
      <w:lang w:val="ru-RU" w:eastAsia="ru-RU"/>
    </w:rPr>
  </w:style>
  <w:style w:type="character" w:customStyle="1" w:styleId="21b">
    <w:name w:val="_Нумерованный 2 Знак1"/>
    <w:link w:val="26"/>
    <w:qFormat/>
    <w:locked/>
    <w:rsid w:val="004F4037"/>
    <w:rPr>
      <w:rFonts w:ascii="Times New Roman" w:eastAsia="Times New Roman" w:hAnsi="Times New Roman" w:cs="Times New Roman"/>
      <w:sz w:val="24"/>
      <w:szCs w:val="24"/>
      <w:lang w:val="en-AU"/>
    </w:rPr>
  </w:style>
  <w:style w:type="paragraph" w:customStyle="1" w:styleId="affffffffffc">
    <w:name w:val="Текст в разделах"/>
    <w:basedOn w:val="af2"/>
    <w:link w:val="affffffffffd"/>
    <w:qFormat/>
    <w:rsid w:val="004F4037"/>
    <w:pPr>
      <w:keepLines/>
      <w:spacing w:after="120" w:line="288" w:lineRule="auto"/>
      <w:ind w:firstLine="539"/>
      <w:jc w:val="both"/>
    </w:pPr>
    <w:rPr>
      <w:rFonts w:ascii="Times New Roman" w:eastAsia="Times New Roman" w:hAnsi="Times New Roman" w:cs="Times New Roman"/>
      <w:sz w:val="24"/>
      <w:szCs w:val="20"/>
      <w:lang w:eastAsia="ru-RU"/>
    </w:rPr>
  </w:style>
  <w:style w:type="character" w:customStyle="1" w:styleId="affffffffffd">
    <w:name w:val="Текст в разделах Знак"/>
    <w:link w:val="affffffffffc"/>
    <w:qFormat/>
    <w:locked/>
    <w:rsid w:val="004F4037"/>
    <w:rPr>
      <w:rFonts w:ascii="Times New Roman" w:eastAsia="Times New Roman" w:hAnsi="Times New Roman" w:cs="Times New Roman"/>
      <w:sz w:val="24"/>
      <w:szCs w:val="20"/>
      <w:lang w:eastAsia="ru-RU"/>
    </w:rPr>
  </w:style>
  <w:style w:type="character" w:customStyle="1" w:styleId="1f8">
    <w:name w:val="Стиль1 Знак"/>
    <w:link w:val="1f0"/>
    <w:qFormat/>
    <w:rsid w:val="004F4037"/>
    <w:rPr>
      <w:rFonts w:ascii="Times New Roman" w:eastAsia="Times New Roman" w:hAnsi="Times New Roman" w:cs="Times New Roman"/>
      <w:b/>
      <w:sz w:val="28"/>
      <w:szCs w:val="24"/>
      <w:lang w:eastAsia="ru-RU"/>
    </w:rPr>
  </w:style>
  <w:style w:type="character" w:customStyle="1" w:styleId="doccaption">
    <w:name w:val="doccaption"/>
    <w:qFormat/>
    <w:rsid w:val="004F4037"/>
  </w:style>
  <w:style w:type="paragraph" w:customStyle="1" w:styleId="1ffffd">
    <w:name w:val="Резолюция 1"/>
    <w:basedOn w:val="af2"/>
    <w:qFormat/>
    <w:rsid w:val="004F4037"/>
    <w:pPr>
      <w:spacing w:after="60" w:line="240" w:lineRule="auto"/>
      <w:ind w:firstLine="567"/>
      <w:jc w:val="both"/>
    </w:pPr>
    <w:rPr>
      <w:rFonts w:ascii="Times New Roman" w:eastAsia="Times New Roman" w:hAnsi="Times New Roman" w:cs="Times New Roman"/>
      <w:b/>
      <w:caps/>
      <w:sz w:val="27"/>
      <w:szCs w:val="27"/>
      <w:lang w:eastAsia="ru-RU"/>
    </w:rPr>
  </w:style>
  <w:style w:type="paragraph" w:customStyle="1" w:styleId="xl70">
    <w:name w:val="xl70"/>
    <w:basedOn w:val="af2"/>
    <w:qFormat/>
    <w:rsid w:val="004F4037"/>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f2"/>
    <w:qFormat/>
    <w:rsid w:val="004F4037"/>
    <w:pPr>
      <w:shd w:val="clear" w:color="000000" w:fill="FDE9D9"/>
      <w:spacing w:before="100" w:beforeAutospacing="1" w:after="100" w:afterAutospacing="1" w:line="240" w:lineRule="auto"/>
      <w:ind w:firstLine="567"/>
    </w:pPr>
    <w:rPr>
      <w:rFonts w:ascii="Times New Roman" w:eastAsia="Times New Roman" w:hAnsi="Times New Roman" w:cs="Times New Roman"/>
      <w:b/>
      <w:bCs/>
      <w:sz w:val="24"/>
      <w:szCs w:val="24"/>
      <w:lang w:eastAsia="ru-RU"/>
    </w:rPr>
  </w:style>
  <w:style w:type="paragraph" w:customStyle="1" w:styleId="xl74">
    <w:name w:val="xl74"/>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f2"/>
    <w:qFormat/>
    <w:rsid w:val="004F4037"/>
    <w:pP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f2"/>
    <w:qFormat/>
    <w:rsid w:val="004F4037"/>
    <w:pP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79">
    <w:name w:val="xl79"/>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f2"/>
    <w:qFormat/>
    <w:rsid w:val="004F4037"/>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f2"/>
    <w:qFormat/>
    <w:rsid w:val="004F4037"/>
    <w:pPr>
      <w:shd w:val="clear" w:color="000000" w:fill="FFC000"/>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f2"/>
    <w:qFormat/>
    <w:rsid w:val="004F4037"/>
    <w:pPr>
      <w:pBdr>
        <w:top w:val="single" w:sz="4" w:space="0" w:color="auto"/>
        <w:left w:val="single" w:sz="4" w:space="0" w:color="auto"/>
        <w:bottom w:val="single" w:sz="4" w:space="0" w:color="auto"/>
      </w:pBdr>
      <w:spacing w:before="100" w:beforeAutospacing="1" w:after="100" w:afterAutospacing="1" w:line="240" w:lineRule="auto"/>
      <w:ind w:firstLine="567"/>
      <w:textAlignment w:val="center"/>
    </w:pPr>
    <w:rPr>
      <w:rFonts w:ascii="Times New Roman" w:eastAsia="Times New Roman" w:hAnsi="Times New Roman" w:cs="Times New Roman"/>
      <w:sz w:val="24"/>
      <w:szCs w:val="24"/>
      <w:lang w:eastAsia="ru-RU"/>
    </w:rPr>
  </w:style>
  <w:style w:type="paragraph" w:customStyle="1" w:styleId="xl84">
    <w:name w:val="xl84"/>
    <w:basedOn w:val="af2"/>
    <w:qFormat/>
    <w:rsid w:val="004F403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f2"/>
    <w:qFormat/>
    <w:rsid w:val="004F4037"/>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f2"/>
    <w:qFormat/>
    <w:rsid w:val="004F4037"/>
    <w:pP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f2"/>
    <w:qFormat/>
    <w:rsid w:val="004F403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f2"/>
    <w:qFormat/>
    <w:rsid w:val="004F4037"/>
    <w:pP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f2"/>
    <w:qFormat/>
    <w:rsid w:val="004F403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f2"/>
    <w:qFormat/>
    <w:rsid w:val="004F40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f2"/>
    <w:qFormat/>
    <w:rsid w:val="004F4037"/>
    <w:pPr>
      <w:shd w:val="clear" w:color="000000" w:fill="E26B0A"/>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f2"/>
    <w:qFormat/>
    <w:rsid w:val="004F4037"/>
    <w:pPr>
      <w:pBdr>
        <w:top w:val="single" w:sz="4" w:space="0" w:color="auto"/>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97">
    <w:name w:val="xl97"/>
    <w:basedOn w:val="af2"/>
    <w:qFormat/>
    <w:rsid w:val="004F4037"/>
    <w:pPr>
      <w:pBdr>
        <w:top w:val="single" w:sz="4" w:space="0" w:color="auto"/>
        <w:left w:val="single" w:sz="4" w:space="0" w:color="auto"/>
        <w:bottom w:val="single" w:sz="4" w:space="0" w:color="auto"/>
      </w:pBdr>
      <w:shd w:val="clear" w:color="000000" w:fill="974706"/>
      <w:spacing w:before="100" w:beforeAutospacing="1" w:after="100" w:afterAutospacing="1" w:line="240" w:lineRule="auto"/>
      <w:ind w:firstLine="567"/>
      <w:textAlignment w:val="center"/>
    </w:pPr>
    <w:rPr>
      <w:rFonts w:ascii="Times New Roman" w:eastAsia="Times New Roman" w:hAnsi="Times New Roman" w:cs="Times New Roman"/>
      <w:b/>
      <w:bCs/>
      <w:color w:val="FFFFFF"/>
      <w:sz w:val="24"/>
      <w:szCs w:val="24"/>
      <w:lang w:eastAsia="ru-RU"/>
    </w:rPr>
  </w:style>
  <w:style w:type="paragraph" w:customStyle="1" w:styleId="xl98">
    <w:name w:val="xl98"/>
    <w:basedOn w:val="af2"/>
    <w:qFormat/>
    <w:rsid w:val="004F4037"/>
    <w:pP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color w:val="FFFFFF"/>
      <w:sz w:val="24"/>
      <w:szCs w:val="24"/>
      <w:lang w:eastAsia="ru-RU"/>
    </w:rPr>
  </w:style>
  <w:style w:type="paragraph" w:customStyle="1" w:styleId="xl99">
    <w:name w:val="xl99"/>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f2"/>
    <w:qFormat/>
    <w:rsid w:val="004F403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567"/>
    </w:pPr>
    <w:rPr>
      <w:rFonts w:ascii="Times New Roman" w:eastAsia="Times New Roman" w:hAnsi="Times New Roman" w:cs="Times New Roman"/>
      <w:b/>
      <w:bCs/>
      <w:sz w:val="24"/>
      <w:szCs w:val="24"/>
      <w:lang w:eastAsia="ru-RU"/>
    </w:rPr>
  </w:style>
  <w:style w:type="paragraph" w:customStyle="1" w:styleId="xl101">
    <w:name w:val="xl101"/>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xl102">
    <w:name w:val="xl102"/>
    <w:basedOn w:val="af2"/>
    <w:qFormat/>
    <w:rsid w:val="004F4037"/>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f2"/>
    <w:qFormat/>
    <w:rsid w:val="004F403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f2"/>
    <w:qFormat/>
    <w:rsid w:val="004F4037"/>
    <w:pPr>
      <w:shd w:val="clear" w:color="000000" w:fill="FDE9D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105">
    <w:name w:val="xl105"/>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textAlignment w:val="center"/>
    </w:pPr>
    <w:rPr>
      <w:rFonts w:ascii="Times New Roman" w:eastAsia="Times New Roman" w:hAnsi="Times New Roman" w:cs="Times New Roman"/>
      <w:sz w:val="24"/>
      <w:szCs w:val="24"/>
      <w:lang w:eastAsia="ru-RU"/>
    </w:rPr>
  </w:style>
  <w:style w:type="paragraph" w:customStyle="1" w:styleId="xl106">
    <w:name w:val="xl106"/>
    <w:basedOn w:val="af2"/>
    <w:qFormat/>
    <w:rsid w:val="004F403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f2"/>
    <w:qFormat/>
    <w:rsid w:val="004F403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f2"/>
    <w:qFormat/>
    <w:rsid w:val="004F4037"/>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0">
    <w:name w:val="xl110"/>
    <w:basedOn w:val="af2"/>
    <w:qFormat/>
    <w:rsid w:val="004F403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1">
    <w:name w:val="xl111"/>
    <w:basedOn w:val="af2"/>
    <w:qFormat/>
    <w:rsid w:val="004F4037"/>
    <w:pP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f2"/>
    <w:qFormat/>
    <w:rsid w:val="004F4037"/>
    <w:pPr>
      <w:pBdr>
        <w:top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f2"/>
    <w:qFormat/>
    <w:rsid w:val="004F4037"/>
    <w:pPr>
      <w:pBdr>
        <w:top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f2"/>
    <w:qFormat/>
    <w:rsid w:val="004F4037"/>
    <w:pPr>
      <w:pBdr>
        <w:top w:val="single" w:sz="4" w:space="0" w:color="auto"/>
        <w:left w:val="single" w:sz="4" w:space="0" w:color="auto"/>
        <w:bottom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f2"/>
    <w:qFormat/>
    <w:rsid w:val="004F403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f2"/>
    <w:qFormat/>
    <w:rsid w:val="004F4037"/>
    <w:pPr>
      <w:pBdr>
        <w:top w:val="single" w:sz="4" w:space="0" w:color="auto"/>
        <w:left w:val="single" w:sz="4" w:space="0" w:color="auto"/>
        <w:bottom w:val="single" w:sz="4" w:space="0" w:color="auto"/>
      </w:pBdr>
      <w:shd w:val="clear" w:color="000000" w:fill="FFC00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f2"/>
    <w:qFormat/>
    <w:rsid w:val="004F4037"/>
    <w:pPr>
      <w:pBdr>
        <w:left w:val="single" w:sz="4" w:space="0" w:color="auto"/>
        <w:bottom w:val="single" w:sz="4" w:space="0" w:color="auto"/>
      </w:pBdr>
      <w:shd w:val="clear" w:color="000000" w:fill="E26B0A"/>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8"/>
      <w:szCs w:val="28"/>
      <w:lang w:eastAsia="ru-RU"/>
    </w:rPr>
  </w:style>
  <w:style w:type="paragraph" w:customStyle="1" w:styleId="xl118">
    <w:name w:val="xl118"/>
    <w:basedOn w:val="af2"/>
    <w:qFormat/>
    <w:rsid w:val="004F4037"/>
    <w:pPr>
      <w:pBdr>
        <w:bottom w:val="single" w:sz="4" w:space="0" w:color="auto"/>
      </w:pBdr>
      <w:shd w:val="clear" w:color="000000" w:fill="E26B0A"/>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8"/>
      <w:szCs w:val="28"/>
      <w:lang w:eastAsia="ru-RU"/>
    </w:rPr>
  </w:style>
  <w:style w:type="paragraph" w:customStyle="1" w:styleId="xl119">
    <w:name w:val="xl119"/>
    <w:basedOn w:val="af2"/>
    <w:qFormat/>
    <w:rsid w:val="004F4037"/>
    <w:pPr>
      <w:pBdr>
        <w:top w:val="single" w:sz="4" w:space="0" w:color="auto"/>
        <w:bottom w:val="single" w:sz="4" w:space="0" w:color="auto"/>
      </w:pBdr>
      <w:shd w:val="clear" w:color="000000" w:fill="E26B0A"/>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8"/>
      <w:szCs w:val="28"/>
      <w:lang w:eastAsia="ru-RU"/>
    </w:rPr>
  </w:style>
  <w:style w:type="paragraph" w:customStyle="1" w:styleId="xl120">
    <w:name w:val="xl120"/>
    <w:basedOn w:val="af2"/>
    <w:qFormat/>
    <w:rsid w:val="004F4037"/>
    <w:pPr>
      <w:pBdr>
        <w:top w:val="single" w:sz="4" w:space="0" w:color="auto"/>
        <w:left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21">
    <w:name w:val="xl121"/>
    <w:basedOn w:val="af2"/>
    <w:qFormat/>
    <w:rsid w:val="004F4037"/>
    <w:pPr>
      <w:pBdr>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22">
    <w:name w:val="xl122"/>
    <w:basedOn w:val="af2"/>
    <w:qFormat/>
    <w:rsid w:val="004F403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f2"/>
    <w:qFormat/>
    <w:rsid w:val="004F4037"/>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24">
    <w:name w:val="xl124"/>
    <w:basedOn w:val="af2"/>
    <w:qFormat/>
    <w:rsid w:val="004F4037"/>
    <w:pPr>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125">
    <w:name w:val="xl125"/>
    <w:basedOn w:val="af2"/>
    <w:qFormat/>
    <w:rsid w:val="004F4037"/>
    <w:pPr>
      <w:pBdr>
        <w:top w:val="single" w:sz="8"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8"/>
      <w:szCs w:val="18"/>
      <w:lang w:eastAsia="ru-RU"/>
    </w:rPr>
  </w:style>
  <w:style w:type="paragraph" w:customStyle="1" w:styleId="xl126">
    <w:name w:val="xl126"/>
    <w:basedOn w:val="af2"/>
    <w:qFormat/>
    <w:rsid w:val="004F4037"/>
    <w:pPr>
      <w:pBdr>
        <w:top w:val="single" w:sz="8"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8"/>
      <w:szCs w:val="18"/>
      <w:lang w:eastAsia="ru-RU"/>
    </w:rPr>
  </w:style>
  <w:style w:type="paragraph" w:customStyle="1" w:styleId="xl127">
    <w:name w:val="xl127"/>
    <w:basedOn w:val="af2"/>
    <w:qFormat/>
    <w:rsid w:val="004F4037"/>
    <w:pPr>
      <w:pBdr>
        <w:top w:val="single" w:sz="8" w:space="0" w:color="auto"/>
        <w:left w:val="single" w:sz="8"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28">
    <w:name w:val="xl128"/>
    <w:basedOn w:val="af2"/>
    <w:qFormat/>
    <w:rsid w:val="004F4037"/>
    <w:pPr>
      <w:pBdr>
        <w:top w:val="single" w:sz="8" w:space="0" w:color="auto"/>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29">
    <w:name w:val="xl129"/>
    <w:basedOn w:val="af2"/>
    <w:qFormat/>
    <w:rsid w:val="004F4037"/>
    <w:pPr>
      <w:pBdr>
        <w:top w:val="single" w:sz="8" w:space="0" w:color="auto"/>
        <w:left w:val="single" w:sz="4" w:space="0" w:color="auto"/>
        <w:right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0">
    <w:name w:val="xl130"/>
    <w:basedOn w:val="af2"/>
    <w:qFormat/>
    <w:rsid w:val="004F4037"/>
    <w:pPr>
      <w:pBdr>
        <w:left w:val="single" w:sz="4" w:space="0" w:color="auto"/>
        <w:right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1">
    <w:name w:val="xl131"/>
    <w:basedOn w:val="af2"/>
    <w:qFormat/>
    <w:rsid w:val="004F4037"/>
    <w:pPr>
      <w:pBdr>
        <w:left w:val="single" w:sz="4" w:space="0" w:color="auto"/>
        <w:bottom w:val="single" w:sz="8" w:space="0" w:color="auto"/>
        <w:right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2">
    <w:name w:val="xl132"/>
    <w:basedOn w:val="af2"/>
    <w:qFormat/>
    <w:rsid w:val="004F4037"/>
    <w:pPr>
      <w:pBdr>
        <w:top w:val="single" w:sz="8" w:space="0" w:color="auto"/>
        <w:left w:val="single" w:sz="8"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33">
    <w:name w:val="xl133"/>
    <w:basedOn w:val="af2"/>
    <w:qFormat/>
    <w:rsid w:val="004F4037"/>
    <w:pPr>
      <w:pBdr>
        <w:left w:val="single" w:sz="8"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34">
    <w:name w:val="xl134"/>
    <w:basedOn w:val="af2"/>
    <w:qFormat/>
    <w:rsid w:val="004F4037"/>
    <w:pPr>
      <w:pBdr>
        <w:left w:val="single" w:sz="8" w:space="0" w:color="auto"/>
        <w:bottom w:val="single" w:sz="8"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35">
    <w:name w:val="xl135"/>
    <w:basedOn w:val="af2"/>
    <w:qFormat/>
    <w:rsid w:val="004F4037"/>
    <w:pPr>
      <w:pBdr>
        <w:top w:val="single" w:sz="4" w:space="0" w:color="auto"/>
        <w:left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18"/>
      <w:szCs w:val="18"/>
      <w:lang w:eastAsia="ru-RU"/>
    </w:rPr>
  </w:style>
  <w:style w:type="paragraph" w:customStyle="1" w:styleId="xl136">
    <w:name w:val="xl136"/>
    <w:basedOn w:val="af2"/>
    <w:qFormat/>
    <w:rsid w:val="004F4037"/>
    <w:pPr>
      <w:pBdr>
        <w:top w:val="single" w:sz="4"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18"/>
      <w:szCs w:val="18"/>
      <w:lang w:eastAsia="ru-RU"/>
    </w:rPr>
  </w:style>
  <w:style w:type="paragraph" w:customStyle="1" w:styleId="xl137">
    <w:name w:val="xl137"/>
    <w:basedOn w:val="af2"/>
    <w:qFormat/>
    <w:rsid w:val="004F4037"/>
    <w:pPr>
      <w:pBdr>
        <w:top w:val="single" w:sz="8" w:space="0" w:color="auto"/>
        <w:left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8">
    <w:name w:val="xl138"/>
    <w:basedOn w:val="af2"/>
    <w:qFormat/>
    <w:rsid w:val="004F4037"/>
    <w:pPr>
      <w:pBdr>
        <w:top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9">
    <w:name w:val="xl139"/>
    <w:basedOn w:val="af2"/>
    <w:qFormat/>
    <w:rsid w:val="004F4037"/>
    <w:pPr>
      <w:pBdr>
        <w:top w:val="single" w:sz="8" w:space="0" w:color="auto"/>
        <w:left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40">
    <w:name w:val="xl140"/>
    <w:basedOn w:val="af2"/>
    <w:qFormat/>
    <w:rsid w:val="004F4037"/>
    <w:pPr>
      <w:pBdr>
        <w:top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41">
    <w:name w:val="xl141"/>
    <w:basedOn w:val="af2"/>
    <w:qFormat/>
    <w:rsid w:val="004F4037"/>
    <w:pPr>
      <w:pBdr>
        <w:top w:val="single" w:sz="4" w:space="0" w:color="auto"/>
        <w:left w:val="single" w:sz="4" w:space="0" w:color="auto"/>
        <w:bottom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8"/>
      <w:szCs w:val="18"/>
      <w:lang w:eastAsia="ru-RU"/>
    </w:rPr>
  </w:style>
  <w:style w:type="paragraph" w:customStyle="1" w:styleId="xl142">
    <w:name w:val="xl142"/>
    <w:basedOn w:val="af2"/>
    <w:qFormat/>
    <w:rsid w:val="004F4037"/>
    <w:pPr>
      <w:pBdr>
        <w:top w:val="single" w:sz="4" w:space="0" w:color="auto"/>
        <w:bottom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8"/>
      <w:szCs w:val="18"/>
      <w:lang w:eastAsia="ru-RU"/>
    </w:rPr>
  </w:style>
  <w:style w:type="paragraph" w:customStyle="1" w:styleId="xl143">
    <w:name w:val="xl143"/>
    <w:basedOn w:val="af2"/>
    <w:qFormat/>
    <w:rsid w:val="004F4037"/>
    <w:pPr>
      <w:pBdr>
        <w:top w:val="single" w:sz="4" w:space="0" w:color="auto"/>
        <w:left w:val="single" w:sz="4" w:space="0" w:color="auto"/>
        <w:bottom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f2"/>
    <w:qFormat/>
    <w:rsid w:val="004F4037"/>
    <w:pPr>
      <w:pBdr>
        <w:top w:val="single" w:sz="4" w:space="0" w:color="auto"/>
        <w:bottom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f2"/>
    <w:qFormat/>
    <w:rsid w:val="004F4037"/>
    <w:pPr>
      <w:pBdr>
        <w:top w:val="single" w:sz="4" w:space="0" w:color="auto"/>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46">
    <w:name w:val="xl146"/>
    <w:basedOn w:val="af2"/>
    <w:qFormat/>
    <w:rsid w:val="004F4037"/>
    <w:pPr>
      <w:pBdr>
        <w:top w:val="single" w:sz="4" w:space="0" w:color="auto"/>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47">
    <w:name w:val="xl147"/>
    <w:basedOn w:val="af2"/>
    <w:qFormat/>
    <w:rsid w:val="004F4037"/>
    <w:pPr>
      <w:pBdr>
        <w:top w:val="single" w:sz="4" w:space="0" w:color="auto"/>
        <w:left w:val="single" w:sz="4" w:space="0" w:color="auto"/>
        <w:bottom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f2"/>
    <w:qFormat/>
    <w:rsid w:val="004F4037"/>
    <w:pPr>
      <w:pBdr>
        <w:top w:val="single" w:sz="4" w:space="0" w:color="auto"/>
        <w:bottom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f2"/>
    <w:qFormat/>
    <w:rsid w:val="004F4037"/>
    <w:pPr>
      <w:pBdr>
        <w:top w:val="single" w:sz="8"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6"/>
      <w:szCs w:val="16"/>
      <w:lang w:eastAsia="ru-RU"/>
    </w:rPr>
  </w:style>
  <w:style w:type="table" w:customStyle="1" w:styleId="610">
    <w:name w:val="Сетка таблицы61"/>
    <w:basedOn w:val="af4"/>
    <w:next w:val="affc"/>
    <w:uiPriority w:val="3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Таблица-сетка 1 светлая — акцент 111"/>
    <w:basedOn w:val="af4"/>
    <w:uiPriority w:val="46"/>
    <w:rsid w:val="004F4037"/>
    <w:pPr>
      <w:spacing w:after="0" w:line="240" w:lineRule="auto"/>
    </w:pPr>
    <w:rPr>
      <w:rFonts w:ascii="Calibri" w:eastAsia="Calibri"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TableItemizedList1">
    <w:name w:val="TableItemizedList1"/>
    <w:basedOn w:val="af2"/>
    <w:qFormat/>
    <w:rsid w:val="004F4037"/>
    <w:pPr>
      <w:numPr>
        <w:numId w:val="51"/>
      </w:numPr>
      <w:spacing w:after="60" w:line="240" w:lineRule="auto"/>
    </w:pPr>
    <w:rPr>
      <w:rFonts w:ascii="Times New Roman" w:eastAsia="Times New Roman" w:hAnsi="Times New Roman" w:cs="Times New Roman"/>
      <w:sz w:val="24"/>
      <w:szCs w:val="24"/>
      <w:lang w:eastAsia="ru-RU"/>
    </w:rPr>
  </w:style>
  <w:style w:type="paragraph" w:customStyle="1" w:styleId="TableItemizedList2">
    <w:name w:val="TableItemizedList2"/>
    <w:basedOn w:val="af2"/>
    <w:qFormat/>
    <w:rsid w:val="004F4037"/>
    <w:pPr>
      <w:numPr>
        <w:ilvl w:val="1"/>
        <w:numId w:val="51"/>
      </w:numPr>
      <w:spacing w:after="60" w:line="240" w:lineRule="auto"/>
      <w:jc w:val="both"/>
    </w:pPr>
    <w:rPr>
      <w:rFonts w:ascii="Times New Roman" w:eastAsia="Times New Roman" w:hAnsi="Times New Roman" w:cs="Times New Roman"/>
      <w:sz w:val="24"/>
      <w:szCs w:val="24"/>
      <w:lang w:eastAsia="ru-RU"/>
    </w:rPr>
  </w:style>
  <w:style w:type="paragraph" w:customStyle="1" w:styleId="TableItemizedList3">
    <w:name w:val="TableItemizedList3"/>
    <w:basedOn w:val="af2"/>
    <w:qFormat/>
    <w:rsid w:val="004F4037"/>
    <w:pPr>
      <w:numPr>
        <w:ilvl w:val="2"/>
        <w:numId w:val="51"/>
      </w:numPr>
      <w:spacing w:after="60" w:line="240" w:lineRule="auto"/>
      <w:jc w:val="both"/>
    </w:pPr>
    <w:rPr>
      <w:rFonts w:ascii="Times New Roman" w:eastAsia="Times New Roman" w:hAnsi="Times New Roman" w:cs="Times New Roman"/>
      <w:sz w:val="24"/>
      <w:szCs w:val="24"/>
      <w:lang w:eastAsia="ru-RU"/>
    </w:rPr>
  </w:style>
  <w:style w:type="character" w:customStyle="1" w:styleId="1ffffe">
    <w:name w:val="Абзац списка Знак1"/>
    <w:aliases w:val="ТЗ список Знак1,List Paragraph Знак"/>
    <w:qFormat/>
    <w:locked/>
    <w:rsid w:val="004F4037"/>
    <w:rPr>
      <w:rFonts w:ascii="Times New Roman" w:eastAsia="MS Mincho" w:hAnsi="Times New Roman"/>
      <w:sz w:val="28"/>
      <w:szCs w:val="24"/>
    </w:rPr>
  </w:style>
  <w:style w:type="paragraph" w:customStyle="1" w:styleId="3fd">
    <w:name w:val="_Маркированный список уровня 3"/>
    <w:basedOn w:val="2fff6"/>
    <w:link w:val="3fe"/>
    <w:qFormat/>
    <w:rsid w:val="004F4037"/>
    <w:pPr>
      <w:widowControl/>
      <w:tabs>
        <w:tab w:val="clear" w:pos="1701"/>
        <w:tab w:val="num" w:pos="360"/>
        <w:tab w:val="left" w:pos="1491"/>
      </w:tabs>
      <w:spacing w:after="0" w:line="360" w:lineRule="auto"/>
      <w:ind w:left="1021" w:hanging="170"/>
    </w:pPr>
    <w:rPr>
      <w:rFonts w:eastAsia="Times New Roman"/>
      <w:szCs w:val="26"/>
      <w:lang w:bidi="ar-SA"/>
    </w:rPr>
  </w:style>
  <w:style w:type="character" w:customStyle="1" w:styleId="3fe">
    <w:name w:val="_Маркированный список уровня 3 Знак"/>
    <w:link w:val="3fd"/>
    <w:qFormat/>
    <w:rsid w:val="004F4037"/>
    <w:rPr>
      <w:rFonts w:ascii="Times New Roman" w:eastAsia="Times New Roman" w:hAnsi="Times New Roman" w:cs="Times New Roman"/>
      <w:sz w:val="24"/>
      <w:szCs w:val="26"/>
      <w:lang w:eastAsia="ru-RU"/>
    </w:rPr>
  </w:style>
  <w:style w:type="paragraph" w:customStyle="1" w:styleId="Normal10">
    <w:name w:val="Normal1"/>
    <w:qFormat/>
    <w:rsid w:val="004F4037"/>
    <w:pPr>
      <w:spacing w:after="0"/>
    </w:pPr>
    <w:rPr>
      <w:rFonts w:ascii="Arial" w:eastAsia="Arial" w:hAnsi="Arial" w:cs="Arial"/>
      <w:color w:val="000000"/>
      <w:lang w:val="en-US"/>
    </w:rPr>
  </w:style>
  <w:style w:type="character" w:customStyle="1" w:styleId="affffffffffe">
    <w:name w:val="Маркированный Знак"/>
    <w:link w:val="ac"/>
    <w:qFormat/>
    <w:locked/>
    <w:rsid w:val="004F4037"/>
    <w:rPr>
      <w:sz w:val="28"/>
      <w:lang w:eastAsia="ar-SA"/>
    </w:rPr>
  </w:style>
  <w:style w:type="paragraph" w:customStyle="1" w:styleId="ac">
    <w:name w:val="Маркированный"/>
    <w:basedOn w:val="af2"/>
    <w:link w:val="affffffffffe"/>
    <w:qFormat/>
    <w:rsid w:val="004F4037"/>
    <w:pPr>
      <w:numPr>
        <w:numId w:val="52"/>
      </w:numPr>
      <w:suppressAutoHyphens/>
      <w:spacing w:before="60" w:after="60" w:line="360" w:lineRule="auto"/>
      <w:jc w:val="both"/>
    </w:pPr>
    <w:rPr>
      <w:sz w:val="28"/>
      <w:lang w:eastAsia="ar-SA"/>
    </w:rPr>
  </w:style>
  <w:style w:type="paragraph" w:customStyle="1" w:styleId="Normal3">
    <w:name w:val="Normal3"/>
    <w:qFormat/>
    <w:rsid w:val="004F4037"/>
    <w:pPr>
      <w:spacing w:after="0"/>
    </w:pPr>
    <w:rPr>
      <w:rFonts w:ascii="Arial" w:eastAsia="Arial" w:hAnsi="Arial" w:cs="Arial"/>
      <w:color w:val="000000"/>
      <w:szCs w:val="24"/>
      <w:lang w:val="en-US"/>
    </w:rPr>
  </w:style>
  <w:style w:type="paragraph" w:customStyle="1" w:styleId="1c">
    <w:name w:val="Заголовок 1 Приложение"/>
    <w:basedOn w:val="1f1"/>
    <w:next w:val="af2"/>
    <w:link w:val="1fffff"/>
    <w:qFormat/>
    <w:rsid w:val="004F4037"/>
    <w:pPr>
      <w:keepLines/>
      <w:pageBreakBefore/>
      <w:numPr>
        <w:numId w:val="53"/>
      </w:numPr>
      <w:tabs>
        <w:tab w:val="num" w:pos="360"/>
      </w:tabs>
      <w:suppressAutoHyphens/>
      <w:autoSpaceDN w:val="0"/>
      <w:adjustRightInd w:val="0"/>
      <w:spacing w:before="360" w:after="240" w:line="360" w:lineRule="auto"/>
      <w:ind w:left="0"/>
      <w:jc w:val="center"/>
      <w:textAlignment w:val="baseline"/>
    </w:pPr>
    <w:rPr>
      <w:rFonts w:ascii="Times New Roman Полужирный" w:hAnsi="Times New Roman Полужирный" w:cs="Arial"/>
      <w:b/>
      <w:bCs/>
      <w:color w:val="000000"/>
      <w:kern w:val="32"/>
      <w:sz w:val="36"/>
      <w:szCs w:val="24"/>
      <w:lang w:val="en-US" w:eastAsia="en-US"/>
    </w:rPr>
  </w:style>
  <w:style w:type="paragraph" w:customStyle="1" w:styleId="25">
    <w:name w:val="Заголовок 2 Приложение"/>
    <w:basedOn w:val="2a"/>
    <w:next w:val="af2"/>
    <w:qFormat/>
    <w:rsid w:val="004F4037"/>
    <w:pPr>
      <w:keepLines/>
      <w:numPr>
        <w:ilvl w:val="1"/>
        <w:numId w:val="53"/>
      </w:numPr>
      <w:tabs>
        <w:tab w:val="num" w:pos="360"/>
      </w:tabs>
      <w:suppressAutoHyphens/>
      <w:spacing w:before="360" w:after="360" w:line="360" w:lineRule="auto"/>
    </w:pPr>
    <w:rPr>
      <w:bCs/>
      <w:spacing w:val="-2"/>
      <w:kern w:val="2"/>
      <w:sz w:val="32"/>
      <w:szCs w:val="24"/>
      <w:lang w:val="ru-RU"/>
    </w:rPr>
  </w:style>
  <w:style w:type="paragraph" w:customStyle="1" w:styleId="30">
    <w:name w:val="Заголовок 3 Приложение"/>
    <w:basedOn w:val="33"/>
    <w:next w:val="af2"/>
    <w:qFormat/>
    <w:rsid w:val="004F4037"/>
    <w:pPr>
      <w:keepLines/>
      <w:numPr>
        <w:ilvl w:val="2"/>
        <w:numId w:val="53"/>
      </w:numPr>
      <w:tabs>
        <w:tab w:val="num" w:pos="360"/>
      </w:tabs>
      <w:suppressAutoHyphens/>
      <w:autoSpaceDN w:val="0"/>
      <w:adjustRightInd w:val="0"/>
      <w:spacing w:before="240" w:after="240" w:line="360" w:lineRule="auto"/>
      <w:ind w:left="0"/>
      <w:jc w:val="both"/>
      <w:textAlignment w:val="baseline"/>
    </w:pPr>
    <w:rPr>
      <w:bCs/>
      <w:sz w:val="28"/>
      <w:szCs w:val="26"/>
    </w:rPr>
  </w:style>
  <w:style w:type="character" w:customStyle="1" w:styleId="PlainText20">
    <w:name w:val="PlainText Знак2"/>
    <w:qFormat/>
    <w:rsid w:val="004F4037"/>
    <w:rPr>
      <w:rFonts w:ascii="Times New Roman" w:eastAsia="Times New Roman" w:hAnsi="Times New Roman"/>
      <w:sz w:val="28"/>
      <w:szCs w:val="24"/>
    </w:rPr>
  </w:style>
  <w:style w:type="paragraph" w:customStyle="1" w:styleId="18">
    <w:name w:val="ГОСТ_Список_маркир_1 уровень"/>
    <w:basedOn w:val="af2"/>
    <w:qFormat/>
    <w:rsid w:val="004F4037"/>
    <w:pPr>
      <w:numPr>
        <w:ilvl w:val="1"/>
        <w:numId w:val="54"/>
      </w:numPr>
      <w:tabs>
        <w:tab w:val="left" w:pos="993"/>
      </w:tabs>
      <w:spacing w:before="60" w:after="60" w:line="240" w:lineRule="auto"/>
      <w:ind w:left="360"/>
      <w:jc w:val="both"/>
    </w:pPr>
    <w:rPr>
      <w:rFonts w:ascii="Times New Roman" w:eastAsia="Times New Roman" w:hAnsi="Times New Roman" w:cs="Times New Roman"/>
      <w:sz w:val="28"/>
      <w:szCs w:val="24"/>
    </w:rPr>
  </w:style>
  <w:style w:type="paragraph" w:customStyle="1" w:styleId="afffffffffff">
    <w:name w:val="_Табл_Название"/>
    <w:basedOn w:val="af2"/>
    <w:qFormat/>
    <w:rsid w:val="004F4037"/>
    <w:pPr>
      <w:keepNext/>
      <w:keepLines/>
      <w:suppressAutoHyphens/>
      <w:autoSpaceDN w:val="0"/>
      <w:adjustRightInd w:val="0"/>
      <w:spacing w:before="240" w:after="240" w:line="240" w:lineRule="auto"/>
      <w:ind w:firstLine="567"/>
      <w:textAlignment w:val="baseline"/>
    </w:pPr>
    <w:rPr>
      <w:rFonts w:ascii="Times New Roman" w:eastAsia="Times New Roman" w:hAnsi="Times New Roman" w:cs="Times New Roman"/>
      <w:sz w:val="24"/>
      <w:szCs w:val="24"/>
      <w:lang w:eastAsia="ru-RU"/>
    </w:rPr>
  </w:style>
  <w:style w:type="paragraph" w:customStyle="1" w:styleId="afffffffffff0">
    <w:name w:val="_Табл_Текст_лев"/>
    <w:basedOn w:val="af2"/>
    <w:qFormat/>
    <w:rsid w:val="004F4037"/>
    <w:pPr>
      <w:widowControl w:val="0"/>
      <w:spacing w:after="0" w:line="240" w:lineRule="auto"/>
      <w:ind w:firstLine="567"/>
    </w:pPr>
    <w:rPr>
      <w:rFonts w:ascii="Times New Roman" w:eastAsia="Times New Roman" w:hAnsi="Times New Roman" w:cs="Times New Roman"/>
      <w:sz w:val="24"/>
      <w:szCs w:val="20"/>
      <w:lang w:eastAsia="ru-RU"/>
    </w:rPr>
  </w:style>
  <w:style w:type="paragraph" w:customStyle="1" w:styleId="1b">
    <w:name w:val="_Табл_Текст_Маркир1"/>
    <w:basedOn w:val="af2"/>
    <w:qFormat/>
    <w:rsid w:val="004F4037"/>
    <w:pPr>
      <w:widowControl w:val="0"/>
      <w:numPr>
        <w:numId w:val="55"/>
      </w:numPr>
      <w:autoSpaceDN w:val="0"/>
      <w:adjustRightInd w:val="0"/>
      <w:spacing w:after="0" w:line="240" w:lineRule="auto"/>
    </w:pPr>
    <w:rPr>
      <w:rFonts w:ascii="Times New Roman" w:eastAsia="Calibri" w:hAnsi="Times New Roman" w:cs="Times New Roman"/>
      <w:bCs/>
      <w:sz w:val="24"/>
      <w:szCs w:val="24"/>
      <w:lang w:eastAsia="ru-RU"/>
    </w:rPr>
  </w:style>
  <w:style w:type="paragraph" w:customStyle="1" w:styleId="afffffffffff1">
    <w:name w:val="_Основной"/>
    <w:basedOn w:val="af2"/>
    <w:qFormat/>
    <w:rsid w:val="004F4037"/>
    <w:pPr>
      <w:spacing w:after="0" w:line="360" w:lineRule="auto"/>
      <w:ind w:firstLine="709"/>
      <w:jc w:val="both"/>
    </w:pPr>
    <w:rPr>
      <w:rFonts w:ascii="Times New Roman" w:eastAsia="Calibri" w:hAnsi="Times New Roman" w:cs="Times New Roman"/>
      <w:sz w:val="24"/>
    </w:rPr>
  </w:style>
  <w:style w:type="paragraph" w:customStyle="1" w:styleId="TableOrderedList1">
    <w:name w:val="TableOrderedList 1."/>
    <w:qFormat/>
    <w:rsid w:val="004F4037"/>
    <w:pPr>
      <w:numPr>
        <w:numId w:val="56"/>
      </w:numPr>
      <w:spacing w:after="0" w:line="240" w:lineRule="auto"/>
      <w:jc w:val="center"/>
    </w:pPr>
    <w:rPr>
      <w:rFonts w:ascii="Times New Roman" w:eastAsia="Times New Roman" w:hAnsi="Times New Roman" w:cs="Times New Roman"/>
      <w:color w:val="000000"/>
      <w:sz w:val="24"/>
      <w:szCs w:val="28"/>
      <w:lang w:eastAsia="ru-RU"/>
    </w:rPr>
  </w:style>
  <w:style w:type="paragraph" w:customStyle="1" w:styleId="TableOrderedList11">
    <w:name w:val="TableOrderedList 1.1"/>
    <w:qFormat/>
    <w:rsid w:val="004F4037"/>
    <w:pPr>
      <w:numPr>
        <w:ilvl w:val="1"/>
        <w:numId w:val="56"/>
      </w:numPr>
      <w:spacing w:after="0" w:line="240" w:lineRule="auto"/>
      <w:jc w:val="center"/>
    </w:pPr>
    <w:rPr>
      <w:rFonts w:ascii="Times New Roman" w:eastAsia="Times New Roman" w:hAnsi="Times New Roman" w:cs="Times New Roman"/>
      <w:sz w:val="28"/>
      <w:szCs w:val="24"/>
      <w:lang w:eastAsia="ru-RU"/>
    </w:rPr>
  </w:style>
  <w:style w:type="paragraph" w:customStyle="1" w:styleId="TableOrderedList111">
    <w:name w:val="TableOrderedList 1.1.1"/>
    <w:qFormat/>
    <w:rsid w:val="004F4037"/>
    <w:pPr>
      <w:numPr>
        <w:ilvl w:val="2"/>
        <w:numId w:val="56"/>
      </w:numPr>
      <w:spacing w:after="0" w:line="240" w:lineRule="auto"/>
      <w:jc w:val="center"/>
    </w:pPr>
    <w:rPr>
      <w:rFonts w:ascii="Times New Roman" w:eastAsia="Times New Roman" w:hAnsi="Times New Roman" w:cs="Times New Roman"/>
      <w:sz w:val="28"/>
      <w:szCs w:val="24"/>
      <w:lang w:eastAsia="ru-RU"/>
    </w:rPr>
  </w:style>
  <w:style w:type="paragraph" w:customStyle="1" w:styleId="TableOrderedList1111">
    <w:name w:val="TableOrderedList 1.1.1.1"/>
    <w:qFormat/>
    <w:rsid w:val="004F4037"/>
    <w:pPr>
      <w:numPr>
        <w:ilvl w:val="3"/>
        <w:numId w:val="56"/>
      </w:numPr>
      <w:spacing w:after="0" w:line="240" w:lineRule="auto"/>
      <w:jc w:val="center"/>
    </w:pPr>
    <w:rPr>
      <w:rFonts w:ascii="Times New Roman" w:eastAsia="Times New Roman" w:hAnsi="Times New Roman" w:cs="Times New Roman"/>
      <w:sz w:val="28"/>
      <w:szCs w:val="24"/>
      <w:lang w:eastAsia="ru-RU"/>
    </w:rPr>
  </w:style>
  <w:style w:type="paragraph" w:customStyle="1" w:styleId="TableOrderedList11111">
    <w:name w:val="TableOrderedList 1.1.1.1.1"/>
    <w:qFormat/>
    <w:rsid w:val="004F4037"/>
    <w:pPr>
      <w:numPr>
        <w:ilvl w:val="4"/>
        <w:numId w:val="56"/>
      </w:numPr>
      <w:spacing w:after="0" w:line="240" w:lineRule="auto"/>
    </w:pPr>
    <w:rPr>
      <w:rFonts w:ascii="Times New Roman" w:eastAsia="Times New Roman" w:hAnsi="Times New Roman" w:cs="Times New Roman"/>
      <w:b/>
      <w:color w:val="000000"/>
      <w:sz w:val="28"/>
      <w:szCs w:val="28"/>
      <w:lang w:eastAsia="ru-RU"/>
    </w:rPr>
  </w:style>
  <w:style w:type="paragraph" w:customStyle="1" w:styleId="TableOrderedList111111">
    <w:name w:val="TableOrderedList 1.1.1.1.1.1"/>
    <w:qFormat/>
    <w:rsid w:val="004F4037"/>
    <w:pPr>
      <w:numPr>
        <w:ilvl w:val="5"/>
        <w:numId w:val="56"/>
      </w:numPr>
      <w:spacing w:after="0" w:line="240" w:lineRule="auto"/>
    </w:pPr>
    <w:rPr>
      <w:rFonts w:ascii="Times New Roman" w:eastAsia="Times New Roman" w:hAnsi="Times New Roman" w:cs="Times New Roman"/>
      <w:b/>
      <w:color w:val="000000"/>
      <w:sz w:val="28"/>
      <w:szCs w:val="28"/>
      <w:lang w:eastAsia="ru-RU"/>
    </w:rPr>
  </w:style>
  <w:style w:type="character" w:customStyle="1" w:styleId="TableTitle1">
    <w:name w:val="TableTitle Знак"/>
    <w:link w:val="TableTitle0"/>
    <w:qFormat/>
    <w:locked/>
    <w:rsid w:val="004F4037"/>
    <w:rPr>
      <w:rFonts w:ascii="Times New Roman" w:eastAsia="Calibri" w:hAnsi="Times New Roman" w:cs="Times New Roman"/>
      <w:b/>
      <w:bCs/>
      <w:sz w:val="24"/>
      <w:szCs w:val="20"/>
      <w:lang w:eastAsia="ru-RU"/>
    </w:rPr>
  </w:style>
  <w:style w:type="paragraph" w:customStyle="1" w:styleId="5d">
    <w:name w:val="Заголовок 5 Приложение"/>
    <w:basedOn w:val="af2"/>
    <w:next w:val="af2"/>
    <w:qFormat/>
    <w:rsid w:val="004F4037"/>
    <w:pPr>
      <w:keepNext/>
      <w:keepLines/>
      <w:numPr>
        <w:ilvl w:val="4"/>
      </w:numPr>
      <w:tabs>
        <w:tab w:val="left" w:pos="993"/>
      </w:tabs>
      <w:suppressAutoHyphens/>
      <w:autoSpaceDN w:val="0"/>
      <w:adjustRightInd w:val="0"/>
      <w:spacing w:before="240" w:after="240" w:line="360" w:lineRule="auto"/>
      <w:ind w:left="709" w:firstLine="567"/>
      <w:jc w:val="both"/>
      <w:textAlignment w:val="baseline"/>
      <w:outlineLvl w:val="4"/>
    </w:pPr>
    <w:rPr>
      <w:rFonts w:ascii="Times New Roman" w:eastAsia="Times New Roman" w:hAnsi="Times New Roman" w:cs="Times New Roman"/>
      <w:b/>
      <w:bCs/>
      <w:sz w:val="28"/>
      <w:szCs w:val="26"/>
      <w:lang w:eastAsia="ru-RU"/>
    </w:rPr>
  </w:style>
  <w:style w:type="character" w:customStyle="1" w:styleId="ItemizedList20">
    <w:name w:val="ItemizedList2 Знак"/>
    <w:link w:val="ItemizedList2"/>
    <w:qFormat/>
    <w:rsid w:val="004F4037"/>
    <w:rPr>
      <w:rFonts w:ascii="Times New Roman" w:eastAsia="Times New Roman" w:hAnsi="Times New Roman" w:cs="Times New Roman"/>
      <w:sz w:val="24"/>
      <w:szCs w:val="24"/>
      <w:lang w:eastAsia="ru-RU"/>
    </w:rPr>
  </w:style>
  <w:style w:type="paragraph" w:customStyle="1" w:styleId="Orderedlist2">
    <w:name w:val="Orderedlist2"/>
    <w:basedOn w:val="af2"/>
    <w:qFormat/>
    <w:rsid w:val="004F4037"/>
    <w:pPr>
      <w:spacing w:before="120" w:after="120" w:line="240" w:lineRule="auto"/>
      <w:ind w:left="1134" w:firstLine="567"/>
      <w:jc w:val="both"/>
    </w:pPr>
    <w:rPr>
      <w:rFonts w:ascii="Times New Roman" w:eastAsia="Times New Roman" w:hAnsi="Times New Roman" w:cs="Times New Roman"/>
      <w:sz w:val="24"/>
      <w:szCs w:val="24"/>
      <w:lang w:eastAsia="ru-RU"/>
    </w:rPr>
  </w:style>
  <w:style w:type="paragraph" w:customStyle="1" w:styleId="OrderedList3">
    <w:name w:val="OrderedList3"/>
    <w:basedOn w:val="af2"/>
    <w:qFormat/>
    <w:rsid w:val="004F4037"/>
    <w:pPr>
      <w:spacing w:before="120" w:after="120" w:line="240" w:lineRule="auto"/>
      <w:ind w:left="1701" w:firstLine="567"/>
      <w:jc w:val="both"/>
    </w:pPr>
    <w:rPr>
      <w:rFonts w:ascii="Times New Roman" w:eastAsia="Times New Roman" w:hAnsi="Times New Roman" w:cs="Times New Roman"/>
      <w:sz w:val="24"/>
      <w:szCs w:val="24"/>
      <w:lang w:eastAsia="ru-RU"/>
    </w:rPr>
  </w:style>
  <w:style w:type="paragraph" w:customStyle="1" w:styleId="textb">
    <w:name w:val="textb"/>
    <w:basedOn w:val="af2"/>
    <w:qFormat/>
    <w:rsid w:val="004F4037"/>
    <w:pPr>
      <w:numPr>
        <w:numId w:val="57"/>
      </w:numPr>
      <w:spacing w:before="100" w:beforeAutospacing="1" w:after="100" w:afterAutospacing="1" w:line="240" w:lineRule="auto"/>
      <w:jc w:val="center"/>
    </w:pPr>
    <w:rPr>
      <w:rFonts w:ascii="Verdana" w:eastAsia="Times New Roman" w:hAnsi="Verdana" w:cs="Times New Roman"/>
      <w:color w:val="000000"/>
      <w:sz w:val="18"/>
      <w:szCs w:val="18"/>
    </w:rPr>
  </w:style>
  <w:style w:type="table" w:customStyle="1" w:styleId="440">
    <w:name w:val="Сетка таблицы44"/>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
    <w:name w:val="Сетка таблицы125"/>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2">
    <w:name w:val="Текст документа Знак"/>
    <w:link w:val="afffffffffff3"/>
    <w:qFormat/>
    <w:locked/>
    <w:rsid w:val="004F4037"/>
    <w:rPr>
      <w:sz w:val="28"/>
      <w:szCs w:val="28"/>
    </w:rPr>
  </w:style>
  <w:style w:type="character" w:customStyle="1" w:styleId="2f2">
    <w:name w:val="Стиль2 Знак"/>
    <w:link w:val="29"/>
    <w:qFormat/>
    <w:locked/>
    <w:rsid w:val="004F4037"/>
    <w:rPr>
      <w:rFonts w:ascii="Times New Roman" w:eastAsia="Times New Roman" w:hAnsi="Times New Roman" w:cs="Times New Roman"/>
      <w:b/>
      <w:sz w:val="24"/>
      <w:szCs w:val="20"/>
      <w:lang w:eastAsia="ru-RU"/>
    </w:rPr>
  </w:style>
  <w:style w:type="paragraph" w:customStyle="1" w:styleId="afffffffffff3">
    <w:name w:val="Текст документа"/>
    <w:basedOn w:val="af2"/>
    <w:link w:val="afffffffffff2"/>
    <w:qFormat/>
    <w:rsid w:val="004F4037"/>
    <w:pPr>
      <w:widowControl w:val="0"/>
      <w:spacing w:after="0" w:line="360" w:lineRule="auto"/>
      <w:ind w:left="284" w:right="170" w:firstLine="567"/>
      <w:jc w:val="both"/>
    </w:pPr>
    <w:rPr>
      <w:sz w:val="28"/>
      <w:szCs w:val="28"/>
    </w:rPr>
  </w:style>
  <w:style w:type="paragraph" w:customStyle="1" w:styleId="3ff">
    <w:name w:val="Абзац списка3"/>
    <w:basedOn w:val="af2"/>
    <w:qFormat/>
    <w:rsid w:val="004F4037"/>
    <w:pPr>
      <w:widowControl w:val="0"/>
      <w:spacing w:after="0" w:line="240" w:lineRule="auto"/>
      <w:ind w:left="720" w:firstLine="567"/>
    </w:pPr>
    <w:rPr>
      <w:rFonts w:ascii="Courier New" w:eastAsia="Times New Roman" w:hAnsi="Courier New" w:cs="Courier New"/>
      <w:color w:val="000000"/>
      <w:sz w:val="20"/>
      <w:szCs w:val="20"/>
      <w:lang w:eastAsia="ru-RU"/>
    </w:rPr>
  </w:style>
  <w:style w:type="character" w:customStyle="1" w:styleId="1fffff">
    <w:name w:val="Заголовок 1 Приложение Знак"/>
    <w:link w:val="1c"/>
    <w:qFormat/>
    <w:locked/>
    <w:rsid w:val="004F4037"/>
    <w:rPr>
      <w:rFonts w:ascii="Times New Roman Полужирный" w:eastAsia="Times New Roman" w:hAnsi="Times New Roman Полужирный" w:cs="Arial"/>
      <w:b/>
      <w:bCs/>
      <w:color w:val="000000"/>
      <w:kern w:val="32"/>
      <w:sz w:val="36"/>
      <w:szCs w:val="24"/>
      <w:lang w:val="en-US"/>
    </w:rPr>
  </w:style>
  <w:style w:type="table" w:customStyle="1" w:styleId="620">
    <w:name w:val="Сетка таблицы62"/>
    <w:basedOn w:val="af4"/>
    <w:next w:val="affc"/>
    <w:uiPriority w:val="99"/>
    <w:rsid w:val="004F403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4"/>
    <w:next w:val="affc"/>
    <w:uiPriority w:val="99"/>
    <w:rsid w:val="004F403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0z4">
    <w:name w:val="WW8Num10z4"/>
    <w:qFormat/>
    <w:rsid w:val="004F4037"/>
  </w:style>
  <w:style w:type="character" w:customStyle="1" w:styleId="WW8Num10z5">
    <w:name w:val="WW8Num10z5"/>
    <w:qFormat/>
    <w:rsid w:val="004F4037"/>
  </w:style>
  <w:style w:type="character" w:customStyle="1" w:styleId="WW8Num10z6">
    <w:name w:val="WW8Num10z6"/>
    <w:qFormat/>
    <w:rsid w:val="004F4037"/>
  </w:style>
  <w:style w:type="character" w:customStyle="1" w:styleId="WW8Num10z7">
    <w:name w:val="WW8Num10z7"/>
    <w:qFormat/>
    <w:rsid w:val="004F4037"/>
  </w:style>
  <w:style w:type="character" w:customStyle="1" w:styleId="WW8Num10z8">
    <w:name w:val="WW8Num10z8"/>
    <w:qFormat/>
    <w:rsid w:val="004F4037"/>
  </w:style>
  <w:style w:type="character" w:customStyle="1" w:styleId="WW8Num12z3">
    <w:name w:val="WW8Num12z3"/>
    <w:qFormat/>
    <w:rsid w:val="004F4037"/>
  </w:style>
  <w:style w:type="character" w:customStyle="1" w:styleId="WW8Num12z4">
    <w:name w:val="WW8Num12z4"/>
    <w:qFormat/>
    <w:rsid w:val="004F4037"/>
  </w:style>
  <w:style w:type="character" w:customStyle="1" w:styleId="WW8Num12z5">
    <w:name w:val="WW8Num12z5"/>
    <w:qFormat/>
    <w:rsid w:val="004F4037"/>
  </w:style>
  <w:style w:type="character" w:customStyle="1" w:styleId="WW8Num12z6">
    <w:name w:val="WW8Num12z6"/>
    <w:qFormat/>
    <w:rsid w:val="004F4037"/>
  </w:style>
  <w:style w:type="character" w:customStyle="1" w:styleId="WW8Num12z7">
    <w:name w:val="WW8Num12z7"/>
    <w:qFormat/>
    <w:rsid w:val="004F4037"/>
  </w:style>
  <w:style w:type="character" w:customStyle="1" w:styleId="WW8Num12z8">
    <w:name w:val="WW8Num12z8"/>
    <w:qFormat/>
    <w:rsid w:val="004F4037"/>
  </w:style>
  <w:style w:type="character" w:customStyle="1" w:styleId="WW8Num16z3">
    <w:name w:val="WW8Num16z3"/>
    <w:qFormat/>
    <w:rsid w:val="004F4037"/>
    <w:rPr>
      <w:rFonts w:ascii="Symbol" w:hAnsi="Symbol" w:cs="Symbol" w:hint="default"/>
    </w:rPr>
  </w:style>
  <w:style w:type="character" w:customStyle="1" w:styleId="WW8Num20z4">
    <w:name w:val="WW8Num20z4"/>
    <w:qFormat/>
    <w:rsid w:val="004F4037"/>
    <w:rPr>
      <w:rFonts w:ascii="Times New Roman" w:hAnsi="Times New Roman" w:cs="Times New Roman" w:hint="default"/>
      <w:b/>
      <w:i w:val="0"/>
      <w:caps w:val="0"/>
      <w:smallCaps w:val="0"/>
      <w:strike w:val="0"/>
      <w:dstrike w:val="0"/>
      <w:vanish w:val="0"/>
      <w:color w:val="000000"/>
      <w:position w:val="0"/>
      <w:sz w:val="24"/>
      <w:u w:val="none"/>
      <w:vertAlign w:val="baseline"/>
    </w:rPr>
  </w:style>
  <w:style w:type="character" w:customStyle="1" w:styleId="WW8Num21z3">
    <w:name w:val="WW8Num21z3"/>
    <w:qFormat/>
    <w:rsid w:val="004F4037"/>
    <w:rPr>
      <w:rFonts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29z3">
    <w:name w:val="WW8Num29z3"/>
    <w:qFormat/>
    <w:rsid w:val="004F4037"/>
    <w:rPr>
      <w:rFonts w:ascii="Times New Roman" w:hAnsi="Times New Roman" w:cs="Times New Roman" w:hint="default"/>
      <w:color w:val="002960"/>
      <w:sz w:val="24"/>
    </w:rPr>
  </w:style>
  <w:style w:type="character" w:customStyle="1" w:styleId="WW8Num29z4">
    <w:name w:val="WW8Num29z4"/>
    <w:qFormat/>
    <w:rsid w:val="004F4037"/>
  </w:style>
  <w:style w:type="character" w:customStyle="1" w:styleId="WW8Num29z5">
    <w:name w:val="WW8Num29z5"/>
    <w:qFormat/>
    <w:rsid w:val="004F4037"/>
  </w:style>
  <w:style w:type="character" w:customStyle="1" w:styleId="WW8Num29z6">
    <w:name w:val="WW8Num29z6"/>
    <w:qFormat/>
    <w:rsid w:val="004F4037"/>
  </w:style>
  <w:style w:type="character" w:customStyle="1" w:styleId="WW8Num29z7">
    <w:name w:val="WW8Num29z7"/>
    <w:qFormat/>
    <w:rsid w:val="004F4037"/>
  </w:style>
  <w:style w:type="character" w:customStyle="1" w:styleId="WW8Num29z8">
    <w:name w:val="WW8Num29z8"/>
    <w:qFormat/>
    <w:rsid w:val="004F4037"/>
  </w:style>
  <w:style w:type="character" w:customStyle="1" w:styleId="WW8Num33z3">
    <w:name w:val="WW8Num33z3"/>
    <w:qFormat/>
    <w:rsid w:val="004F4037"/>
  </w:style>
  <w:style w:type="character" w:customStyle="1" w:styleId="WW8Num33z4">
    <w:name w:val="WW8Num33z4"/>
    <w:qFormat/>
    <w:rsid w:val="004F4037"/>
  </w:style>
  <w:style w:type="character" w:customStyle="1" w:styleId="WW8Num33z5">
    <w:name w:val="WW8Num33z5"/>
    <w:qFormat/>
    <w:rsid w:val="004F4037"/>
  </w:style>
  <w:style w:type="character" w:customStyle="1" w:styleId="WW8Num33z6">
    <w:name w:val="WW8Num33z6"/>
    <w:qFormat/>
    <w:rsid w:val="004F4037"/>
  </w:style>
  <w:style w:type="character" w:customStyle="1" w:styleId="WW8Num33z7">
    <w:name w:val="WW8Num33z7"/>
    <w:qFormat/>
    <w:rsid w:val="004F4037"/>
  </w:style>
  <w:style w:type="character" w:customStyle="1" w:styleId="WW8Num33z8">
    <w:name w:val="WW8Num33z8"/>
    <w:qFormat/>
    <w:rsid w:val="004F4037"/>
  </w:style>
  <w:style w:type="character" w:customStyle="1" w:styleId="WW8Num35z3">
    <w:name w:val="WW8Num35z3"/>
    <w:qFormat/>
    <w:rsid w:val="004F4037"/>
  </w:style>
  <w:style w:type="character" w:customStyle="1" w:styleId="WW8Num35z4">
    <w:name w:val="WW8Num35z4"/>
    <w:qFormat/>
    <w:rsid w:val="004F4037"/>
  </w:style>
  <w:style w:type="character" w:customStyle="1" w:styleId="WW8Num35z5">
    <w:name w:val="WW8Num35z5"/>
    <w:qFormat/>
    <w:rsid w:val="004F4037"/>
  </w:style>
  <w:style w:type="character" w:customStyle="1" w:styleId="WW8Num35z6">
    <w:name w:val="WW8Num35z6"/>
    <w:qFormat/>
    <w:rsid w:val="004F4037"/>
  </w:style>
  <w:style w:type="character" w:customStyle="1" w:styleId="WW8Num35z7">
    <w:name w:val="WW8Num35z7"/>
    <w:qFormat/>
    <w:rsid w:val="004F4037"/>
  </w:style>
  <w:style w:type="character" w:customStyle="1" w:styleId="WW8Num35z8">
    <w:name w:val="WW8Num35z8"/>
    <w:qFormat/>
    <w:rsid w:val="004F4037"/>
  </w:style>
  <w:style w:type="character" w:customStyle="1" w:styleId="WW8Num39z1">
    <w:name w:val="WW8Num39z1"/>
    <w:qFormat/>
    <w:rsid w:val="004F4037"/>
  </w:style>
  <w:style w:type="character" w:customStyle="1" w:styleId="WW8Num39z3">
    <w:name w:val="WW8Num39z3"/>
    <w:qFormat/>
    <w:rsid w:val="004F4037"/>
  </w:style>
  <w:style w:type="character" w:customStyle="1" w:styleId="WW8Num39z4">
    <w:name w:val="WW8Num39z4"/>
    <w:qFormat/>
    <w:rsid w:val="004F4037"/>
  </w:style>
  <w:style w:type="character" w:customStyle="1" w:styleId="WW8Num39z5">
    <w:name w:val="WW8Num39z5"/>
    <w:qFormat/>
    <w:rsid w:val="004F4037"/>
  </w:style>
  <w:style w:type="character" w:customStyle="1" w:styleId="WW8Num39z6">
    <w:name w:val="WW8Num39z6"/>
    <w:qFormat/>
    <w:rsid w:val="004F4037"/>
  </w:style>
  <w:style w:type="character" w:customStyle="1" w:styleId="WW8Num39z7">
    <w:name w:val="WW8Num39z7"/>
    <w:qFormat/>
    <w:rsid w:val="004F4037"/>
  </w:style>
  <w:style w:type="character" w:customStyle="1" w:styleId="WW8Num39z8">
    <w:name w:val="WW8Num39z8"/>
    <w:qFormat/>
    <w:rsid w:val="004F4037"/>
  </w:style>
  <w:style w:type="character" w:customStyle="1" w:styleId="WW8Num42z1">
    <w:name w:val="WW8Num42z1"/>
    <w:qFormat/>
    <w:rsid w:val="004F4037"/>
    <w:rPr>
      <w:rFonts w:ascii="Times New Roman" w:hAnsi="Times New Roman" w:cs="Times New Roman" w:hint="default"/>
      <w:sz w:val="24"/>
      <w:szCs w:val="24"/>
    </w:rPr>
  </w:style>
  <w:style w:type="character" w:customStyle="1" w:styleId="WW8Num42z2">
    <w:name w:val="WW8Num42z2"/>
    <w:qFormat/>
    <w:rsid w:val="004F4037"/>
  </w:style>
  <w:style w:type="character" w:customStyle="1" w:styleId="WW8Num42z3">
    <w:name w:val="WW8Num42z3"/>
    <w:qFormat/>
    <w:rsid w:val="004F4037"/>
  </w:style>
  <w:style w:type="character" w:customStyle="1" w:styleId="WW8Num42z4">
    <w:name w:val="WW8Num42z4"/>
    <w:qFormat/>
    <w:rsid w:val="004F4037"/>
  </w:style>
  <w:style w:type="character" w:customStyle="1" w:styleId="WW8Num42z5">
    <w:name w:val="WW8Num42z5"/>
    <w:qFormat/>
    <w:rsid w:val="004F4037"/>
  </w:style>
  <w:style w:type="character" w:customStyle="1" w:styleId="WW8Num42z6">
    <w:name w:val="WW8Num42z6"/>
    <w:qFormat/>
    <w:rsid w:val="004F4037"/>
  </w:style>
  <w:style w:type="character" w:customStyle="1" w:styleId="WW8Num42z7">
    <w:name w:val="WW8Num42z7"/>
    <w:qFormat/>
    <w:rsid w:val="004F4037"/>
  </w:style>
  <w:style w:type="character" w:customStyle="1" w:styleId="WW8Num42z8">
    <w:name w:val="WW8Num42z8"/>
    <w:qFormat/>
    <w:rsid w:val="004F4037"/>
  </w:style>
  <w:style w:type="character" w:customStyle="1" w:styleId="WW8Num43z1">
    <w:name w:val="WW8Num43z1"/>
    <w:qFormat/>
    <w:rsid w:val="004F4037"/>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43z2">
    <w:name w:val="WW8Num43z2"/>
    <w:qFormat/>
    <w:rsid w:val="004F4037"/>
    <w:rPr>
      <w:rFonts w:ascii="Times New Roman" w:hAnsi="Times New Roman" w:cs="Times New Roman" w:hint="default"/>
      <w:b/>
      <w:i w:val="0"/>
      <w:sz w:val="24"/>
      <w:szCs w:val="24"/>
    </w:rPr>
  </w:style>
  <w:style w:type="character" w:customStyle="1" w:styleId="WW8Num43z3">
    <w:name w:val="WW8Num43z3"/>
    <w:qFormat/>
    <w:rsid w:val="004F4037"/>
  </w:style>
  <w:style w:type="character" w:customStyle="1" w:styleId="WW8Num43z4">
    <w:name w:val="WW8Num43z4"/>
    <w:qFormat/>
    <w:rsid w:val="004F4037"/>
  </w:style>
  <w:style w:type="character" w:customStyle="1" w:styleId="WW8Num43z5">
    <w:name w:val="WW8Num43z5"/>
    <w:qFormat/>
    <w:rsid w:val="004F4037"/>
  </w:style>
  <w:style w:type="character" w:customStyle="1" w:styleId="WW8Num43z6">
    <w:name w:val="WW8Num43z6"/>
    <w:qFormat/>
    <w:rsid w:val="004F4037"/>
  </w:style>
  <w:style w:type="character" w:customStyle="1" w:styleId="WW8Num43z7">
    <w:name w:val="WW8Num43z7"/>
    <w:qFormat/>
    <w:rsid w:val="004F4037"/>
  </w:style>
  <w:style w:type="character" w:customStyle="1" w:styleId="WW8Num43z8">
    <w:name w:val="WW8Num43z8"/>
    <w:qFormat/>
    <w:rsid w:val="004F4037"/>
  </w:style>
  <w:style w:type="character" w:customStyle="1" w:styleId="WW8Num44z0">
    <w:name w:val="WW8Num44z0"/>
    <w:qFormat/>
    <w:rsid w:val="004F4037"/>
    <w:rPr>
      <w:rFonts w:ascii="Symbol" w:hAnsi="Symbol" w:cs="Symbol" w:hint="default"/>
    </w:rPr>
  </w:style>
  <w:style w:type="character" w:customStyle="1" w:styleId="WW8Num45z0">
    <w:name w:val="WW8Num45z0"/>
    <w:qFormat/>
    <w:rsid w:val="004F4037"/>
    <w:rPr>
      <w:rFonts w:hint="default"/>
    </w:rPr>
  </w:style>
  <w:style w:type="character" w:customStyle="1" w:styleId="WW8Num45z2">
    <w:name w:val="WW8Num45z2"/>
    <w:qFormat/>
    <w:rsid w:val="004F4037"/>
    <w:rPr>
      <w:rFonts w:hint="default"/>
      <w:b w:val="0"/>
    </w:rPr>
  </w:style>
  <w:style w:type="character" w:customStyle="1" w:styleId="WW8Num46z0">
    <w:name w:val="WW8Num46z0"/>
    <w:qFormat/>
    <w:rsid w:val="004F4037"/>
    <w:rPr>
      <w:rFonts w:ascii="Symbol" w:hAnsi="Symbol" w:cs="Symbol" w:hint="default"/>
    </w:rPr>
  </w:style>
  <w:style w:type="character" w:customStyle="1" w:styleId="WW8Num47z0">
    <w:name w:val="WW8Num47z0"/>
    <w:qFormat/>
    <w:rsid w:val="004F4037"/>
  </w:style>
  <w:style w:type="character" w:customStyle="1" w:styleId="WW8Num47z1">
    <w:name w:val="WW8Num47z1"/>
    <w:qFormat/>
    <w:rsid w:val="004F4037"/>
  </w:style>
  <w:style w:type="character" w:customStyle="1" w:styleId="WW8Num47z2">
    <w:name w:val="WW8Num47z2"/>
    <w:qFormat/>
    <w:rsid w:val="004F4037"/>
    <w:rPr>
      <w:sz w:val="24"/>
      <w:szCs w:val="24"/>
    </w:rPr>
  </w:style>
  <w:style w:type="character" w:customStyle="1" w:styleId="WW8Num47z3">
    <w:name w:val="WW8Num47z3"/>
    <w:qFormat/>
    <w:rsid w:val="004F4037"/>
  </w:style>
  <w:style w:type="character" w:customStyle="1" w:styleId="WW8Num47z4">
    <w:name w:val="WW8Num47z4"/>
    <w:qFormat/>
    <w:rsid w:val="004F4037"/>
  </w:style>
  <w:style w:type="character" w:customStyle="1" w:styleId="WW8Num47z5">
    <w:name w:val="WW8Num47z5"/>
    <w:qFormat/>
    <w:rsid w:val="004F4037"/>
  </w:style>
  <w:style w:type="character" w:customStyle="1" w:styleId="WW8Num47z6">
    <w:name w:val="WW8Num47z6"/>
    <w:qFormat/>
    <w:rsid w:val="004F4037"/>
  </w:style>
  <w:style w:type="character" w:customStyle="1" w:styleId="WW8Num47z7">
    <w:name w:val="WW8Num47z7"/>
    <w:qFormat/>
    <w:rsid w:val="004F4037"/>
  </w:style>
  <w:style w:type="character" w:customStyle="1" w:styleId="WW8Num47z8">
    <w:name w:val="WW8Num47z8"/>
    <w:qFormat/>
    <w:rsid w:val="004F4037"/>
  </w:style>
  <w:style w:type="character" w:customStyle="1" w:styleId="WW8Num48z0">
    <w:name w:val="WW8Num48z0"/>
    <w:qFormat/>
    <w:rsid w:val="004F4037"/>
    <w:rPr>
      <w:rFonts w:ascii="Symbol" w:hAnsi="Symbol" w:cs="Symbol" w:hint="default"/>
      <w:color w:val="auto"/>
    </w:rPr>
  </w:style>
  <w:style w:type="character" w:customStyle="1" w:styleId="WW8Num49z0">
    <w:name w:val="WW8Num49z0"/>
    <w:qFormat/>
    <w:rsid w:val="004F4037"/>
    <w:rPr>
      <w:rFonts w:hint="default"/>
    </w:rPr>
  </w:style>
  <w:style w:type="character" w:customStyle="1" w:styleId="WW8Num50z0">
    <w:name w:val="WW8Num50z0"/>
    <w:qFormat/>
    <w:rsid w:val="004F4037"/>
    <w:rPr>
      <w:rFonts w:ascii="Symbol" w:hAnsi="Symbol" w:cs="Symbol" w:hint="default"/>
    </w:rPr>
  </w:style>
  <w:style w:type="character" w:customStyle="1" w:styleId="WW8Num51z0">
    <w:name w:val="WW8Num51z0"/>
    <w:qFormat/>
    <w:rsid w:val="004F4037"/>
    <w:rPr>
      <w:rFonts w:ascii="Times New Roman" w:hAnsi="Times New Roman" w:cs="Times New Roman" w:hint="default"/>
      <w:b w:val="0"/>
      <w:bCs w:val="0"/>
      <w:i w:val="0"/>
      <w:iCs w:val="0"/>
      <w:caps w:val="0"/>
      <w:smallCaps w:val="0"/>
      <w:strike w:val="0"/>
      <w:dstrike w:val="0"/>
      <w:vanish w:val="0"/>
      <w:color w:val="auto"/>
      <w:spacing w:val="0"/>
      <w:kern w:val="1"/>
      <w:position w:val="0"/>
      <w:sz w:val="24"/>
      <w:u w:val="none"/>
      <w:vertAlign w:val="baseline"/>
      <w:em w:val="none"/>
    </w:rPr>
  </w:style>
  <w:style w:type="character" w:customStyle="1" w:styleId="WW8Num51z1">
    <w:name w:val="WW8Num51z1"/>
    <w:qFormat/>
    <w:rsid w:val="004F4037"/>
    <w:rPr>
      <w:rFonts w:cs="Times New Roman" w:hint="default"/>
      <w:b/>
    </w:rPr>
  </w:style>
  <w:style w:type="character" w:customStyle="1" w:styleId="WW8Num51z2">
    <w:name w:val="WW8Num51z2"/>
    <w:qFormat/>
    <w:rsid w:val="004F4037"/>
    <w:rPr>
      <w:rFonts w:cs="Times New Roman" w:hint="default"/>
    </w:rPr>
  </w:style>
  <w:style w:type="character" w:customStyle="1" w:styleId="WW8Num52z0">
    <w:name w:val="WW8Num52z0"/>
    <w:qFormat/>
    <w:rsid w:val="004F4037"/>
    <w:rPr>
      <w:rFonts w:ascii="Arial" w:hAnsi="Arial" w:cs="Times New Roman" w:hint="default"/>
    </w:rPr>
  </w:style>
  <w:style w:type="character" w:customStyle="1" w:styleId="WW8Num53z0">
    <w:name w:val="WW8Num53z0"/>
    <w:qFormat/>
    <w:rsid w:val="004F4037"/>
    <w:rPr>
      <w:rFonts w:ascii="Symbol" w:hAnsi="Symbol" w:cs="Symbol" w:hint="default"/>
    </w:rPr>
  </w:style>
  <w:style w:type="character" w:customStyle="1" w:styleId="WW8Num54z0">
    <w:name w:val="WW8Num54z0"/>
    <w:qFormat/>
    <w:rsid w:val="004F4037"/>
  </w:style>
  <w:style w:type="character" w:customStyle="1" w:styleId="WW8Num55z0">
    <w:name w:val="WW8Num55z0"/>
    <w:qFormat/>
    <w:rsid w:val="004F4037"/>
  </w:style>
  <w:style w:type="character" w:customStyle="1" w:styleId="WW8Num55z1">
    <w:name w:val="WW8Num55z1"/>
    <w:qFormat/>
    <w:rsid w:val="004F4037"/>
  </w:style>
  <w:style w:type="character" w:customStyle="1" w:styleId="WW8Num55z2">
    <w:name w:val="WW8Num55z2"/>
    <w:qFormat/>
    <w:rsid w:val="004F4037"/>
  </w:style>
  <w:style w:type="character" w:customStyle="1" w:styleId="WW8Num55z3">
    <w:name w:val="WW8Num55z3"/>
    <w:qFormat/>
    <w:rsid w:val="004F4037"/>
  </w:style>
  <w:style w:type="character" w:customStyle="1" w:styleId="WW8Num55z4">
    <w:name w:val="WW8Num55z4"/>
    <w:qFormat/>
    <w:rsid w:val="004F4037"/>
  </w:style>
  <w:style w:type="character" w:customStyle="1" w:styleId="WW8Num55z5">
    <w:name w:val="WW8Num55z5"/>
    <w:qFormat/>
    <w:rsid w:val="004F4037"/>
  </w:style>
  <w:style w:type="character" w:customStyle="1" w:styleId="WW8Num55z6">
    <w:name w:val="WW8Num55z6"/>
    <w:qFormat/>
    <w:rsid w:val="004F4037"/>
  </w:style>
  <w:style w:type="character" w:customStyle="1" w:styleId="WW8Num55z7">
    <w:name w:val="WW8Num55z7"/>
    <w:qFormat/>
    <w:rsid w:val="004F4037"/>
  </w:style>
  <w:style w:type="character" w:customStyle="1" w:styleId="WW8Num55z8">
    <w:name w:val="WW8Num55z8"/>
    <w:qFormat/>
    <w:rsid w:val="004F4037"/>
  </w:style>
  <w:style w:type="character" w:customStyle="1" w:styleId="WW8Num56z0">
    <w:name w:val="WW8Num56z0"/>
    <w:qFormat/>
    <w:rsid w:val="004F4037"/>
  </w:style>
  <w:style w:type="character" w:customStyle="1" w:styleId="WW8Num57z0">
    <w:name w:val="WW8Num57z0"/>
    <w:qFormat/>
    <w:rsid w:val="004F4037"/>
    <w:rPr>
      <w:rFonts w:ascii="Symbol" w:hAnsi="Symbol" w:cs="Symbol" w:hint="default"/>
    </w:rPr>
  </w:style>
  <w:style w:type="character" w:customStyle="1" w:styleId="WW8Num58z0">
    <w:name w:val="WW8Num58z0"/>
    <w:qFormat/>
    <w:rsid w:val="004F4037"/>
    <w:rPr>
      <w:rFonts w:ascii="Times New Roman" w:hAnsi="Times New Roman" w:cs="Times New Roman" w:hint="default"/>
      <w:b w:val="0"/>
      <w:position w:val="0"/>
      <w:sz w:val="24"/>
      <w:vertAlign w:val="baseline"/>
    </w:rPr>
  </w:style>
  <w:style w:type="character" w:customStyle="1" w:styleId="WW8Num58z1">
    <w:name w:val="WW8Num58z1"/>
    <w:qFormat/>
    <w:rsid w:val="004F4037"/>
  </w:style>
  <w:style w:type="character" w:customStyle="1" w:styleId="WW8Num58z2">
    <w:name w:val="WW8Num58z2"/>
    <w:qFormat/>
    <w:rsid w:val="004F4037"/>
  </w:style>
  <w:style w:type="character" w:customStyle="1" w:styleId="WW8Num58z3">
    <w:name w:val="WW8Num58z3"/>
    <w:qFormat/>
    <w:rsid w:val="004F4037"/>
  </w:style>
  <w:style w:type="character" w:customStyle="1" w:styleId="WW8Num58z4">
    <w:name w:val="WW8Num58z4"/>
    <w:qFormat/>
    <w:rsid w:val="004F4037"/>
  </w:style>
  <w:style w:type="character" w:customStyle="1" w:styleId="WW8Num58z5">
    <w:name w:val="WW8Num58z5"/>
    <w:qFormat/>
    <w:rsid w:val="004F4037"/>
  </w:style>
  <w:style w:type="character" w:customStyle="1" w:styleId="WW8Num58z6">
    <w:name w:val="WW8Num58z6"/>
    <w:qFormat/>
    <w:rsid w:val="004F4037"/>
  </w:style>
  <w:style w:type="character" w:customStyle="1" w:styleId="WW8Num58z7">
    <w:name w:val="WW8Num58z7"/>
    <w:qFormat/>
    <w:rsid w:val="004F4037"/>
  </w:style>
  <w:style w:type="character" w:customStyle="1" w:styleId="WW8Num58z8">
    <w:name w:val="WW8Num58z8"/>
    <w:qFormat/>
    <w:rsid w:val="004F4037"/>
  </w:style>
  <w:style w:type="character" w:customStyle="1" w:styleId="WW8Num59z0">
    <w:name w:val="WW8Num59z0"/>
    <w:qFormat/>
    <w:rsid w:val="004F4037"/>
  </w:style>
  <w:style w:type="character" w:customStyle="1" w:styleId="WW8Num60z0">
    <w:name w:val="WW8Num60z0"/>
    <w:qFormat/>
    <w:rsid w:val="004F4037"/>
    <w:rPr>
      <w:rFonts w:ascii="Times New Roman" w:hAnsi="Times New Roman" w:cs="Times New Roman"/>
      <w:b w:val="0"/>
      <w:bCs w:val="0"/>
      <w:i w:val="0"/>
      <w:iCs w:val="0"/>
      <w:caps w:val="0"/>
      <w:smallCaps w:val="0"/>
      <w:strike w:val="0"/>
      <w:dstrike w:val="0"/>
      <w:vanish w:val="0"/>
      <w:color w:val="000000"/>
      <w:spacing w:val="0"/>
      <w:w w:val="1"/>
      <w:kern w:val="1"/>
      <w:position w:val="0"/>
      <w:sz w:val="2"/>
      <w:szCs w:val="2"/>
      <w:u w:val="none" w:color="000000"/>
      <w:shd w:val="clear" w:color="auto" w:fill="000000"/>
      <w:vertAlign w:val="baseline"/>
      <w:em w:val="none"/>
    </w:rPr>
  </w:style>
  <w:style w:type="character" w:customStyle="1" w:styleId="WW8Num61z0">
    <w:name w:val="WW8Num61z0"/>
    <w:qFormat/>
    <w:rsid w:val="004F4037"/>
    <w:rPr>
      <w:rFonts w:ascii="Arial" w:hAnsi="Arial" w:cs="Times New Roman" w:hint="default"/>
    </w:rPr>
  </w:style>
  <w:style w:type="character" w:customStyle="1" w:styleId="WW8Num62z0">
    <w:name w:val="WW8Num62z0"/>
    <w:qFormat/>
    <w:rsid w:val="004F4037"/>
    <w:rPr>
      <w:rFonts w:hint="default"/>
    </w:rPr>
  </w:style>
  <w:style w:type="character" w:customStyle="1" w:styleId="WW8Num62z1">
    <w:name w:val="WW8Num62z1"/>
    <w:qFormat/>
    <w:rsid w:val="004F4037"/>
    <w:rPr>
      <w:rFonts w:hint="default"/>
    </w:rPr>
  </w:style>
  <w:style w:type="character" w:customStyle="1" w:styleId="WW8Num63z0">
    <w:name w:val="WW8Num63z0"/>
    <w:qFormat/>
    <w:rsid w:val="004F4037"/>
    <w:rPr>
      <w:rFonts w:hint="default"/>
    </w:rPr>
  </w:style>
  <w:style w:type="character" w:customStyle="1" w:styleId="WW8Num64z0">
    <w:name w:val="WW8Num64z0"/>
    <w:qFormat/>
    <w:rsid w:val="004F4037"/>
    <w:rPr>
      <w:rFonts w:ascii="Symbol" w:hAnsi="Symbol" w:cs="Symbol" w:hint="default"/>
      <w:sz w:val="28"/>
    </w:rPr>
  </w:style>
  <w:style w:type="character" w:customStyle="1" w:styleId="WW8Num65z0">
    <w:name w:val="WW8Num65z0"/>
    <w:qFormat/>
    <w:rsid w:val="004F4037"/>
  </w:style>
  <w:style w:type="character" w:customStyle="1" w:styleId="WW8Num65z1">
    <w:name w:val="WW8Num65z1"/>
    <w:qFormat/>
    <w:rsid w:val="004F4037"/>
  </w:style>
  <w:style w:type="character" w:customStyle="1" w:styleId="WW8Num65z2">
    <w:name w:val="WW8Num65z2"/>
    <w:qFormat/>
    <w:rsid w:val="004F4037"/>
  </w:style>
  <w:style w:type="character" w:customStyle="1" w:styleId="WW8Num65z3">
    <w:name w:val="WW8Num65z3"/>
    <w:qFormat/>
    <w:rsid w:val="004F4037"/>
  </w:style>
  <w:style w:type="character" w:customStyle="1" w:styleId="WW8Num65z4">
    <w:name w:val="WW8Num65z4"/>
    <w:qFormat/>
    <w:rsid w:val="004F4037"/>
  </w:style>
  <w:style w:type="character" w:customStyle="1" w:styleId="WW8Num65z5">
    <w:name w:val="WW8Num65z5"/>
    <w:qFormat/>
    <w:rsid w:val="004F4037"/>
  </w:style>
  <w:style w:type="character" w:customStyle="1" w:styleId="WW8Num65z6">
    <w:name w:val="WW8Num65z6"/>
    <w:qFormat/>
    <w:rsid w:val="004F4037"/>
  </w:style>
  <w:style w:type="character" w:customStyle="1" w:styleId="WW8Num65z7">
    <w:name w:val="WW8Num65z7"/>
    <w:qFormat/>
    <w:rsid w:val="004F4037"/>
  </w:style>
  <w:style w:type="character" w:customStyle="1" w:styleId="WW8Num65z8">
    <w:name w:val="WW8Num65z8"/>
    <w:qFormat/>
    <w:rsid w:val="004F4037"/>
  </w:style>
  <w:style w:type="character" w:customStyle="1" w:styleId="WW8Num66z0">
    <w:name w:val="WW8Num66z0"/>
    <w:qFormat/>
    <w:rsid w:val="004F4037"/>
  </w:style>
  <w:style w:type="character" w:customStyle="1" w:styleId="WW8Num67z0">
    <w:name w:val="WW8Num67z0"/>
    <w:qFormat/>
    <w:rsid w:val="004F4037"/>
  </w:style>
  <w:style w:type="character" w:customStyle="1" w:styleId="WW8Num67z1">
    <w:name w:val="WW8Num67z1"/>
    <w:qFormat/>
    <w:rsid w:val="004F4037"/>
  </w:style>
  <w:style w:type="character" w:customStyle="1" w:styleId="WW8Num67z2">
    <w:name w:val="WW8Num67z2"/>
    <w:qFormat/>
    <w:rsid w:val="004F4037"/>
  </w:style>
  <w:style w:type="character" w:customStyle="1" w:styleId="WW8Num67z3">
    <w:name w:val="WW8Num67z3"/>
    <w:qFormat/>
    <w:rsid w:val="004F4037"/>
  </w:style>
  <w:style w:type="character" w:customStyle="1" w:styleId="WW8Num67z4">
    <w:name w:val="WW8Num67z4"/>
    <w:qFormat/>
    <w:rsid w:val="004F4037"/>
  </w:style>
  <w:style w:type="character" w:customStyle="1" w:styleId="WW8Num67z5">
    <w:name w:val="WW8Num67z5"/>
    <w:qFormat/>
    <w:rsid w:val="004F4037"/>
  </w:style>
  <w:style w:type="character" w:customStyle="1" w:styleId="WW8Num67z6">
    <w:name w:val="WW8Num67z6"/>
    <w:qFormat/>
    <w:rsid w:val="004F4037"/>
  </w:style>
  <w:style w:type="character" w:customStyle="1" w:styleId="WW8Num67z7">
    <w:name w:val="WW8Num67z7"/>
    <w:qFormat/>
    <w:rsid w:val="004F4037"/>
  </w:style>
  <w:style w:type="character" w:customStyle="1" w:styleId="WW8Num67z8">
    <w:name w:val="WW8Num67z8"/>
    <w:qFormat/>
    <w:rsid w:val="004F4037"/>
  </w:style>
  <w:style w:type="character" w:customStyle="1" w:styleId="WW8Num68z0">
    <w:name w:val="WW8Num68z0"/>
    <w:qFormat/>
    <w:rsid w:val="004F4037"/>
    <w:rPr>
      <w:rFonts w:ascii="Symbol" w:hAnsi="Symbol" w:cs="Symbol" w:hint="default"/>
    </w:rPr>
  </w:style>
  <w:style w:type="character" w:customStyle="1" w:styleId="WW8Num69z0">
    <w:name w:val="WW8Num69z0"/>
    <w:qFormat/>
    <w:rsid w:val="004F4037"/>
    <w:rPr>
      <w:rFonts w:ascii="Courier New" w:hAnsi="Courier New" w:cs="Courier New" w:hint="default"/>
    </w:rPr>
  </w:style>
  <w:style w:type="character" w:customStyle="1" w:styleId="WW8Num69z4">
    <w:name w:val="WW8Num69z4"/>
    <w:qFormat/>
    <w:rsid w:val="004F4037"/>
    <w:rPr>
      <w:rFonts w:cs="Times New Roman"/>
    </w:rPr>
  </w:style>
  <w:style w:type="character" w:customStyle="1" w:styleId="WW8Num70z0">
    <w:name w:val="WW8Num70z0"/>
    <w:qFormat/>
    <w:rsid w:val="004F4037"/>
  </w:style>
  <w:style w:type="character" w:customStyle="1" w:styleId="WW8Num71z0">
    <w:name w:val="WW8Num71z0"/>
    <w:qFormat/>
    <w:rsid w:val="004F4037"/>
    <w:rPr>
      <w:rFonts w:ascii="Courier New" w:hAnsi="Courier New" w:cs="Times New Roman" w:hint="default"/>
    </w:rPr>
  </w:style>
  <w:style w:type="character" w:customStyle="1" w:styleId="WW8Num72z0">
    <w:name w:val="WW8Num72z0"/>
    <w:qFormat/>
    <w:rsid w:val="004F4037"/>
    <w:rPr>
      <w:rFonts w:hint="default"/>
    </w:rPr>
  </w:style>
  <w:style w:type="character" w:customStyle="1" w:styleId="WW8Num72z1">
    <w:name w:val="WW8Num72z1"/>
    <w:qFormat/>
    <w:rsid w:val="004F4037"/>
  </w:style>
  <w:style w:type="character" w:customStyle="1" w:styleId="WW8Num72z2">
    <w:name w:val="WW8Num72z2"/>
    <w:qFormat/>
    <w:rsid w:val="004F4037"/>
  </w:style>
  <w:style w:type="character" w:customStyle="1" w:styleId="WW8Num72z3">
    <w:name w:val="WW8Num72z3"/>
    <w:qFormat/>
    <w:rsid w:val="004F4037"/>
  </w:style>
  <w:style w:type="character" w:customStyle="1" w:styleId="WW8Num72z4">
    <w:name w:val="WW8Num72z4"/>
    <w:qFormat/>
    <w:rsid w:val="004F4037"/>
  </w:style>
  <w:style w:type="character" w:customStyle="1" w:styleId="WW8Num72z5">
    <w:name w:val="WW8Num72z5"/>
    <w:qFormat/>
    <w:rsid w:val="004F4037"/>
  </w:style>
  <w:style w:type="character" w:customStyle="1" w:styleId="WW8Num72z6">
    <w:name w:val="WW8Num72z6"/>
    <w:qFormat/>
    <w:rsid w:val="004F4037"/>
  </w:style>
  <w:style w:type="character" w:customStyle="1" w:styleId="WW8Num72z7">
    <w:name w:val="WW8Num72z7"/>
    <w:qFormat/>
    <w:rsid w:val="004F4037"/>
  </w:style>
  <w:style w:type="character" w:customStyle="1" w:styleId="WW8Num72z8">
    <w:name w:val="WW8Num72z8"/>
    <w:qFormat/>
    <w:rsid w:val="004F4037"/>
  </w:style>
  <w:style w:type="character" w:customStyle="1" w:styleId="WW8Num73z0">
    <w:name w:val="WW8Num73z0"/>
    <w:qFormat/>
    <w:rsid w:val="004F4037"/>
    <w:rPr>
      <w:rFonts w:hint="default"/>
    </w:rPr>
  </w:style>
  <w:style w:type="character" w:customStyle="1" w:styleId="WW8Num73z1">
    <w:name w:val="WW8Num73z1"/>
    <w:qFormat/>
    <w:rsid w:val="004F4037"/>
  </w:style>
  <w:style w:type="character" w:customStyle="1" w:styleId="WW8Num73z2">
    <w:name w:val="WW8Num73z2"/>
    <w:qFormat/>
    <w:rsid w:val="004F4037"/>
  </w:style>
  <w:style w:type="character" w:customStyle="1" w:styleId="WW8Num73z3">
    <w:name w:val="WW8Num73z3"/>
    <w:qFormat/>
    <w:rsid w:val="004F4037"/>
  </w:style>
  <w:style w:type="character" w:customStyle="1" w:styleId="WW8Num73z4">
    <w:name w:val="WW8Num73z4"/>
    <w:qFormat/>
    <w:rsid w:val="004F4037"/>
  </w:style>
  <w:style w:type="character" w:customStyle="1" w:styleId="WW8Num73z5">
    <w:name w:val="WW8Num73z5"/>
    <w:qFormat/>
    <w:rsid w:val="004F4037"/>
  </w:style>
  <w:style w:type="character" w:customStyle="1" w:styleId="WW8Num73z6">
    <w:name w:val="WW8Num73z6"/>
    <w:qFormat/>
    <w:rsid w:val="004F4037"/>
  </w:style>
  <w:style w:type="character" w:customStyle="1" w:styleId="WW8Num73z7">
    <w:name w:val="WW8Num73z7"/>
    <w:qFormat/>
    <w:rsid w:val="004F4037"/>
  </w:style>
  <w:style w:type="character" w:customStyle="1" w:styleId="WW8Num73z8">
    <w:name w:val="WW8Num73z8"/>
    <w:qFormat/>
    <w:rsid w:val="004F4037"/>
  </w:style>
  <w:style w:type="character" w:customStyle="1" w:styleId="WW8Num74z0">
    <w:name w:val="WW8Num74z0"/>
    <w:qFormat/>
    <w:rsid w:val="004F4037"/>
    <w:rPr>
      <w:rFonts w:hint="default"/>
    </w:rPr>
  </w:style>
  <w:style w:type="character" w:customStyle="1" w:styleId="WW8Num74z1">
    <w:name w:val="WW8Num74z1"/>
    <w:qFormat/>
    <w:rsid w:val="004F4037"/>
  </w:style>
  <w:style w:type="character" w:customStyle="1" w:styleId="WW8Num74z2">
    <w:name w:val="WW8Num74z2"/>
    <w:qFormat/>
    <w:rsid w:val="004F4037"/>
  </w:style>
  <w:style w:type="character" w:customStyle="1" w:styleId="WW8Num74z3">
    <w:name w:val="WW8Num74z3"/>
    <w:qFormat/>
    <w:rsid w:val="004F4037"/>
  </w:style>
  <w:style w:type="character" w:customStyle="1" w:styleId="WW8Num74z4">
    <w:name w:val="WW8Num74z4"/>
    <w:qFormat/>
    <w:rsid w:val="004F4037"/>
  </w:style>
  <w:style w:type="character" w:customStyle="1" w:styleId="WW8Num74z5">
    <w:name w:val="WW8Num74z5"/>
    <w:qFormat/>
    <w:rsid w:val="004F4037"/>
  </w:style>
  <w:style w:type="character" w:customStyle="1" w:styleId="WW8Num74z6">
    <w:name w:val="WW8Num74z6"/>
    <w:qFormat/>
    <w:rsid w:val="004F4037"/>
  </w:style>
  <w:style w:type="character" w:customStyle="1" w:styleId="WW8Num74z7">
    <w:name w:val="WW8Num74z7"/>
    <w:qFormat/>
    <w:rsid w:val="004F4037"/>
  </w:style>
  <w:style w:type="character" w:customStyle="1" w:styleId="WW8Num74z8">
    <w:name w:val="WW8Num74z8"/>
    <w:qFormat/>
    <w:rsid w:val="004F4037"/>
  </w:style>
  <w:style w:type="character" w:customStyle="1" w:styleId="WW8Num75z0">
    <w:name w:val="WW8Num75z0"/>
    <w:qFormat/>
    <w:rsid w:val="004F4037"/>
  </w:style>
  <w:style w:type="character" w:customStyle="1" w:styleId="WW8Num75z1">
    <w:name w:val="WW8Num75z1"/>
    <w:qFormat/>
    <w:rsid w:val="004F4037"/>
  </w:style>
  <w:style w:type="character" w:customStyle="1" w:styleId="WW8Num75z2">
    <w:name w:val="WW8Num75z2"/>
    <w:qFormat/>
    <w:rsid w:val="004F4037"/>
  </w:style>
  <w:style w:type="character" w:customStyle="1" w:styleId="WW8Num75z3">
    <w:name w:val="WW8Num75z3"/>
    <w:qFormat/>
    <w:rsid w:val="004F4037"/>
  </w:style>
  <w:style w:type="character" w:customStyle="1" w:styleId="WW8Num75z4">
    <w:name w:val="WW8Num75z4"/>
    <w:qFormat/>
    <w:rsid w:val="004F4037"/>
  </w:style>
  <w:style w:type="character" w:customStyle="1" w:styleId="WW8Num75z5">
    <w:name w:val="WW8Num75z5"/>
    <w:qFormat/>
    <w:rsid w:val="004F4037"/>
  </w:style>
  <w:style w:type="character" w:customStyle="1" w:styleId="WW8Num75z6">
    <w:name w:val="WW8Num75z6"/>
    <w:qFormat/>
    <w:rsid w:val="004F4037"/>
  </w:style>
  <w:style w:type="character" w:customStyle="1" w:styleId="WW8Num75z7">
    <w:name w:val="WW8Num75z7"/>
    <w:qFormat/>
    <w:rsid w:val="004F4037"/>
  </w:style>
  <w:style w:type="character" w:customStyle="1" w:styleId="WW8Num75z8">
    <w:name w:val="WW8Num75z8"/>
    <w:qFormat/>
    <w:rsid w:val="004F4037"/>
  </w:style>
  <w:style w:type="character" w:customStyle="1" w:styleId="141">
    <w:name w:val="Основной шрифт абзаца14"/>
    <w:qFormat/>
    <w:rsid w:val="004F4037"/>
  </w:style>
  <w:style w:type="character" w:customStyle="1" w:styleId="WW8Num15z3">
    <w:name w:val="WW8Num15z3"/>
    <w:qFormat/>
    <w:rsid w:val="004F4037"/>
    <w:rPr>
      <w:rFonts w:ascii="Symbol" w:hAnsi="Symbol" w:cs="Symbol" w:hint="default"/>
    </w:rPr>
  </w:style>
  <w:style w:type="character" w:customStyle="1" w:styleId="WW8Num19z3">
    <w:name w:val="WW8Num19z3"/>
    <w:qFormat/>
    <w:rsid w:val="004F4037"/>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style>
  <w:style w:type="character" w:customStyle="1" w:styleId="WW8Num19z4">
    <w:name w:val="WW8Num19z4"/>
    <w:qFormat/>
    <w:rsid w:val="004F4037"/>
    <w:rPr>
      <w:rFonts w:ascii="Times New Roman" w:hAnsi="Times New Roman" w:cs="Times New Roman" w:hint="default"/>
      <w:b/>
      <w:i w:val="0"/>
      <w:caps w:val="0"/>
      <w:smallCaps w:val="0"/>
      <w:strike w:val="0"/>
      <w:dstrike w:val="0"/>
      <w:vanish w:val="0"/>
      <w:color w:val="000000"/>
      <w:position w:val="0"/>
      <w:sz w:val="24"/>
      <w:u w:val="none"/>
      <w:vertAlign w:val="baseline"/>
    </w:rPr>
  </w:style>
  <w:style w:type="character" w:customStyle="1" w:styleId="WW8Num26z3">
    <w:name w:val="WW8Num26z3"/>
    <w:qFormat/>
    <w:rsid w:val="004F4037"/>
  </w:style>
  <w:style w:type="character" w:customStyle="1" w:styleId="WW8Num26z4">
    <w:name w:val="WW8Num26z4"/>
    <w:qFormat/>
    <w:rsid w:val="004F4037"/>
  </w:style>
  <w:style w:type="character" w:customStyle="1" w:styleId="WW8Num26z5">
    <w:name w:val="WW8Num26z5"/>
    <w:qFormat/>
    <w:rsid w:val="004F4037"/>
  </w:style>
  <w:style w:type="character" w:customStyle="1" w:styleId="WW8Num26z6">
    <w:name w:val="WW8Num26z6"/>
    <w:qFormat/>
    <w:rsid w:val="004F4037"/>
  </w:style>
  <w:style w:type="character" w:customStyle="1" w:styleId="WW8Num26z7">
    <w:name w:val="WW8Num26z7"/>
    <w:qFormat/>
    <w:rsid w:val="004F4037"/>
  </w:style>
  <w:style w:type="character" w:customStyle="1" w:styleId="WW8Num26z8">
    <w:name w:val="WW8Num26z8"/>
    <w:qFormat/>
    <w:rsid w:val="004F4037"/>
  </w:style>
  <w:style w:type="character" w:customStyle="1" w:styleId="WW8Num40z1">
    <w:name w:val="WW8Num40z1"/>
    <w:qFormat/>
    <w:rsid w:val="004F4037"/>
  </w:style>
  <w:style w:type="character" w:customStyle="1" w:styleId="WW8Num40z2">
    <w:name w:val="WW8Num40z2"/>
    <w:qFormat/>
    <w:rsid w:val="004F4037"/>
  </w:style>
  <w:style w:type="character" w:customStyle="1" w:styleId="WW8Num40z3">
    <w:name w:val="WW8Num40z3"/>
    <w:qFormat/>
    <w:rsid w:val="004F4037"/>
  </w:style>
  <w:style w:type="character" w:customStyle="1" w:styleId="WW8Num40z4">
    <w:name w:val="WW8Num40z4"/>
    <w:qFormat/>
    <w:rsid w:val="004F4037"/>
  </w:style>
  <w:style w:type="character" w:customStyle="1" w:styleId="WW8Num40z5">
    <w:name w:val="WW8Num40z5"/>
    <w:qFormat/>
    <w:rsid w:val="004F4037"/>
  </w:style>
  <w:style w:type="character" w:customStyle="1" w:styleId="WW8Num40z6">
    <w:name w:val="WW8Num40z6"/>
    <w:qFormat/>
    <w:rsid w:val="004F4037"/>
  </w:style>
  <w:style w:type="character" w:customStyle="1" w:styleId="WW8Num40z7">
    <w:name w:val="WW8Num40z7"/>
    <w:qFormat/>
    <w:rsid w:val="004F4037"/>
  </w:style>
  <w:style w:type="character" w:customStyle="1" w:styleId="WW8Num40z8">
    <w:name w:val="WW8Num40z8"/>
    <w:qFormat/>
    <w:rsid w:val="004F4037"/>
  </w:style>
  <w:style w:type="character" w:customStyle="1" w:styleId="WW8Num44z1">
    <w:name w:val="WW8Num44z1"/>
    <w:qFormat/>
    <w:rsid w:val="004F4037"/>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44z2">
    <w:name w:val="WW8Num44z2"/>
    <w:qFormat/>
    <w:rsid w:val="004F4037"/>
    <w:rPr>
      <w:rFonts w:ascii="Times New Roman" w:hAnsi="Times New Roman" w:cs="Times New Roman" w:hint="default"/>
      <w:b/>
      <w:i w:val="0"/>
      <w:sz w:val="24"/>
      <w:szCs w:val="24"/>
    </w:rPr>
  </w:style>
  <w:style w:type="character" w:customStyle="1" w:styleId="WW8Num44z3">
    <w:name w:val="WW8Num44z3"/>
    <w:qFormat/>
    <w:rsid w:val="004F4037"/>
  </w:style>
  <w:style w:type="character" w:customStyle="1" w:styleId="WW8Num44z4">
    <w:name w:val="WW8Num44z4"/>
    <w:qFormat/>
    <w:rsid w:val="004F4037"/>
  </w:style>
  <w:style w:type="character" w:customStyle="1" w:styleId="WW8Num44z5">
    <w:name w:val="WW8Num44z5"/>
    <w:qFormat/>
    <w:rsid w:val="004F4037"/>
  </w:style>
  <w:style w:type="character" w:customStyle="1" w:styleId="WW8Num44z6">
    <w:name w:val="WW8Num44z6"/>
    <w:qFormat/>
    <w:rsid w:val="004F4037"/>
  </w:style>
  <w:style w:type="character" w:customStyle="1" w:styleId="WW8Num44z7">
    <w:name w:val="WW8Num44z7"/>
    <w:qFormat/>
    <w:rsid w:val="004F4037"/>
  </w:style>
  <w:style w:type="character" w:customStyle="1" w:styleId="WW8Num44z8">
    <w:name w:val="WW8Num44z8"/>
    <w:qFormat/>
    <w:rsid w:val="004F4037"/>
  </w:style>
  <w:style w:type="character" w:customStyle="1" w:styleId="WW8Num46z2">
    <w:name w:val="WW8Num46z2"/>
    <w:qFormat/>
    <w:rsid w:val="004F4037"/>
    <w:rPr>
      <w:rFonts w:hint="default"/>
      <w:b w:val="0"/>
    </w:rPr>
  </w:style>
  <w:style w:type="character" w:customStyle="1" w:styleId="WW8Num49z1">
    <w:name w:val="WW8Num49z1"/>
    <w:qFormat/>
    <w:rsid w:val="004F4037"/>
  </w:style>
  <w:style w:type="character" w:customStyle="1" w:styleId="WW8Num49z2">
    <w:name w:val="WW8Num49z2"/>
    <w:qFormat/>
    <w:rsid w:val="004F4037"/>
    <w:rPr>
      <w:sz w:val="24"/>
      <w:szCs w:val="24"/>
    </w:rPr>
  </w:style>
  <w:style w:type="character" w:customStyle="1" w:styleId="WW8Num49z3">
    <w:name w:val="WW8Num49z3"/>
    <w:qFormat/>
    <w:rsid w:val="004F4037"/>
  </w:style>
  <w:style w:type="character" w:customStyle="1" w:styleId="WW8Num49z4">
    <w:name w:val="WW8Num49z4"/>
    <w:qFormat/>
    <w:rsid w:val="004F4037"/>
  </w:style>
  <w:style w:type="character" w:customStyle="1" w:styleId="WW8Num49z5">
    <w:name w:val="WW8Num49z5"/>
    <w:qFormat/>
    <w:rsid w:val="004F4037"/>
  </w:style>
  <w:style w:type="character" w:customStyle="1" w:styleId="WW8Num49z6">
    <w:name w:val="WW8Num49z6"/>
    <w:qFormat/>
    <w:rsid w:val="004F4037"/>
  </w:style>
  <w:style w:type="character" w:customStyle="1" w:styleId="WW8Num49z7">
    <w:name w:val="WW8Num49z7"/>
    <w:qFormat/>
    <w:rsid w:val="004F4037"/>
  </w:style>
  <w:style w:type="character" w:customStyle="1" w:styleId="WW8Num49z8">
    <w:name w:val="WW8Num49z8"/>
    <w:qFormat/>
    <w:rsid w:val="004F4037"/>
  </w:style>
  <w:style w:type="character" w:customStyle="1" w:styleId="WW8Num53z1">
    <w:name w:val="WW8Num53z1"/>
    <w:qFormat/>
    <w:rsid w:val="004F4037"/>
    <w:rPr>
      <w:rFonts w:cs="Times New Roman" w:hint="default"/>
      <w:b/>
    </w:rPr>
  </w:style>
  <w:style w:type="character" w:customStyle="1" w:styleId="WW8Num53z2">
    <w:name w:val="WW8Num53z2"/>
    <w:qFormat/>
    <w:rsid w:val="004F4037"/>
    <w:rPr>
      <w:rFonts w:cs="Times New Roman" w:hint="default"/>
    </w:rPr>
  </w:style>
  <w:style w:type="character" w:customStyle="1" w:styleId="WW8Num57z1">
    <w:name w:val="WW8Num57z1"/>
    <w:qFormat/>
    <w:rsid w:val="004F4037"/>
  </w:style>
  <w:style w:type="character" w:customStyle="1" w:styleId="WW8Num57z2">
    <w:name w:val="WW8Num57z2"/>
    <w:qFormat/>
    <w:rsid w:val="004F4037"/>
  </w:style>
  <w:style w:type="character" w:customStyle="1" w:styleId="WW8Num57z3">
    <w:name w:val="WW8Num57z3"/>
    <w:qFormat/>
    <w:rsid w:val="004F4037"/>
  </w:style>
  <w:style w:type="character" w:customStyle="1" w:styleId="WW8Num57z4">
    <w:name w:val="WW8Num57z4"/>
    <w:qFormat/>
    <w:rsid w:val="004F4037"/>
  </w:style>
  <w:style w:type="character" w:customStyle="1" w:styleId="WW8Num57z5">
    <w:name w:val="WW8Num57z5"/>
    <w:qFormat/>
    <w:rsid w:val="004F4037"/>
  </w:style>
  <w:style w:type="character" w:customStyle="1" w:styleId="WW8Num57z6">
    <w:name w:val="WW8Num57z6"/>
    <w:qFormat/>
    <w:rsid w:val="004F4037"/>
  </w:style>
  <w:style w:type="character" w:customStyle="1" w:styleId="WW8Num57z7">
    <w:name w:val="WW8Num57z7"/>
    <w:qFormat/>
    <w:rsid w:val="004F4037"/>
  </w:style>
  <w:style w:type="character" w:customStyle="1" w:styleId="WW8Num57z8">
    <w:name w:val="WW8Num57z8"/>
    <w:qFormat/>
    <w:rsid w:val="004F4037"/>
  </w:style>
  <w:style w:type="character" w:customStyle="1" w:styleId="WW8Num60z1">
    <w:name w:val="WW8Num60z1"/>
    <w:qFormat/>
    <w:rsid w:val="004F4037"/>
  </w:style>
  <w:style w:type="character" w:customStyle="1" w:styleId="WW8Num60z2">
    <w:name w:val="WW8Num60z2"/>
    <w:qFormat/>
    <w:rsid w:val="004F4037"/>
  </w:style>
  <w:style w:type="character" w:customStyle="1" w:styleId="WW8Num60z3">
    <w:name w:val="WW8Num60z3"/>
    <w:qFormat/>
    <w:rsid w:val="004F4037"/>
  </w:style>
  <w:style w:type="character" w:customStyle="1" w:styleId="WW8Num60z4">
    <w:name w:val="WW8Num60z4"/>
    <w:qFormat/>
    <w:rsid w:val="004F4037"/>
  </w:style>
  <w:style w:type="character" w:customStyle="1" w:styleId="WW8Num60z5">
    <w:name w:val="WW8Num60z5"/>
    <w:qFormat/>
    <w:rsid w:val="004F4037"/>
  </w:style>
  <w:style w:type="character" w:customStyle="1" w:styleId="WW8Num60z6">
    <w:name w:val="WW8Num60z6"/>
    <w:qFormat/>
    <w:rsid w:val="004F4037"/>
  </w:style>
  <w:style w:type="character" w:customStyle="1" w:styleId="WW8Num60z7">
    <w:name w:val="WW8Num60z7"/>
    <w:qFormat/>
    <w:rsid w:val="004F4037"/>
  </w:style>
  <w:style w:type="character" w:customStyle="1" w:styleId="WW8Num60z8">
    <w:name w:val="WW8Num60z8"/>
    <w:qFormat/>
    <w:rsid w:val="004F4037"/>
  </w:style>
  <w:style w:type="character" w:customStyle="1" w:styleId="WW8Num64z1">
    <w:name w:val="WW8Num64z1"/>
    <w:qFormat/>
    <w:rsid w:val="004F4037"/>
    <w:rPr>
      <w:rFonts w:hint="default"/>
    </w:rPr>
  </w:style>
  <w:style w:type="character" w:customStyle="1" w:styleId="WW8Num70z1">
    <w:name w:val="WW8Num70z1"/>
    <w:qFormat/>
    <w:rsid w:val="004F4037"/>
  </w:style>
  <w:style w:type="character" w:customStyle="1" w:styleId="WW8Num70z2">
    <w:name w:val="WW8Num70z2"/>
    <w:qFormat/>
    <w:rsid w:val="004F4037"/>
  </w:style>
  <w:style w:type="character" w:customStyle="1" w:styleId="WW8Num70z3">
    <w:name w:val="WW8Num70z3"/>
    <w:qFormat/>
    <w:rsid w:val="004F4037"/>
  </w:style>
  <w:style w:type="character" w:customStyle="1" w:styleId="WW8Num70z4">
    <w:name w:val="WW8Num70z4"/>
    <w:qFormat/>
    <w:rsid w:val="004F4037"/>
  </w:style>
  <w:style w:type="character" w:customStyle="1" w:styleId="WW8Num70z5">
    <w:name w:val="WW8Num70z5"/>
    <w:qFormat/>
    <w:rsid w:val="004F4037"/>
  </w:style>
  <w:style w:type="character" w:customStyle="1" w:styleId="WW8Num70z6">
    <w:name w:val="WW8Num70z6"/>
    <w:qFormat/>
    <w:rsid w:val="004F4037"/>
  </w:style>
  <w:style w:type="character" w:customStyle="1" w:styleId="WW8Num70z7">
    <w:name w:val="WW8Num70z7"/>
    <w:qFormat/>
    <w:rsid w:val="004F4037"/>
  </w:style>
  <w:style w:type="character" w:customStyle="1" w:styleId="WW8Num70z8">
    <w:name w:val="WW8Num70z8"/>
    <w:qFormat/>
    <w:rsid w:val="004F4037"/>
  </w:style>
  <w:style w:type="character" w:customStyle="1" w:styleId="WW8Num76z0">
    <w:name w:val="WW8Num76z0"/>
    <w:qFormat/>
    <w:rsid w:val="004F4037"/>
    <w:rPr>
      <w:rFonts w:hint="default"/>
    </w:rPr>
  </w:style>
  <w:style w:type="character" w:customStyle="1" w:styleId="WW8Num76z1">
    <w:name w:val="WW8Num76z1"/>
    <w:qFormat/>
    <w:rsid w:val="004F4037"/>
  </w:style>
  <w:style w:type="character" w:customStyle="1" w:styleId="WW8Num76z2">
    <w:name w:val="WW8Num76z2"/>
    <w:qFormat/>
    <w:rsid w:val="004F4037"/>
  </w:style>
  <w:style w:type="character" w:customStyle="1" w:styleId="WW8Num76z3">
    <w:name w:val="WW8Num76z3"/>
    <w:qFormat/>
    <w:rsid w:val="004F4037"/>
  </w:style>
  <w:style w:type="character" w:customStyle="1" w:styleId="WW8Num76z4">
    <w:name w:val="WW8Num76z4"/>
    <w:qFormat/>
    <w:rsid w:val="004F4037"/>
  </w:style>
  <w:style w:type="character" w:customStyle="1" w:styleId="WW8Num76z5">
    <w:name w:val="WW8Num76z5"/>
    <w:qFormat/>
    <w:rsid w:val="004F4037"/>
  </w:style>
  <w:style w:type="character" w:customStyle="1" w:styleId="WW8Num76z6">
    <w:name w:val="WW8Num76z6"/>
    <w:qFormat/>
    <w:rsid w:val="004F4037"/>
  </w:style>
  <w:style w:type="character" w:customStyle="1" w:styleId="WW8Num76z7">
    <w:name w:val="WW8Num76z7"/>
    <w:qFormat/>
    <w:rsid w:val="004F4037"/>
  </w:style>
  <w:style w:type="character" w:customStyle="1" w:styleId="WW8Num76z8">
    <w:name w:val="WW8Num76z8"/>
    <w:qFormat/>
    <w:rsid w:val="004F4037"/>
  </w:style>
  <w:style w:type="character" w:customStyle="1" w:styleId="WW8Num77z0">
    <w:name w:val="WW8Num77z0"/>
    <w:qFormat/>
    <w:rsid w:val="004F4037"/>
    <w:rPr>
      <w:rFonts w:hint="default"/>
    </w:rPr>
  </w:style>
  <w:style w:type="character" w:customStyle="1" w:styleId="WW8Num77z1">
    <w:name w:val="WW8Num77z1"/>
    <w:qFormat/>
    <w:rsid w:val="004F4037"/>
  </w:style>
  <w:style w:type="character" w:customStyle="1" w:styleId="WW8Num77z2">
    <w:name w:val="WW8Num77z2"/>
    <w:qFormat/>
    <w:rsid w:val="004F4037"/>
  </w:style>
  <w:style w:type="character" w:customStyle="1" w:styleId="WW8Num77z3">
    <w:name w:val="WW8Num77z3"/>
    <w:qFormat/>
    <w:rsid w:val="004F4037"/>
  </w:style>
  <w:style w:type="character" w:customStyle="1" w:styleId="WW8Num77z4">
    <w:name w:val="WW8Num77z4"/>
    <w:qFormat/>
    <w:rsid w:val="004F4037"/>
  </w:style>
  <w:style w:type="character" w:customStyle="1" w:styleId="WW8Num77z5">
    <w:name w:val="WW8Num77z5"/>
    <w:qFormat/>
    <w:rsid w:val="004F4037"/>
  </w:style>
  <w:style w:type="character" w:customStyle="1" w:styleId="WW8Num77z6">
    <w:name w:val="WW8Num77z6"/>
    <w:qFormat/>
    <w:rsid w:val="004F4037"/>
  </w:style>
  <w:style w:type="character" w:customStyle="1" w:styleId="WW8Num77z7">
    <w:name w:val="WW8Num77z7"/>
    <w:qFormat/>
    <w:rsid w:val="004F4037"/>
  </w:style>
  <w:style w:type="character" w:customStyle="1" w:styleId="WW8Num77z8">
    <w:name w:val="WW8Num77z8"/>
    <w:qFormat/>
    <w:rsid w:val="004F4037"/>
  </w:style>
  <w:style w:type="character" w:customStyle="1" w:styleId="WW8Num78z0">
    <w:name w:val="WW8Num78z0"/>
    <w:qFormat/>
    <w:rsid w:val="004F4037"/>
  </w:style>
  <w:style w:type="character" w:customStyle="1" w:styleId="WW8Num78z1">
    <w:name w:val="WW8Num78z1"/>
    <w:qFormat/>
    <w:rsid w:val="004F4037"/>
  </w:style>
  <w:style w:type="character" w:customStyle="1" w:styleId="WW8Num78z2">
    <w:name w:val="WW8Num78z2"/>
    <w:qFormat/>
    <w:rsid w:val="004F4037"/>
  </w:style>
  <w:style w:type="character" w:customStyle="1" w:styleId="WW8Num78z3">
    <w:name w:val="WW8Num78z3"/>
    <w:qFormat/>
    <w:rsid w:val="004F4037"/>
  </w:style>
  <w:style w:type="character" w:customStyle="1" w:styleId="WW8Num78z4">
    <w:name w:val="WW8Num78z4"/>
    <w:qFormat/>
    <w:rsid w:val="004F4037"/>
  </w:style>
  <w:style w:type="character" w:customStyle="1" w:styleId="WW8Num78z5">
    <w:name w:val="WW8Num78z5"/>
    <w:qFormat/>
    <w:rsid w:val="004F4037"/>
  </w:style>
  <w:style w:type="character" w:customStyle="1" w:styleId="WW8Num78z6">
    <w:name w:val="WW8Num78z6"/>
    <w:qFormat/>
    <w:rsid w:val="004F4037"/>
  </w:style>
  <w:style w:type="character" w:customStyle="1" w:styleId="WW8Num78z7">
    <w:name w:val="WW8Num78z7"/>
    <w:qFormat/>
    <w:rsid w:val="004F4037"/>
  </w:style>
  <w:style w:type="character" w:customStyle="1" w:styleId="WW8Num78z8">
    <w:name w:val="WW8Num78z8"/>
    <w:qFormat/>
    <w:rsid w:val="004F4037"/>
  </w:style>
  <w:style w:type="character" w:customStyle="1" w:styleId="132">
    <w:name w:val="Основной шрифт абзаца13"/>
    <w:qFormat/>
    <w:rsid w:val="004F4037"/>
  </w:style>
  <w:style w:type="character" w:customStyle="1" w:styleId="WW8Num23z3">
    <w:name w:val="WW8Num23z3"/>
    <w:qFormat/>
    <w:rsid w:val="004F4037"/>
    <w:rPr>
      <w:rFonts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2z3">
    <w:name w:val="WW8Num32z3"/>
    <w:qFormat/>
    <w:rsid w:val="004F4037"/>
  </w:style>
  <w:style w:type="character" w:customStyle="1" w:styleId="WW8Num32z4">
    <w:name w:val="WW8Num32z4"/>
    <w:qFormat/>
    <w:rsid w:val="004F4037"/>
  </w:style>
  <w:style w:type="character" w:customStyle="1" w:styleId="WW8Num32z5">
    <w:name w:val="WW8Num32z5"/>
    <w:qFormat/>
    <w:rsid w:val="004F4037"/>
  </w:style>
  <w:style w:type="character" w:customStyle="1" w:styleId="WW8Num32z6">
    <w:name w:val="WW8Num32z6"/>
    <w:qFormat/>
    <w:rsid w:val="004F4037"/>
  </w:style>
  <w:style w:type="character" w:customStyle="1" w:styleId="WW8Num32z7">
    <w:name w:val="WW8Num32z7"/>
    <w:qFormat/>
    <w:rsid w:val="004F4037"/>
  </w:style>
  <w:style w:type="character" w:customStyle="1" w:styleId="WW8Num32z8">
    <w:name w:val="WW8Num32z8"/>
    <w:qFormat/>
    <w:rsid w:val="004F4037"/>
  </w:style>
  <w:style w:type="character" w:customStyle="1" w:styleId="WW8Num36z3">
    <w:name w:val="WW8Num36z3"/>
    <w:qFormat/>
    <w:rsid w:val="004F4037"/>
  </w:style>
  <w:style w:type="character" w:customStyle="1" w:styleId="WW8Num36z4">
    <w:name w:val="WW8Num36z4"/>
    <w:qFormat/>
    <w:rsid w:val="004F4037"/>
  </w:style>
  <w:style w:type="character" w:customStyle="1" w:styleId="WW8Num36z5">
    <w:name w:val="WW8Num36z5"/>
    <w:qFormat/>
    <w:rsid w:val="004F4037"/>
  </w:style>
  <w:style w:type="character" w:customStyle="1" w:styleId="WW8Num36z6">
    <w:name w:val="WW8Num36z6"/>
    <w:qFormat/>
    <w:rsid w:val="004F4037"/>
  </w:style>
  <w:style w:type="character" w:customStyle="1" w:styleId="WW8Num36z7">
    <w:name w:val="WW8Num36z7"/>
    <w:qFormat/>
    <w:rsid w:val="004F4037"/>
  </w:style>
  <w:style w:type="character" w:customStyle="1" w:styleId="WW8Num36z8">
    <w:name w:val="WW8Num36z8"/>
    <w:qFormat/>
    <w:rsid w:val="004F4037"/>
  </w:style>
  <w:style w:type="character" w:customStyle="1" w:styleId="WW8Num37z2">
    <w:name w:val="WW8Num37z2"/>
    <w:qFormat/>
    <w:rsid w:val="004F4037"/>
  </w:style>
  <w:style w:type="character" w:customStyle="1" w:styleId="WW8Num37z4">
    <w:name w:val="WW8Num37z4"/>
    <w:qFormat/>
    <w:rsid w:val="004F4037"/>
  </w:style>
  <w:style w:type="character" w:customStyle="1" w:styleId="WW8Num37z5">
    <w:name w:val="WW8Num37z5"/>
    <w:qFormat/>
    <w:rsid w:val="004F4037"/>
  </w:style>
  <w:style w:type="character" w:customStyle="1" w:styleId="WW8Num37z6">
    <w:name w:val="WW8Num37z6"/>
    <w:qFormat/>
    <w:rsid w:val="004F4037"/>
  </w:style>
  <w:style w:type="character" w:customStyle="1" w:styleId="WW8Num37z7">
    <w:name w:val="WW8Num37z7"/>
    <w:qFormat/>
    <w:rsid w:val="004F4037"/>
  </w:style>
  <w:style w:type="character" w:customStyle="1" w:styleId="WW8Num37z8">
    <w:name w:val="WW8Num37z8"/>
    <w:qFormat/>
    <w:rsid w:val="004F4037"/>
  </w:style>
  <w:style w:type="character" w:customStyle="1" w:styleId="WW8Num38z2">
    <w:name w:val="WW8Num38z2"/>
    <w:qFormat/>
    <w:rsid w:val="004F4037"/>
  </w:style>
  <w:style w:type="character" w:customStyle="1" w:styleId="WW8Num38z4">
    <w:name w:val="WW8Num38z4"/>
    <w:qFormat/>
    <w:rsid w:val="004F4037"/>
  </w:style>
  <w:style w:type="character" w:customStyle="1" w:styleId="WW8Num38z5">
    <w:name w:val="WW8Num38z5"/>
    <w:qFormat/>
    <w:rsid w:val="004F4037"/>
  </w:style>
  <w:style w:type="character" w:customStyle="1" w:styleId="WW8Num38z6">
    <w:name w:val="WW8Num38z6"/>
    <w:qFormat/>
    <w:rsid w:val="004F4037"/>
  </w:style>
  <w:style w:type="character" w:customStyle="1" w:styleId="WW8Num38z7">
    <w:name w:val="WW8Num38z7"/>
    <w:qFormat/>
    <w:rsid w:val="004F4037"/>
  </w:style>
  <w:style w:type="character" w:customStyle="1" w:styleId="WW8Num38z8">
    <w:name w:val="WW8Num38z8"/>
    <w:qFormat/>
    <w:rsid w:val="004F4037"/>
  </w:style>
  <w:style w:type="character" w:customStyle="1" w:styleId="WW8Num41z1">
    <w:name w:val="WW8Num41z1"/>
    <w:qFormat/>
    <w:rsid w:val="004F4037"/>
    <w:rPr>
      <w:rFonts w:ascii="Courier New" w:hAnsi="Courier New" w:cs="Courier New" w:hint="default"/>
    </w:rPr>
  </w:style>
  <w:style w:type="character" w:customStyle="1" w:styleId="WW8Num41z2">
    <w:name w:val="WW8Num41z2"/>
    <w:qFormat/>
    <w:rsid w:val="004F4037"/>
    <w:rPr>
      <w:rFonts w:ascii="Wingdings" w:hAnsi="Wingdings" w:cs="Wingdings" w:hint="default"/>
    </w:rPr>
  </w:style>
  <w:style w:type="character" w:customStyle="1" w:styleId="WW8Num45z1">
    <w:name w:val="WW8Num45z1"/>
    <w:qFormat/>
    <w:rsid w:val="004F4037"/>
    <w:rPr>
      <w:rFonts w:ascii="Courier New" w:hAnsi="Courier New" w:cs="Courier New" w:hint="default"/>
    </w:rPr>
  </w:style>
  <w:style w:type="character" w:customStyle="1" w:styleId="WW8Num46z1">
    <w:name w:val="WW8Num46z1"/>
    <w:qFormat/>
    <w:rsid w:val="004F4037"/>
    <w:rPr>
      <w:rFonts w:cs="Times New Roman"/>
      <w:b/>
      <w:i w:val="0"/>
    </w:rPr>
  </w:style>
  <w:style w:type="character" w:customStyle="1" w:styleId="WW8Num46z3">
    <w:name w:val="WW8Num46z3"/>
    <w:qFormat/>
    <w:rsid w:val="004F4037"/>
    <w:rPr>
      <w:rFonts w:ascii="Times New Roman" w:hAnsi="Times New Roman" w:cs="Times New Roman" w:hint="default"/>
      <w:b/>
      <w:bCs w:val="0"/>
      <w:i w:val="0"/>
      <w:iCs w:val="0"/>
      <w:caps w:val="0"/>
      <w:smallCaps w:val="0"/>
      <w:strike w:val="0"/>
      <w:dstrike w:val="0"/>
      <w:vanish w:val="0"/>
      <w:color w:val="auto"/>
      <w:spacing w:val="0"/>
      <w:kern w:val="1"/>
      <w:position w:val="0"/>
      <w:sz w:val="24"/>
      <w:u w:val="none"/>
      <w:vertAlign w:val="baseline"/>
    </w:rPr>
  </w:style>
  <w:style w:type="character" w:customStyle="1" w:styleId="WW8Num48z1">
    <w:name w:val="WW8Num48z1"/>
    <w:qFormat/>
    <w:rsid w:val="004F4037"/>
  </w:style>
  <w:style w:type="character" w:customStyle="1" w:styleId="WW8Num48z2">
    <w:name w:val="WW8Num48z2"/>
    <w:qFormat/>
    <w:rsid w:val="004F4037"/>
  </w:style>
  <w:style w:type="character" w:customStyle="1" w:styleId="WW8Num48z3">
    <w:name w:val="WW8Num48z3"/>
    <w:qFormat/>
    <w:rsid w:val="004F4037"/>
  </w:style>
  <w:style w:type="character" w:customStyle="1" w:styleId="WW8Num48z4">
    <w:name w:val="WW8Num48z4"/>
    <w:qFormat/>
    <w:rsid w:val="004F4037"/>
  </w:style>
  <w:style w:type="character" w:customStyle="1" w:styleId="WW8Num48z5">
    <w:name w:val="WW8Num48z5"/>
    <w:qFormat/>
    <w:rsid w:val="004F4037"/>
  </w:style>
  <w:style w:type="character" w:customStyle="1" w:styleId="WW8Num48z6">
    <w:name w:val="WW8Num48z6"/>
    <w:qFormat/>
    <w:rsid w:val="004F4037"/>
  </w:style>
  <w:style w:type="character" w:customStyle="1" w:styleId="WW8Num48z7">
    <w:name w:val="WW8Num48z7"/>
    <w:qFormat/>
    <w:rsid w:val="004F4037"/>
  </w:style>
  <w:style w:type="character" w:customStyle="1" w:styleId="WW8Num48z8">
    <w:name w:val="WW8Num48z8"/>
    <w:qFormat/>
    <w:rsid w:val="004F4037"/>
  </w:style>
  <w:style w:type="character" w:customStyle="1" w:styleId="WW8Num50z1">
    <w:name w:val="WW8Num50z1"/>
    <w:qFormat/>
    <w:rsid w:val="004F4037"/>
  </w:style>
  <w:style w:type="character" w:customStyle="1" w:styleId="WW8Num50z2">
    <w:name w:val="WW8Num50z2"/>
    <w:qFormat/>
    <w:rsid w:val="004F4037"/>
  </w:style>
  <w:style w:type="character" w:customStyle="1" w:styleId="WW8Num50z3">
    <w:name w:val="WW8Num50z3"/>
    <w:qFormat/>
    <w:rsid w:val="004F4037"/>
  </w:style>
  <w:style w:type="character" w:customStyle="1" w:styleId="WW8Num50z4">
    <w:name w:val="WW8Num50z4"/>
    <w:qFormat/>
    <w:rsid w:val="004F4037"/>
  </w:style>
  <w:style w:type="character" w:customStyle="1" w:styleId="WW8Num50z5">
    <w:name w:val="WW8Num50z5"/>
    <w:qFormat/>
    <w:rsid w:val="004F4037"/>
  </w:style>
  <w:style w:type="character" w:customStyle="1" w:styleId="WW8Num50z6">
    <w:name w:val="WW8Num50z6"/>
    <w:qFormat/>
    <w:rsid w:val="004F4037"/>
  </w:style>
  <w:style w:type="character" w:customStyle="1" w:styleId="WW8Num50z7">
    <w:name w:val="WW8Num50z7"/>
    <w:qFormat/>
    <w:rsid w:val="004F4037"/>
  </w:style>
  <w:style w:type="character" w:customStyle="1" w:styleId="WW8Num50z8">
    <w:name w:val="WW8Num50z8"/>
    <w:qFormat/>
    <w:rsid w:val="004F4037"/>
  </w:style>
  <w:style w:type="character" w:customStyle="1" w:styleId="WW8Num51z3">
    <w:name w:val="WW8Num51z3"/>
    <w:qFormat/>
    <w:rsid w:val="004F4037"/>
    <w:rPr>
      <w:rFonts w:ascii="Symbol" w:hAnsi="Symbol" w:cs="Symbol" w:hint="default"/>
    </w:rPr>
  </w:style>
  <w:style w:type="character" w:customStyle="1" w:styleId="WW8Num52z1">
    <w:name w:val="WW8Num52z1"/>
    <w:qFormat/>
    <w:rsid w:val="004F4037"/>
    <w:rPr>
      <w:rFonts w:ascii="Times New Roman" w:hAnsi="Times New Roman" w:cs="Times New Roman" w:hint="default"/>
      <w:sz w:val="24"/>
      <w:szCs w:val="24"/>
    </w:rPr>
  </w:style>
  <w:style w:type="character" w:customStyle="1" w:styleId="WW8Num52z2">
    <w:name w:val="WW8Num52z2"/>
    <w:qFormat/>
    <w:rsid w:val="004F4037"/>
  </w:style>
  <w:style w:type="character" w:customStyle="1" w:styleId="WW8Num52z3">
    <w:name w:val="WW8Num52z3"/>
    <w:qFormat/>
    <w:rsid w:val="004F4037"/>
  </w:style>
  <w:style w:type="character" w:customStyle="1" w:styleId="WW8Num52z4">
    <w:name w:val="WW8Num52z4"/>
    <w:qFormat/>
    <w:rsid w:val="004F4037"/>
  </w:style>
  <w:style w:type="character" w:customStyle="1" w:styleId="WW8Num52z5">
    <w:name w:val="WW8Num52z5"/>
    <w:qFormat/>
    <w:rsid w:val="004F4037"/>
  </w:style>
  <w:style w:type="character" w:customStyle="1" w:styleId="WW8Num52z6">
    <w:name w:val="WW8Num52z6"/>
    <w:qFormat/>
    <w:rsid w:val="004F4037"/>
  </w:style>
  <w:style w:type="character" w:customStyle="1" w:styleId="WW8Num52z7">
    <w:name w:val="WW8Num52z7"/>
    <w:qFormat/>
    <w:rsid w:val="004F4037"/>
  </w:style>
  <w:style w:type="character" w:customStyle="1" w:styleId="WW8Num52z8">
    <w:name w:val="WW8Num52z8"/>
    <w:qFormat/>
    <w:rsid w:val="004F4037"/>
  </w:style>
  <w:style w:type="character" w:customStyle="1" w:styleId="WW8Num53z3">
    <w:name w:val="WW8Num53z3"/>
    <w:qFormat/>
    <w:rsid w:val="004F4037"/>
  </w:style>
  <w:style w:type="character" w:customStyle="1" w:styleId="WW8Num53z4">
    <w:name w:val="WW8Num53z4"/>
    <w:qFormat/>
    <w:rsid w:val="004F4037"/>
  </w:style>
  <w:style w:type="character" w:customStyle="1" w:styleId="WW8Num53z5">
    <w:name w:val="WW8Num53z5"/>
    <w:qFormat/>
    <w:rsid w:val="004F4037"/>
  </w:style>
  <w:style w:type="character" w:customStyle="1" w:styleId="WW8Num53z6">
    <w:name w:val="WW8Num53z6"/>
    <w:qFormat/>
    <w:rsid w:val="004F4037"/>
  </w:style>
  <w:style w:type="character" w:customStyle="1" w:styleId="WW8Num53z7">
    <w:name w:val="WW8Num53z7"/>
    <w:qFormat/>
    <w:rsid w:val="004F4037"/>
  </w:style>
  <w:style w:type="character" w:customStyle="1" w:styleId="WW8Num53z8">
    <w:name w:val="WW8Num53z8"/>
    <w:qFormat/>
    <w:rsid w:val="004F4037"/>
  </w:style>
  <w:style w:type="character" w:customStyle="1" w:styleId="WW8Num54z1">
    <w:name w:val="WW8Num54z1"/>
    <w:qFormat/>
    <w:rsid w:val="004F4037"/>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54z2">
    <w:name w:val="WW8Num54z2"/>
    <w:qFormat/>
    <w:rsid w:val="004F4037"/>
    <w:rPr>
      <w:rFonts w:ascii="Times New Roman" w:hAnsi="Times New Roman" w:cs="Times New Roman" w:hint="default"/>
      <w:b/>
      <w:i w:val="0"/>
      <w:sz w:val="24"/>
      <w:szCs w:val="24"/>
    </w:rPr>
  </w:style>
  <w:style w:type="character" w:customStyle="1" w:styleId="WW8Num54z3">
    <w:name w:val="WW8Num54z3"/>
    <w:qFormat/>
    <w:rsid w:val="004F4037"/>
  </w:style>
  <w:style w:type="character" w:customStyle="1" w:styleId="WW8Num54z4">
    <w:name w:val="WW8Num54z4"/>
    <w:qFormat/>
    <w:rsid w:val="004F4037"/>
  </w:style>
  <w:style w:type="character" w:customStyle="1" w:styleId="WW8Num54z5">
    <w:name w:val="WW8Num54z5"/>
    <w:qFormat/>
    <w:rsid w:val="004F4037"/>
  </w:style>
  <w:style w:type="character" w:customStyle="1" w:styleId="WW8Num54z6">
    <w:name w:val="WW8Num54z6"/>
    <w:qFormat/>
    <w:rsid w:val="004F4037"/>
  </w:style>
  <w:style w:type="character" w:customStyle="1" w:styleId="WW8Num54z7">
    <w:name w:val="WW8Num54z7"/>
    <w:qFormat/>
    <w:rsid w:val="004F4037"/>
  </w:style>
  <w:style w:type="character" w:customStyle="1" w:styleId="WW8Num54z8">
    <w:name w:val="WW8Num54z8"/>
    <w:qFormat/>
    <w:rsid w:val="004F4037"/>
  </w:style>
  <w:style w:type="character" w:customStyle="1" w:styleId="WW8Num56z1">
    <w:name w:val="WW8Num56z1"/>
    <w:qFormat/>
    <w:rsid w:val="004F4037"/>
  </w:style>
  <w:style w:type="character" w:customStyle="1" w:styleId="WW8Num56z2">
    <w:name w:val="WW8Num56z2"/>
    <w:qFormat/>
    <w:rsid w:val="004F4037"/>
  </w:style>
  <w:style w:type="character" w:customStyle="1" w:styleId="WW8Num56z3">
    <w:name w:val="WW8Num56z3"/>
    <w:qFormat/>
    <w:rsid w:val="004F4037"/>
  </w:style>
  <w:style w:type="character" w:customStyle="1" w:styleId="WW8Num56z4">
    <w:name w:val="WW8Num56z4"/>
    <w:qFormat/>
    <w:rsid w:val="004F4037"/>
  </w:style>
  <w:style w:type="character" w:customStyle="1" w:styleId="WW8Num56z5">
    <w:name w:val="WW8Num56z5"/>
    <w:qFormat/>
    <w:rsid w:val="004F4037"/>
  </w:style>
  <w:style w:type="character" w:customStyle="1" w:styleId="WW8Num56z6">
    <w:name w:val="WW8Num56z6"/>
    <w:qFormat/>
    <w:rsid w:val="004F4037"/>
  </w:style>
  <w:style w:type="character" w:customStyle="1" w:styleId="WW8Num56z7">
    <w:name w:val="WW8Num56z7"/>
    <w:qFormat/>
    <w:rsid w:val="004F4037"/>
  </w:style>
  <w:style w:type="character" w:customStyle="1" w:styleId="WW8Num56z8">
    <w:name w:val="WW8Num56z8"/>
    <w:qFormat/>
    <w:rsid w:val="004F4037"/>
  </w:style>
  <w:style w:type="character" w:customStyle="1" w:styleId="WW8Num59z1">
    <w:name w:val="WW8Num59z1"/>
    <w:qFormat/>
    <w:rsid w:val="004F4037"/>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59z2">
    <w:name w:val="WW8Num59z2"/>
    <w:qFormat/>
    <w:rsid w:val="004F4037"/>
  </w:style>
  <w:style w:type="character" w:customStyle="1" w:styleId="WW8Num59z3">
    <w:name w:val="WW8Num59z3"/>
    <w:qFormat/>
    <w:rsid w:val="004F4037"/>
  </w:style>
  <w:style w:type="character" w:customStyle="1" w:styleId="WW8Num59z4">
    <w:name w:val="WW8Num59z4"/>
    <w:qFormat/>
    <w:rsid w:val="004F4037"/>
  </w:style>
  <w:style w:type="character" w:customStyle="1" w:styleId="WW8Num59z5">
    <w:name w:val="WW8Num59z5"/>
    <w:qFormat/>
    <w:rsid w:val="004F4037"/>
  </w:style>
  <w:style w:type="character" w:customStyle="1" w:styleId="WW8Num59z6">
    <w:name w:val="WW8Num59z6"/>
    <w:qFormat/>
    <w:rsid w:val="004F4037"/>
  </w:style>
  <w:style w:type="character" w:customStyle="1" w:styleId="WW8Num59z7">
    <w:name w:val="WW8Num59z7"/>
    <w:qFormat/>
    <w:rsid w:val="004F4037"/>
  </w:style>
  <w:style w:type="character" w:customStyle="1" w:styleId="WW8Num59z8">
    <w:name w:val="WW8Num59z8"/>
    <w:qFormat/>
    <w:rsid w:val="004F4037"/>
  </w:style>
  <w:style w:type="character" w:customStyle="1" w:styleId="WW8Num61z1">
    <w:name w:val="WW8Num61z1"/>
    <w:qFormat/>
    <w:rsid w:val="004F4037"/>
  </w:style>
  <w:style w:type="character" w:customStyle="1" w:styleId="WW8Num61z2">
    <w:name w:val="WW8Num61z2"/>
    <w:qFormat/>
    <w:rsid w:val="004F4037"/>
    <w:rPr>
      <w:sz w:val="24"/>
      <w:szCs w:val="24"/>
    </w:rPr>
  </w:style>
  <w:style w:type="character" w:customStyle="1" w:styleId="WW8Num61z3">
    <w:name w:val="WW8Num61z3"/>
    <w:qFormat/>
    <w:rsid w:val="004F4037"/>
  </w:style>
  <w:style w:type="character" w:customStyle="1" w:styleId="WW8Num61z4">
    <w:name w:val="WW8Num61z4"/>
    <w:qFormat/>
    <w:rsid w:val="004F4037"/>
  </w:style>
  <w:style w:type="character" w:customStyle="1" w:styleId="WW8Num61z5">
    <w:name w:val="WW8Num61z5"/>
    <w:qFormat/>
    <w:rsid w:val="004F4037"/>
  </w:style>
  <w:style w:type="character" w:customStyle="1" w:styleId="WW8Num61z6">
    <w:name w:val="WW8Num61z6"/>
    <w:qFormat/>
    <w:rsid w:val="004F4037"/>
  </w:style>
  <w:style w:type="character" w:customStyle="1" w:styleId="WW8Num61z7">
    <w:name w:val="WW8Num61z7"/>
    <w:qFormat/>
    <w:rsid w:val="004F4037"/>
  </w:style>
  <w:style w:type="character" w:customStyle="1" w:styleId="WW8Num61z8">
    <w:name w:val="WW8Num61z8"/>
    <w:qFormat/>
    <w:rsid w:val="004F4037"/>
  </w:style>
  <w:style w:type="character" w:customStyle="1" w:styleId="WW8Num62z2">
    <w:name w:val="WW8Num62z2"/>
    <w:qFormat/>
    <w:rsid w:val="004F4037"/>
  </w:style>
  <w:style w:type="character" w:customStyle="1" w:styleId="WW8Num62z3">
    <w:name w:val="WW8Num62z3"/>
    <w:qFormat/>
    <w:rsid w:val="004F4037"/>
  </w:style>
  <w:style w:type="character" w:customStyle="1" w:styleId="WW8Num62z4">
    <w:name w:val="WW8Num62z4"/>
    <w:qFormat/>
    <w:rsid w:val="004F4037"/>
  </w:style>
  <w:style w:type="character" w:customStyle="1" w:styleId="WW8Num62z5">
    <w:name w:val="WW8Num62z5"/>
    <w:qFormat/>
    <w:rsid w:val="004F4037"/>
  </w:style>
  <w:style w:type="character" w:customStyle="1" w:styleId="WW8Num62z6">
    <w:name w:val="WW8Num62z6"/>
    <w:qFormat/>
    <w:rsid w:val="004F4037"/>
  </w:style>
  <w:style w:type="character" w:customStyle="1" w:styleId="WW8Num62z7">
    <w:name w:val="WW8Num62z7"/>
    <w:qFormat/>
    <w:rsid w:val="004F4037"/>
  </w:style>
  <w:style w:type="character" w:customStyle="1" w:styleId="WW8Num62z8">
    <w:name w:val="WW8Num62z8"/>
    <w:qFormat/>
    <w:rsid w:val="004F4037"/>
  </w:style>
  <w:style w:type="character" w:customStyle="1" w:styleId="WW8Num66z1">
    <w:name w:val="WW8Num66z1"/>
    <w:qFormat/>
    <w:rsid w:val="004F4037"/>
  </w:style>
  <w:style w:type="character" w:customStyle="1" w:styleId="WW8Num66z2">
    <w:name w:val="WW8Num66z2"/>
    <w:qFormat/>
    <w:rsid w:val="004F4037"/>
  </w:style>
  <w:style w:type="character" w:customStyle="1" w:styleId="WW8Num66z3">
    <w:name w:val="WW8Num66z3"/>
    <w:qFormat/>
    <w:rsid w:val="004F4037"/>
  </w:style>
  <w:style w:type="character" w:customStyle="1" w:styleId="WW8Num66z4">
    <w:name w:val="WW8Num66z4"/>
    <w:qFormat/>
    <w:rsid w:val="004F4037"/>
  </w:style>
  <w:style w:type="character" w:customStyle="1" w:styleId="WW8Num66z5">
    <w:name w:val="WW8Num66z5"/>
    <w:qFormat/>
    <w:rsid w:val="004F4037"/>
  </w:style>
  <w:style w:type="character" w:customStyle="1" w:styleId="WW8Num66z6">
    <w:name w:val="WW8Num66z6"/>
    <w:qFormat/>
    <w:rsid w:val="004F4037"/>
  </w:style>
  <w:style w:type="character" w:customStyle="1" w:styleId="WW8Num66z7">
    <w:name w:val="WW8Num66z7"/>
    <w:qFormat/>
    <w:rsid w:val="004F4037"/>
  </w:style>
  <w:style w:type="character" w:customStyle="1" w:styleId="WW8Num66z8">
    <w:name w:val="WW8Num66z8"/>
    <w:qFormat/>
    <w:rsid w:val="004F4037"/>
  </w:style>
  <w:style w:type="character" w:customStyle="1" w:styleId="WW8Num68z1">
    <w:name w:val="WW8Num68z1"/>
    <w:qFormat/>
    <w:rsid w:val="004F4037"/>
    <w:rPr>
      <w:rFonts w:ascii="Courier New" w:hAnsi="Courier New" w:cs="Courier New" w:hint="default"/>
    </w:rPr>
  </w:style>
  <w:style w:type="character" w:customStyle="1" w:styleId="WW8Num68z2">
    <w:name w:val="WW8Num68z2"/>
    <w:qFormat/>
    <w:rsid w:val="004F4037"/>
    <w:rPr>
      <w:rFonts w:ascii="Wingdings" w:hAnsi="Wingdings" w:cs="Wingdings" w:hint="default"/>
    </w:rPr>
  </w:style>
  <w:style w:type="character" w:customStyle="1" w:styleId="WW8Num68z3">
    <w:name w:val="WW8Num68z3"/>
    <w:qFormat/>
    <w:rsid w:val="004F4037"/>
    <w:rPr>
      <w:rFonts w:ascii="Symbol" w:hAnsi="Symbol" w:cs="Symbol" w:hint="default"/>
    </w:rPr>
  </w:style>
  <w:style w:type="character" w:customStyle="1" w:styleId="WW8Num69z1">
    <w:name w:val="WW8Num69z1"/>
    <w:qFormat/>
    <w:rsid w:val="004F4037"/>
    <w:rPr>
      <w:rFonts w:ascii="Courier New" w:hAnsi="Courier New" w:cs="Courier New" w:hint="default"/>
    </w:rPr>
  </w:style>
  <w:style w:type="character" w:customStyle="1" w:styleId="WW8Num69z2">
    <w:name w:val="WW8Num69z2"/>
    <w:qFormat/>
    <w:rsid w:val="004F4037"/>
    <w:rPr>
      <w:rFonts w:ascii="Wingdings" w:hAnsi="Wingdings" w:cs="Wingdings" w:hint="default"/>
    </w:rPr>
  </w:style>
  <w:style w:type="character" w:customStyle="1" w:styleId="WW8Num71z1">
    <w:name w:val="WW8Num71z1"/>
    <w:qFormat/>
    <w:rsid w:val="004F4037"/>
  </w:style>
  <w:style w:type="character" w:customStyle="1" w:styleId="WW8Num71z2">
    <w:name w:val="WW8Num71z2"/>
    <w:qFormat/>
    <w:rsid w:val="004F4037"/>
  </w:style>
  <w:style w:type="character" w:customStyle="1" w:styleId="WW8Num71z3">
    <w:name w:val="WW8Num71z3"/>
    <w:qFormat/>
    <w:rsid w:val="004F4037"/>
  </w:style>
  <w:style w:type="character" w:customStyle="1" w:styleId="WW8Num71z4">
    <w:name w:val="WW8Num71z4"/>
    <w:qFormat/>
    <w:rsid w:val="004F4037"/>
  </w:style>
  <w:style w:type="character" w:customStyle="1" w:styleId="WW8Num71z5">
    <w:name w:val="WW8Num71z5"/>
    <w:qFormat/>
    <w:rsid w:val="004F4037"/>
  </w:style>
  <w:style w:type="character" w:customStyle="1" w:styleId="WW8Num71z6">
    <w:name w:val="WW8Num71z6"/>
    <w:qFormat/>
    <w:rsid w:val="004F4037"/>
  </w:style>
  <w:style w:type="character" w:customStyle="1" w:styleId="WW8Num71z7">
    <w:name w:val="WW8Num71z7"/>
    <w:qFormat/>
    <w:rsid w:val="004F4037"/>
  </w:style>
  <w:style w:type="character" w:customStyle="1" w:styleId="WW8Num71z8">
    <w:name w:val="WW8Num71z8"/>
    <w:qFormat/>
    <w:rsid w:val="004F4037"/>
  </w:style>
  <w:style w:type="character" w:customStyle="1" w:styleId="WW8Num79z0">
    <w:name w:val="WW8Num79z0"/>
    <w:qFormat/>
    <w:rsid w:val="004F4037"/>
    <w:rPr>
      <w:rFonts w:hint="default"/>
    </w:rPr>
  </w:style>
  <w:style w:type="character" w:customStyle="1" w:styleId="WW8Num79z1">
    <w:name w:val="WW8Num79z1"/>
    <w:qFormat/>
    <w:rsid w:val="004F4037"/>
    <w:rPr>
      <w:rFonts w:hint="default"/>
    </w:rPr>
  </w:style>
  <w:style w:type="character" w:customStyle="1" w:styleId="WW8Num80z0">
    <w:name w:val="WW8Num80z0"/>
    <w:qFormat/>
    <w:rsid w:val="004F4037"/>
    <w:rPr>
      <w:rFonts w:hint="default"/>
    </w:rPr>
  </w:style>
  <w:style w:type="character" w:customStyle="1" w:styleId="WW8Num80z1">
    <w:name w:val="WW8Num80z1"/>
    <w:qFormat/>
    <w:rsid w:val="004F4037"/>
  </w:style>
  <w:style w:type="character" w:customStyle="1" w:styleId="WW8Num80z2">
    <w:name w:val="WW8Num80z2"/>
    <w:qFormat/>
    <w:rsid w:val="004F4037"/>
  </w:style>
  <w:style w:type="character" w:customStyle="1" w:styleId="WW8Num80z3">
    <w:name w:val="WW8Num80z3"/>
    <w:qFormat/>
    <w:rsid w:val="004F4037"/>
  </w:style>
  <w:style w:type="character" w:customStyle="1" w:styleId="WW8Num80z4">
    <w:name w:val="WW8Num80z4"/>
    <w:qFormat/>
    <w:rsid w:val="004F4037"/>
  </w:style>
  <w:style w:type="character" w:customStyle="1" w:styleId="WW8Num80z5">
    <w:name w:val="WW8Num80z5"/>
    <w:qFormat/>
    <w:rsid w:val="004F4037"/>
  </w:style>
  <w:style w:type="character" w:customStyle="1" w:styleId="WW8Num80z6">
    <w:name w:val="WW8Num80z6"/>
    <w:qFormat/>
    <w:rsid w:val="004F4037"/>
  </w:style>
  <w:style w:type="character" w:customStyle="1" w:styleId="WW8Num80z7">
    <w:name w:val="WW8Num80z7"/>
    <w:qFormat/>
    <w:rsid w:val="004F4037"/>
  </w:style>
  <w:style w:type="character" w:customStyle="1" w:styleId="WW8Num80z8">
    <w:name w:val="WW8Num80z8"/>
    <w:qFormat/>
    <w:rsid w:val="004F4037"/>
  </w:style>
  <w:style w:type="character" w:customStyle="1" w:styleId="WW8Num81z0">
    <w:name w:val="WW8Num81z0"/>
    <w:qFormat/>
    <w:rsid w:val="004F4037"/>
  </w:style>
  <w:style w:type="character" w:customStyle="1" w:styleId="WW8Num81z1">
    <w:name w:val="WW8Num81z1"/>
    <w:qFormat/>
    <w:rsid w:val="004F4037"/>
  </w:style>
  <w:style w:type="character" w:customStyle="1" w:styleId="WW8Num81z2">
    <w:name w:val="WW8Num81z2"/>
    <w:qFormat/>
    <w:rsid w:val="004F4037"/>
  </w:style>
  <w:style w:type="character" w:customStyle="1" w:styleId="WW8Num81z3">
    <w:name w:val="WW8Num81z3"/>
    <w:qFormat/>
    <w:rsid w:val="004F4037"/>
  </w:style>
  <w:style w:type="character" w:customStyle="1" w:styleId="WW8Num81z4">
    <w:name w:val="WW8Num81z4"/>
    <w:qFormat/>
    <w:rsid w:val="004F4037"/>
  </w:style>
  <w:style w:type="character" w:customStyle="1" w:styleId="WW8Num81z5">
    <w:name w:val="WW8Num81z5"/>
    <w:qFormat/>
    <w:rsid w:val="004F4037"/>
  </w:style>
  <w:style w:type="character" w:customStyle="1" w:styleId="WW8Num81z6">
    <w:name w:val="WW8Num81z6"/>
    <w:qFormat/>
    <w:rsid w:val="004F4037"/>
  </w:style>
  <w:style w:type="character" w:customStyle="1" w:styleId="WW8Num81z7">
    <w:name w:val="WW8Num81z7"/>
    <w:qFormat/>
    <w:rsid w:val="004F4037"/>
  </w:style>
  <w:style w:type="character" w:customStyle="1" w:styleId="WW8Num81z8">
    <w:name w:val="WW8Num81z8"/>
    <w:qFormat/>
    <w:rsid w:val="004F4037"/>
  </w:style>
  <w:style w:type="character" w:customStyle="1" w:styleId="WW8Num82z0">
    <w:name w:val="WW8Num82z0"/>
    <w:qFormat/>
    <w:rsid w:val="004F4037"/>
    <w:rPr>
      <w:rFonts w:ascii="Symbol" w:hAnsi="Symbol" w:cs="Symbol" w:hint="default"/>
      <w:sz w:val="28"/>
    </w:rPr>
  </w:style>
  <w:style w:type="character" w:customStyle="1" w:styleId="WW8Num82z1">
    <w:name w:val="WW8Num82z1"/>
    <w:qFormat/>
    <w:rsid w:val="004F4037"/>
    <w:rPr>
      <w:rFonts w:ascii="Courier New" w:hAnsi="Courier New" w:cs="Courier New" w:hint="default"/>
    </w:rPr>
  </w:style>
  <w:style w:type="character" w:customStyle="1" w:styleId="WW8Num82z2">
    <w:name w:val="WW8Num82z2"/>
    <w:qFormat/>
    <w:rsid w:val="004F4037"/>
    <w:rPr>
      <w:rFonts w:ascii="Wingdings" w:hAnsi="Wingdings" w:cs="Wingdings" w:hint="default"/>
    </w:rPr>
  </w:style>
  <w:style w:type="character" w:customStyle="1" w:styleId="WW8Num82z3">
    <w:name w:val="WW8Num82z3"/>
    <w:qFormat/>
    <w:rsid w:val="004F4037"/>
    <w:rPr>
      <w:rFonts w:ascii="Symbol" w:hAnsi="Symbol" w:cs="Symbol" w:hint="default"/>
    </w:rPr>
  </w:style>
  <w:style w:type="character" w:customStyle="1" w:styleId="WW8Num83z0">
    <w:name w:val="WW8Num83z0"/>
    <w:qFormat/>
    <w:rsid w:val="004F4037"/>
  </w:style>
  <w:style w:type="character" w:customStyle="1" w:styleId="WW8Num83z1">
    <w:name w:val="WW8Num83z1"/>
    <w:qFormat/>
    <w:rsid w:val="004F4037"/>
  </w:style>
  <w:style w:type="character" w:customStyle="1" w:styleId="WW8Num83z2">
    <w:name w:val="WW8Num83z2"/>
    <w:qFormat/>
    <w:rsid w:val="004F4037"/>
  </w:style>
  <w:style w:type="character" w:customStyle="1" w:styleId="WW8Num83z3">
    <w:name w:val="WW8Num83z3"/>
    <w:qFormat/>
    <w:rsid w:val="004F4037"/>
  </w:style>
  <w:style w:type="character" w:customStyle="1" w:styleId="WW8Num83z4">
    <w:name w:val="WW8Num83z4"/>
    <w:qFormat/>
    <w:rsid w:val="004F4037"/>
  </w:style>
  <w:style w:type="character" w:customStyle="1" w:styleId="WW8Num83z5">
    <w:name w:val="WW8Num83z5"/>
    <w:qFormat/>
    <w:rsid w:val="004F4037"/>
  </w:style>
  <w:style w:type="character" w:customStyle="1" w:styleId="WW8Num83z6">
    <w:name w:val="WW8Num83z6"/>
    <w:qFormat/>
    <w:rsid w:val="004F4037"/>
  </w:style>
  <w:style w:type="character" w:customStyle="1" w:styleId="WW8Num83z7">
    <w:name w:val="WW8Num83z7"/>
    <w:qFormat/>
    <w:rsid w:val="004F4037"/>
  </w:style>
  <w:style w:type="character" w:customStyle="1" w:styleId="WW8Num83z8">
    <w:name w:val="WW8Num83z8"/>
    <w:qFormat/>
    <w:rsid w:val="004F4037"/>
  </w:style>
  <w:style w:type="character" w:customStyle="1" w:styleId="WW8Num84z0">
    <w:name w:val="WW8Num84z0"/>
    <w:qFormat/>
    <w:rsid w:val="004F4037"/>
    <w:rPr>
      <w:rFonts w:ascii="Wingdings" w:hAnsi="Wingdings" w:cs="Wingdings"/>
      <w:sz w:val="24"/>
    </w:rPr>
  </w:style>
  <w:style w:type="character" w:customStyle="1" w:styleId="WW8Num84z1">
    <w:name w:val="WW8Num84z1"/>
    <w:qFormat/>
    <w:rsid w:val="004F4037"/>
  </w:style>
  <w:style w:type="character" w:customStyle="1" w:styleId="WW8Num84z2">
    <w:name w:val="WW8Num84z2"/>
    <w:qFormat/>
    <w:rsid w:val="004F4037"/>
  </w:style>
  <w:style w:type="character" w:customStyle="1" w:styleId="WW8Num84z3">
    <w:name w:val="WW8Num84z3"/>
    <w:qFormat/>
    <w:rsid w:val="004F4037"/>
  </w:style>
  <w:style w:type="character" w:customStyle="1" w:styleId="WW8Num84z4">
    <w:name w:val="WW8Num84z4"/>
    <w:qFormat/>
    <w:rsid w:val="004F4037"/>
  </w:style>
  <w:style w:type="character" w:customStyle="1" w:styleId="WW8Num84z5">
    <w:name w:val="WW8Num84z5"/>
    <w:qFormat/>
    <w:rsid w:val="004F4037"/>
  </w:style>
  <w:style w:type="character" w:customStyle="1" w:styleId="WW8Num84z6">
    <w:name w:val="WW8Num84z6"/>
    <w:qFormat/>
    <w:rsid w:val="004F4037"/>
  </w:style>
  <w:style w:type="character" w:customStyle="1" w:styleId="WW8Num84z7">
    <w:name w:val="WW8Num84z7"/>
    <w:qFormat/>
    <w:rsid w:val="004F4037"/>
  </w:style>
  <w:style w:type="character" w:customStyle="1" w:styleId="WW8Num84z8">
    <w:name w:val="WW8Num84z8"/>
    <w:qFormat/>
    <w:rsid w:val="004F4037"/>
  </w:style>
  <w:style w:type="character" w:customStyle="1" w:styleId="WW8Num85z0">
    <w:name w:val="WW8Num85z0"/>
    <w:qFormat/>
    <w:rsid w:val="004F4037"/>
  </w:style>
  <w:style w:type="character" w:customStyle="1" w:styleId="WW8Num85z1">
    <w:name w:val="WW8Num85z1"/>
    <w:qFormat/>
    <w:rsid w:val="004F4037"/>
  </w:style>
  <w:style w:type="character" w:customStyle="1" w:styleId="WW8Num85z2">
    <w:name w:val="WW8Num85z2"/>
    <w:qFormat/>
    <w:rsid w:val="004F4037"/>
  </w:style>
  <w:style w:type="character" w:customStyle="1" w:styleId="WW8Num85z3">
    <w:name w:val="WW8Num85z3"/>
    <w:qFormat/>
    <w:rsid w:val="004F4037"/>
  </w:style>
  <w:style w:type="character" w:customStyle="1" w:styleId="WW8Num85z4">
    <w:name w:val="WW8Num85z4"/>
    <w:qFormat/>
    <w:rsid w:val="004F4037"/>
  </w:style>
  <w:style w:type="character" w:customStyle="1" w:styleId="WW8Num85z5">
    <w:name w:val="WW8Num85z5"/>
    <w:qFormat/>
    <w:rsid w:val="004F4037"/>
  </w:style>
  <w:style w:type="character" w:customStyle="1" w:styleId="WW8Num85z6">
    <w:name w:val="WW8Num85z6"/>
    <w:qFormat/>
    <w:rsid w:val="004F4037"/>
  </w:style>
  <w:style w:type="character" w:customStyle="1" w:styleId="WW8Num85z7">
    <w:name w:val="WW8Num85z7"/>
    <w:qFormat/>
    <w:rsid w:val="004F4037"/>
  </w:style>
  <w:style w:type="character" w:customStyle="1" w:styleId="WW8Num85z8">
    <w:name w:val="WW8Num85z8"/>
    <w:qFormat/>
    <w:rsid w:val="004F4037"/>
  </w:style>
  <w:style w:type="character" w:customStyle="1" w:styleId="WW8Num86z0">
    <w:name w:val="WW8Num86z0"/>
    <w:qFormat/>
    <w:rsid w:val="004F4037"/>
    <w:rPr>
      <w:rFonts w:hint="default"/>
    </w:rPr>
  </w:style>
  <w:style w:type="character" w:customStyle="1" w:styleId="WW8Num86z1">
    <w:name w:val="WW8Num86z1"/>
    <w:qFormat/>
    <w:rsid w:val="004F4037"/>
  </w:style>
  <w:style w:type="character" w:customStyle="1" w:styleId="WW8Num86z2">
    <w:name w:val="WW8Num86z2"/>
    <w:qFormat/>
    <w:rsid w:val="004F4037"/>
  </w:style>
  <w:style w:type="character" w:customStyle="1" w:styleId="WW8Num86z3">
    <w:name w:val="WW8Num86z3"/>
    <w:qFormat/>
    <w:rsid w:val="004F4037"/>
  </w:style>
  <w:style w:type="character" w:customStyle="1" w:styleId="WW8Num86z4">
    <w:name w:val="WW8Num86z4"/>
    <w:qFormat/>
    <w:rsid w:val="004F4037"/>
  </w:style>
  <w:style w:type="character" w:customStyle="1" w:styleId="WW8Num86z5">
    <w:name w:val="WW8Num86z5"/>
    <w:qFormat/>
    <w:rsid w:val="004F4037"/>
  </w:style>
  <w:style w:type="character" w:customStyle="1" w:styleId="WW8Num86z6">
    <w:name w:val="WW8Num86z6"/>
    <w:qFormat/>
    <w:rsid w:val="004F4037"/>
  </w:style>
  <w:style w:type="character" w:customStyle="1" w:styleId="WW8Num86z7">
    <w:name w:val="WW8Num86z7"/>
    <w:qFormat/>
    <w:rsid w:val="004F4037"/>
  </w:style>
  <w:style w:type="character" w:customStyle="1" w:styleId="WW8Num86z8">
    <w:name w:val="WW8Num86z8"/>
    <w:qFormat/>
    <w:rsid w:val="004F4037"/>
  </w:style>
  <w:style w:type="character" w:customStyle="1" w:styleId="WW8Num87z0">
    <w:name w:val="WW8Num87z0"/>
    <w:qFormat/>
    <w:rsid w:val="004F4037"/>
  </w:style>
  <w:style w:type="character" w:customStyle="1" w:styleId="WW8Num87z1">
    <w:name w:val="WW8Num87z1"/>
    <w:qFormat/>
    <w:rsid w:val="004F4037"/>
  </w:style>
  <w:style w:type="character" w:customStyle="1" w:styleId="WW8Num87z2">
    <w:name w:val="WW8Num87z2"/>
    <w:qFormat/>
    <w:rsid w:val="004F4037"/>
  </w:style>
  <w:style w:type="character" w:customStyle="1" w:styleId="WW8Num87z3">
    <w:name w:val="WW8Num87z3"/>
    <w:qFormat/>
    <w:rsid w:val="004F4037"/>
  </w:style>
  <w:style w:type="character" w:customStyle="1" w:styleId="WW8Num87z4">
    <w:name w:val="WW8Num87z4"/>
    <w:qFormat/>
    <w:rsid w:val="004F4037"/>
  </w:style>
  <w:style w:type="character" w:customStyle="1" w:styleId="WW8Num87z5">
    <w:name w:val="WW8Num87z5"/>
    <w:qFormat/>
    <w:rsid w:val="004F4037"/>
  </w:style>
  <w:style w:type="character" w:customStyle="1" w:styleId="WW8Num87z6">
    <w:name w:val="WW8Num87z6"/>
    <w:qFormat/>
    <w:rsid w:val="004F4037"/>
  </w:style>
  <w:style w:type="character" w:customStyle="1" w:styleId="WW8Num87z7">
    <w:name w:val="WW8Num87z7"/>
    <w:qFormat/>
    <w:rsid w:val="004F4037"/>
  </w:style>
  <w:style w:type="character" w:customStyle="1" w:styleId="WW8Num87z8">
    <w:name w:val="WW8Num87z8"/>
    <w:qFormat/>
    <w:rsid w:val="004F4037"/>
  </w:style>
  <w:style w:type="character" w:customStyle="1" w:styleId="WW8NumSt43z1">
    <w:name w:val="WW8NumSt43z1"/>
    <w:qFormat/>
    <w:rsid w:val="004F4037"/>
    <w:rPr>
      <w:rFonts w:ascii="Courier New" w:hAnsi="Courier New" w:cs="Courier New" w:hint="default"/>
    </w:rPr>
  </w:style>
  <w:style w:type="character" w:customStyle="1" w:styleId="WW8NumSt43z2">
    <w:name w:val="WW8NumSt43z2"/>
    <w:qFormat/>
    <w:rsid w:val="004F4037"/>
    <w:rPr>
      <w:rFonts w:ascii="Wingdings" w:hAnsi="Wingdings" w:cs="Wingdings" w:hint="default"/>
    </w:rPr>
  </w:style>
  <w:style w:type="character" w:customStyle="1" w:styleId="WW8NumSt43z3">
    <w:name w:val="WW8NumSt43z3"/>
    <w:qFormat/>
    <w:rsid w:val="004F4037"/>
    <w:rPr>
      <w:rFonts w:ascii="Symbol" w:hAnsi="Symbol" w:cs="Symbol" w:hint="default"/>
    </w:rPr>
  </w:style>
  <w:style w:type="character" w:customStyle="1" w:styleId="WW8NumSt57z0">
    <w:name w:val="WW8NumSt57z0"/>
    <w:qFormat/>
    <w:rsid w:val="004F4037"/>
    <w:rPr>
      <w:rFonts w:ascii="Courier New" w:hAnsi="Courier New" w:cs="Times New Roman" w:hint="default"/>
    </w:rPr>
  </w:style>
  <w:style w:type="character" w:customStyle="1" w:styleId="127">
    <w:name w:val="Основной шрифт абзаца12"/>
    <w:qFormat/>
    <w:rsid w:val="004F4037"/>
  </w:style>
  <w:style w:type="character" w:customStyle="1" w:styleId="3ff0">
    <w:name w:val="Знак примечания3"/>
    <w:qFormat/>
    <w:rsid w:val="004F4037"/>
    <w:rPr>
      <w:sz w:val="16"/>
      <w:szCs w:val="16"/>
    </w:rPr>
  </w:style>
  <w:style w:type="character" w:customStyle="1" w:styleId="WW-1">
    <w:name w:val="WW-Символ сноски"/>
    <w:qFormat/>
    <w:rsid w:val="004F4037"/>
    <w:rPr>
      <w:vertAlign w:val="superscript"/>
    </w:rPr>
  </w:style>
  <w:style w:type="character" w:customStyle="1" w:styleId="104">
    <w:name w:val="Знак концевой сноски10"/>
    <w:qFormat/>
    <w:rsid w:val="004F4037"/>
    <w:rPr>
      <w:vertAlign w:val="superscript"/>
    </w:rPr>
  </w:style>
  <w:style w:type="character" w:customStyle="1" w:styleId="1fffff0">
    <w:name w:val="Заголовок стиля 1 Знак"/>
    <w:qFormat/>
    <w:rsid w:val="004F4037"/>
    <w:rPr>
      <w:rFonts w:ascii="Times New Roman" w:eastAsia="DejaVu Sans" w:hAnsi="Times New Roman" w:cs="Times New Roman"/>
      <w:b/>
      <w:color w:val="000000"/>
      <w:sz w:val="28"/>
      <w:lang w:bidi="hi-IN"/>
    </w:rPr>
  </w:style>
  <w:style w:type="character" w:customStyle="1" w:styleId="phnormal3">
    <w:name w:val="ph_normal Знак Знак"/>
    <w:qFormat/>
    <w:rsid w:val="004F4037"/>
    <w:rPr>
      <w:rFonts w:ascii="Times New Roman" w:eastAsia="Times New Roman" w:hAnsi="Times New Roman" w:cs="Times New Roman"/>
      <w:szCs w:val="20"/>
    </w:rPr>
  </w:style>
  <w:style w:type="character" w:customStyle="1" w:styleId="afffffffffff4">
    <w:name w:val="_Основной перед списком Знак"/>
    <w:qFormat/>
    <w:rsid w:val="004F4037"/>
    <w:rPr>
      <w:rFonts w:ascii="Times New Roman" w:eastAsia="Times New Roman" w:hAnsi="Times New Roman" w:cs="Times New Roman"/>
      <w:sz w:val="24"/>
      <w:szCs w:val="24"/>
    </w:rPr>
  </w:style>
  <w:style w:type="character" w:styleId="HTML1">
    <w:name w:val="HTML Code"/>
    <w:qFormat/>
    <w:rsid w:val="004F4037"/>
    <w:rPr>
      <w:rFonts w:ascii="Courier New" w:eastAsia="Times New Roman" w:hAnsi="Courier New" w:cs="Courier New" w:hint="default"/>
      <w:sz w:val="20"/>
      <w:szCs w:val="20"/>
    </w:rPr>
  </w:style>
  <w:style w:type="character" w:styleId="HTML2">
    <w:name w:val="HTML Sample"/>
    <w:qFormat/>
    <w:rsid w:val="004F4037"/>
    <w:rPr>
      <w:rFonts w:ascii="Courier New" w:eastAsia="Times New Roman" w:hAnsi="Courier New" w:cs="Times New Roman" w:hint="default"/>
    </w:rPr>
  </w:style>
  <w:style w:type="character" w:customStyle="1" w:styleId="afffffffffff5">
    <w:name w:val="Заголовок оглавления Знак"/>
    <w:qFormat/>
    <w:rsid w:val="004F4037"/>
    <w:rPr>
      <w:rFonts w:ascii="Cambria" w:eastAsia="Times New Roman" w:hAnsi="Cambria" w:cs="Cambria"/>
      <w:b/>
      <w:bCs/>
      <w:color w:val="365F91"/>
      <w:sz w:val="28"/>
      <w:szCs w:val="28"/>
    </w:rPr>
  </w:style>
  <w:style w:type="character" w:customStyle="1" w:styleId="11a">
    <w:name w:val="Обычный 1 Знак1"/>
    <w:qFormat/>
    <w:rsid w:val="004F4037"/>
    <w:rPr>
      <w:rFonts w:ascii="Times New Roman" w:eastAsia="Times New Roman" w:hAnsi="Times New Roman" w:cs="Times New Roman"/>
      <w:sz w:val="24"/>
      <w:szCs w:val="24"/>
    </w:rPr>
  </w:style>
  <w:style w:type="character" w:customStyle="1" w:styleId="2fff7">
    <w:name w:val="_Маркированный список уровня 2 Знак"/>
    <w:qFormat/>
    <w:rsid w:val="004F4037"/>
    <w:rPr>
      <w:rFonts w:ascii="Times New Roman" w:hAnsi="Times New Roman" w:cs="Times New Roman"/>
      <w:sz w:val="24"/>
      <w:szCs w:val="24"/>
      <w:lang w:bidi="hi-IN"/>
    </w:rPr>
  </w:style>
  <w:style w:type="character" w:customStyle="1" w:styleId="3ff1">
    <w:name w:val="_Нумерованный 3 Знак"/>
    <w:qFormat/>
    <w:rsid w:val="004F4037"/>
    <w:rPr>
      <w:rFonts w:ascii="Times New Roman" w:eastAsia="Times New Roman" w:hAnsi="Times New Roman" w:cs="Times New Roman"/>
      <w:sz w:val="24"/>
      <w:szCs w:val="24"/>
      <w:lang w:val="en-AU"/>
    </w:rPr>
  </w:style>
  <w:style w:type="character" w:customStyle="1" w:styleId="1fffff1">
    <w:name w:val="Подпись 1 Знак"/>
    <w:qFormat/>
    <w:rsid w:val="004F4037"/>
    <w:rPr>
      <w:rFonts w:ascii="Times New Roman" w:eastAsia="Times New Roman" w:hAnsi="Times New Roman" w:cs="Times New Roman"/>
      <w:b/>
      <w:sz w:val="27"/>
      <w:szCs w:val="27"/>
    </w:rPr>
  </w:style>
  <w:style w:type="character" w:customStyle="1" w:styleId="3ff2">
    <w:name w:val="Стиль3 Знак"/>
    <w:qFormat/>
    <w:rsid w:val="004F4037"/>
    <w:rPr>
      <w:rFonts w:ascii="Times New Roman" w:eastAsia="Times New Roman" w:hAnsi="Times New Roman" w:cs="Times New Roman"/>
      <w:sz w:val="24"/>
      <w:szCs w:val="24"/>
    </w:rPr>
  </w:style>
  <w:style w:type="character" w:customStyle="1" w:styleId="4f0">
    <w:name w:val="Стиль4 Знак"/>
    <w:qFormat/>
    <w:rsid w:val="004F4037"/>
    <w:rPr>
      <w:rFonts w:ascii="Times New Roman" w:hAnsi="Times New Roman" w:cs="Times New Roman"/>
      <w:b/>
      <w:sz w:val="32"/>
      <w:szCs w:val="32"/>
    </w:rPr>
  </w:style>
  <w:style w:type="character" w:customStyle="1" w:styleId="2fff8">
    <w:name w:val="уров2 Знак"/>
    <w:qFormat/>
    <w:rsid w:val="004F4037"/>
    <w:rPr>
      <w:rFonts w:ascii="Times New Roman" w:eastAsia="Times New Roman" w:hAnsi="Times New Roman" w:cs="Times New Roman"/>
      <w:b/>
      <w:bCs/>
      <w:sz w:val="28"/>
      <w:szCs w:val="28"/>
    </w:rPr>
  </w:style>
  <w:style w:type="character" w:customStyle="1" w:styleId="A10">
    <w:name w:val="A_список_1го_уровня Знак"/>
    <w:qFormat/>
    <w:rsid w:val="004F4037"/>
    <w:rPr>
      <w:rFonts w:ascii="Times New Roman" w:eastAsia="Times New Roman" w:hAnsi="Times New Roman" w:cs="Times New Roman"/>
      <w:sz w:val="24"/>
      <w:szCs w:val="24"/>
      <w:lang w:eastAsia="ja-JP"/>
    </w:rPr>
  </w:style>
  <w:style w:type="character" w:customStyle="1" w:styleId="afffffffffff6">
    <w:name w:val="Стиль текста документа Знак"/>
    <w:qFormat/>
    <w:rsid w:val="004F4037"/>
    <w:rPr>
      <w:rFonts w:ascii="Times New Roman" w:eastAsia="Times New Roman" w:hAnsi="Times New Roman" w:cs="Times New Roman"/>
      <w:sz w:val="28"/>
    </w:rPr>
  </w:style>
  <w:style w:type="character" w:customStyle="1" w:styleId="afffffffffff7">
    <w:name w:val="Приложение Знак"/>
    <w:qFormat/>
    <w:rsid w:val="004F4037"/>
    <w:rPr>
      <w:rFonts w:ascii="Cambria" w:eastAsia="Times New Roman" w:hAnsi="Cambria" w:cs="Cambria"/>
      <w:b/>
      <w:bCs/>
      <w:kern w:val="1"/>
      <w:sz w:val="32"/>
      <w:szCs w:val="32"/>
    </w:rPr>
  </w:style>
  <w:style w:type="character" w:customStyle="1" w:styleId="340">
    <w:name w:val="34 Абзац Знак"/>
    <w:qFormat/>
    <w:rsid w:val="004F4037"/>
    <w:rPr>
      <w:rFonts w:ascii="Times New Roman" w:eastAsia="Times New Roman" w:hAnsi="Times New Roman" w:cs="Times New Roman"/>
      <w:sz w:val="24"/>
      <w:szCs w:val="24"/>
    </w:rPr>
  </w:style>
  <w:style w:type="character" w:customStyle="1" w:styleId="341">
    <w:name w:val="34 Спис.нум Знак"/>
    <w:qFormat/>
    <w:rsid w:val="004F4037"/>
    <w:rPr>
      <w:rFonts w:ascii="Times New Roman" w:eastAsia="Times New Roman" w:hAnsi="Times New Roman" w:cs="Times New Roman"/>
      <w:sz w:val="24"/>
      <w:szCs w:val="24"/>
      <w:lang w:eastAsia="ru-RU"/>
    </w:rPr>
  </w:style>
  <w:style w:type="character" w:customStyle="1" w:styleId="342">
    <w:name w:val="34 Спис.ненум Знак"/>
    <w:qFormat/>
    <w:rsid w:val="004F4037"/>
    <w:rPr>
      <w:rFonts w:ascii="Times New Roman" w:eastAsia="Times New Roman" w:hAnsi="Times New Roman" w:cs="Times New Roman"/>
      <w:sz w:val="24"/>
      <w:szCs w:val="24"/>
    </w:rPr>
  </w:style>
  <w:style w:type="character" w:customStyle="1" w:styleId="3420">
    <w:name w:val="34 Спис.ненум2 Знак"/>
    <w:qFormat/>
    <w:rsid w:val="004F4037"/>
    <w:rPr>
      <w:rFonts w:ascii="Times New Roman" w:eastAsia="Times New Roman" w:hAnsi="Times New Roman" w:cs="Times New Roman"/>
      <w:sz w:val="24"/>
      <w:szCs w:val="28"/>
    </w:rPr>
  </w:style>
  <w:style w:type="character" w:customStyle="1" w:styleId="afffffffffff8">
    <w:name w:val="Абзац Знак"/>
    <w:qFormat/>
    <w:rsid w:val="004F4037"/>
    <w:rPr>
      <w:rFonts w:ascii="Times New Roman" w:eastAsia="Arial" w:hAnsi="Times New Roman" w:cs="Times New Roman"/>
      <w:bCs/>
      <w:color w:val="000000"/>
      <w:sz w:val="24"/>
      <w:szCs w:val="24"/>
    </w:rPr>
  </w:style>
  <w:style w:type="character" w:customStyle="1" w:styleId="afffffffffff9">
    <w:name w:val="Спис Знак"/>
    <w:qFormat/>
    <w:rsid w:val="004F4037"/>
    <w:rPr>
      <w:rFonts w:ascii="Times New Roman" w:eastAsia="Arial" w:hAnsi="Times New Roman" w:cs="Times New Roman"/>
      <w:bCs/>
      <w:color w:val="000000"/>
      <w:sz w:val="24"/>
      <w:szCs w:val="24"/>
    </w:rPr>
  </w:style>
  <w:style w:type="character" w:customStyle="1" w:styleId="-0">
    <w:name w:val="Список- Знак"/>
    <w:qFormat/>
    <w:rsid w:val="004F4037"/>
    <w:rPr>
      <w:rFonts w:ascii="Tahoma" w:eastAsia="Times New Roman" w:hAnsi="Tahoma" w:cs="Tahoma"/>
      <w:sz w:val="24"/>
    </w:rPr>
  </w:style>
  <w:style w:type="character" w:customStyle="1" w:styleId="1fffff2">
    <w:name w:val="Список_1) Знак"/>
    <w:qFormat/>
    <w:rsid w:val="004F4037"/>
    <w:rPr>
      <w:rFonts w:ascii="Tahoma" w:eastAsia="Arial" w:hAnsi="Tahoma" w:cs="Tahoma"/>
      <w:spacing w:val="2"/>
      <w:kern w:val="1"/>
      <w:sz w:val="24"/>
    </w:rPr>
  </w:style>
  <w:style w:type="character" w:customStyle="1" w:styleId="afffffffffffa">
    <w:name w:val="Рис Знак"/>
    <w:qFormat/>
    <w:rsid w:val="004F4037"/>
    <w:rPr>
      <w:rFonts w:ascii="Tahoma" w:eastAsia="Times New Roman" w:hAnsi="Tahoma" w:cs="Tahoma"/>
      <w:sz w:val="24"/>
      <w:lang w:val="en-US" w:eastAsia="ru-RU"/>
    </w:rPr>
  </w:style>
  <w:style w:type="character" w:customStyle="1" w:styleId="afffffffffffb">
    <w:name w:val="Рис Имя Знак"/>
    <w:qFormat/>
    <w:rsid w:val="004F4037"/>
    <w:rPr>
      <w:rFonts w:ascii="Tahoma" w:eastAsia="Times New Roman" w:hAnsi="Tahoma" w:cs="Tahoma"/>
      <w:sz w:val="24"/>
    </w:rPr>
  </w:style>
  <w:style w:type="character" w:customStyle="1" w:styleId="afffffffffffc">
    <w:name w:val="Примечание Знак"/>
    <w:qFormat/>
    <w:rsid w:val="004F4037"/>
    <w:rPr>
      <w:rFonts w:ascii="Tahoma" w:eastAsia="Times New Roman" w:hAnsi="Tahoma" w:cs="Tahoma"/>
      <w:b/>
      <w:szCs w:val="24"/>
    </w:rPr>
  </w:style>
  <w:style w:type="character" w:customStyle="1" w:styleId="afffffffffffd">
    <w:name w:val="Примечание (текст) Знак"/>
    <w:qFormat/>
    <w:rsid w:val="004F4037"/>
    <w:rPr>
      <w:rFonts w:ascii="Tahoma" w:eastAsia="Times New Roman" w:hAnsi="Tahoma" w:cs="Tahoma"/>
      <w:szCs w:val="24"/>
    </w:rPr>
  </w:style>
  <w:style w:type="character" w:customStyle="1" w:styleId="2fff9">
    <w:name w:val="Маркированный 2 уровень Знак Знак"/>
    <w:qFormat/>
    <w:rsid w:val="004F4037"/>
    <w:rPr>
      <w:rFonts w:ascii="Tahoma" w:eastAsia="Times New Roman" w:hAnsi="Tahoma" w:cs="Tahoma"/>
      <w:spacing w:val="2"/>
      <w:sz w:val="24"/>
      <w:szCs w:val="24"/>
    </w:rPr>
  </w:style>
  <w:style w:type="character" w:customStyle="1" w:styleId="afffffffffffe">
    <w:name w:val="Важно! Знак"/>
    <w:qFormat/>
    <w:rsid w:val="004F4037"/>
    <w:rPr>
      <w:rFonts w:ascii="Tahoma" w:eastAsia="Times New Roman" w:hAnsi="Tahoma" w:cs="Tahoma"/>
      <w:b/>
      <w:color w:val="E02020"/>
      <w:szCs w:val="24"/>
    </w:rPr>
  </w:style>
  <w:style w:type="character" w:customStyle="1" w:styleId="1Char">
    <w:name w:val="Дата 1 Char"/>
    <w:qFormat/>
    <w:rsid w:val="004F4037"/>
    <w:rPr>
      <w:rFonts w:ascii="Times New Roman" w:eastAsia="Times New Roman" w:hAnsi="Times New Roman" w:cs="Times New Roman"/>
      <w:sz w:val="27"/>
      <w:szCs w:val="27"/>
    </w:rPr>
  </w:style>
  <w:style w:type="character" w:customStyle="1" w:styleId="1fffff3">
    <w:name w:val="Дефис 1 Знак"/>
    <w:qFormat/>
    <w:rsid w:val="004F4037"/>
    <w:rPr>
      <w:rFonts w:ascii="Times New Roman" w:eastAsia="Times New Roman" w:hAnsi="Times New Roman" w:cs="Times New Roman"/>
      <w:sz w:val="24"/>
      <w:szCs w:val="24"/>
    </w:rPr>
  </w:style>
  <w:style w:type="character" w:customStyle="1" w:styleId="1fffff4">
    <w:name w:val="Должность 1 Знак"/>
    <w:qFormat/>
    <w:rsid w:val="004F4037"/>
    <w:rPr>
      <w:rFonts w:ascii="Times New Roman" w:eastAsia="Times New Roman" w:hAnsi="Times New Roman" w:cs="Times New Roman"/>
      <w:sz w:val="27"/>
      <w:szCs w:val="27"/>
    </w:rPr>
  </w:style>
  <w:style w:type="character" w:customStyle="1" w:styleId="affffffffffff">
    <w:name w:val="Подпись к рисунку Знак"/>
    <w:qFormat/>
    <w:rsid w:val="004F4037"/>
    <w:rPr>
      <w:rFonts w:ascii="Times New Roman" w:eastAsia="Times New Roman" w:hAnsi="Times New Roman" w:cs="Times New Roman"/>
      <w:b/>
      <w:bCs/>
      <w:sz w:val="24"/>
      <w:szCs w:val="24"/>
    </w:rPr>
  </w:style>
  <w:style w:type="character" w:customStyle="1" w:styleId="1fffff5">
    <w:name w:val="Сноска 1 Знак"/>
    <w:qFormat/>
    <w:rsid w:val="004F4037"/>
    <w:rPr>
      <w:rFonts w:ascii="Courier New" w:eastAsia="Times New Roman" w:hAnsi="Courier New" w:cs="Courier New"/>
      <w:sz w:val="22"/>
      <w:szCs w:val="22"/>
    </w:rPr>
  </w:style>
  <w:style w:type="character" w:customStyle="1" w:styleId="1fffff6">
    <w:name w:val="Титул 1 Ж Знак"/>
    <w:qFormat/>
    <w:rsid w:val="004F4037"/>
    <w:rPr>
      <w:rFonts w:ascii="Times New Roman" w:eastAsia="Times New Roman" w:hAnsi="Times New Roman" w:cs="Times New Roman"/>
      <w:b/>
      <w:caps/>
      <w:sz w:val="27"/>
      <w:szCs w:val="27"/>
    </w:rPr>
  </w:style>
  <w:style w:type="character" w:customStyle="1" w:styleId="1fffff7">
    <w:name w:val="Титул текст 1 Знак"/>
    <w:qFormat/>
    <w:rsid w:val="004F4037"/>
    <w:rPr>
      <w:rFonts w:ascii="Times New Roman" w:eastAsia="Times New Roman" w:hAnsi="Times New Roman" w:cs="Times New Roman"/>
      <w:sz w:val="27"/>
      <w:szCs w:val="27"/>
    </w:rPr>
  </w:style>
  <w:style w:type="character" w:customStyle="1" w:styleId="affffffffffff0">
    <w:name w:val="_Заголовок без нумерации Не в оглавлении Знак"/>
    <w:qFormat/>
    <w:rsid w:val="004F4037"/>
    <w:rPr>
      <w:rFonts w:ascii="Times New Roman Полужирный" w:eastAsia="Times New Roman" w:hAnsi="Times New Roman Полужирный" w:cs="Times New Roman Полужирный"/>
      <w:b/>
      <w:caps/>
      <w:spacing w:val="20"/>
      <w:sz w:val="28"/>
      <w:szCs w:val="28"/>
    </w:rPr>
  </w:style>
  <w:style w:type="character" w:customStyle="1" w:styleId="TableGraf10L">
    <w:name w:val="TableGraf 10L Знак"/>
    <w:qFormat/>
    <w:rsid w:val="004F4037"/>
    <w:rPr>
      <w:rFonts w:ascii="Tahoma" w:eastAsia="Times New Roman" w:hAnsi="Tahoma" w:cs="Tahoma"/>
      <w:spacing w:val="2"/>
    </w:rPr>
  </w:style>
  <w:style w:type="character" w:customStyle="1" w:styleId="affffffffffff1">
    <w:name w:val="_Титул_Москва год Знак"/>
    <w:qFormat/>
    <w:rsid w:val="004F4037"/>
    <w:rPr>
      <w:rFonts w:ascii="Times New Roman" w:eastAsia="Times New Roman" w:hAnsi="Times New Roman" w:cs="Times New Roman"/>
      <w:b/>
      <w:sz w:val="28"/>
      <w:szCs w:val="28"/>
    </w:rPr>
  </w:style>
  <w:style w:type="character" w:customStyle="1" w:styleId="Char0">
    <w:name w:val="Нормальный список Char"/>
    <w:qFormat/>
    <w:rsid w:val="004F4037"/>
    <w:rPr>
      <w:rFonts w:ascii="Times New Roman" w:eastAsia="Times New Roman" w:hAnsi="Times New Roman" w:cs="Times New Roman"/>
      <w:sz w:val="24"/>
      <w:szCs w:val="24"/>
    </w:rPr>
  </w:style>
  <w:style w:type="character" w:customStyle="1" w:styleId="CharChar0">
    <w:name w:val="Перечень двухуровневый Char Char"/>
    <w:qFormat/>
    <w:rsid w:val="004F4037"/>
    <w:rPr>
      <w:rFonts w:ascii="Times New Roman" w:eastAsia="Times New Roman" w:hAnsi="Times New Roman" w:cs="Times New Roman"/>
      <w:sz w:val="24"/>
    </w:rPr>
  </w:style>
  <w:style w:type="character" w:customStyle="1" w:styleId="affffffffffff2">
    <w:name w:val="Нормальный Знак"/>
    <w:qFormat/>
    <w:rsid w:val="004F4037"/>
    <w:rPr>
      <w:rFonts w:ascii="Times New Roman" w:eastAsia="Times New Roman" w:hAnsi="Times New Roman" w:cs="Times New Roman"/>
    </w:rPr>
  </w:style>
  <w:style w:type="character" w:customStyle="1" w:styleId="3ff3">
    <w:name w:val="Маркированный 3 уровень Знак"/>
    <w:qFormat/>
    <w:rsid w:val="004F4037"/>
    <w:rPr>
      <w:rFonts w:ascii="Tahoma" w:eastAsia="Times New Roman" w:hAnsi="Tahoma" w:cs="Tahoma"/>
      <w:szCs w:val="24"/>
    </w:rPr>
  </w:style>
  <w:style w:type="character" w:customStyle="1" w:styleId="2fffa">
    <w:name w:val="2 Маркированный Знак"/>
    <w:qFormat/>
    <w:rsid w:val="004F4037"/>
    <w:rPr>
      <w:rFonts w:ascii="Times New Roman" w:hAnsi="Times New Roman" w:cs="Times New Roman"/>
      <w:sz w:val="24"/>
      <w:szCs w:val="18"/>
    </w:rPr>
  </w:style>
  <w:style w:type="character" w:customStyle="1" w:styleId="2fffb">
    <w:name w:val="2 Маркир Знак"/>
    <w:qFormat/>
    <w:rsid w:val="004F4037"/>
    <w:rPr>
      <w:rFonts w:ascii="Times New Roman" w:hAnsi="Times New Roman" w:cs="Times New Roman"/>
      <w:sz w:val="24"/>
      <w:szCs w:val="18"/>
      <w:lang w:eastAsia="zh-CN"/>
    </w:rPr>
  </w:style>
  <w:style w:type="character" w:customStyle="1" w:styleId="1fffff8">
    <w:name w:val="1 Маркированный Знак"/>
    <w:qFormat/>
    <w:rsid w:val="004F4037"/>
    <w:rPr>
      <w:rFonts w:ascii="Times New Roman" w:eastAsia="Times New Roman" w:hAnsi="Times New Roman" w:cs="Times New Roman"/>
      <w:sz w:val="24"/>
      <w:szCs w:val="24"/>
    </w:rPr>
  </w:style>
  <w:style w:type="character" w:customStyle="1" w:styleId="affffffffffff3">
    <w:name w:val="Основной текст. Шаблон Знак"/>
    <w:qFormat/>
    <w:rsid w:val="004F4037"/>
    <w:rPr>
      <w:rFonts w:ascii="Times New Roman" w:eastAsia="Times New Roman" w:hAnsi="Times New Roman" w:cs="Times New Roman"/>
      <w:sz w:val="24"/>
      <w:szCs w:val="24"/>
    </w:rPr>
  </w:style>
  <w:style w:type="character" w:customStyle="1" w:styleId="3ff4">
    <w:name w:val="3 Маркированный Знак"/>
    <w:qFormat/>
    <w:rsid w:val="004F4037"/>
    <w:rPr>
      <w:rFonts w:ascii="Times New Roman" w:hAnsi="Times New Roman" w:cs="Times New Roman"/>
      <w:sz w:val="24"/>
      <w:szCs w:val="18"/>
    </w:rPr>
  </w:style>
  <w:style w:type="character" w:customStyle="1" w:styleId="4f1">
    <w:name w:val="4 Маркир Знак"/>
    <w:qFormat/>
    <w:rsid w:val="004F4037"/>
    <w:rPr>
      <w:rFonts w:ascii="Times New Roman" w:hAnsi="Times New Roman" w:cs="Times New Roman"/>
      <w:sz w:val="24"/>
      <w:szCs w:val="18"/>
    </w:rPr>
  </w:style>
  <w:style w:type="character" w:customStyle="1" w:styleId="affffffffffff4">
    <w:name w:val="Текст таблицы (по левому краю) Знак"/>
    <w:qFormat/>
    <w:rsid w:val="004F4037"/>
    <w:rPr>
      <w:rFonts w:ascii="Tahoma" w:eastAsia="Times New Roman" w:hAnsi="Tahoma" w:cs="Tahoma"/>
      <w:szCs w:val="24"/>
    </w:rPr>
  </w:style>
  <w:style w:type="character" w:customStyle="1" w:styleId="affffffffffff5">
    <w:name w:val="Перечень Знак"/>
    <w:qFormat/>
    <w:rsid w:val="004F4037"/>
    <w:rPr>
      <w:rFonts w:ascii="Times New Roman" w:eastAsia="Times New Roman" w:hAnsi="Times New Roman" w:cs="Times New Roman"/>
      <w:sz w:val="24"/>
    </w:rPr>
  </w:style>
  <w:style w:type="character" w:customStyle="1" w:styleId="affffffffffff6">
    <w:name w:val="Оглавление Знак"/>
    <w:qFormat/>
    <w:rsid w:val="004F4037"/>
    <w:rPr>
      <w:rFonts w:ascii="Cambria" w:eastAsia="Times New Roman" w:hAnsi="Cambria" w:cs="Cambria"/>
      <w:bCs/>
      <w:caps/>
      <w:color w:val="365F91"/>
      <w:kern w:val="1"/>
      <w:sz w:val="36"/>
      <w:szCs w:val="28"/>
    </w:rPr>
  </w:style>
  <w:style w:type="character" w:customStyle="1" w:styleId="-1">
    <w:name w:val="Тире-перечисление Знак"/>
    <w:qFormat/>
    <w:rsid w:val="004F4037"/>
    <w:rPr>
      <w:rFonts w:ascii="Times New Roman" w:eastAsia="Times New Roman" w:hAnsi="Times New Roman" w:cs="Times New Roman"/>
      <w:sz w:val="24"/>
      <w:szCs w:val="24"/>
    </w:rPr>
  </w:style>
  <w:style w:type="character" w:customStyle="1" w:styleId="affffffffffff7">
    <w:name w:val="Точка нумерация Знак"/>
    <w:qFormat/>
    <w:rsid w:val="004F4037"/>
    <w:rPr>
      <w:rFonts w:ascii="Times New Roman" w:eastAsia="Times New Roman" w:hAnsi="Times New Roman" w:cs="Times New Roman"/>
      <w:sz w:val="24"/>
    </w:rPr>
  </w:style>
  <w:style w:type="character" w:customStyle="1" w:styleId="159">
    <w:name w:val="Стиль По ширине Первая строка:  1.59 см Знак"/>
    <w:qFormat/>
    <w:rsid w:val="004F4037"/>
    <w:rPr>
      <w:sz w:val="24"/>
    </w:rPr>
  </w:style>
  <w:style w:type="character" w:customStyle="1" w:styleId="2fffc">
    <w:name w:val="Текст пункта Знак2 Знак"/>
    <w:qFormat/>
    <w:rsid w:val="004F4037"/>
    <w:rPr>
      <w:rFonts w:ascii="Times New Roman" w:eastAsia="Times New Roman" w:hAnsi="Times New Roman" w:cs="Times New Roman"/>
      <w:sz w:val="24"/>
      <w:szCs w:val="24"/>
    </w:rPr>
  </w:style>
  <w:style w:type="character" w:customStyle="1" w:styleId="affffffffffff8">
    <w:name w:val="Шапка Знак"/>
    <w:qFormat/>
    <w:rsid w:val="004F4037"/>
    <w:rPr>
      <w:rFonts w:ascii="Cambria" w:eastAsia="Times New Roman" w:hAnsi="Cambria" w:cs="Cambria"/>
      <w:sz w:val="24"/>
      <w:szCs w:val="24"/>
      <w:shd w:val="clear" w:color="auto" w:fill="CCCCCC"/>
    </w:rPr>
  </w:style>
  <w:style w:type="character" w:customStyle="1" w:styleId="Char1">
    <w:name w:val="Текст таблицы Char"/>
    <w:qFormat/>
    <w:rsid w:val="004F4037"/>
    <w:rPr>
      <w:rFonts w:ascii="Times New Roman" w:hAnsi="Times New Roman" w:cs="Times New Roman"/>
      <w:sz w:val="24"/>
      <w:szCs w:val="24"/>
    </w:rPr>
  </w:style>
  <w:style w:type="character" w:customStyle="1" w:styleId="-11CharChar">
    <w:name w:val="Текст таблицы - 11 пт Char Char"/>
    <w:qFormat/>
    <w:rsid w:val="004F4037"/>
    <w:rPr>
      <w:sz w:val="22"/>
    </w:rPr>
  </w:style>
  <w:style w:type="character" w:customStyle="1" w:styleId="affffffffffff9">
    <w:name w:val="_Титул_Организация Знак"/>
    <w:qFormat/>
    <w:rsid w:val="004F4037"/>
    <w:rPr>
      <w:rFonts w:ascii="Times New Roman" w:eastAsia="Times New Roman" w:hAnsi="Times New Roman" w:cs="Times New Roman"/>
      <w:color w:val="A6A6A6"/>
      <w:sz w:val="32"/>
      <w:szCs w:val="32"/>
    </w:rPr>
  </w:style>
  <w:style w:type="character" w:customStyle="1" w:styleId="affffffffffffa">
    <w:name w:val="_Назв_рисунка Знак Знак"/>
    <w:qFormat/>
    <w:rsid w:val="004F4037"/>
    <w:rPr>
      <w:rFonts w:ascii="Times New Roman" w:eastAsia="Times New Roman" w:hAnsi="Times New Roman" w:cs="Times New Roman"/>
      <w:bCs/>
      <w:sz w:val="22"/>
      <w:szCs w:val="22"/>
    </w:rPr>
  </w:style>
  <w:style w:type="character" w:customStyle="1" w:styleId="affffffffffffb">
    <w:name w:val="_Согласовано Знак"/>
    <w:qFormat/>
    <w:rsid w:val="004F4037"/>
    <w:rPr>
      <w:rFonts w:ascii="Times New Roman Полужирный" w:eastAsia="Times New Roman" w:hAnsi="Times New Roman Полужирный" w:cs="Times New Roman Полужирный"/>
      <w:b/>
      <w:bCs/>
      <w:caps/>
      <w:sz w:val="24"/>
      <w:szCs w:val="24"/>
    </w:rPr>
  </w:style>
  <w:style w:type="character" w:customStyle="1" w:styleId="affffffffffffc">
    <w:name w:val="_Титул_Название документа Знак"/>
    <w:qFormat/>
    <w:rsid w:val="004F4037"/>
    <w:rPr>
      <w:rFonts w:ascii="Times New Roman" w:eastAsia="Times New Roman" w:hAnsi="Times New Roman" w:cs="Times New Roman"/>
      <w:b/>
      <w:caps/>
      <w:sz w:val="32"/>
      <w:szCs w:val="24"/>
    </w:rPr>
  </w:style>
  <w:style w:type="character" w:customStyle="1" w:styleId="affffffffffffd">
    <w:name w:val="_Титул наименование организации Знак"/>
    <w:qFormat/>
    <w:rsid w:val="004F4037"/>
    <w:rPr>
      <w:rFonts w:ascii="Times New Roman" w:eastAsia="Times New Roman" w:hAnsi="Times New Roman" w:cs="Times New Roman"/>
      <w:sz w:val="28"/>
      <w:szCs w:val="28"/>
      <w:lang w:val="ru-RU" w:eastAsia="ru-RU"/>
    </w:rPr>
  </w:style>
  <w:style w:type="character" w:customStyle="1" w:styleId="affffffffffffe">
    <w:name w:val="_Титул_Название сервиса Знак"/>
    <w:qFormat/>
    <w:rsid w:val="004F4037"/>
    <w:rPr>
      <w:rFonts w:ascii="Times New Roman" w:eastAsia="Times New Roman" w:hAnsi="Times New Roman" w:cs="Times New Roman"/>
      <w:b/>
      <w:color w:val="A6A6A6"/>
      <w:sz w:val="36"/>
      <w:szCs w:val="36"/>
    </w:rPr>
  </w:style>
  <w:style w:type="character" w:customStyle="1" w:styleId="afffffffffffff">
    <w:name w:val="_Титул_Количество страниц Знак"/>
    <w:qFormat/>
    <w:rsid w:val="004F4037"/>
    <w:rPr>
      <w:rFonts w:ascii="Times New Roman" w:eastAsia="Times New Roman" w:hAnsi="Times New Roman" w:cs="Times New Roman"/>
    </w:rPr>
  </w:style>
  <w:style w:type="character" w:customStyle="1" w:styleId="afffffffffffff0">
    <w:name w:val="_Текст сноски Знак"/>
    <w:qFormat/>
    <w:rsid w:val="004F4037"/>
    <w:rPr>
      <w:rFonts w:ascii="Times New Roman" w:eastAsia="Times New Roman" w:hAnsi="Times New Roman" w:cs="Times New Roman"/>
      <w:bCs/>
      <w:sz w:val="16"/>
      <w:vertAlign w:val="superscript"/>
    </w:rPr>
  </w:style>
  <w:style w:type="character" w:customStyle="1" w:styleId="88">
    <w:name w:val="Основной текст (8)_"/>
    <w:qFormat/>
    <w:rsid w:val="004F4037"/>
    <w:rPr>
      <w:rFonts w:ascii="Arial" w:hAnsi="Arial" w:cs="Arial"/>
      <w:b/>
      <w:bCs/>
      <w:sz w:val="17"/>
      <w:szCs w:val="17"/>
      <w:shd w:val="clear" w:color="auto" w:fill="FFFFFF"/>
    </w:rPr>
  </w:style>
  <w:style w:type="character" w:customStyle="1" w:styleId="2fffd">
    <w:name w:val="Верхний колонтитул Знак2"/>
    <w:qFormat/>
    <w:rsid w:val="004F4037"/>
    <w:rPr>
      <w:sz w:val="22"/>
      <w:szCs w:val="22"/>
    </w:rPr>
  </w:style>
  <w:style w:type="character" w:customStyle="1" w:styleId="posttitle">
    <w:name w:val="post_title"/>
    <w:qFormat/>
    <w:rsid w:val="004F4037"/>
  </w:style>
  <w:style w:type="character" w:customStyle="1" w:styleId="afffffffffffff1">
    <w:name w:val="Название объекта Знак"/>
    <w:aliases w:val="Ви6 Знак,&quot;Таблица N&quot; Знак,Title Знак,## Знак,Название1 Знак,Название11 Знак,ОТР_Названия Знак"/>
    <w:qFormat/>
    <w:rsid w:val="004F4037"/>
    <w:rPr>
      <w:rFonts w:ascii="Times New Roman" w:eastAsia="Times New Roman" w:hAnsi="Times New Roman" w:cs="Times New Roman"/>
      <w:bCs/>
      <w:sz w:val="24"/>
      <w:szCs w:val="22"/>
    </w:rPr>
  </w:style>
  <w:style w:type="character" w:customStyle="1" w:styleId="2fffe">
    <w:name w:val="Средняя сетка 2 Знак"/>
    <w:qFormat/>
    <w:rsid w:val="004F4037"/>
    <w:rPr>
      <w:rFonts w:ascii="Times New Roman" w:eastAsia="Times New Roman" w:hAnsi="Times New Roman" w:cs="Times New Roman" w:hint="default"/>
      <w:sz w:val="22"/>
      <w:szCs w:val="22"/>
      <w:lang w:val="ru-RU" w:bidi="ar-SA"/>
    </w:rPr>
  </w:style>
  <w:style w:type="character" w:customStyle="1" w:styleId="apple-tab-span">
    <w:name w:val="apple-tab-span"/>
    <w:qFormat/>
    <w:rsid w:val="004F4037"/>
  </w:style>
  <w:style w:type="character" w:customStyle="1" w:styleId="FontStyle25">
    <w:name w:val="Font Style25"/>
    <w:qFormat/>
    <w:rsid w:val="004F4037"/>
    <w:rPr>
      <w:rFonts w:ascii="Times New Roman" w:hAnsi="Times New Roman" w:cs="Times New Roman" w:hint="default"/>
      <w:sz w:val="20"/>
      <w:szCs w:val="20"/>
    </w:rPr>
  </w:style>
  <w:style w:type="character" w:customStyle="1" w:styleId="1fffff9">
    <w:name w:val="Заголовок 1 нумерованный"/>
    <w:qFormat/>
    <w:rsid w:val="004F4037"/>
    <w:rPr>
      <w:rFonts w:ascii="Times New Roman" w:hAnsi="Times New Roman" w:cs="Times New Roman" w:hint="default"/>
      <w:caps/>
      <w:color w:val="auto"/>
    </w:rPr>
  </w:style>
  <w:style w:type="character" w:customStyle="1" w:styleId="-112">
    <w:name w:val="Таблица-сетка 1 светлая1"/>
    <w:qFormat/>
    <w:rsid w:val="004F4037"/>
    <w:rPr>
      <w:rFonts w:ascii="Times New Roman" w:hAnsi="Times New Roman" w:cs="Times New Roman" w:hint="default"/>
      <w:b/>
      <w:bCs/>
      <w:smallCaps/>
      <w:spacing w:val="5"/>
    </w:rPr>
  </w:style>
  <w:style w:type="character" w:customStyle="1" w:styleId="CharCode">
    <w:name w:val="Char Code"/>
    <w:qFormat/>
    <w:rsid w:val="004F4037"/>
    <w:rPr>
      <w:rFonts w:ascii="Courier New" w:hAnsi="Courier New" w:cs="Courier New" w:hint="default"/>
      <w:lang w:val="en-US" w:eastAsia="ru-RU"/>
    </w:rPr>
  </w:style>
  <w:style w:type="character" w:customStyle="1" w:styleId="128">
    <w:name w:val="Знак Знак12"/>
    <w:qFormat/>
    <w:rsid w:val="004F4037"/>
    <w:rPr>
      <w:rFonts w:ascii="Times New Roman" w:hAnsi="Times New Roman" w:cs="Times New Roman" w:hint="default"/>
    </w:rPr>
  </w:style>
  <w:style w:type="character" w:customStyle="1" w:styleId="11b">
    <w:name w:val="Знак Знак11"/>
    <w:qFormat/>
    <w:rsid w:val="004F4037"/>
    <w:rPr>
      <w:rFonts w:ascii="Times New Roman" w:hAnsi="Times New Roman" w:cs="Times New Roman" w:hint="default"/>
    </w:rPr>
  </w:style>
  <w:style w:type="character" w:customStyle="1" w:styleId="105">
    <w:name w:val="Знак Знак10"/>
    <w:qFormat/>
    <w:rsid w:val="004F4037"/>
    <w:rPr>
      <w:rFonts w:ascii="Tahoma" w:hAnsi="Tahoma" w:cs="Tahoma" w:hint="default"/>
      <w:sz w:val="16"/>
    </w:rPr>
  </w:style>
  <w:style w:type="character" w:customStyle="1" w:styleId="180">
    <w:name w:val="Знак Знак18"/>
    <w:qFormat/>
    <w:rsid w:val="004F4037"/>
    <w:rPr>
      <w:rFonts w:ascii="Arial" w:hAnsi="Arial" w:cs="Arial" w:hint="default"/>
      <w:b/>
      <w:bCs w:val="0"/>
      <w:sz w:val="24"/>
    </w:rPr>
  </w:style>
  <w:style w:type="character" w:customStyle="1" w:styleId="9b">
    <w:name w:val="Знак Знак9"/>
    <w:qFormat/>
    <w:rsid w:val="004F4037"/>
    <w:rPr>
      <w:sz w:val="24"/>
      <w:lang w:val="ru-RU"/>
    </w:rPr>
  </w:style>
  <w:style w:type="character" w:customStyle="1" w:styleId="89">
    <w:name w:val="Знак Знак8"/>
    <w:qFormat/>
    <w:rsid w:val="004F4037"/>
    <w:rPr>
      <w:b/>
      <w:bCs w:val="0"/>
      <w:sz w:val="24"/>
      <w:lang w:val="ru-RU"/>
    </w:rPr>
  </w:style>
  <w:style w:type="character" w:customStyle="1" w:styleId="7a">
    <w:name w:val="Знак Знак7"/>
    <w:qFormat/>
    <w:rsid w:val="004F4037"/>
    <w:rPr>
      <w:sz w:val="24"/>
      <w:lang w:val="ru-RU"/>
    </w:rPr>
  </w:style>
  <w:style w:type="character" w:customStyle="1" w:styleId="170">
    <w:name w:val="Знак Знак17"/>
    <w:qFormat/>
    <w:rsid w:val="004F4037"/>
    <w:rPr>
      <w:rFonts w:ascii="Century Gothic" w:hAnsi="Century Gothic" w:cs="Century Gothic" w:hint="default"/>
      <w:b/>
      <w:bCs w:val="0"/>
      <w:color w:val="000000"/>
      <w:sz w:val="24"/>
      <w:lang w:val="en-US"/>
    </w:rPr>
  </w:style>
  <w:style w:type="character" w:customStyle="1" w:styleId="160">
    <w:name w:val="Знак Знак16"/>
    <w:qFormat/>
    <w:rsid w:val="004F4037"/>
    <w:rPr>
      <w:rFonts w:ascii="Century Gothic" w:hAnsi="Century Gothic" w:cs="Century Gothic" w:hint="default"/>
      <w:b/>
      <w:bCs w:val="0"/>
      <w:i/>
      <w:iCs w:val="0"/>
      <w:color w:val="000000"/>
      <w:sz w:val="24"/>
      <w:lang w:val="en-US"/>
    </w:rPr>
  </w:style>
  <w:style w:type="character" w:customStyle="1" w:styleId="151">
    <w:name w:val="Знак Знак15"/>
    <w:qFormat/>
    <w:rsid w:val="004F4037"/>
    <w:rPr>
      <w:rFonts w:ascii="Century Gothic" w:hAnsi="Century Gothic" w:cs="Century Gothic" w:hint="default"/>
      <w:color w:val="000000"/>
      <w:sz w:val="24"/>
      <w:lang w:val="en-US"/>
    </w:rPr>
  </w:style>
  <w:style w:type="character" w:customStyle="1" w:styleId="142">
    <w:name w:val="Знак Знак14"/>
    <w:qFormat/>
    <w:rsid w:val="004F4037"/>
    <w:rPr>
      <w:rFonts w:ascii="Century Gothic" w:hAnsi="Century Gothic" w:cs="Century Gothic" w:hint="default"/>
      <w:i/>
      <w:iCs w:val="0"/>
      <w:color w:val="000000"/>
      <w:sz w:val="24"/>
      <w:lang w:val="en-US"/>
    </w:rPr>
  </w:style>
  <w:style w:type="character" w:customStyle="1" w:styleId="133">
    <w:name w:val="Знак Знак13"/>
    <w:qFormat/>
    <w:rsid w:val="004F4037"/>
    <w:rPr>
      <w:rFonts w:ascii="Century Gothic" w:hAnsi="Century Gothic" w:cs="Century Gothic" w:hint="default"/>
      <w:color w:val="000000"/>
      <w:sz w:val="24"/>
      <w:lang w:val="en-US"/>
    </w:rPr>
  </w:style>
  <w:style w:type="character" w:customStyle="1" w:styleId="69">
    <w:name w:val="Знак Знак6"/>
    <w:qFormat/>
    <w:rsid w:val="004F4037"/>
    <w:rPr>
      <w:rFonts w:ascii="Arial" w:hAnsi="Arial" w:cs="Arial" w:hint="default"/>
      <w:b/>
      <w:bCs w:val="0"/>
      <w:color w:val="000000"/>
      <w:sz w:val="36"/>
      <w:lang w:val="en-US"/>
    </w:rPr>
  </w:style>
  <w:style w:type="character" w:customStyle="1" w:styleId="5e">
    <w:name w:val="Знак Знак5"/>
    <w:qFormat/>
    <w:rsid w:val="004F4037"/>
    <w:rPr>
      <w:rFonts w:ascii="Trebuchet MS" w:eastAsia="Times New Roman" w:hAnsi="Trebuchet MS" w:cs="Trebuchet MS" w:hint="default"/>
      <w:i/>
      <w:iCs w:val="0"/>
      <w:color w:val="666666"/>
      <w:sz w:val="22"/>
      <w:lang w:val="en-US"/>
    </w:rPr>
  </w:style>
  <w:style w:type="character" w:customStyle="1" w:styleId="1fffffa">
    <w:name w:val="Название книги1"/>
    <w:qFormat/>
    <w:rsid w:val="004F4037"/>
    <w:rPr>
      <w:b/>
      <w:bCs w:val="0"/>
      <w:smallCaps/>
      <w:spacing w:val="5"/>
    </w:rPr>
  </w:style>
  <w:style w:type="character" w:customStyle="1" w:styleId="4f2">
    <w:name w:val="Знак Знак4"/>
    <w:qFormat/>
    <w:rsid w:val="004F4037"/>
    <w:rPr>
      <w:rFonts w:ascii="Century Gothic" w:hAnsi="Century Gothic" w:cs="Century Gothic" w:hint="default"/>
      <w:color w:val="000000"/>
      <w:lang w:val="en-US"/>
    </w:rPr>
  </w:style>
  <w:style w:type="character" w:customStyle="1" w:styleId="3ff5">
    <w:name w:val="Знак Знак3"/>
    <w:qFormat/>
    <w:rsid w:val="004F4037"/>
    <w:rPr>
      <w:rFonts w:ascii="Century Gothic" w:hAnsi="Century Gothic" w:cs="Century Gothic" w:hint="default"/>
      <w:color w:val="000000"/>
      <w:lang w:val="en-US"/>
    </w:rPr>
  </w:style>
  <w:style w:type="character" w:customStyle="1" w:styleId="1fffffb">
    <w:name w:val="Выдел_1"/>
    <w:qFormat/>
    <w:rsid w:val="004F4037"/>
    <w:rPr>
      <w:rFonts w:ascii="Tahoma" w:hAnsi="Tahoma" w:cs="Tahoma" w:hint="default"/>
      <w:i/>
      <w:iCs w:val="0"/>
      <w:spacing w:val="8"/>
      <w:kern w:val="1"/>
      <w:position w:val="0"/>
      <w:sz w:val="24"/>
      <w:szCs w:val="24"/>
      <w:vertAlign w:val="baseline"/>
    </w:rPr>
  </w:style>
  <w:style w:type="character" w:customStyle="1" w:styleId="1fffffc">
    <w:name w:val="Обычный 1 Знак"/>
    <w:qFormat/>
    <w:rsid w:val="004F4037"/>
    <w:rPr>
      <w:sz w:val="24"/>
      <w:szCs w:val="24"/>
    </w:rPr>
  </w:style>
  <w:style w:type="character" w:customStyle="1" w:styleId="2ffff">
    <w:name w:val="Название объекта Знак2"/>
    <w:qFormat/>
    <w:rsid w:val="004F4037"/>
    <w:rPr>
      <w:rFonts w:ascii="Times New Roman" w:eastAsia="Times New Roman" w:hAnsi="Times New Roman" w:cs="Times New Roman" w:hint="default"/>
      <w:b/>
      <w:bCs/>
      <w:sz w:val="24"/>
      <w:szCs w:val="18"/>
    </w:rPr>
  </w:style>
  <w:style w:type="character" w:customStyle="1" w:styleId="label-dsc">
    <w:name w:val="label-dsc"/>
    <w:qFormat/>
    <w:rsid w:val="004F4037"/>
  </w:style>
  <w:style w:type="character" w:customStyle="1" w:styleId="1fffffd">
    <w:name w:val="Дата 1 Знак"/>
    <w:qFormat/>
    <w:rsid w:val="004F4037"/>
    <w:rPr>
      <w:rFonts w:ascii="Times New Roman" w:eastAsia="Times New Roman" w:hAnsi="Times New Roman" w:cs="Times New Roman" w:hint="default"/>
      <w:sz w:val="27"/>
      <w:szCs w:val="27"/>
    </w:rPr>
  </w:style>
  <w:style w:type="character" w:customStyle="1" w:styleId="afffffffffffff2">
    <w:name w:val="Рисунок название стить Знак"/>
    <w:qFormat/>
    <w:rsid w:val="004F4037"/>
    <w:rPr>
      <w:b/>
      <w:bCs/>
      <w:sz w:val="24"/>
      <w:szCs w:val="18"/>
    </w:rPr>
  </w:style>
  <w:style w:type="character" w:customStyle="1" w:styleId="type">
    <w:name w:val="type"/>
    <w:qFormat/>
    <w:rsid w:val="004F4037"/>
  </w:style>
  <w:style w:type="character" w:customStyle="1" w:styleId="1fffffe">
    <w:name w:val="Рисунок название стить Знак1"/>
    <w:qFormat/>
    <w:rsid w:val="004F4037"/>
    <w:rPr>
      <w:rFonts w:ascii="Times New Roman" w:eastAsia="Times New Roman" w:hAnsi="Times New Roman" w:cs="Times New Roman" w:hint="default"/>
      <w:b/>
      <w:bCs/>
      <w:sz w:val="24"/>
      <w:szCs w:val="18"/>
    </w:rPr>
  </w:style>
  <w:style w:type="character" w:customStyle="1" w:styleId="inline-comment-marker">
    <w:name w:val="inline-comment-marker"/>
    <w:qFormat/>
    <w:rsid w:val="004F4037"/>
  </w:style>
  <w:style w:type="character" w:customStyle="1" w:styleId="5f">
    <w:name w:val="Стиль5 Знак"/>
    <w:qFormat/>
    <w:rsid w:val="004F4037"/>
    <w:rPr>
      <w:rFonts w:ascii="Times New Roman" w:eastAsia="Times New Roman" w:hAnsi="Times New Roman" w:cs="Times New Roman" w:hint="default"/>
      <w:sz w:val="24"/>
      <w:szCs w:val="24"/>
    </w:rPr>
  </w:style>
  <w:style w:type="character" w:customStyle="1" w:styleId="3ff6">
    <w:name w:val="3 Маркер Знак"/>
    <w:qFormat/>
    <w:rsid w:val="004F4037"/>
    <w:rPr>
      <w:sz w:val="22"/>
      <w:szCs w:val="22"/>
    </w:rPr>
  </w:style>
  <w:style w:type="character" w:customStyle="1" w:styleId="6a">
    <w:name w:val="Стиль6 Знак"/>
    <w:qFormat/>
    <w:rsid w:val="004F4037"/>
    <w:rPr>
      <w:rFonts w:ascii="Times New Roman" w:eastAsia="Times New Roman" w:hAnsi="Times New Roman" w:cs="Times New Roman" w:hint="default"/>
      <w:b/>
      <w:bCs/>
      <w:sz w:val="28"/>
      <w:szCs w:val="28"/>
    </w:rPr>
  </w:style>
  <w:style w:type="character" w:customStyle="1" w:styleId="afffffffffffff3">
    <w:name w:val="Требование Знак"/>
    <w:qFormat/>
    <w:rsid w:val="004F4037"/>
    <w:rPr>
      <w:rFonts w:ascii="Cambria" w:eastAsia="Times New Roman" w:hAnsi="Cambria" w:cs="Cambria" w:hint="default"/>
      <w:color w:val="000000"/>
      <w:sz w:val="22"/>
      <w:szCs w:val="24"/>
    </w:rPr>
  </w:style>
  <w:style w:type="character" w:customStyle="1" w:styleId="A20">
    <w:name w:val="A2"/>
    <w:qFormat/>
    <w:rsid w:val="004F4037"/>
    <w:rPr>
      <w:color w:val="000000"/>
      <w:sz w:val="22"/>
    </w:rPr>
  </w:style>
  <w:style w:type="character" w:customStyle="1" w:styleId="afffffffffffff4">
    <w:name w:val="Нумерованный список Знак"/>
    <w:qFormat/>
    <w:rsid w:val="004F4037"/>
    <w:rPr>
      <w:sz w:val="22"/>
      <w:szCs w:val="22"/>
    </w:rPr>
  </w:style>
  <w:style w:type="character" w:customStyle="1" w:styleId="12pt">
    <w:name w:val="Обычный + 12 pt Знак"/>
    <w:qFormat/>
    <w:rsid w:val="004F4037"/>
    <w:rPr>
      <w:lang w:val="ru-RU" w:bidi="ar-SA"/>
    </w:rPr>
  </w:style>
  <w:style w:type="character" w:customStyle="1" w:styleId="status-macro">
    <w:name w:val="status-macro"/>
    <w:qFormat/>
    <w:rsid w:val="004F4037"/>
  </w:style>
  <w:style w:type="character" w:customStyle="1" w:styleId="author">
    <w:name w:val="author"/>
    <w:qFormat/>
    <w:rsid w:val="004F4037"/>
  </w:style>
  <w:style w:type="character" w:customStyle="1" w:styleId="1ffffff">
    <w:name w:val="_Нумерованный 1 Знак"/>
    <w:qFormat/>
    <w:rsid w:val="004F4037"/>
    <w:rPr>
      <w:sz w:val="24"/>
      <w:szCs w:val="24"/>
    </w:rPr>
  </w:style>
  <w:style w:type="character" w:customStyle="1" w:styleId="2ffff0">
    <w:name w:val="_Нумерованный 2 Знак"/>
    <w:qFormat/>
    <w:rsid w:val="004F4037"/>
    <w:rPr>
      <w:sz w:val="24"/>
      <w:szCs w:val="24"/>
    </w:rPr>
  </w:style>
  <w:style w:type="character" w:customStyle="1" w:styleId="afffffffffffff5">
    <w:name w:val="Маркированный список Знак"/>
    <w:uiPriority w:val="99"/>
    <w:qFormat/>
    <w:rsid w:val="004F4037"/>
    <w:rPr>
      <w:rFonts w:ascii="Times New Roman" w:eastAsia="Times New Roman" w:hAnsi="Times New Roman" w:cs="Times New Roman"/>
      <w:b/>
      <w:sz w:val="22"/>
      <w:szCs w:val="22"/>
    </w:rPr>
  </w:style>
  <w:style w:type="character" w:customStyle="1" w:styleId="themebody">
    <w:name w:val="themebody"/>
    <w:qFormat/>
    <w:rsid w:val="004F4037"/>
  </w:style>
  <w:style w:type="character" w:customStyle="1" w:styleId="Tahoma">
    <w:name w:val="Основной текст + Tahoma"/>
    <w:qFormat/>
    <w:rsid w:val="004F4037"/>
    <w:rPr>
      <w:rFonts w:ascii="Tahoma" w:hAnsi="Tahoma" w:cs="Tahoma" w:hint="default"/>
      <w:spacing w:val="0"/>
      <w:w w:val="100"/>
      <w:sz w:val="12"/>
      <w:szCs w:val="12"/>
      <w:lang w:val="en-US" w:bidi="ar-SA"/>
    </w:rPr>
  </w:style>
  <w:style w:type="character" w:customStyle="1" w:styleId="afffffffffffff6">
    <w:name w:val="Маркеры списка"/>
    <w:qFormat/>
    <w:rsid w:val="004F4037"/>
    <w:rPr>
      <w:rFonts w:ascii="StarSymbol" w:eastAsia="StarSymbol" w:hAnsi="StarSymbol" w:cs="StarSymbol" w:hint="default"/>
      <w:sz w:val="18"/>
    </w:rPr>
  </w:style>
  <w:style w:type="character" w:customStyle="1" w:styleId="dfaq1">
    <w:name w:val="dfaq1"/>
    <w:qFormat/>
    <w:rsid w:val="004F4037"/>
  </w:style>
  <w:style w:type="character" w:customStyle="1" w:styleId="st1">
    <w:name w:val="st1"/>
    <w:qFormat/>
    <w:rsid w:val="004F4037"/>
  </w:style>
  <w:style w:type="character" w:customStyle="1" w:styleId="21c">
    <w:name w:val="Знак Знак21"/>
    <w:qFormat/>
    <w:rsid w:val="004F4037"/>
    <w:rPr>
      <w:rFonts w:ascii="Cambria" w:eastAsia="Times New Roman" w:hAnsi="Cambria" w:cs="Times New Roman" w:hint="default"/>
      <w:b/>
      <w:bCs/>
      <w:kern w:val="1"/>
      <w:sz w:val="32"/>
      <w:szCs w:val="32"/>
    </w:rPr>
  </w:style>
  <w:style w:type="character" w:customStyle="1" w:styleId="200">
    <w:name w:val="Знак Знак20"/>
    <w:qFormat/>
    <w:rsid w:val="004F4037"/>
    <w:rPr>
      <w:rFonts w:ascii="Times New Roman" w:eastAsia="Times New Roman" w:hAnsi="Times New Roman" w:cs="Times New Roman" w:hint="default"/>
      <w:b/>
      <w:bCs w:val="0"/>
      <w:sz w:val="24"/>
    </w:rPr>
  </w:style>
  <w:style w:type="character" w:customStyle="1" w:styleId="190">
    <w:name w:val="Знак Знак19"/>
    <w:qFormat/>
    <w:rsid w:val="004F4037"/>
    <w:rPr>
      <w:rFonts w:ascii="Times New Roman" w:eastAsia="Times New Roman" w:hAnsi="Times New Roman" w:cs="Times New Roman" w:hint="default"/>
      <w:b/>
      <w:bCs w:val="0"/>
      <w:sz w:val="28"/>
    </w:rPr>
  </w:style>
  <w:style w:type="character" w:customStyle="1" w:styleId="Heading1Char">
    <w:name w:val="Heading 1 Char"/>
    <w:qFormat/>
    <w:rsid w:val="004F4037"/>
    <w:rPr>
      <w:rFonts w:ascii="Arial" w:hAnsi="Arial" w:cs="Arial" w:hint="default"/>
      <w:b/>
      <w:bCs/>
      <w:kern w:val="1"/>
      <w:sz w:val="32"/>
      <w:szCs w:val="32"/>
    </w:rPr>
  </w:style>
  <w:style w:type="character" w:customStyle="1" w:styleId="Heading2Char">
    <w:name w:val="Heading 2 Char"/>
    <w:qFormat/>
    <w:rsid w:val="004F4037"/>
    <w:rPr>
      <w:rFonts w:ascii="Times New Roman" w:hAnsi="Times New Roman" w:cs="Times New Roman" w:hint="default"/>
      <w:b/>
      <w:bCs/>
      <w:sz w:val="28"/>
      <w:szCs w:val="28"/>
    </w:rPr>
  </w:style>
  <w:style w:type="character" w:customStyle="1" w:styleId="Heading3Char">
    <w:name w:val="Heading 3 Char"/>
    <w:qFormat/>
    <w:rsid w:val="004F4037"/>
    <w:rPr>
      <w:rFonts w:ascii="Arial" w:hAnsi="Arial" w:cs="Arial" w:hint="default"/>
      <w:b/>
      <w:bCs/>
      <w:sz w:val="26"/>
      <w:szCs w:val="26"/>
    </w:rPr>
  </w:style>
  <w:style w:type="character" w:customStyle="1" w:styleId="BodyTextIndentChar">
    <w:name w:val="Body Text Indent Char"/>
    <w:qFormat/>
    <w:rsid w:val="004F4037"/>
    <w:rPr>
      <w:rFonts w:ascii="Times New Roman" w:hAnsi="Times New Roman" w:cs="Times New Roman" w:hint="default"/>
      <w:sz w:val="24"/>
      <w:szCs w:val="24"/>
    </w:rPr>
  </w:style>
  <w:style w:type="character" w:customStyle="1" w:styleId="1ffffff0">
    <w:name w:val="Схема документа Знак1"/>
    <w:qFormat/>
    <w:rsid w:val="004F4037"/>
    <w:rPr>
      <w:rFonts w:ascii="Tahoma" w:eastAsia="Times New Roman" w:hAnsi="Tahoma" w:cs="Tahoma" w:hint="default"/>
      <w:sz w:val="16"/>
      <w:szCs w:val="16"/>
    </w:rPr>
  </w:style>
  <w:style w:type="character" w:customStyle="1" w:styleId="head11">
    <w:name w:val="head_1"/>
    <w:qFormat/>
    <w:rsid w:val="004F4037"/>
    <w:rPr>
      <w:rFonts w:ascii="Times New Roman" w:hAnsi="Times New Roman" w:cs="Times New Roman" w:hint="default"/>
    </w:rPr>
  </w:style>
  <w:style w:type="character" w:customStyle="1" w:styleId="content">
    <w:name w:val="content"/>
    <w:qFormat/>
    <w:rsid w:val="004F4037"/>
    <w:rPr>
      <w:rFonts w:ascii="Times New Roman" w:hAnsi="Times New Roman" w:cs="Times New Roman" w:hint="default"/>
    </w:rPr>
  </w:style>
  <w:style w:type="character" w:customStyle="1" w:styleId="cxrefcolor">
    <w:name w:val="cxref_color"/>
    <w:qFormat/>
    <w:rsid w:val="004F4037"/>
  </w:style>
  <w:style w:type="character" w:customStyle="1" w:styleId="A14">
    <w:name w:val="A14"/>
    <w:qFormat/>
    <w:rsid w:val="004F4037"/>
    <w:rPr>
      <w:rFonts w:ascii="FranklinGothicMediumTT" w:hAnsi="FranklinGothicMediumTT" w:cs="FranklinGothicMediumTT" w:hint="default"/>
      <w:color w:val="000000"/>
      <w:sz w:val="23"/>
      <w:szCs w:val="23"/>
    </w:rPr>
  </w:style>
  <w:style w:type="character" w:customStyle="1" w:styleId="hps">
    <w:name w:val="hps"/>
    <w:qFormat/>
    <w:rsid w:val="004F4037"/>
  </w:style>
  <w:style w:type="character" w:customStyle="1" w:styleId="part-title">
    <w:name w:val="part-title"/>
    <w:qFormat/>
    <w:rsid w:val="004F4037"/>
  </w:style>
  <w:style w:type="character" w:customStyle="1" w:styleId="part-count">
    <w:name w:val="part-count"/>
    <w:qFormat/>
    <w:rsid w:val="004F4037"/>
  </w:style>
  <w:style w:type="character" w:customStyle="1" w:styleId="google-src-text1">
    <w:name w:val="google-src-text1"/>
    <w:qFormat/>
    <w:rsid w:val="004F4037"/>
    <w:rPr>
      <w:vanish/>
    </w:rPr>
  </w:style>
  <w:style w:type="character" w:customStyle="1" w:styleId="iceouttxt">
    <w:name w:val="iceouttxt"/>
    <w:qFormat/>
    <w:rsid w:val="004F4037"/>
  </w:style>
  <w:style w:type="character" w:customStyle="1" w:styleId="iceouttxt6">
    <w:name w:val="iceouttxt6"/>
    <w:qFormat/>
    <w:rsid w:val="004F4037"/>
    <w:rPr>
      <w:rFonts w:ascii="Arial" w:hAnsi="Arial" w:cs="Arial" w:hint="default"/>
      <w:color w:val="666666"/>
      <w:sz w:val="13"/>
      <w:szCs w:val="13"/>
    </w:rPr>
  </w:style>
  <w:style w:type="character" w:customStyle="1" w:styleId="iceouttxt2">
    <w:name w:val="iceouttxt2"/>
    <w:qFormat/>
    <w:rsid w:val="004F4037"/>
    <w:rPr>
      <w:rFonts w:ascii="Arial" w:hAnsi="Arial" w:cs="Arial" w:hint="default"/>
      <w:color w:val="666666"/>
      <w:sz w:val="9"/>
      <w:szCs w:val="9"/>
    </w:rPr>
  </w:style>
  <w:style w:type="character" w:customStyle="1" w:styleId="aui-icon">
    <w:name w:val="aui-icon"/>
    <w:qFormat/>
    <w:rsid w:val="004F4037"/>
  </w:style>
  <w:style w:type="character" w:customStyle="1" w:styleId="11c">
    <w:name w:val="Основной шрифт11"/>
    <w:qFormat/>
    <w:rsid w:val="004F4037"/>
  </w:style>
  <w:style w:type="character" w:customStyle="1" w:styleId="9pt">
    <w:name w:val="Основной текст + 9 pt"/>
    <w:qFormat/>
    <w:rsid w:val="004F4037"/>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18"/>
      <w:szCs w:val="18"/>
      <w:u w:val="none"/>
      <w:vertAlign w:val="baseline"/>
      <w:lang w:val="ru-RU"/>
    </w:rPr>
  </w:style>
  <w:style w:type="character" w:customStyle="1" w:styleId="WW8Num15z4">
    <w:name w:val="WW8Num15z4"/>
    <w:qFormat/>
    <w:rsid w:val="004F4037"/>
  </w:style>
  <w:style w:type="character" w:customStyle="1" w:styleId="WW8Num15z5">
    <w:name w:val="WW8Num15z5"/>
    <w:qFormat/>
    <w:rsid w:val="004F4037"/>
  </w:style>
  <w:style w:type="character" w:customStyle="1" w:styleId="WW8Num15z6">
    <w:name w:val="WW8Num15z6"/>
    <w:qFormat/>
    <w:rsid w:val="004F4037"/>
  </w:style>
  <w:style w:type="character" w:customStyle="1" w:styleId="WW8Num15z7">
    <w:name w:val="WW8Num15z7"/>
    <w:qFormat/>
    <w:rsid w:val="004F4037"/>
  </w:style>
  <w:style w:type="character" w:customStyle="1" w:styleId="WW8Num15z8">
    <w:name w:val="WW8Num15z8"/>
    <w:qFormat/>
    <w:rsid w:val="004F4037"/>
  </w:style>
  <w:style w:type="character" w:customStyle="1" w:styleId="WW8Num30z3">
    <w:name w:val="WW8Num30z3"/>
    <w:qFormat/>
    <w:rsid w:val="004F4037"/>
  </w:style>
  <w:style w:type="character" w:customStyle="1" w:styleId="WW8Num30z4">
    <w:name w:val="WW8Num30z4"/>
    <w:qFormat/>
    <w:rsid w:val="004F4037"/>
  </w:style>
  <w:style w:type="character" w:customStyle="1" w:styleId="WW8Num30z5">
    <w:name w:val="WW8Num30z5"/>
    <w:qFormat/>
    <w:rsid w:val="004F4037"/>
  </w:style>
  <w:style w:type="character" w:customStyle="1" w:styleId="WW8Num30z6">
    <w:name w:val="WW8Num30z6"/>
    <w:qFormat/>
    <w:rsid w:val="004F4037"/>
  </w:style>
  <w:style w:type="character" w:customStyle="1" w:styleId="WW8Num30z7">
    <w:name w:val="WW8Num30z7"/>
    <w:qFormat/>
    <w:rsid w:val="004F4037"/>
  </w:style>
  <w:style w:type="character" w:customStyle="1" w:styleId="WW8Num30z8">
    <w:name w:val="WW8Num30z8"/>
    <w:qFormat/>
    <w:rsid w:val="004F4037"/>
  </w:style>
  <w:style w:type="character" w:customStyle="1" w:styleId="WW8Num41z3">
    <w:name w:val="WW8Num41z3"/>
    <w:qFormat/>
    <w:rsid w:val="004F4037"/>
    <w:rPr>
      <w:rFonts w:ascii="Symbol" w:hAnsi="Symbol" w:cs="Symbol" w:hint="default"/>
    </w:rPr>
  </w:style>
  <w:style w:type="character" w:customStyle="1" w:styleId="2ffff1">
    <w:name w:val="Основной текст Знак2"/>
    <w:qFormat/>
    <w:rsid w:val="004F4037"/>
    <w:rPr>
      <w:sz w:val="24"/>
      <w:szCs w:val="24"/>
      <w:lang w:eastAsia="zh-CN"/>
    </w:rPr>
  </w:style>
  <w:style w:type="character" w:customStyle="1" w:styleId="2ffff2">
    <w:name w:val="Основной текст с отступом Знак2"/>
    <w:qFormat/>
    <w:rsid w:val="004F4037"/>
    <w:rPr>
      <w:sz w:val="24"/>
      <w:szCs w:val="24"/>
      <w:lang w:eastAsia="zh-CN"/>
    </w:rPr>
  </w:style>
  <w:style w:type="character" w:customStyle="1" w:styleId="2ffff3">
    <w:name w:val="Нижний колонтитул Знак2"/>
    <w:qFormat/>
    <w:rsid w:val="004F4037"/>
    <w:rPr>
      <w:rFonts w:ascii="Calibri" w:eastAsia="Calibri" w:hAnsi="Calibri" w:cs="Calibri"/>
      <w:sz w:val="22"/>
      <w:szCs w:val="22"/>
      <w:lang w:eastAsia="zh-CN"/>
    </w:rPr>
  </w:style>
  <w:style w:type="character" w:customStyle="1" w:styleId="HTML10">
    <w:name w:val="Стандартный HTML Знак1"/>
    <w:qFormat/>
    <w:rsid w:val="004F4037"/>
    <w:rPr>
      <w:rFonts w:ascii="Courier New" w:hAnsi="Courier New" w:cs="Courier New"/>
      <w:lang w:eastAsia="zh-CN"/>
    </w:rPr>
  </w:style>
  <w:style w:type="character" w:customStyle="1" w:styleId="5f0">
    <w:name w:val="Текст примечания Знак5"/>
    <w:qFormat/>
    <w:rsid w:val="004F4037"/>
    <w:rPr>
      <w:rFonts w:ascii="Calibri" w:eastAsia="Calibri" w:hAnsi="Calibri" w:cs="Calibri"/>
      <w:lang w:eastAsia="zh-CN"/>
    </w:rPr>
  </w:style>
  <w:style w:type="paragraph" w:customStyle="1" w:styleId="152">
    <w:name w:val="Указатель15"/>
    <w:basedOn w:val="af2"/>
    <w:qFormat/>
    <w:rsid w:val="004F4037"/>
    <w:pPr>
      <w:suppressLineNumbers/>
      <w:suppressAutoHyphens/>
      <w:spacing w:after="80" w:line="240" w:lineRule="auto"/>
      <w:ind w:firstLine="567"/>
    </w:pPr>
    <w:rPr>
      <w:rFonts w:ascii="Times New Roman" w:eastAsia="Calibri" w:hAnsi="Times New Roman" w:cs="Mangal"/>
      <w:sz w:val="24"/>
      <w:lang w:eastAsia="zh-CN"/>
    </w:rPr>
  </w:style>
  <w:style w:type="paragraph" w:customStyle="1" w:styleId="5f1">
    <w:name w:val="Название объекта5"/>
    <w:basedOn w:val="af2"/>
    <w:qFormat/>
    <w:rsid w:val="004F4037"/>
    <w:pPr>
      <w:suppressLineNumbers/>
      <w:suppressAutoHyphens/>
      <w:spacing w:before="120" w:after="120" w:line="240" w:lineRule="auto"/>
      <w:ind w:firstLine="567"/>
    </w:pPr>
    <w:rPr>
      <w:rFonts w:ascii="Times New Roman" w:eastAsia="Calibri" w:hAnsi="Times New Roman" w:cs="Mangal"/>
      <w:i/>
      <w:iCs/>
      <w:sz w:val="24"/>
      <w:szCs w:val="24"/>
      <w:lang w:eastAsia="zh-CN"/>
    </w:rPr>
  </w:style>
  <w:style w:type="paragraph" w:customStyle="1" w:styleId="143">
    <w:name w:val="Указатель14"/>
    <w:basedOn w:val="af2"/>
    <w:qFormat/>
    <w:rsid w:val="004F4037"/>
    <w:pPr>
      <w:suppressLineNumbers/>
      <w:suppressAutoHyphens/>
      <w:spacing w:after="80" w:line="240" w:lineRule="auto"/>
      <w:ind w:firstLine="567"/>
    </w:pPr>
    <w:rPr>
      <w:rFonts w:ascii="Times New Roman" w:eastAsia="Calibri" w:hAnsi="Times New Roman" w:cs="Mangal"/>
      <w:sz w:val="24"/>
      <w:lang w:eastAsia="zh-CN"/>
    </w:rPr>
  </w:style>
  <w:style w:type="paragraph" w:customStyle="1" w:styleId="4f3">
    <w:name w:val="Название объекта4"/>
    <w:basedOn w:val="af2"/>
    <w:qFormat/>
    <w:rsid w:val="004F4037"/>
    <w:pPr>
      <w:suppressLineNumbers/>
      <w:suppressAutoHyphens/>
      <w:spacing w:before="120" w:after="120" w:line="240" w:lineRule="auto"/>
      <w:ind w:firstLine="567"/>
    </w:pPr>
    <w:rPr>
      <w:rFonts w:ascii="Times New Roman" w:eastAsia="Calibri" w:hAnsi="Times New Roman" w:cs="Mangal"/>
      <w:i/>
      <w:iCs/>
      <w:sz w:val="24"/>
      <w:szCs w:val="24"/>
      <w:lang w:eastAsia="zh-CN"/>
    </w:rPr>
  </w:style>
  <w:style w:type="paragraph" w:customStyle="1" w:styleId="134">
    <w:name w:val="Указатель13"/>
    <w:basedOn w:val="af2"/>
    <w:qFormat/>
    <w:rsid w:val="004F4037"/>
    <w:pPr>
      <w:suppressLineNumbers/>
      <w:suppressAutoHyphens/>
      <w:spacing w:after="80" w:line="240" w:lineRule="auto"/>
      <w:ind w:firstLine="567"/>
    </w:pPr>
    <w:rPr>
      <w:rFonts w:ascii="Times New Roman" w:eastAsia="Calibri" w:hAnsi="Times New Roman" w:cs="Mangal"/>
      <w:sz w:val="24"/>
      <w:lang w:eastAsia="zh-CN"/>
    </w:rPr>
  </w:style>
  <w:style w:type="paragraph" w:customStyle="1" w:styleId="231">
    <w:name w:val="Основной текст 23"/>
    <w:basedOn w:val="af2"/>
    <w:qFormat/>
    <w:rsid w:val="004F4037"/>
    <w:pPr>
      <w:suppressAutoHyphens/>
      <w:spacing w:after="120" w:line="480" w:lineRule="auto"/>
      <w:ind w:firstLine="567"/>
    </w:pPr>
    <w:rPr>
      <w:rFonts w:ascii="Times New Roman" w:eastAsia="Calibri" w:hAnsi="Times New Roman" w:cs="Calibri"/>
      <w:sz w:val="24"/>
      <w:lang w:eastAsia="zh-CN"/>
    </w:rPr>
  </w:style>
  <w:style w:type="paragraph" w:customStyle="1" w:styleId="2ffff4">
    <w:name w:val="Дата2"/>
    <w:basedOn w:val="af2"/>
    <w:next w:val="af2"/>
    <w:qFormat/>
    <w:rsid w:val="004F4037"/>
    <w:pPr>
      <w:suppressAutoHyphens/>
      <w:spacing w:after="60" w:line="240" w:lineRule="auto"/>
      <w:ind w:firstLine="567"/>
      <w:jc w:val="both"/>
    </w:pPr>
    <w:rPr>
      <w:rFonts w:ascii="Times New Roman" w:eastAsia="Times New Roman" w:hAnsi="Times New Roman" w:cs="Times New Roman"/>
      <w:sz w:val="24"/>
      <w:szCs w:val="24"/>
      <w:lang w:eastAsia="zh-CN"/>
    </w:rPr>
  </w:style>
  <w:style w:type="paragraph" w:customStyle="1" w:styleId="330">
    <w:name w:val="Основной текст с отступом 33"/>
    <w:basedOn w:val="af2"/>
    <w:qFormat/>
    <w:rsid w:val="004F4037"/>
    <w:pPr>
      <w:suppressAutoHyphens/>
      <w:spacing w:after="120" w:line="240" w:lineRule="auto"/>
      <w:ind w:left="283" w:firstLine="567"/>
    </w:pPr>
    <w:rPr>
      <w:rFonts w:ascii="Times New Roman" w:eastAsia="Times New Roman" w:hAnsi="Times New Roman" w:cs="Times New Roman"/>
      <w:sz w:val="16"/>
      <w:szCs w:val="16"/>
      <w:lang w:eastAsia="zh-CN"/>
    </w:rPr>
  </w:style>
  <w:style w:type="paragraph" w:customStyle="1" w:styleId="2ffff5">
    <w:name w:val="Маркированный список2"/>
    <w:basedOn w:val="af2"/>
    <w:qFormat/>
    <w:rsid w:val="004F4037"/>
    <w:pPr>
      <w:suppressAutoHyphens/>
      <w:spacing w:before="240" w:after="240" w:line="240" w:lineRule="auto"/>
      <w:ind w:firstLine="567"/>
      <w:jc w:val="center"/>
    </w:pPr>
    <w:rPr>
      <w:rFonts w:ascii="Times New Roman" w:eastAsia="Times New Roman" w:hAnsi="Times New Roman" w:cs="Times New Roman"/>
      <w:b/>
      <w:sz w:val="24"/>
      <w:lang w:eastAsia="zh-CN"/>
    </w:rPr>
  </w:style>
  <w:style w:type="paragraph" w:customStyle="1" w:styleId="WW-2">
    <w:name w:val="WW-Заголовок"/>
    <w:basedOn w:val="af2"/>
    <w:next w:val="afa"/>
    <w:qFormat/>
    <w:rsid w:val="004F4037"/>
    <w:pPr>
      <w:keepNext/>
      <w:suppressAutoHyphens/>
      <w:spacing w:before="240" w:after="120" w:line="240" w:lineRule="auto"/>
      <w:ind w:firstLine="567"/>
    </w:pPr>
    <w:rPr>
      <w:rFonts w:ascii="Arial" w:eastAsia="Times New Roman" w:hAnsi="Arial" w:cs="Arial"/>
      <w:b/>
      <w:bCs/>
      <w:kern w:val="1"/>
      <w:sz w:val="28"/>
      <w:szCs w:val="28"/>
      <w:lang w:eastAsia="zh-CN"/>
    </w:rPr>
  </w:style>
  <w:style w:type="paragraph" w:customStyle="1" w:styleId="3ff7">
    <w:name w:val="Текст примечания3"/>
    <w:basedOn w:val="af2"/>
    <w:qFormat/>
    <w:rsid w:val="004F4037"/>
    <w:pPr>
      <w:suppressAutoHyphens/>
      <w:spacing w:after="0" w:line="240" w:lineRule="auto"/>
      <w:ind w:firstLine="567"/>
    </w:pPr>
    <w:rPr>
      <w:rFonts w:ascii="Times New Roman" w:eastAsia="Times New Roman" w:hAnsi="Times New Roman" w:cs="Times New Roman"/>
      <w:sz w:val="20"/>
      <w:szCs w:val="20"/>
      <w:lang w:eastAsia="zh-CN"/>
    </w:rPr>
  </w:style>
  <w:style w:type="paragraph" w:customStyle="1" w:styleId="WW-3">
    <w:name w:val="WW-Базовый"/>
    <w:qFormat/>
    <w:rsid w:val="004F4037"/>
    <w:pPr>
      <w:tabs>
        <w:tab w:val="left" w:pos="709"/>
      </w:tabs>
      <w:suppressAutoHyphens/>
      <w:spacing w:line="276" w:lineRule="atLeast"/>
    </w:pPr>
    <w:rPr>
      <w:rFonts w:ascii="Calibri" w:eastAsia="Calibri" w:hAnsi="Calibri" w:cs="Calibri"/>
      <w:lang w:eastAsia="zh-CN"/>
    </w:rPr>
  </w:style>
  <w:style w:type="paragraph" w:customStyle="1" w:styleId="2ffff6">
    <w:name w:val="Текст2"/>
    <w:basedOn w:val="af2"/>
    <w:qFormat/>
    <w:rsid w:val="004F4037"/>
    <w:pPr>
      <w:suppressAutoHyphens/>
      <w:spacing w:after="0" w:line="240" w:lineRule="auto"/>
      <w:ind w:firstLine="567"/>
    </w:pPr>
    <w:rPr>
      <w:rFonts w:ascii="Courier New" w:eastAsia="Times New Roman" w:hAnsi="Courier New" w:cs="Courier New"/>
      <w:sz w:val="20"/>
      <w:szCs w:val="20"/>
      <w:lang w:eastAsia="zh-CN"/>
    </w:rPr>
  </w:style>
  <w:style w:type="paragraph" w:customStyle="1" w:styleId="3ff8">
    <w:name w:val="Название объекта3"/>
    <w:basedOn w:val="af2"/>
    <w:next w:val="phnormal1"/>
    <w:qFormat/>
    <w:rsid w:val="004F4037"/>
    <w:pPr>
      <w:keepNext/>
      <w:tabs>
        <w:tab w:val="left" w:pos="142"/>
      </w:tabs>
      <w:suppressAutoHyphens/>
      <w:spacing w:after="0" w:line="360" w:lineRule="auto"/>
      <w:ind w:left="720" w:firstLine="567"/>
      <w:jc w:val="right"/>
    </w:pPr>
    <w:rPr>
      <w:rFonts w:ascii="Times New Roman" w:eastAsia="Times New Roman" w:hAnsi="Times New Roman" w:cs="Times New Roman"/>
      <w:bCs/>
      <w:sz w:val="24"/>
      <w:lang w:eastAsia="zh-CN"/>
    </w:rPr>
  </w:style>
  <w:style w:type="paragraph" w:customStyle="1" w:styleId="1ffffff1">
    <w:name w:val="Схема документа1"/>
    <w:basedOn w:val="af2"/>
    <w:qFormat/>
    <w:rsid w:val="004F4037"/>
    <w:pPr>
      <w:suppressAutoHyphens/>
      <w:spacing w:after="0" w:line="240" w:lineRule="auto"/>
      <w:ind w:firstLine="567"/>
      <w:jc w:val="both"/>
    </w:pPr>
    <w:rPr>
      <w:rFonts w:ascii="Tahoma" w:eastAsia="Cambria" w:hAnsi="Tahoma" w:cs="Tahoma"/>
      <w:sz w:val="16"/>
      <w:szCs w:val="16"/>
      <w:lang w:eastAsia="zh-CN"/>
    </w:rPr>
  </w:style>
  <w:style w:type="paragraph" w:customStyle="1" w:styleId="321">
    <w:name w:val="Основной текст 32"/>
    <w:basedOn w:val="af2"/>
    <w:qFormat/>
    <w:rsid w:val="004F4037"/>
    <w:pPr>
      <w:suppressAutoHyphens/>
      <w:spacing w:after="120" w:line="240" w:lineRule="auto"/>
      <w:ind w:firstLine="567"/>
      <w:jc w:val="both"/>
    </w:pPr>
    <w:rPr>
      <w:rFonts w:ascii="Times New Roman" w:eastAsia="Cambria" w:hAnsi="Times New Roman" w:cs="Times New Roman"/>
      <w:sz w:val="16"/>
      <w:szCs w:val="16"/>
      <w:lang w:eastAsia="zh-CN"/>
    </w:rPr>
  </w:style>
  <w:style w:type="paragraph" w:customStyle="1" w:styleId="1ffffff2">
    <w:name w:val="Заголовок таблицы ссылок1"/>
    <w:basedOn w:val="1f1"/>
    <w:next w:val="af2"/>
    <w:qFormat/>
    <w:rsid w:val="004F4037"/>
    <w:pPr>
      <w:keepLines/>
      <w:suppressAutoHyphens/>
      <w:spacing w:before="480" w:line="276" w:lineRule="auto"/>
      <w:ind w:firstLine="567"/>
    </w:pPr>
    <w:rPr>
      <w:b/>
      <w:bCs/>
      <w:color w:val="365F91"/>
      <w:kern w:val="1"/>
      <w:sz w:val="28"/>
      <w:szCs w:val="28"/>
      <w:lang w:eastAsia="zh-CN"/>
    </w:rPr>
  </w:style>
  <w:style w:type="paragraph" w:customStyle="1" w:styleId="2ffff7">
    <w:name w:val="Обычный отступ2"/>
    <w:basedOn w:val="af2"/>
    <w:qFormat/>
    <w:rsid w:val="004F4037"/>
    <w:pPr>
      <w:suppressAutoHyphens/>
      <w:spacing w:after="60" w:line="240" w:lineRule="auto"/>
      <w:ind w:left="708" w:firstLine="567"/>
      <w:jc w:val="both"/>
    </w:pPr>
    <w:rPr>
      <w:rFonts w:ascii="Times New Roman" w:eastAsia="Times New Roman" w:hAnsi="Times New Roman" w:cs="Times New Roman"/>
      <w:sz w:val="24"/>
      <w:szCs w:val="24"/>
      <w:lang w:eastAsia="zh-CN"/>
    </w:rPr>
  </w:style>
  <w:style w:type="paragraph" w:customStyle="1" w:styleId="2ffff8">
    <w:name w:val="Цитата2"/>
    <w:basedOn w:val="af2"/>
    <w:qFormat/>
    <w:rsid w:val="004F4037"/>
    <w:pPr>
      <w:suppressAutoHyphens/>
      <w:spacing w:after="120" w:line="240" w:lineRule="auto"/>
      <w:ind w:left="1440" w:right="1440" w:firstLine="567"/>
    </w:pPr>
    <w:rPr>
      <w:rFonts w:ascii="Times New Roman" w:eastAsia="Times New Roman" w:hAnsi="Times New Roman" w:cs="Times New Roman"/>
      <w:sz w:val="24"/>
      <w:szCs w:val="24"/>
      <w:lang w:eastAsia="zh-CN"/>
    </w:rPr>
  </w:style>
  <w:style w:type="paragraph" w:customStyle="1" w:styleId="210">
    <w:name w:val="Список 21"/>
    <w:basedOn w:val="af2"/>
    <w:qFormat/>
    <w:rsid w:val="004F4037"/>
    <w:pPr>
      <w:numPr>
        <w:numId w:val="61"/>
      </w:numPr>
      <w:suppressAutoHyphens/>
      <w:spacing w:after="0" w:line="240" w:lineRule="auto"/>
      <w:contextualSpacing/>
      <w:jc w:val="both"/>
    </w:pPr>
    <w:rPr>
      <w:rFonts w:ascii="Times New Roman" w:eastAsia="Times New Roman" w:hAnsi="Times New Roman" w:cs="Times New Roman"/>
      <w:sz w:val="28"/>
      <w:szCs w:val="24"/>
      <w:lang w:eastAsia="zh-CN"/>
    </w:rPr>
  </w:style>
  <w:style w:type="paragraph" w:customStyle="1" w:styleId="1">
    <w:name w:val="Заголовок стиля 1"/>
    <w:basedOn w:val="1f1"/>
    <w:qFormat/>
    <w:rsid w:val="004F4037"/>
    <w:pPr>
      <w:numPr>
        <w:numId w:val="67"/>
      </w:numPr>
      <w:suppressAutoHyphens/>
      <w:spacing w:before="360" w:after="360" w:line="276" w:lineRule="auto"/>
      <w:jc w:val="center"/>
    </w:pPr>
    <w:rPr>
      <w:rFonts w:eastAsia="DejaVu Sans"/>
      <w:b/>
      <w:color w:val="000000"/>
      <w:kern w:val="1"/>
      <w:sz w:val="28"/>
      <w:lang w:eastAsia="zh-CN" w:bidi="hi-IN"/>
    </w:rPr>
  </w:style>
  <w:style w:type="paragraph" w:customStyle="1" w:styleId="afffffffffffff7">
    <w:name w:val="Стиль ТЗ"/>
    <w:basedOn w:val="af2"/>
    <w:qFormat/>
    <w:rsid w:val="004F4037"/>
    <w:pPr>
      <w:suppressAutoHyphens/>
      <w:spacing w:before="120" w:after="120" w:line="240" w:lineRule="auto"/>
      <w:ind w:firstLine="426"/>
      <w:jc w:val="both"/>
    </w:pPr>
    <w:rPr>
      <w:rFonts w:ascii="Times New Roman" w:eastAsia="Calibri" w:hAnsi="Times New Roman" w:cs="Times New Roman"/>
      <w:sz w:val="24"/>
      <w:lang w:eastAsia="zh-CN" w:bidi="hi-IN"/>
    </w:rPr>
  </w:style>
  <w:style w:type="paragraph" w:customStyle="1" w:styleId="phtablecellleft">
    <w:name w:val="ph_table_cellleft"/>
    <w:basedOn w:val="af2"/>
    <w:qFormat/>
    <w:rsid w:val="004F4037"/>
    <w:pPr>
      <w:suppressAutoHyphens/>
      <w:spacing w:before="20" w:after="120" w:line="240" w:lineRule="auto"/>
      <w:ind w:firstLine="426"/>
    </w:pPr>
    <w:rPr>
      <w:rFonts w:ascii="Times New Roman" w:eastAsia="DejaVu Sans" w:hAnsi="Times New Roman" w:cs="Arial"/>
      <w:bCs/>
      <w:sz w:val="24"/>
      <w:szCs w:val="24"/>
      <w:lang w:eastAsia="zh-CN" w:bidi="hi-IN"/>
    </w:rPr>
  </w:style>
  <w:style w:type="paragraph" w:customStyle="1" w:styleId="ItemizedList3">
    <w:name w:val="ItemizedList3"/>
    <w:qFormat/>
    <w:rsid w:val="004F4037"/>
    <w:pPr>
      <w:suppressAutoHyphens/>
      <w:spacing w:before="120" w:after="0" w:line="360" w:lineRule="auto"/>
      <w:ind w:firstLine="2552"/>
      <w:jc w:val="both"/>
    </w:pPr>
    <w:rPr>
      <w:rFonts w:ascii="Times New Roman" w:eastAsia="Times New Roman" w:hAnsi="Times New Roman" w:cs="Times New Roman"/>
      <w:sz w:val="28"/>
      <w:szCs w:val="24"/>
      <w:lang w:eastAsia="zh-CN"/>
    </w:rPr>
  </w:style>
  <w:style w:type="paragraph" w:customStyle="1" w:styleId="afffffffffffff8">
    <w:name w:val="_Основной перед списком"/>
    <w:basedOn w:val="af2"/>
    <w:qFormat/>
    <w:rsid w:val="004F4037"/>
    <w:pPr>
      <w:keepNext/>
      <w:suppressAutoHyphens/>
      <w:spacing w:before="60" w:after="0" w:line="360" w:lineRule="exact"/>
      <w:ind w:firstLine="709"/>
      <w:jc w:val="both"/>
    </w:pPr>
    <w:rPr>
      <w:rFonts w:ascii="Times New Roman" w:eastAsia="Times New Roman" w:hAnsi="Times New Roman" w:cs="Times New Roman"/>
      <w:sz w:val="24"/>
      <w:szCs w:val="24"/>
      <w:lang w:eastAsia="zh-CN"/>
    </w:rPr>
  </w:style>
  <w:style w:type="paragraph" w:customStyle="1" w:styleId="1ffffff3">
    <w:name w:val="Подпись 1"/>
    <w:basedOn w:val="af2"/>
    <w:qFormat/>
    <w:rsid w:val="004F4037"/>
    <w:pPr>
      <w:tabs>
        <w:tab w:val="left" w:pos="-1061"/>
      </w:tabs>
      <w:spacing w:before="240" w:after="0" w:line="240" w:lineRule="auto"/>
    </w:pPr>
    <w:rPr>
      <w:rFonts w:ascii="Times New Roman" w:eastAsia="Times New Roman" w:hAnsi="Times New Roman" w:cs="Times New Roman"/>
      <w:b/>
      <w:kern w:val="1"/>
      <w:sz w:val="27"/>
      <w:szCs w:val="27"/>
      <w:lang w:eastAsia="zh-CN"/>
    </w:rPr>
  </w:style>
  <w:style w:type="paragraph" w:customStyle="1" w:styleId="153">
    <w:name w:val="Обычный 1.5"/>
    <w:basedOn w:val="af2"/>
    <w:qFormat/>
    <w:rsid w:val="004F4037"/>
    <w:pPr>
      <w:spacing w:before="120" w:after="0" w:line="360" w:lineRule="auto"/>
      <w:ind w:firstLine="720"/>
      <w:jc w:val="both"/>
    </w:pPr>
    <w:rPr>
      <w:rFonts w:ascii="Times New Roman" w:eastAsia="Times New Roman" w:hAnsi="Times New Roman" w:cs="Times New Roman"/>
      <w:kern w:val="1"/>
      <w:sz w:val="26"/>
      <w:szCs w:val="20"/>
      <w:lang w:eastAsia="zh-CN"/>
    </w:rPr>
  </w:style>
  <w:style w:type="paragraph" w:customStyle="1" w:styleId="Header2">
    <w:name w:val="Header2"/>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31">
    <w:name w:val="Таблица-сетка 31"/>
    <w:basedOn w:val="1f1"/>
    <w:next w:val="af2"/>
    <w:qFormat/>
    <w:rsid w:val="004F4037"/>
    <w:pPr>
      <w:suppressAutoHyphens/>
      <w:spacing w:before="360" w:after="360" w:line="276" w:lineRule="auto"/>
      <w:ind w:firstLine="567"/>
    </w:pPr>
    <w:rPr>
      <w:b/>
      <w:bCs/>
      <w:kern w:val="1"/>
      <w:szCs w:val="24"/>
      <w:lang w:eastAsia="zh-CN"/>
    </w:rPr>
  </w:style>
  <w:style w:type="paragraph" w:customStyle="1" w:styleId="4">
    <w:name w:val="Стиль4"/>
    <w:basedOn w:val="1f0"/>
    <w:qFormat/>
    <w:rsid w:val="004F4037"/>
    <w:pPr>
      <w:keepNext w:val="0"/>
      <w:keepLines w:val="0"/>
      <w:widowControl/>
      <w:numPr>
        <w:numId w:val="75"/>
      </w:numPr>
      <w:suppressLineNumbers w:val="0"/>
      <w:tabs>
        <w:tab w:val="left" w:pos="1300"/>
      </w:tabs>
      <w:suppressAutoHyphens w:val="0"/>
      <w:spacing w:after="0"/>
      <w:ind w:left="0" w:firstLine="425"/>
      <w:contextualSpacing/>
      <w:jc w:val="both"/>
    </w:pPr>
    <w:rPr>
      <w:rFonts w:eastAsia="Calibri"/>
      <w:sz w:val="32"/>
      <w:szCs w:val="32"/>
      <w:lang w:eastAsia="zh-CN"/>
    </w:rPr>
  </w:style>
  <w:style w:type="paragraph" w:customStyle="1" w:styleId="19">
    <w:name w:val="уров1"/>
    <w:basedOn w:val="1f1"/>
    <w:qFormat/>
    <w:rsid w:val="004F4037"/>
    <w:pPr>
      <w:numPr>
        <w:numId w:val="58"/>
      </w:numPr>
      <w:suppressAutoHyphens/>
      <w:spacing w:before="360" w:after="360" w:line="276" w:lineRule="auto"/>
      <w:ind w:left="0" w:firstLine="0"/>
    </w:pPr>
    <w:rPr>
      <w:b/>
      <w:bCs/>
      <w:kern w:val="1"/>
      <w:szCs w:val="24"/>
      <w:lang w:eastAsia="zh-CN"/>
    </w:rPr>
  </w:style>
  <w:style w:type="paragraph" w:customStyle="1" w:styleId="2ffff9">
    <w:name w:val="уров2"/>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A11">
    <w:name w:val="A_список_1го_уровня"/>
    <w:basedOn w:val="af2"/>
    <w:qFormat/>
    <w:rsid w:val="004F4037"/>
    <w:pPr>
      <w:widowControl w:val="0"/>
      <w:autoSpaceDE w:val="0"/>
      <w:spacing w:before="60" w:after="60" w:line="331" w:lineRule="exact"/>
      <w:ind w:firstLine="709"/>
      <w:jc w:val="center"/>
    </w:pPr>
    <w:rPr>
      <w:rFonts w:ascii="Times New Roman" w:eastAsia="Times New Roman" w:hAnsi="Times New Roman" w:cs="Times New Roman"/>
      <w:kern w:val="1"/>
      <w:sz w:val="24"/>
      <w:szCs w:val="24"/>
      <w:lang w:eastAsia="ja-JP"/>
    </w:rPr>
  </w:style>
  <w:style w:type="paragraph" w:customStyle="1" w:styleId="afffffffffffff9">
    <w:name w:val="ГОСТ_Текст"/>
    <w:qFormat/>
    <w:rsid w:val="004F4037"/>
    <w:pPr>
      <w:suppressAutoHyphens/>
      <w:spacing w:before="60" w:after="60" w:line="240" w:lineRule="auto"/>
      <w:ind w:firstLine="709"/>
      <w:jc w:val="both"/>
    </w:pPr>
    <w:rPr>
      <w:rFonts w:ascii="Times New Roman" w:eastAsia="Times New Roman" w:hAnsi="Times New Roman" w:cs="Times New Roman"/>
      <w:sz w:val="28"/>
      <w:szCs w:val="24"/>
      <w:lang w:eastAsia="zh-CN"/>
    </w:rPr>
  </w:style>
  <w:style w:type="paragraph" w:customStyle="1" w:styleId="1ffffff4">
    <w:name w:val="_Маркир_список1"/>
    <w:basedOn w:val="af2"/>
    <w:qFormat/>
    <w:rsid w:val="004F4037"/>
    <w:pPr>
      <w:tabs>
        <w:tab w:val="left" w:pos="993"/>
      </w:tabs>
      <w:spacing w:before="120" w:after="120" w:line="240" w:lineRule="auto"/>
      <w:ind w:left="709" w:firstLine="709"/>
      <w:jc w:val="both"/>
    </w:pPr>
    <w:rPr>
      <w:rFonts w:ascii="Times New Roman" w:eastAsia="Times New Roman" w:hAnsi="Times New Roman" w:cs="Times New Roman"/>
      <w:kern w:val="1"/>
      <w:sz w:val="28"/>
      <w:szCs w:val="26"/>
      <w:lang w:eastAsia="zh-CN"/>
    </w:rPr>
  </w:style>
  <w:style w:type="paragraph" w:customStyle="1" w:styleId="1ffffff5">
    <w:name w:val="Основной шрифт1"/>
    <w:qFormat/>
    <w:rsid w:val="004F4037"/>
    <w:pPr>
      <w:suppressAutoHyphens/>
      <w:spacing w:after="0" w:line="240" w:lineRule="auto"/>
      <w:ind w:firstLine="340"/>
      <w:jc w:val="both"/>
    </w:pPr>
    <w:rPr>
      <w:rFonts w:ascii="Tahoma" w:eastAsia="Times New Roman" w:hAnsi="Tahoma" w:cs="Tahoma"/>
      <w:sz w:val="20"/>
      <w:szCs w:val="24"/>
      <w:lang w:eastAsia="zh-CN"/>
    </w:rPr>
  </w:style>
  <w:style w:type="paragraph" w:customStyle="1" w:styleId="2ffffa">
    <w:name w:val="ГОСТ_Список_маркир_2 уровень"/>
    <w:basedOn w:val="af2"/>
    <w:qFormat/>
    <w:rsid w:val="004F4037"/>
    <w:pPr>
      <w:tabs>
        <w:tab w:val="left" w:pos="1560"/>
      </w:tabs>
      <w:spacing w:before="60" w:after="60" w:line="240" w:lineRule="auto"/>
      <w:ind w:left="720" w:hanging="360"/>
      <w:jc w:val="both"/>
    </w:pPr>
    <w:rPr>
      <w:rFonts w:ascii="Times New Roman" w:eastAsia="Times New Roman" w:hAnsi="Times New Roman" w:cs="Times New Roman"/>
      <w:kern w:val="1"/>
      <w:sz w:val="28"/>
      <w:szCs w:val="24"/>
      <w:lang w:eastAsia="zh-CN"/>
    </w:rPr>
  </w:style>
  <w:style w:type="paragraph" w:customStyle="1" w:styleId="3ff9">
    <w:name w:val="ГОСТ_Список_маркир_3 уровень"/>
    <w:basedOn w:val="af2"/>
    <w:qFormat/>
    <w:rsid w:val="004F4037"/>
    <w:pPr>
      <w:spacing w:before="60" w:after="60" w:line="240" w:lineRule="auto"/>
      <w:ind w:left="1701" w:hanging="360"/>
      <w:jc w:val="both"/>
    </w:pPr>
    <w:rPr>
      <w:rFonts w:ascii="Times New Roman" w:eastAsia="Times New Roman" w:hAnsi="Times New Roman" w:cs="Times New Roman"/>
      <w:kern w:val="1"/>
      <w:sz w:val="28"/>
      <w:szCs w:val="24"/>
      <w:lang w:eastAsia="zh-CN"/>
    </w:rPr>
  </w:style>
  <w:style w:type="paragraph" w:customStyle="1" w:styleId="4f4">
    <w:name w:val="ГОСТ_Список_маркир_4 уровень"/>
    <w:basedOn w:val="af2"/>
    <w:qFormat/>
    <w:rsid w:val="004F4037"/>
    <w:pPr>
      <w:spacing w:before="60" w:after="60" w:line="240" w:lineRule="auto"/>
      <w:ind w:left="1440" w:hanging="360"/>
      <w:jc w:val="both"/>
    </w:pPr>
    <w:rPr>
      <w:rFonts w:ascii="Times New Roman" w:eastAsia="Times New Roman" w:hAnsi="Times New Roman" w:cs="Times New Roman"/>
      <w:kern w:val="1"/>
      <w:sz w:val="28"/>
      <w:szCs w:val="24"/>
      <w:lang w:eastAsia="zh-CN"/>
    </w:rPr>
  </w:style>
  <w:style w:type="paragraph" w:customStyle="1" w:styleId="Example">
    <w:name w:val="Example"/>
    <w:basedOn w:val="af2"/>
    <w:qFormat/>
    <w:rsid w:val="004F4037"/>
    <w:pPr>
      <w:spacing w:before="120" w:after="60" w:line="240" w:lineRule="auto"/>
      <w:ind w:left="714"/>
      <w:jc w:val="both"/>
    </w:pPr>
    <w:rPr>
      <w:rFonts w:ascii="Century Gothic" w:eastAsia="Times New Roman" w:hAnsi="Century Gothic" w:cs="Century Gothic"/>
      <w:color w:val="000000"/>
      <w:kern w:val="1"/>
      <w:sz w:val="20"/>
      <w:szCs w:val="20"/>
      <w:lang w:val="en-US" w:eastAsia="zh-CN"/>
    </w:rPr>
  </w:style>
  <w:style w:type="paragraph" w:customStyle="1" w:styleId="Historytext">
    <w:name w:val="History_text"/>
    <w:basedOn w:val="af2"/>
    <w:qFormat/>
    <w:rsid w:val="004F4037"/>
    <w:pPr>
      <w:spacing w:after="120" w:line="240" w:lineRule="atLeast"/>
    </w:pPr>
    <w:rPr>
      <w:rFonts w:ascii="Century Gothic" w:eastAsia="Times New Roman" w:hAnsi="Century Gothic" w:cs="Century Gothic"/>
      <w:color w:val="000000"/>
      <w:kern w:val="1"/>
      <w:sz w:val="20"/>
      <w:szCs w:val="20"/>
      <w:lang w:val="en-US" w:eastAsia="zh-CN"/>
    </w:rPr>
  </w:style>
  <w:style w:type="paragraph" w:customStyle="1" w:styleId="ListIndent">
    <w:name w:val="List_Indent"/>
    <w:basedOn w:val="afffd"/>
    <w:qFormat/>
    <w:rsid w:val="004F4037"/>
    <w:pPr>
      <w:widowControl/>
      <w:suppressAutoHyphens w:val="0"/>
      <w:ind w:left="1077" w:hanging="720"/>
      <w:jc w:val="both"/>
    </w:pPr>
    <w:rPr>
      <w:rFonts w:ascii="Century Gothic" w:eastAsia="Times New Roman" w:hAnsi="Century Gothic" w:cs="Century Gothic"/>
      <w:iCs/>
      <w:color w:val="000000"/>
      <w:kern w:val="1"/>
      <w:szCs w:val="20"/>
      <w:lang w:val="en-US" w:bidi="ar-SA"/>
    </w:rPr>
  </w:style>
  <w:style w:type="paragraph" w:customStyle="1" w:styleId="ListIndentDouble">
    <w:name w:val="List_Indent_Double"/>
    <w:basedOn w:val="ListIndent"/>
    <w:qFormat/>
    <w:rsid w:val="004F4037"/>
    <w:pPr>
      <w:tabs>
        <w:tab w:val="left" w:pos="59"/>
      </w:tabs>
      <w:ind w:left="1071" w:hanging="357"/>
    </w:pPr>
  </w:style>
  <w:style w:type="paragraph" w:customStyle="1" w:styleId="Listtext">
    <w:name w:val="List_text"/>
    <w:basedOn w:val="af2"/>
    <w:qFormat/>
    <w:rsid w:val="004F4037"/>
    <w:pPr>
      <w:spacing w:after="0" w:line="240" w:lineRule="auto"/>
      <w:ind w:left="357"/>
      <w:jc w:val="both"/>
    </w:pPr>
    <w:rPr>
      <w:rFonts w:ascii="Century Gothic" w:eastAsia="Times New Roman" w:hAnsi="Century Gothic" w:cs="Century Gothic"/>
      <w:color w:val="000000"/>
      <w:kern w:val="1"/>
      <w:sz w:val="24"/>
      <w:szCs w:val="20"/>
      <w:lang w:val="en-US" w:eastAsia="zh-CN"/>
    </w:rPr>
  </w:style>
  <w:style w:type="paragraph" w:customStyle="1" w:styleId="NormalCode">
    <w:name w:val="Normal Code"/>
    <w:next w:val="af2"/>
    <w:qFormat/>
    <w:rsid w:val="004F4037"/>
    <w:pPr>
      <w:shd w:val="clear" w:color="auto" w:fill="E6E6E6"/>
      <w:suppressAutoHyphens/>
      <w:spacing w:before="280" w:after="0" w:line="240" w:lineRule="auto"/>
      <w:ind w:left="567"/>
    </w:pPr>
    <w:rPr>
      <w:rFonts w:ascii="Courier New" w:eastAsia="Times New Roman" w:hAnsi="Courier New" w:cs="Courier New"/>
      <w:b/>
      <w:color w:val="000000"/>
      <w:sz w:val="24"/>
      <w:szCs w:val="20"/>
      <w:lang w:val="en-US" w:eastAsia="ru-RU"/>
    </w:rPr>
  </w:style>
  <w:style w:type="paragraph" w:customStyle="1" w:styleId="NormalIndent">
    <w:name w:val="Normal_Indent"/>
    <w:basedOn w:val="af2"/>
    <w:qFormat/>
    <w:rsid w:val="004F4037"/>
    <w:pPr>
      <w:spacing w:before="120" w:after="60" w:line="240" w:lineRule="auto"/>
      <w:ind w:left="357"/>
      <w:jc w:val="both"/>
    </w:pPr>
    <w:rPr>
      <w:rFonts w:ascii="Century Gothic" w:eastAsia="Times New Roman" w:hAnsi="Century Gothic" w:cs="Century Gothic"/>
      <w:color w:val="000000"/>
      <w:kern w:val="1"/>
      <w:sz w:val="24"/>
      <w:szCs w:val="20"/>
      <w:lang w:val="en-US" w:eastAsia="zh-CN"/>
    </w:rPr>
  </w:style>
  <w:style w:type="paragraph" w:customStyle="1" w:styleId="Recommendation">
    <w:name w:val="Recommendation"/>
    <w:basedOn w:val="af2"/>
    <w:qFormat/>
    <w:rsid w:val="004F4037"/>
    <w:pPr>
      <w:spacing w:before="120" w:after="60" w:line="240" w:lineRule="auto"/>
      <w:ind w:left="714"/>
      <w:jc w:val="both"/>
    </w:pPr>
    <w:rPr>
      <w:rFonts w:ascii="Century Gothic" w:eastAsia="Times New Roman" w:hAnsi="Century Gothic" w:cs="Century Gothic"/>
      <w:i/>
      <w:color w:val="000000"/>
      <w:kern w:val="1"/>
      <w:sz w:val="24"/>
      <w:szCs w:val="20"/>
      <w:lang w:val="en-US" w:eastAsia="zh-CN"/>
    </w:rPr>
  </w:style>
  <w:style w:type="paragraph" w:customStyle="1" w:styleId="TableHeader0">
    <w:name w:val="Table_Header"/>
    <w:basedOn w:val="af2"/>
    <w:qFormat/>
    <w:rsid w:val="004F4037"/>
    <w:pPr>
      <w:spacing w:before="120" w:after="60" w:line="240" w:lineRule="auto"/>
      <w:ind w:left="318"/>
    </w:pPr>
    <w:rPr>
      <w:rFonts w:ascii="Century Gothic" w:eastAsia="Times New Roman" w:hAnsi="Century Gothic" w:cs="Century Gothic"/>
      <w:color w:val="000000"/>
      <w:kern w:val="1"/>
      <w:sz w:val="24"/>
      <w:szCs w:val="20"/>
      <w:lang w:val="en-US" w:eastAsia="zh-CN"/>
    </w:rPr>
  </w:style>
  <w:style w:type="paragraph" w:customStyle="1" w:styleId="TableNormal0">
    <w:name w:val="Table_Normal"/>
    <w:basedOn w:val="af2"/>
    <w:qFormat/>
    <w:rsid w:val="004F4037"/>
    <w:pPr>
      <w:spacing w:before="60" w:after="60" w:line="240" w:lineRule="auto"/>
    </w:pPr>
    <w:rPr>
      <w:rFonts w:ascii="Century Gothic" w:eastAsia="Times New Roman" w:hAnsi="Century Gothic" w:cs="Century Gothic"/>
      <w:color w:val="000000"/>
      <w:kern w:val="1"/>
      <w:sz w:val="20"/>
      <w:szCs w:val="20"/>
      <w:lang w:val="en-US" w:eastAsia="zh-CN"/>
    </w:rPr>
  </w:style>
  <w:style w:type="paragraph" w:customStyle="1" w:styleId="afffffffffffffa">
    <w:name w:val="Стиль текста документа"/>
    <w:basedOn w:val="af2"/>
    <w:qFormat/>
    <w:rsid w:val="004F4037"/>
    <w:pPr>
      <w:spacing w:after="0" w:line="240" w:lineRule="auto"/>
      <w:ind w:firstLine="720"/>
      <w:jc w:val="both"/>
    </w:pPr>
    <w:rPr>
      <w:rFonts w:ascii="Times New Roman" w:eastAsia="Times New Roman" w:hAnsi="Times New Roman" w:cs="Times New Roman"/>
      <w:kern w:val="1"/>
      <w:sz w:val="28"/>
      <w:szCs w:val="20"/>
      <w:lang w:eastAsia="zh-CN"/>
    </w:rPr>
  </w:style>
  <w:style w:type="paragraph" w:customStyle="1" w:styleId="afffffffffffffb">
    <w:name w:val="Приложение"/>
    <w:basedOn w:val="1f1"/>
    <w:qFormat/>
    <w:rsid w:val="004F4037"/>
    <w:pPr>
      <w:suppressAutoHyphens/>
      <w:spacing w:before="360" w:after="360" w:line="276" w:lineRule="auto"/>
      <w:ind w:firstLine="567"/>
    </w:pPr>
    <w:rPr>
      <w:b/>
      <w:bCs/>
      <w:kern w:val="1"/>
      <w:szCs w:val="24"/>
      <w:lang w:eastAsia="zh-CN"/>
    </w:rPr>
  </w:style>
  <w:style w:type="paragraph" w:customStyle="1" w:styleId="Normal2">
    <w:name w:val="Normal2"/>
    <w:qFormat/>
    <w:rsid w:val="004F4037"/>
    <w:pPr>
      <w:suppressAutoHyphens/>
      <w:spacing w:after="0"/>
    </w:pPr>
    <w:rPr>
      <w:rFonts w:ascii="Arial" w:eastAsia="Arial" w:hAnsi="Arial" w:cs="Arial"/>
      <w:color w:val="000000"/>
      <w:szCs w:val="20"/>
      <w:lang w:val="en-US" w:eastAsia="zh-CN"/>
    </w:rPr>
  </w:style>
  <w:style w:type="paragraph" w:customStyle="1" w:styleId="11d">
    <w:name w:val="Цветной список — акцент 11"/>
    <w:basedOn w:val="af2"/>
    <w:qFormat/>
    <w:rsid w:val="004F4037"/>
    <w:pPr>
      <w:spacing w:after="0" w:line="240" w:lineRule="auto"/>
      <w:ind w:left="720"/>
      <w:contextualSpacing/>
    </w:pPr>
    <w:rPr>
      <w:rFonts w:ascii="Calibri" w:eastAsia="Times New Roman" w:hAnsi="Calibri" w:cs="Calibri"/>
      <w:kern w:val="1"/>
      <w:sz w:val="24"/>
      <w:szCs w:val="24"/>
      <w:lang w:eastAsia="zh-CN"/>
    </w:rPr>
  </w:style>
  <w:style w:type="paragraph" w:customStyle="1" w:styleId="314">
    <w:name w:val="Светлая сетка — акцент 31"/>
    <w:basedOn w:val="af2"/>
    <w:qFormat/>
    <w:rsid w:val="004F4037"/>
    <w:pPr>
      <w:spacing w:before="60" w:after="0" w:line="360" w:lineRule="auto"/>
      <w:ind w:left="720" w:right="1418"/>
      <w:contextualSpacing/>
      <w:jc w:val="both"/>
    </w:pPr>
    <w:rPr>
      <w:rFonts w:ascii="Times New Roman" w:eastAsia="Arial" w:hAnsi="Times New Roman" w:cs="Times New Roman"/>
      <w:kern w:val="1"/>
      <w:sz w:val="20"/>
      <w:szCs w:val="20"/>
      <w:lang w:eastAsia="zh-CN"/>
    </w:rPr>
  </w:style>
  <w:style w:type="paragraph" w:customStyle="1" w:styleId="phlistitemizedtitle">
    <w:name w:val="ph_list_itemized_title"/>
    <w:basedOn w:val="phnormal1"/>
    <w:next w:val="af2"/>
    <w:qFormat/>
    <w:rsid w:val="004F4037"/>
    <w:pPr>
      <w:keepNext/>
      <w:suppressAutoHyphens/>
    </w:pPr>
    <w:rPr>
      <w:rFonts w:eastAsia="Arial" w:cs="Arial"/>
      <w:lang w:eastAsia="zh-CN"/>
    </w:rPr>
  </w:style>
  <w:style w:type="paragraph" w:customStyle="1" w:styleId="phlistordered1">
    <w:name w:val="ph_list_ordered_1"/>
    <w:basedOn w:val="phnormal1"/>
    <w:qFormat/>
    <w:rsid w:val="004F4037"/>
    <w:pPr>
      <w:numPr>
        <w:numId w:val="46"/>
      </w:numPr>
      <w:tabs>
        <w:tab w:val="left" w:pos="360"/>
      </w:tabs>
      <w:suppressAutoHyphens/>
      <w:ind w:left="0" w:firstLine="720"/>
    </w:pPr>
    <w:rPr>
      <w:rFonts w:eastAsia="Arial" w:cs="Arial"/>
      <w:lang w:eastAsia="zh-CN"/>
    </w:rPr>
  </w:style>
  <w:style w:type="paragraph" w:customStyle="1" w:styleId="phtablecolcaption">
    <w:name w:val="ph_table_colcaption"/>
    <w:basedOn w:val="af2"/>
    <w:next w:val="af2"/>
    <w:qFormat/>
    <w:rsid w:val="004F4037"/>
    <w:pPr>
      <w:keepNext/>
      <w:keepLines/>
      <w:spacing w:before="120" w:after="120" w:line="240" w:lineRule="auto"/>
      <w:jc w:val="center"/>
    </w:pPr>
    <w:rPr>
      <w:rFonts w:ascii="Arial" w:eastAsia="Arial" w:hAnsi="Arial" w:cs="Arial"/>
      <w:b/>
      <w:bCs/>
      <w:kern w:val="1"/>
      <w:sz w:val="20"/>
      <w:szCs w:val="20"/>
      <w:lang w:eastAsia="zh-CN"/>
    </w:rPr>
  </w:style>
  <w:style w:type="paragraph" w:customStyle="1" w:styleId="phtabletitle">
    <w:name w:val="ph_table_title"/>
    <w:basedOn w:val="af2"/>
    <w:next w:val="phtablecolcaption"/>
    <w:qFormat/>
    <w:rsid w:val="004F4037"/>
    <w:pPr>
      <w:keepNext/>
      <w:spacing w:before="20" w:after="120" w:line="360" w:lineRule="auto"/>
      <w:jc w:val="both"/>
    </w:pPr>
    <w:rPr>
      <w:rFonts w:ascii="Arial" w:eastAsia="Arial" w:hAnsi="Arial" w:cs="Arial"/>
      <w:kern w:val="1"/>
      <w:sz w:val="24"/>
      <w:szCs w:val="24"/>
      <w:lang w:eastAsia="zh-CN"/>
    </w:rPr>
  </w:style>
  <w:style w:type="paragraph" w:customStyle="1" w:styleId="343">
    <w:name w:val="34 Абзац"/>
    <w:basedOn w:val="af2"/>
    <w:qFormat/>
    <w:rsid w:val="004F4037"/>
    <w:pPr>
      <w:widowControl w:val="0"/>
      <w:spacing w:after="0" w:line="360" w:lineRule="auto"/>
      <w:ind w:firstLine="708"/>
      <w:jc w:val="both"/>
    </w:pPr>
    <w:rPr>
      <w:rFonts w:ascii="Times New Roman" w:eastAsia="Times New Roman" w:hAnsi="Times New Roman" w:cs="Times New Roman"/>
      <w:kern w:val="1"/>
      <w:sz w:val="24"/>
      <w:szCs w:val="24"/>
      <w:lang w:eastAsia="zh-CN"/>
    </w:rPr>
  </w:style>
  <w:style w:type="paragraph" w:customStyle="1" w:styleId="344">
    <w:name w:val="34 Спис.нум"/>
    <w:basedOn w:val="af2"/>
    <w:qFormat/>
    <w:rsid w:val="004F4037"/>
    <w:pPr>
      <w:widowControl w:val="0"/>
      <w:spacing w:after="0" w:line="360" w:lineRule="auto"/>
      <w:jc w:val="both"/>
    </w:pPr>
    <w:rPr>
      <w:rFonts w:ascii="Times New Roman" w:eastAsia="Times New Roman" w:hAnsi="Times New Roman" w:cs="Times New Roman"/>
      <w:kern w:val="1"/>
      <w:sz w:val="24"/>
      <w:szCs w:val="24"/>
      <w:lang w:eastAsia="ru-RU"/>
    </w:rPr>
  </w:style>
  <w:style w:type="paragraph" w:customStyle="1" w:styleId="34">
    <w:name w:val="34 Спис.ненум"/>
    <w:basedOn w:val="af2"/>
    <w:qFormat/>
    <w:rsid w:val="004F4037"/>
    <w:pPr>
      <w:widowControl w:val="0"/>
      <w:numPr>
        <w:numId w:val="45"/>
      </w:numPr>
      <w:tabs>
        <w:tab w:val="left" w:pos="0"/>
        <w:tab w:val="left" w:pos="426"/>
      </w:tabs>
      <w:spacing w:after="0" w:line="360" w:lineRule="auto"/>
      <w:ind w:left="0" w:firstLine="709"/>
      <w:jc w:val="both"/>
    </w:pPr>
    <w:rPr>
      <w:rFonts w:ascii="Times New Roman" w:eastAsia="Times New Roman" w:hAnsi="Times New Roman" w:cs="Times New Roman"/>
      <w:kern w:val="1"/>
      <w:sz w:val="24"/>
      <w:szCs w:val="24"/>
      <w:lang w:eastAsia="zh-CN"/>
    </w:rPr>
  </w:style>
  <w:style w:type="paragraph" w:customStyle="1" w:styleId="List-1">
    <w:name w:val="List-1"/>
    <w:basedOn w:val="af2"/>
    <w:qFormat/>
    <w:rsid w:val="004F4037"/>
    <w:pPr>
      <w:widowControl w:val="0"/>
      <w:numPr>
        <w:numId w:val="65"/>
      </w:numPr>
      <w:spacing w:after="0" w:line="240" w:lineRule="auto"/>
      <w:jc w:val="both"/>
    </w:pPr>
    <w:rPr>
      <w:rFonts w:ascii="Times New Roman" w:eastAsia="Times New Roman" w:hAnsi="Times New Roman" w:cs="Times New Roman"/>
      <w:kern w:val="1"/>
      <w:sz w:val="24"/>
      <w:szCs w:val="20"/>
      <w:lang w:eastAsia="zh-CN"/>
    </w:rPr>
  </w:style>
  <w:style w:type="paragraph" w:customStyle="1" w:styleId="3421">
    <w:name w:val="34 Спис.ненум2"/>
    <w:basedOn w:val="34"/>
    <w:qFormat/>
    <w:rsid w:val="004F4037"/>
    <w:pPr>
      <w:tabs>
        <w:tab w:val="clear" w:pos="0"/>
        <w:tab w:val="left" w:pos="709"/>
      </w:tabs>
      <w:ind w:left="709"/>
    </w:pPr>
    <w:rPr>
      <w:szCs w:val="28"/>
    </w:rPr>
  </w:style>
  <w:style w:type="paragraph" w:customStyle="1" w:styleId="afffffffffffffc">
    <w:name w:val="Абзац"/>
    <w:basedOn w:val="af2"/>
    <w:qFormat/>
    <w:rsid w:val="004F4037"/>
    <w:pPr>
      <w:widowControl w:val="0"/>
      <w:autoSpaceDE w:val="0"/>
      <w:spacing w:before="280" w:after="280" w:line="360" w:lineRule="auto"/>
      <w:jc w:val="both"/>
    </w:pPr>
    <w:rPr>
      <w:rFonts w:ascii="Times New Roman" w:eastAsia="Arial" w:hAnsi="Times New Roman" w:cs="Times New Roman"/>
      <w:bCs/>
      <w:color w:val="000000"/>
      <w:kern w:val="1"/>
      <w:sz w:val="24"/>
      <w:szCs w:val="24"/>
      <w:lang w:eastAsia="zh-CN"/>
    </w:rPr>
  </w:style>
  <w:style w:type="paragraph" w:customStyle="1" w:styleId="a1">
    <w:name w:val="Спис"/>
    <w:basedOn w:val="afffffffffffffc"/>
    <w:qFormat/>
    <w:rsid w:val="004F4037"/>
    <w:pPr>
      <w:numPr>
        <w:numId w:val="68"/>
      </w:numPr>
    </w:pPr>
  </w:style>
  <w:style w:type="paragraph" w:customStyle="1" w:styleId="21d">
    <w:name w:val="Средняя сетка 21"/>
    <w:qFormat/>
    <w:rsid w:val="004F4037"/>
    <w:pPr>
      <w:suppressAutoHyphens/>
      <w:spacing w:after="0" w:line="240" w:lineRule="auto"/>
    </w:pPr>
    <w:rPr>
      <w:rFonts w:ascii="Calibri" w:eastAsia="Arial" w:hAnsi="Calibri" w:cs="Calibri"/>
      <w:lang w:eastAsia="zh-CN"/>
    </w:rPr>
  </w:style>
  <w:style w:type="paragraph" w:customStyle="1" w:styleId="1ffffff6">
    <w:name w:val="Рецензия1"/>
    <w:qFormat/>
    <w:rsid w:val="004F4037"/>
    <w:pPr>
      <w:suppressAutoHyphens/>
      <w:spacing w:after="0" w:line="240" w:lineRule="auto"/>
    </w:pPr>
    <w:rPr>
      <w:rFonts w:ascii="Century Gothic" w:eastAsia="Arial" w:hAnsi="Century Gothic" w:cs="Century Gothic"/>
      <w:color w:val="000000"/>
      <w:sz w:val="24"/>
      <w:szCs w:val="20"/>
      <w:lang w:val="en-US" w:eastAsia="zh-CN"/>
    </w:rPr>
  </w:style>
  <w:style w:type="paragraph" w:customStyle="1" w:styleId="1ffffff7">
    <w:name w:val="Заголовок оглавления1"/>
    <w:basedOn w:val="1f1"/>
    <w:next w:val="af2"/>
    <w:qFormat/>
    <w:rsid w:val="004F4037"/>
    <w:pPr>
      <w:suppressAutoHyphens/>
      <w:spacing w:before="360" w:after="360" w:line="276" w:lineRule="auto"/>
      <w:ind w:firstLine="567"/>
    </w:pPr>
    <w:rPr>
      <w:b/>
      <w:bCs/>
      <w:kern w:val="1"/>
      <w:szCs w:val="24"/>
      <w:lang w:eastAsia="zh-CN"/>
    </w:rPr>
  </w:style>
  <w:style w:type="paragraph" w:customStyle="1" w:styleId="Pro-List-2">
    <w:name w:val="Pro-List -2"/>
    <w:basedOn w:val="af2"/>
    <w:qFormat/>
    <w:rsid w:val="004F4037"/>
    <w:pPr>
      <w:keepLines/>
      <w:tabs>
        <w:tab w:val="left" w:pos="360"/>
        <w:tab w:val="left" w:pos="1080"/>
      </w:tabs>
      <w:spacing w:after="0" w:line="240" w:lineRule="auto"/>
      <w:ind w:firstLine="720"/>
      <w:jc w:val="both"/>
    </w:pPr>
    <w:rPr>
      <w:rFonts w:ascii="Times New Roman" w:eastAsia="Arial" w:hAnsi="Times New Roman" w:cs="Times New Roman"/>
      <w:kern w:val="1"/>
      <w:sz w:val="28"/>
      <w:szCs w:val="24"/>
      <w:lang w:eastAsia="zh-CN"/>
    </w:rPr>
  </w:style>
  <w:style w:type="paragraph" w:customStyle="1" w:styleId="western">
    <w:name w:val="western"/>
    <w:basedOn w:val="af2"/>
    <w:qFormat/>
    <w:rsid w:val="004F4037"/>
    <w:pPr>
      <w:spacing w:before="280" w:after="119" w:line="240" w:lineRule="auto"/>
    </w:pPr>
    <w:rPr>
      <w:rFonts w:ascii="Times New Roman" w:eastAsia="Arial" w:hAnsi="Times New Roman" w:cs="Times New Roman"/>
      <w:color w:val="000000"/>
      <w:kern w:val="1"/>
      <w:sz w:val="20"/>
      <w:szCs w:val="20"/>
      <w:lang w:eastAsia="zh-CN"/>
    </w:rPr>
  </w:style>
  <w:style w:type="paragraph" w:customStyle="1" w:styleId="135">
    <w:name w:val="Обычный + 13 пт"/>
    <w:basedOn w:val="af2"/>
    <w:qFormat/>
    <w:rsid w:val="004F4037"/>
    <w:pPr>
      <w:suppressAutoHyphens/>
      <w:spacing w:after="0" w:line="240" w:lineRule="auto"/>
      <w:ind w:firstLine="720"/>
      <w:jc w:val="both"/>
    </w:pPr>
    <w:rPr>
      <w:rFonts w:ascii="Times New Roman" w:eastAsia="Times New Roman" w:hAnsi="Times New Roman" w:cs="Times New Roman"/>
      <w:kern w:val="1"/>
      <w:sz w:val="26"/>
      <w:szCs w:val="26"/>
      <w:lang w:eastAsia="zh-CN"/>
    </w:rPr>
  </w:style>
  <w:style w:type="paragraph" w:customStyle="1" w:styleId="3ffa">
    <w:name w:val="Текст 3"/>
    <w:basedOn w:val="af2"/>
    <w:qFormat/>
    <w:rsid w:val="004F4037"/>
    <w:pPr>
      <w:tabs>
        <w:tab w:val="left" w:pos="2101"/>
      </w:tabs>
      <w:spacing w:after="0" w:line="240" w:lineRule="auto"/>
      <w:ind w:left="1758" w:hanging="737"/>
    </w:pPr>
    <w:rPr>
      <w:rFonts w:ascii="Times New Roman" w:eastAsia="Times New Roman" w:hAnsi="Times New Roman" w:cs="Times New Roman"/>
      <w:kern w:val="1"/>
      <w:sz w:val="24"/>
      <w:szCs w:val="24"/>
      <w:lang w:eastAsia="zh-CN"/>
    </w:rPr>
  </w:style>
  <w:style w:type="paragraph" w:customStyle="1" w:styleId="afffffffffffffd">
    <w:name w:val="Подзаголовок документа"/>
    <w:basedOn w:val="af2"/>
    <w:qFormat/>
    <w:rsid w:val="004F4037"/>
    <w:pPr>
      <w:spacing w:before="720" w:after="0" w:line="240" w:lineRule="auto"/>
      <w:jc w:val="center"/>
    </w:pPr>
    <w:rPr>
      <w:rFonts w:ascii="Arial" w:eastAsia="Times New Roman" w:hAnsi="Arial" w:cs="Arial"/>
      <w:b/>
      <w:kern w:val="1"/>
      <w:sz w:val="32"/>
      <w:szCs w:val="24"/>
      <w:lang w:eastAsia="zh-CN"/>
    </w:rPr>
  </w:style>
  <w:style w:type="paragraph" w:customStyle="1" w:styleId="afffffffffffffe">
    <w:name w:val="Список Гост"/>
    <w:basedOn w:val="2ffff5"/>
    <w:qFormat/>
    <w:rsid w:val="004F4037"/>
    <w:pPr>
      <w:tabs>
        <w:tab w:val="left" w:pos="1080"/>
      </w:tabs>
      <w:spacing w:before="60" w:after="60"/>
      <w:jc w:val="both"/>
    </w:pPr>
    <w:rPr>
      <w:b w:val="0"/>
      <w:sz w:val="28"/>
      <w:szCs w:val="28"/>
    </w:rPr>
  </w:style>
  <w:style w:type="paragraph" w:customStyle="1" w:styleId="affffffffffffff">
    <w:name w:val="ЗАГОЛОВОК ПРИЛОЖЕНИЯ"/>
    <w:basedOn w:val="1f1"/>
    <w:next w:val="af2"/>
    <w:qFormat/>
    <w:rsid w:val="004F4037"/>
    <w:pPr>
      <w:suppressAutoHyphens/>
      <w:spacing w:before="360" w:after="360" w:line="276" w:lineRule="auto"/>
      <w:ind w:firstLine="567"/>
    </w:pPr>
    <w:rPr>
      <w:b/>
      <w:bCs/>
      <w:kern w:val="1"/>
      <w:szCs w:val="24"/>
      <w:lang w:eastAsia="zh-CN"/>
    </w:rPr>
  </w:style>
  <w:style w:type="paragraph" w:customStyle="1" w:styleId="phtitlepagedocument">
    <w:name w:val="ph_titlepage_document"/>
    <w:basedOn w:val="af2"/>
    <w:qFormat/>
    <w:rsid w:val="004F4037"/>
    <w:pPr>
      <w:spacing w:before="240" w:after="0" w:line="240" w:lineRule="auto"/>
      <w:jc w:val="center"/>
    </w:pPr>
    <w:rPr>
      <w:rFonts w:ascii="Calibri" w:eastAsia="Times New Roman" w:hAnsi="Calibri" w:cs="Arial"/>
      <w:kern w:val="1"/>
      <w:sz w:val="26"/>
      <w:szCs w:val="28"/>
      <w:lang w:eastAsia="zh-CN"/>
    </w:rPr>
  </w:style>
  <w:style w:type="paragraph" w:customStyle="1" w:styleId="phtitlepageother">
    <w:name w:val="ph_titlepage_other"/>
    <w:basedOn w:val="af2"/>
    <w:qFormat/>
    <w:rsid w:val="004F4037"/>
    <w:pPr>
      <w:spacing w:after="0" w:line="240" w:lineRule="auto"/>
      <w:jc w:val="center"/>
    </w:pPr>
    <w:rPr>
      <w:rFonts w:ascii="Calibri" w:eastAsia="Times New Roman" w:hAnsi="Calibri" w:cs="Arial"/>
      <w:b/>
      <w:kern w:val="1"/>
      <w:sz w:val="24"/>
      <w:szCs w:val="28"/>
      <w:lang w:eastAsia="zh-CN"/>
    </w:rPr>
  </w:style>
  <w:style w:type="paragraph" w:customStyle="1" w:styleId="-2">
    <w:name w:val="Список-"/>
    <w:basedOn w:val="7"/>
    <w:qFormat/>
    <w:rsid w:val="004F4037"/>
    <w:pPr>
      <w:keepNext w:val="0"/>
      <w:suppressAutoHyphens/>
      <w:snapToGrid w:val="0"/>
      <w:spacing w:before="60" w:after="60" w:line="288" w:lineRule="auto"/>
      <w:ind w:left="1134" w:hanging="425"/>
      <w:outlineLvl w:val="9"/>
    </w:pPr>
    <w:rPr>
      <w:rFonts w:ascii="Tahoma" w:hAnsi="Tahoma" w:cs="Tahoma"/>
      <w:lang w:val="ru-RU" w:eastAsia="zh-CN"/>
    </w:rPr>
  </w:style>
  <w:style w:type="paragraph" w:customStyle="1" w:styleId="4f5">
    <w:name w:val="Заголовок 4_текст"/>
    <w:basedOn w:val="41"/>
    <w:qFormat/>
    <w:rsid w:val="004F4037"/>
    <w:pPr>
      <w:suppressAutoHyphens/>
      <w:spacing w:before="240" w:after="60"/>
      <w:ind w:left="864" w:hanging="144"/>
      <w:jc w:val="left"/>
    </w:pPr>
    <w:rPr>
      <w:rFonts w:cs="Calibri"/>
      <w:b/>
      <w:bCs/>
      <w:sz w:val="28"/>
      <w:szCs w:val="28"/>
      <w:lang w:eastAsia="zh-CN"/>
    </w:rPr>
  </w:style>
  <w:style w:type="paragraph" w:customStyle="1" w:styleId="a6">
    <w:name w:val="Список_а)"/>
    <w:basedOn w:val="af2"/>
    <w:qFormat/>
    <w:rsid w:val="004F4037"/>
    <w:pPr>
      <w:numPr>
        <w:numId w:val="79"/>
      </w:numPr>
      <w:spacing w:before="120" w:after="0" w:line="240" w:lineRule="auto"/>
      <w:contextualSpacing/>
      <w:jc w:val="both"/>
    </w:pPr>
    <w:rPr>
      <w:rFonts w:ascii="Times New Roman" w:eastAsia="Times New Roman" w:hAnsi="Times New Roman" w:cs="Times New Roman"/>
      <w:b/>
      <w:kern w:val="1"/>
      <w:sz w:val="24"/>
      <w:szCs w:val="24"/>
      <w:lang w:eastAsia="zh-CN"/>
    </w:rPr>
  </w:style>
  <w:style w:type="paragraph" w:customStyle="1" w:styleId="affffffffffffff0">
    <w:name w:val="Рис"/>
    <w:next w:val="7"/>
    <w:qFormat/>
    <w:rsid w:val="004F4037"/>
    <w:pPr>
      <w:keepNext/>
      <w:keepLines/>
      <w:suppressAutoHyphens/>
      <w:spacing w:before="240" w:after="120" w:line="240" w:lineRule="auto"/>
      <w:jc w:val="center"/>
    </w:pPr>
    <w:rPr>
      <w:rFonts w:ascii="Tahoma" w:eastAsia="Times New Roman" w:hAnsi="Tahoma" w:cs="Tahoma"/>
      <w:sz w:val="24"/>
      <w:szCs w:val="20"/>
      <w:lang w:val="en-US" w:eastAsia="ru-RU"/>
    </w:rPr>
  </w:style>
  <w:style w:type="paragraph" w:customStyle="1" w:styleId="affffffffffffff1">
    <w:name w:val="Рис Имя"/>
    <w:basedOn w:val="af2"/>
    <w:next w:val="affffffffffffff0"/>
    <w:qFormat/>
    <w:rsid w:val="004F4037"/>
    <w:pPr>
      <w:spacing w:before="240" w:after="360" w:line="288" w:lineRule="auto"/>
      <w:jc w:val="center"/>
    </w:pPr>
    <w:rPr>
      <w:rFonts w:ascii="Tahoma" w:eastAsia="Times New Roman" w:hAnsi="Tahoma" w:cs="Tahoma"/>
      <w:kern w:val="1"/>
      <w:sz w:val="24"/>
      <w:szCs w:val="20"/>
      <w:lang w:eastAsia="zh-CN"/>
    </w:rPr>
  </w:style>
  <w:style w:type="paragraph" w:customStyle="1" w:styleId="affffffffffffff2">
    <w:name w:val="Текст_программы"/>
    <w:qFormat/>
    <w:rsid w:val="004F4037"/>
    <w:pPr>
      <w:suppressAutoHyphens/>
      <w:spacing w:after="0" w:line="240" w:lineRule="auto"/>
      <w:ind w:firstLine="624"/>
    </w:pPr>
    <w:rPr>
      <w:rFonts w:ascii="Courier New" w:eastAsia="Times New Roman" w:hAnsi="Courier New" w:cs="Courier New"/>
      <w:spacing w:val="-2"/>
      <w:sz w:val="24"/>
      <w:szCs w:val="23"/>
      <w:lang w:eastAsia="zh-CN"/>
    </w:rPr>
  </w:style>
  <w:style w:type="paragraph" w:customStyle="1" w:styleId="affffffffffffff3">
    <w:name w:val="Примечание"/>
    <w:basedOn w:val="af2"/>
    <w:qFormat/>
    <w:rsid w:val="004F4037"/>
    <w:pPr>
      <w:pBdr>
        <w:top w:val="dashed" w:sz="4" w:space="6" w:color="000000"/>
        <w:left w:val="dashed" w:sz="4" w:space="6" w:color="000000"/>
        <w:bottom w:val="dashed" w:sz="4" w:space="6" w:color="000000"/>
        <w:right w:val="dashed" w:sz="4" w:space="6" w:color="000000"/>
      </w:pBdr>
      <w:spacing w:before="240" w:after="0" w:line="240" w:lineRule="auto"/>
      <w:ind w:left="567" w:right="567"/>
      <w:jc w:val="both"/>
    </w:pPr>
    <w:rPr>
      <w:rFonts w:ascii="Tahoma" w:eastAsia="Times New Roman" w:hAnsi="Tahoma" w:cs="Tahoma"/>
      <w:b/>
      <w:kern w:val="1"/>
      <w:sz w:val="20"/>
      <w:szCs w:val="24"/>
      <w:lang w:eastAsia="zh-CN"/>
    </w:rPr>
  </w:style>
  <w:style w:type="paragraph" w:customStyle="1" w:styleId="affffffffffffff4">
    <w:name w:val="Примечание (текст)"/>
    <w:basedOn w:val="af2"/>
    <w:qFormat/>
    <w:rsid w:val="004F4037"/>
    <w:pPr>
      <w:pBdr>
        <w:top w:val="dashed" w:sz="4" w:space="6" w:color="000000"/>
        <w:left w:val="dashed" w:sz="4" w:space="6" w:color="000000"/>
        <w:bottom w:val="dashed" w:sz="4" w:space="6" w:color="000000"/>
        <w:right w:val="dashed" w:sz="4" w:space="6" w:color="000000"/>
      </w:pBdr>
      <w:spacing w:before="120" w:after="0" w:line="240" w:lineRule="auto"/>
      <w:ind w:left="567" w:right="567"/>
      <w:jc w:val="both"/>
    </w:pPr>
    <w:rPr>
      <w:rFonts w:ascii="Tahoma" w:eastAsia="Times New Roman" w:hAnsi="Tahoma" w:cs="Tahoma"/>
      <w:kern w:val="1"/>
      <w:sz w:val="20"/>
      <w:szCs w:val="24"/>
      <w:lang w:eastAsia="zh-CN"/>
    </w:rPr>
  </w:style>
  <w:style w:type="paragraph" w:customStyle="1" w:styleId="affffffffffffff5">
    <w:name w:val="Рис Текст"/>
    <w:basedOn w:val="af2"/>
    <w:qFormat/>
    <w:rsid w:val="004F4037"/>
    <w:pPr>
      <w:keepLines/>
      <w:tabs>
        <w:tab w:val="left" w:pos="984"/>
      </w:tabs>
      <w:spacing w:before="120" w:after="0" w:line="240" w:lineRule="auto"/>
      <w:ind w:right="851" w:firstLine="624"/>
      <w:jc w:val="both"/>
    </w:pPr>
    <w:rPr>
      <w:rFonts w:ascii="Tahoma" w:eastAsia="Times New Roman" w:hAnsi="Tahoma" w:cs="Tahoma"/>
      <w:b/>
      <w:kern w:val="1"/>
      <w:sz w:val="20"/>
      <w:szCs w:val="24"/>
      <w:lang w:eastAsia="zh-CN"/>
    </w:rPr>
  </w:style>
  <w:style w:type="paragraph" w:customStyle="1" w:styleId="28">
    <w:name w:val="Маркированный 2 уровень"/>
    <w:basedOn w:val="14"/>
    <w:qFormat/>
    <w:rsid w:val="004F4037"/>
    <w:pPr>
      <w:numPr>
        <w:numId w:val="62"/>
      </w:numPr>
      <w:suppressAutoHyphens/>
      <w:snapToGrid w:val="0"/>
      <w:spacing w:before="60" w:after="60" w:line="288" w:lineRule="auto"/>
      <w:ind w:left="1276" w:firstLine="340"/>
      <w:jc w:val="left"/>
    </w:pPr>
    <w:rPr>
      <w:rFonts w:cs="Tahoma"/>
      <w:spacing w:val="2"/>
      <w:sz w:val="24"/>
      <w:lang w:eastAsia="zh-CN"/>
    </w:rPr>
  </w:style>
  <w:style w:type="paragraph" w:customStyle="1" w:styleId="affffffffffffff6">
    <w:name w:val="Важно!"/>
    <w:basedOn w:val="af2"/>
    <w:qFormat/>
    <w:rsid w:val="004F4037"/>
    <w:pPr>
      <w:pBdr>
        <w:top w:val="dashed" w:sz="4" w:space="6" w:color="000000"/>
        <w:left w:val="dashed" w:sz="4" w:space="6" w:color="000000"/>
        <w:bottom w:val="dashed" w:sz="4" w:space="6" w:color="000000"/>
        <w:right w:val="dashed" w:sz="4" w:space="6" w:color="000000"/>
      </w:pBdr>
      <w:spacing w:before="240" w:after="0" w:line="240" w:lineRule="auto"/>
      <w:ind w:left="567" w:right="567"/>
      <w:jc w:val="both"/>
    </w:pPr>
    <w:rPr>
      <w:rFonts w:ascii="Tahoma" w:eastAsia="Times New Roman" w:hAnsi="Tahoma" w:cs="Tahoma"/>
      <w:b/>
      <w:color w:val="E02020"/>
      <w:kern w:val="1"/>
      <w:sz w:val="20"/>
      <w:szCs w:val="24"/>
      <w:lang w:eastAsia="zh-CN"/>
    </w:rPr>
  </w:style>
  <w:style w:type="paragraph" w:customStyle="1" w:styleId="A-text">
    <w:name w:val="A-text"/>
    <w:basedOn w:val="af2"/>
    <w:qFormat/>
    <w:rsid w:val="004F4037"/>
    <w:pPr>
      <w:spacing w:before="120" w:after="80" w:line="240" w:lineRule="auto"/>
      <w:ind w:firstLine="567"/>
      <w:jc w:val="both"/>
    </w:pPr>
    <w:rPr>
      <w:rFonts w:ascii="Times New Roman" w:eastAsia="Times New Roman" w:hAnsi="Times New Roman" w:cs="Times New Roman"/>
      <w:bCs/>
      <w:kern w:val="1"/>
      <w:sz w:val="24"/>
      <w:lang w:eastAsia="zh-CN"/>
    </w:rPr>
  </w:style>
  <w:style w:type="paragraph" w:customStyle="1" w:styleId="affffffffffffff7">
    <w:name w:val="_Нумерация абзацев"/>
    <w:qFormat/>
    <w:rsid w:val="004F4037"/>
    <w:pPr>
      <w:tabs>
        <w:tab w:val="left" w:pos="360"/>
        <w:tab w:val="left" w:pos="1440"/>
      </w:tabs>
      <w:suppressAutoHyphens/>
      <w:spacing w:before="120"/>
      <w:ind w:left="1440"/>
      <w:jc w:val="both"/>
    </w:pPr>
    <w:rPr>
      <w:rFonts w:ascii="Calibri" w:eastAsia="Calibri" w:hAnsi="Calibri" w:cs="Calibri"/>
      <w:bCs/>
      <w:szCs w:val="20"/>
      <w:lang w:eastAsia="zh-CN"/>
    </w:rPr>
  </w:style>
  <w:style w:type="paragraph" w:customStyle="1" w:styleId="2ffffb">
    <w:name w:val="Маркированный 2"/>
    <w:basedOn w:val="af2"/>
    <w:qFormat/>
    <w:rsid w:val="004F4037"/>
    <w:pPr>
      <w:spacing w:after="0" w:line="240" w:lineRule="auto"/>
      <w:jc w:val="both"/>
    </w:pPr>
    <w:rPr>
      <w:rFonts w:ascii="Times New Roman" w:eastAsia="Batang" w:hAnsi="Times New Roman" w:cs="Times New Roman"/>
      <w:bCs/>
      <w:kern w:val="1"/>
      <w:sz w:val="24"/>
      <w:szCs w:val="24"/>
      <w:lang w:eastAsia="zh-CN"/>
    </w:rPr>
  </w:style>
  <w:style w:type="paragraph" w:customStyle="1" w:styleId="1ffffff8">
    <w:name w:val="Дата 1"/>
    <w:basedOn w:val="af2"/>
    <w:qFormat/>
    <w:rsid w:val="004F4037"/>
    <w:pPr>
      <w:spacing w:before="240" w:after="60" w:line="240" w:lineRule="auto"/>
    </w:pPr>
    <w:rPr>
      <w:rFonts w:ascii="Times New Roman" w:eastAsia="Times New Roman" w:hAnsi="Times New Roman" w:cs="Times New Roman"/>
      <w:kern w:val="1"/>
      <w:sz w:val="27"/>
      <w:szCs w:val="27"/>
      <w:lang w:eastAsia="zh-CN"/>
    </w:rPr>
  </w:style>
  <w:style w:type="paragraph" w:customStyle="1" w:styleId="1ffffff9">
    <w:name w:val="Дефис 1"/>
    <w:basedOn w:val="af2"/>
    <w:qFormat/>
    <w:rsid w:val="004F4037"/>
    <w:pPr>
      <w:spacing w:after="0" w:line="360" w:lineRule="auto"/>
      <w:jc w:val="both"/>
    </w:pPr>
    <w:rPr>
      <w:rFonts w:ascii="Times New Roman" w:eastAsia="Times New Roman" w:hAnsi="Times New Roman" w:cs="Times New Roman"/>
      <w:kern w:val="1"/>
      <w:sz w:val="24"/>
      <w:szCs w:val="24"/>
      <w:lang w:eastAsia="zh-CN"/>
    </w:rPr>
  </w:style>
  <w:style w:type="paragraph" w:customStyle="1" w:styleId="2">
    <w:name w:val="Дефис 2"/>
    <w:basedOn w:val="1ffffff9"/>
    <w:qFormat/>
    <w:rsid w:val="004F4037"/>
    <w:pPr>
      <w:numPr>
        <w:numId w:val="76"/>
      </w:numPr>
      <w:spacing w:after="60" w:line="300" w:lineRule="auto"/>
      <w:ind w:left="720"/>
    </w:pPr>
  </w:style>
  <w:style w:type="paragraph" w:customStyle="1" w:styleId="1ffffffa">
    <w:name w:val="Должность 1"/>
    <w:basedOn w:val="af2"/>
    <w:qFormat/>
    <w:rsid w:val="004F4037"/>
    <w:pPr>
      <w:spacing w:before="60" w:after="0" w:line="240" w:lineRule="auto"/>
    </w:pPr>
    <w:rPr>
      <w:rFonts w:ascii="Times New Roman" w:eastAsia="Times New Roman" w:hAnsi="Times New Roman" w:cs="Times New Roman"/>
      <w:kern w:val="1"/>
      <w:sz w:val="27"/>
      <w:szCs w:val="27"/>
      <w:lang w:eastAsia="zh-CN"/>
    </w:rPr>
  </w:style>
  <w:style w:type="paragraph" w:customStyle="1" w:styleId="1ffffffb">
    <w:name w:val="Заголовок 1 б/н"/>
    <w:basedOn w:val="1f1"/>
    <w:next w:val="1fffe"/>
    <w:qFormat/>
    <w:rsid w:val="004F4037"/>
    <w:pPr>
      <w:suppressAutoHyphens/>
      <w:spacing w:before="360" w:after="360" w:line="276" w:lineRule="auto"/>
      <w:ind w:firstLine="567"/>
    </w:pPr>
    <w:rPr>
      <w:b/>
      <w:bCs/>
      <w:kern w:val="1"/>
      <w:szCs w:val="24"/>
      <w:lang w:eastAsia="zh-CN"/>
    </w:rPr>
  </w:style>
  <w:style w:type="paragraph" w:customStyle="1" w:styleId="1ffffffc">
    <w:name w:val="Колонтитул 1"/>
    <w:basedOn w:val="af2"/>
    <w:qFormat/>
    <w:rsid w:val="004F4037"/>
    <w:pPr>
      <w:spacing w:after="0" w:line="240" w:lineRule="auto"/>
      <w:jc w:val="center"/>
    </w:pPr>
    <w:rPr>
      <w:rFonts w:ascii="Times New Roman" w:eastAsia="Times New Roman" w:hAnsi="Times New Roman" w:cs="Times New Roman"/>
      <w:kern w:val="1"/>
      <w:sz w:val="24"/>
      <w:lang w:val="en-US" w:eastAsia="zh-CN"/>
    </w:rPr>
  </w:style>
  <w:style w:type="paragraph" w:customStyle="1" w:styleId="affffffffffffff8">
    <w:name w:val="Лист регистрации изменений"/>
    <w:basedOn w:val="7"/>
    <w:next w:val="af2"/>
    <w:qFormat/>
    <w:rsid w:val="004F4037"/>
    <w:pPr>
      <w:keepNext w:val="0"/>
      <w:suppressAutoHyphens/>
      <w:spacing w:before="240" w:after="60"/>
    </w:pPr>
    <w:rPr>
      <w:szCs w:val="24"/>
      <w:lang w:val="en-US" w:eastAsia="zh-CN"/>
    </w:rPr>
  </w:style>
  <w:style w:type="paragraph" w:customStyle="1" w:styleId="affffffffffffff9">
    <w:name w:val="Лист регистрации изменений Таблица"/>
    <w:basedOn w:val="af2"/>
    <w:next w:val="af2"/>
    <w:qFormat/>
    <w:rsid w:val="004F4037"/>
    <w:pPr>
      <w:spacing w:after="0" w:line="240" w:lineRule="auto"/>
      <w:jc w:val="center"/>
    </w:pPr>
    <w:rPr>
      <w:rFonts w:ascii="Times New Roman" w:eastAsia="Times New Roman" w:hAnsi="Times New Roman" w:cs="Times New Roman"/>
      <w:b/>
      <w:spacing w:val="-6"/>
      <w:kern w:val="1"/>
      <w:sz w:val="24"/>
      <w:szCs w:val="24"/>
      <w:lang w:eastAsia="zh-CN"/>
    </w:rPr>
  </w:style>
  <w:style w:type="paragraph" w:customStyle="1" w:styleId="affffffffffffffa">
    <w:name w:val="Обозначение документа"/>
    <w:basedOn w:val="af2"/>
    <w:qFormat/>
    <w:rsid w:val="004F4037"/>
    <w:pPr>
      <w:spacing w:before="40" w:after="40" w:line="240" w:lineRule="auto"/>
    </w:pPr>
    <w:rPr>
      <w:rFonts w:ascii="Times New Roman" w:eastAsia="Times New Roman" w:hAnsi="Times New Roman" w:cs="Times New Roman"/>
      <w:kern w:val="1"/>
      <w:sz w:val="24"/>
      <w:szCs w:val="24"/>
      <w:lang w:eastAsia="zh-CN"/>
    </w:rPr>
  </w:style>
  <w:style w:type="paragraph" w:customStyle="1" w:styleId="1e">
    <w:name w:val="Обычный 1 Многоуровневый нумерованный"/>
    <w:basedOn w:val="af2"/>
    <w:qFormat/>
    <w:rsid w:val="004F4037"/>
    <w:pPr>
      <w:numPr>
        <w:numId w:val="60"/>
      </w:numPr>
      <w:spacing w:after="0" w:line="360" w:lineRule="auto"/>
    </w:pPr>
    <w:rPr>
      <w:rFonts w:ascii="Times New Roman" w:eastAsia="Times New Roman" w:hAnsi="Times New Roman" w:cs="Times New Roman"/>
      <w:kern w:val="1"/>
      <w:sz w:val="24"/>
      <w:szCs w:val="24"/>
      <w:lang w:eastAsia="zh-CN"/>
    </w:rPr>
  </w:style>
  <w:style w:type="paragraph" w:customStyle="1" w:styleId="affffffffffffffb">
    <w:name w:val="Подпись к рисунку"/>
    <w:basedOn w:val="af2"/>
    <w:qFormat/>
    <w:rsid w:val="004F4037"/>
    <w:pPr>
      <w:spacing w:before="120" w:after="240" w:line="240" w:lineRule="auto"/>
      <w:jc w:val="center"/>
    </w:pPr>
    <w:rPr>
      <w:rFonts w:ascii="Times New Roman" w:eastAsia="Times New Roman" w:hAnsi="Times New Roman" w:cs="Times New Roman"/>
      <w:b/>
      <w:bCs/>
      <w:kern w:val="1"/>
      <w:sz w:val="24"/>
      <w:szCs w:val="24"/>
      <w:lang w:eastAsia="zh-CN"/>
    </w:rPr>
  </w:style>
  <w:style w:type="paragraph" w:customStyle="1" w:styleId="1ffffffd">
    <w:name w:val="Примечание 1"/>
    <w:basedOn w:val="1fffe"/>
    <w:qFormat/>
    <w:rsid w:val="004F4037"/>
    <w:pPr>
      <w:suppressAutoHyphens/>
    </w:pPr>
    <w:rPr>
      <w:u w:val="single"/>
      <w:lang w:eastAsia="zh-CN"/>
    </w:rPr>
  </w:style>
  <w:style w:type="paragraph" w:customStyle="1" w:styleId="13">
    <w:name w:val="Примечание 1 Текст нумерованный"/>
    <w:basedOn w:val="1fffe"/>
    <w:qFormat/>
    <w:rsid w:val="004F4037"/>
    <w:pPr>
      <w:numPr>
        <w:numId w:val="78"/>
      </w:numPr>
      <w:tabs>
        <w:tab w:val="left" w:pos="3360"/>
      </w:tabs>
      <w:suppressAutoHyphens/>
      <w:ind w:left="3360" w:firstLine="709"/>
    </w:pPr>
    <w:rPr>
      <w:i/>
      <w:lang w:eastAsia="zh-CN"/>
    </w:rPr>
  </w:style>
  <w:style w:type="paragraph" w:customStyle="1" w:styleId="1ffffffe">
    <w:name w:val="Примечание 1 Текст"/>
    <w:basedOn w:val="13"/>
    <w:qFormat/>
    <w:rsid w:val="004F4037"/>
    <w:pPr>
      <w:numPr>
        <w:numId w:val="0"/>
      </w:numPr>
      <w:ind w:left="1080"/>
    </w:pPr>
  </w:style>
  <w:style w:type="paragraph" w:customStyle="1" w:styleId="1fffffff">
    <w:name w:val="Перечень рисунков1"/>
    <w:basedOn w:val="af2"/>
    <w:qFormat/>
    <w:rsid w:val="004F4037"/>
    <w:pPr>
      <w:keepNext/>
      <w:spacing w:before="240" w:after="120" w:line="240" w:lineRule="auto"/>
      <w:jc w:val="center"/>
    </w:pPr>
    <w:rPr>
      <w:rFonts w:ascii="Times New Roman" w:eastAsia="Times New Roman" w:hAnsi="Times New Roman" w:cs="Times New Roman"/>
      <w:kern w:val="1"/>
      <w:sz w:val="24"/>
      <w:szCs w:val="24"/>
      <w:lang w:eastAsia="zh-CN"/>
    </w:rPr>
  </w:style>
  <w:style w:type="paragraph" w:customStyle="1" w:styleId="1fffffff0">
    <w:name w:val="Сноска 1"/>
    <w:basedOn w:val="affe"/>
    <w:qFormat/>
    <w:rsid w:val="004F4037"/>
    <w:pPr>
      <w:suppressAutoHyphens/>
      <w:ind w:firstLine="567"/>
    </w:pPr>
    <w:rPr>
      <w:rFonts w:ascii="Courier New" w:hAnsi="Courier New" w:cs="Courier New"/>
      <w:sz w:val="22"/>
      <w:szCs w:val="22"/>
      <w:lang w:eastAsia="zh-CN"/>
    </w:rPr>
  </w:style>
  <w:style w:type="paragraph" w:customStyle="1" w:styleId="a0">
    <w:name w:val="Сноска дефис"/>
    <w:basedOn w:val="affe"/>
    <w:qFormat/>
    <w:rsid w:val="004F4037"/>
    <w:pPr>
      <w:numPr>
        <w:numId w:val="66"/>
      </w:numPr>
      <w:suppressAutoHyphens/>
    </w:pPr>
    <w:rPr>
      <w:rFonts w:cs="Courier New"/>
      <w:szCs w:val="22"/>
      <w:lang w:eastAsia="zh-CN"/>
    </w:rPr>
  </w:style>
  <w:style w:type="paragraph" w:customStyle="1" w:styleId="affffffffffffffc">
    <w:name w:val="Содержание"/>
    <w:basedOn w:val="af2"/>
    <w:next w:val="1fffe"/>
    <w:qFormat/>
    <w:rsid w:val="004F4037"/>
    <w:pPr>
      <w:pageBreakBefore/>
      <w:spacing w:after="0" w:line="240" w:lineRule="auto"/>
      <w:jc w:val="center"/>
    </w:pPr>
    <w:rPr>
      <w:rFonts w:ascii="Times New Roman" w:eastAsia="Times New Roman" w:hAnsi="Times New Roman" w:cs="Times New Roman"/>
      <w:b/>
      <w:smallCaps/>
      <w:spacing w:val="20"/>
      <w:kern w:val="1"/>
      <w:sz w:val="28"/>
      <w:szCs w:val="27"/>
      <w:lang w:eastAsia="zh-CN"/>
    </w:rPr>
  </w:style>
  <w:style w:type="paragraph" w:customStyle="1" w:styleId="1fffffff1">
    <w:name w:val="Список многоуровневый 1"/>
    <w:basedOn w:val="af2"/>
    <w:qFormat/>
    <w:rsid w:val="004F4037"/>
    <w:pPr>
      <w:spacing w:before="20" w:after="20" w:line="360" w:lineRule="auto"/>
      <w:ind w:firstLine="454"/>
    </w:pPr>
    <w:rPr>
      <w:rFonts w:ascii="Times New Roman" w:eastAsia="Times New Roman" w:hAnsi="Times New Roman" w:cs="Times New Roman"/>
      <w:kern w:val="1"/>
      <w:sz w:val="24"/>
      <w:szCs w:val="24"/>
      <w:lang w:eastAsia="zh-CN"/>
    </w:rPr>
  </w:style>
  <w:style w:type="paragraph" w:customStyle="1" w:styleId="1fffffff2">
    <w:name w:val="Список нумерованный 1"/>
    <w:basedOn w:val="1fffe"/>
    <w:qFormat/>
    <w:rsid w:val="004F4037"/>
    <w:pPr>
      <w:tabs>
        <w:tab w:val="num" w:pos="500"/>
      </w:tabs>
      <w:suppressAutoHyphens/>
      <w:ind w:left="720" w:hanging="360"/>
    </w:pPr>
    <w:rPr>
      <w:lang w:eastAsia="zh-CN"/>
    </w:rPr>
  </w:style>
  <w:style w:type="paragraph" w:customStyle="1" w:styleId="1fffffff3">
    <w:name w:val="Таблица 1"/>
    <w:basedOn w:val="af2"/>
    <w:qFormat/>
    <w:rsid w:val="004F4037"/>
    <w:pPr>
      <w:keepNext/>
      <w:spacing w:after="0" w:line="240" w:lineRule="auto"/>
      <w:jc w:val="right"/>
    </w:pPr>
    <w:rPr>
      <w:rFonts w:ascii="Times New Roman" w:eastAsia="Times New Roman" w:hAnsi="Times New Roman" w:cs="Times New Roman"/>
      <w:b/>
      <w:kern w:val="1"/>
      <w:sz w:val="27"/>
      <w:szCs w:val="27"/>
      <w:lang w:eastAsia="zh-CN"/>
    </w:rPr>
  </w:style>
  <w:style w:type="paragraph" w:customStyle="1" w:styleId="affffffffffffffd">
    <w:name w:val="Таблица заголовок"/>
    <w:basedOn w:val="af2"/>
    <w:next w:val="1fffe"/>
    <w:qFormat/>
    <w:rsid w:val="004F4037"/>
    <w:pPr>
      <w:keepNext/>
      <w:spacing w:before="120" w:after="120" w:line="240" w:lineRule="auto"/>
      <w:ind w:left="709"/>
    </w:pPr>
    <w:rPr>
      <w:rFonts w:ascii="Times New Roman" w:eastAsia="Times New Roman" w:hAnsi="Times New Roman" w:cs="Times New Roman"/>
      <w:b/>
      <w:kern w:val="1"/>
      <w:sz w:val="24"/>
      <w:szCs w:val="27"/>
      <w:lang w:eastAsia="zh-CN"/>
    </w:rPr>
  </w:style>
  <w:style w:type="paragraph" w:customStyle="1" w:styleId="ad">
    <w:name w:val="Таблица номер"/>
    <w:basedOn w:val="af2"/>
    <w:qFormat/>
    <w:rsid w:val="004F4037"/>
    <w:pPr>
      <w:widowControl w:val="0"/>
      <w:numPr>
        <w:numId w:val="64"/>
      </w:numPr>
      <w:overflowPunct w:val="0"/>
      <w:autoSpaceDE w:val="0"/>
      <w:spacing w:before="40" w:after="40" w:line="240" w:lineRule="auto"/>
      <w:jc w:val="right"/>
    </w:pPr>
    <w:rPr>
      <w:rFonts w:ascii="Times New Roman" w:eastAsia="Times New Roman" w:hAnsi="Times New Roman" w:cs="Times New Roman"/>
      <w:bCs/>
      <w:kern w:val="1"/>
      <w:sz w:val="24"/>
      <w:szCs w:val="27"/>
      <w:lang w:eastAsia="zh-CN"/>
    </w:rPr>
  </w:style>
  <w:style w:type="paragraph" w:customStyle="1" w:styleId="affffffffffffffe">
    <w:name w:val="Таблица Приложение"/>
    <w:basedOn w:val="af2"/>
    <w:next w:val="1fffe"/>
    <w:qFormat/>
    <w:rsid w:val="004F4037"/>
    <w:pPr>
      <w:keepNext/>
      <w:tabs>
        <w:tab w:val="left" w:pos="432"/>
      </w:tabs>
      <w:spacing w:before="120" w:after="120" w:line="240" w:lineRule="auto"/>
      <w:ind w:left="432" w:hanging="432"/>
    </w:pPr>
    <w:rPr>
      <w:rFonts w:ascii="Times New Roman" w:eastAsia="Times New Roman" w:hAnsi="Times New Roman" w:cs="Times New Roman"/>
      <w:b/>
      <w:kern w:val="1"/>
      <w:sz w:val="24"/>
      <w:szCs w:val="27"/>
      <w:lang w:eastAsia="zh-CN"/>
    </w:rPr>
  </w:style>
  <w:style w:type="paragraph" w:customStyle="1" w:styleId="1fffffff4">
    <w:name w:val="Титул 1"/>
    <w:basedOn w:val="af2"/>
    <w:qFormat/>
    <w:rsid w:val="004F4037"/>
    <w:pPr>
      <w:spacing w:after="0" w:line="240" w:lineRule="auto"/>
      <w:jc w:val="center"/>
    </w:pPr>
    <w:rPr>
      <w:rFonts w:ascii="Times New Roman" w:eastAsia="Times New Roman" w:hAnsi="Times New Roman" w:cs="Times New Roman"/>
      <w:caps/>
      <w:kern w:val="1"/>
      <w:sz w:val="27"/>
      <w:szCs w:val="27"/>
      <w:lang w:eastAsia="zh-CN"/>
    </w:rPr>
  </w:style>
  <w:style w:type="paragraph" w:customStyle="1" w:styleId="1fffffff5">
    <w:name w:val="Титул 1 Ж"/>
    <w:basedOn w:val="af2"/>
    <w:qFormat/>
    <w:rsid w:val="004F4037"/>
    <w:pPr>
      <w:spacing w:after="0" w:line="240" w:lineRule="auto"/>
      <w:jc w:val="center"/>
    </w:pPr>
    <w:rPr>
      <w:rFonts w:ascii="Times New Roman" w:eastAsia="Times New Roman" w:hAnsi="Times New Roman" w:cs="Times New Roman"/>
      <w:b/>
      <w:caps/>
      <w:kern w:val="1"/>
      <w:sz w:val="27"/>
      <w:szCs w:val="27"/>
      <w:lang w:eastAsia="zh-CN"/>
    </w:rPr>
  </w:style>
  <w:style w:type="paragraph" w:customStyle="1" w:styleId="afffffffffffffff">
    <w:name w:val="Титул Таблица"/>
    <w:basedOn w:val="af2"/>
    <w:next w:val="af2"/>
    <w:qFormat/>
    <w:rsid w:val="004F4037"/>
    <w:pPr>
      <w:pageBreakBefore/>
      <w:spacing w:before="60" w:after="60" w:line="240" w:lineRule="auto"/>
      <w:ind w:left="57"/>
    </w:pPr>
    <w:rPr>
      <w:rFonts w:ascii="Times New Roman" w:eastAsia="Times New Roman" w:hAnsi="Times New Roman" w:cs="Times New Roman"/>
      <w:b/>
      <w:caps/>
      <w:color w:val="000000"/>
      <w:kern w:val="1"/>
      <w:sz w:val="27"/>
      <w:szCs w:val="27"/>
      <w:lang w:eastAsia="zh-CN"/>
    </w:rPr>
  </w:style>
  <w:style w:type="paragraph" w:customStyle="1" w:styleId="1fffffff6">
    <w:name w:val="Титул текст 1"/>
    <w:basedOn w:val="af2"/>
    <w:qFormat/>
    <w:rsid w:val="004F4037"/>
    <w:pPr>
      <w:spacing w:after="0" w:line="240" w:lineRule="auto"/>
      <w:jc w:val="center"/>
    </w:pPr>
    <w:rPr>
      <w:rFonts w:ascii="Times New Roman" w:eastAsia="Times New Roman" w:hAnsi="Times New Roman" w:cs="Times New Roman"/>
      <w:kern w:val="1"/>
      <w:sz w:val="27"/>
      <w:szCs w:val="27"/>
      <w:lang w:eastAsia="zh-CN"/>
    </w:rPr>
  </w:style>
  <w:style w:type="paragraph" w:customStyle="1" w:styleId="1fffffff7">
    <w:name w:val="Титул текст 1 Ж"/>
    <w:basedOn w:val="af2"/>
    <w:qFormat/>
    <w:rsid w:val="004F4037"/>
    <w:pPr>
      <w:spacing w:after="0" w:line="240" w:lineRule="auto"/>
      <w:jc w:val="center"/>
    </w:pPr>
    <w:rPr>
      <w:rFonts w:ascii="Times New Roman" w:eastAsia="Times New Roman" w:hAnsi="Times New Roman" w:cs="Times New Roman"/>
      <w:kern w:val="1"/>
      <w:sz w:val="27"/>
      <w:szCs w:val="27"/>
      <w:lang w:eastAsia="zh-CN"/>
    </w:rPr>
  </w:style>
  <w:style w:type="paragraph" w:customStyle="1" w:styleId="afffffffffffffff0">
    <w:name w:val="Титул тема"/>
    <w:basedOn w:val="af2"/>
    <w:next w:val="1fffffff6"/>
    <w:qFormat/>
    <w:rsid w:val="004F4037"/>
    <w:pPr>
      <w:spacing w:after="0" w:line="240" w:lineRule="auto"/>
      <w:jc w:val="center"/>
    </w:pPr>
    <w:rPr>
      <w:rFonts w:ascii="Times New Roman" w:eastAsia="Times New Roman" w:hAnsi="Times New Roman" w:cs="Times New Roman"/>
      <w:b/>
      <w:kern w:val="1"/>
      <w:sz w:val="27"/>
      <w:szCs w:val="27"/>
      <w:lang w:eastAsia="zh-CN"/>
    </w:rPr>
  </w:style>
  <w:style w:type="paragraph" w:customStyle="1" w:styleId="5f2">
    <w:name w:val="Заголовок 5 б/н"/>
    <w:basedOn w:val="5"/>
    <w:next w:val="1fffe"/>
    <w:qFormat/>
    <w:rsid w:val="004F4037"/>
    <w:pPr>
      <w:keepNext w:val="0"/>
      <w:suppressAutoHyphens/>
      <w:spacing w:before="240" w:after="60"/>
      <w:ind w:firstLine="567"/>
      <w:jc w:val="left"/>
    </w:pPr>
    <w:rPr>
      <w:bCs/>
      <w:iCs/>
      <w:sz w:val="26"/>
      <w:szCs w:val="26"/>
      <w:lang w:eastAsia="zh-CN"/>
    </w:rPr>
  </w:style>
  <w:style w:type="paragraph" w:customStyle="1" w:styleId="6b">
    <w:name w:val="Заголовок 6 б/н"/>
    <w:basedOn w:val="6"/>
    <w:next w:val="1fffe"/>
    <w:qFormat/>
    <w:rsid w:val="004F4037"/>
    <w:pPr>
      <w:keepNext w:val="0"/>
      <w:suppressAutoHyphens/>
      <w:spacing w:before="240" w:after="60"/>
      <w:ind w:firstLine="567"/>
      <w:jc w:val="left"/>
    </w:pPr>
    <w:rPr>
      <w:rFonts w:cs="Calibri"/>
      <w:b/>
      <w:bCs/>
      <w:i w:val="0"/>
      <w:szCs w:val="22"/>
      <w:lang w:eastAsia="zh-CN"/>
    </w:rPr>
  </w:style>
  <w:style w:type="paragraph" w:customStyle="1" w:styleId="afffffffffffffff1">
    <w:name w:val="Колонтитул ЛУ"/>
    <w:basedOn w:val="1ffffffc"/>
    <w:qFormat/>
    <w:rsid w:val="004F4037"/>
    <w:pPr>
      <w:jc w:val="right"/>
    </w:pPr>
  </w:style>
  <w:style w:type="paragraph" w:customStyle="1" w:styleId="a2">
    <w:name w:val="Таблица список"/>
    <w:basedOn w:val="afffffff6"/>
    <w:qFormat/>
    <w:rsid w:val="004F4037"/>
    <w:pPr>
      <w:numPr>
        <w:numId w:val="69"/>
      </w:numPr>
      <w:tabs>
        <w:tab w:val="clear" w:pos="0"/>
        <w:tab w:val="left" w:pos="1069"/>
      </w:tabs>
      <w:suppressAutoHyphens/>
      <w:ind w:left="720" w:right="0" w:firstLine="0"/>
    </w:pPr>
    <w:rPr>
      <w:lang w:eastAsia="zh-CN"/>
    </w:rPr>
  </w:style>
  <w:style w:type="paragraph" w:customStyle="1" w:styleId="afffffffffffffff2">
    <w:name w:val="Название Таблица"/>
    <w:basedOn w:val="affffffffffffffd"/>
    <w:next w:val="1fffe"/>
    <w:qFormat/>
    <w:rsid w:val="004F4037"/>
    <w:pPr>
      <w:ind w:left="170"/>
    </w:pPr>
    <w:rPr>
      <w:lang w:val="en-US"/>
    </w:rPr>
  </w:style>
  <w:style w:type="paragraph" w:customStyle="1" w:styleId="afffffffffffffff3">
    <w:name w:val="_Заголовок таблицы"/>
    <w:basedOn w:val="af2"/>
    <w:qFormat/>
    <w:rsid w:val="004F4037"/>
    <w:pPr>
      <w:keepNext/>
      <w:spacing w:before="120" w:after="120" w:line="240" w:lineRule="auto"/>
      <w:jc w:val="center"/>
    </w:pPr>
    <w:rPr>
      <w:rFonts w:ascii="Times New Roman" w:eastAsia="Times New Roman" w:hAnsi="Times New Roman" w:cs="Times New Roman"/>
      <w:b/>
      <w:kern w:val="1"/>
      <w:sz w:val="24"/>
      <w:szCs w:val="24"/>
      <w:lang w:eastAsia="zh-CN"/>
    </w:rPr>
  </w:style>
  <w:style w:type="paragraph" w:customStyle="1" w:styleId="afffffffffffffff4">
    <w:name w:val="_Заголовок без нумерации Не в оглавлении"/>
    <w:basedOn w:val="af2"/>
    <w:qFormat/>
    <w:rsid w:val="004F4037"/>
    <w:pPr>
      <w:pageBreakBefore/>
      <w:spacing w:after="240" w:line="240" w:lineRule="auto"/>
    </w:pPr>
    <w:rPr>
      <w:rFonts w:ascii="Times New Roman Полужирный" w:eastAsia="Times New Roman" w:hAnsi="Times New Roman Полужирный" w:cs="Times New Roman Полужирный"/>
      <w:b/>
      <w:caps/>
      <w:spacing w:val="20"/>
      <w:kern w:val="1"/>
      <w:sz w:val="28"/>
      <w:szCs w:val="28"/>
      <w:lang w:eastAsia="zh-CN"/>
    </w:rPr>
  </w:style>
  <w:style w:type="paragraph" w:customStyle="1" w:styleId="TableGraf10L0">
    <w:name w:val="TableGraf 10L"/>
    <w:basedOn w:val="af2"/>
    <w:qFormat/>
    <w:rsid w:val="004F4037"/>
    <w:pPr>
      <w:spacing w:before="40" w:after="40" w:line="240" w:lineRule="auto"/>
    </w:pPr>
    <w:rPr>
      <w:rFonts w:ascii="Tahoma" w:eastAsia="Times New Roman" w:hAnsi="Tahoma" w:cs="Tahoma"/>
      <w:spacing w:val="2"/>
      <w:kern w:val="1"/>
      <w:sz w:val="20"/>
      <w:szCs w:val="20"/>
      <w:lang w:eastAsia="zh-CN"/>
    </w:rPr>
  </w:style>
  <w:style w:type="paragraph" w:customStyle="1" w:styleId="Head10M">
    <w:name w:val="Head 10M"/>
    <w:basedOn w:val="af2"/>
    <w:qFormat/>
    <w:rsid w:val="004F4037"/>
    <w:pPr>
      <w:spacing w:before="40" w:after="40" w:line="240" w:lineRule="auto"/>
      <w:jc w:val="center"/>
    </w:pPr>
    <w:rPr>
      <w:rFonts w:ascii="Tahoma" w:eastAsia="Times New Roman" w:hAnsi="Tahoma" w:cs="Tahoma"/>
      <w:b/>
      <w:spacing w:val="2"/>
      <w:kern w:val="1"/>
      <w:sz w:val="20"/>
      <w:szCs w:val="20"/>
      <w:lang w:eastAsia="zh-CN"/>
    </w:rPr>
  </w:style>
  <w:style w:type="paragraph" w:customStyle="1" w:styleId="afffffffffffffff5">
    <w:name w:val="_Титул_Москва год"/>
    <w:basedOn w:val="af2"/>
    <w:qFormat/>
    <w:rsid w:val="004F4037"/>
    <w:pPr>
      <w:spacing w:after="0" w:line="240" w:lineRule="auto"/>
      <w:ind w:left="284" w:firstLine="567"/>
      <w:jc w:val="center"/>
    </w:pPr>
    <w:rPr>
      <w:rFonts w:ascii="Times New Roman" w:eastAsia="Times New Roman" w:hAnsi="Times New Roman" w:cs="Times New Roman"/>
      <w:b/>
      <w:kern w:val="1"/>
      <w:sz w:val="28"/>
      <w:szCs w:val="28"/>
      <w:lang w:eastAsia="zh-CN"/>
    </w:rPr>
  </w:style>
  <w:style w:type="paragraph" w:customStyle="1" w:styleId="2130">
    <w:name w:val="Список21_3 уровень"/>
    <w:basedOn w:val="af2"/>
    <w:qFormat/>
    <w:rsid w:val="004F4037"/>
    <w:pPr>
      <w:tabs>
        <w:tab w:val="left" w:pos="-37"/>
        <w:tab w:val="left" w:pos="0"/>
        <w:tab w:val="left" w:pos="284"/>
        <w:tab w:val="left" w:pos="397"/>
      </w:tabs>
      <w:autoSpaceDE w:val="0"/>
      <w:spacing w:before="60" w:after="0" w:line="240" w:lineRule="auto"/>
      <w:ind w:left="284"/>
      <w:jc w:val="both"/>
    </w:pPr>
    <w:rPr>
      <w:rFonts w:ascii="Times New Roman" w:eastAsia="Times New Roman" w:hAnsi="Times New Roman" w:cs="Times New Roman"/>
      <w:kern w:val="1"/>
      <w:sz w:val="24"/>
      <w:szCs w:val="24"/>
      <w:lang w:eastAsia="zh-CN"/>
    </w:rPr>
  </w:style>
  <w:style w:type="paragraph" w:customStyle="1" w:styleId="afffffffffffffff6">
    <w:name w:val="Нормальный список"/>
    <w:basedOn w:val="1fffe"/>
    <w:qFormat/>
    <w:rsid w:val="004F4037"/>
    <w:pPr>
      <w:suppressAutoHyphens/>
      <w:ind w:firstLine="0"/>
    </w:pPr>
    <w:rPr>
      <w:lang w:eastAsia="zh-CN"/>
    </w:rPr>
  </w:style>
  <w:style w:type="paragraph" w:customStyle="1" w:styleId="3ffb">
    <w:name w:val="Тит3"/>
    <w:qFormat/>
    <w:rsid w:val="004F4037"/>
    <w:pPr>
      <w:suppressAutoHyphens/>
      <w:spacing w:after="0" w:line="240" w:lineRule="auto"/>
      <w:jc w:val="center"/>
    </w:pPr>
    <w:rPr>
      <w:rFonts w:ascii="Times New Roman" w:eastAsia="Times New Roman" w:hAnsi="Times New Roman" w:cs="Times New Roman"/>
      <w:sz w:val="24"/>
      <w:szCs w:val="24"/>
      <w:lang w:eastAsia="zh-CN"/>
    </w:rPr>
  </w:style>
  <w:style w:type="paragraph" w:customStyle="1" w:styleId="10">
    <w:name w:val="Примечание_1"/>
    <w:basedOn w:val="affffffffffffff3"/>
    <w:qFormat/>
    <w:rsid w:val="004F4037"/>
    <w:pPr>
      <w:numPr>
        <w:numId w:val="71"/>
      </w:numPr>
      <w:pBdr>
        <w:top w:val="none" w:sz="0" w:space="0" w:color="000000"/>
        <w:left w:val="none" w:sz="0" w:space="0" w:color="000000"/>
        <w:bottom w:val="none" w:sz="0" w:space="0" w:color="000000"/>
        <w:right w:val="none" w:sz="0" w:space="0" w:color="000000"/>
      </w:pBdr>
      <w:tabs>
        <w:tab w:val="left" w:pos="360"/>
        <w:tab w:val="left" w:pos="814"/>
      </w:tabs>
      <w:spacing w:line="360" w:lineRule="auto"/>
      <w:ind w:left="1287" w:right="0" w:firstLine="454"/>
      <w:contextualSpacing/>
    </w:pPr>
    <w:rPr>
      <w:rFonts w:ascii="Times New Roman" w:hAnsi="Times New Roman" w:cs="Times New Roman"/>
      <w:b w:val="0"/>
      <w:sz w:val="24"/>
      <w:szCs w:val="20"/>
    </w:rPr>
  </w:style>
  <w:style w:type="paragraph" w:customStyle="1" w:styleId="125-0">
    <w:name w:val="Стиль По ширине Первая строка:  125 см Справа:  -0 см междустро..."/>
    <w:basedOn w:val="af2"/>
    <w:qFormat/>
    <w:rsid w:val="004F4037"/>
    <w:pPr>
      <w:spacing w:after="0" w:line="360" w:lineRule="auto"/>
      <w:ind w:firstLine="709"/>
      <w:jc w:val="both"/>
    </w:pPr>
    <w:rPr>
      <w:rFonts w:ascii="Times New Roman" w:eastAsia="Times New Roman" w:hAnsi="Times New Roman" w:cs="Times New Roman"/>
      <w:kern w:val="1"/>
      <w:sz w:val="24"/>
      <w:szCs w:val="20"/>
      <w:lang w:eastAsia="zh-CN"/>
    </w:rPr>
  </w:style>
  <w:style w:type="paragraph" w:customStyle="1" w:styleId="afffffffffffffff7">
    <w:name w:val="Таблица. Текст в таблице"/>
    <w:basedOn w:val="af2"/>
    <w:qFormat/>
    <w:rsid w:val="004F4037"/>
    <w:pPr>
      <w:shd w:val="clear" w:color="auto" w:fill="FFFFFF"/>
      <w:spacing w:after="0" w:line="240" w:lineRule="auto"/>
      <w:jc w:val="both"/>
    </w:pPr>
    <w:rPr>
      <w:rFonts w:ascii="Times New Roman" w:eastAsia="Times New Roman" w:hAnsi="Times New Roman" w:cs="Times New Roman"/>
      <w:kern w:val="1"/>
      <w:sz w:val="24"/>
      <w:lang w:eastAsia="zh-CN"/>
    </w:rPr>
  </w:style>
  <w:style w:type="paragraph" w:customStyle="1" w:styleId="afffffffffffffff8">
    <w:name w:val="Таблица. Заголовки таблицы"/>
    <w:basedOn w:val="af2"/>
    <w:next w:val="afffffffffffffff7"/>
    <w:qFormat/>
    <w:rsid w:val="004F4037"/>
    <w:pPr>
      <w:spacing w:after="0"/>
      <w:ind w:firstLine="23"/>
      <w:jc w:val="center"/>
    </w:pPr>
    <w:rPr>
      <w:rFonts w:ascii="Times New Roman" w:eastAsia="Times New Roman" w:hAnsi="Times New Roman" w:cs="Times New Roman"/>
      <w:b/>
      <w:kern w:val="1"/>
      <w:sz w:val="24"/>
      <w:szCs w:val="24"/>
      <w:lang w:eastAsia="zh-CN"/>
    </w:rPr>
  </w:style>
  <w:style w:type="paragraph" w:customStyle="1" w:styleId="a7">
    <w:name w:val="Перечень двухуровневый"/>
    <w:basedOn w:val="af2"/>
    <w:qFormat/>
    <w:rsid w:val="004F4037"/>
    <w:pPr>
      <w:numPr>
        <w:numId w:val="80"/>
      </w:numPr>
      <w:spacing w:before="60" w:after="60" w:line="240" w:lineRule="auto"/>
    </w:pPr>
    <w:rPr>
      <w:rFonts w:ascii="Times New Roman" w:eastAsia="Times New Roman" w:hAnsi="Times New Roman" w:cs="Times New Roman"/>
      <w:kern w:val="1"/>
      <w:sz w:val="24"/>
      <w:szCs w:val="20"/>
      <w:lang w:eastAsia="zh-CN"/>
    </w:rPr>
  </w:style>
  <w:style w:type="paragraph" w:customStyle="1" w:styleId="afffffffffffffff9">
    <w:name w:val="Таблица. Заголовок столбца"/>
    <w:basedOn w:val="af2"/>
    <w:qFormat/>
    <w:rsid w:val="004F4037"/>
    <w:pPr>
      <w:keepNext/>
      <w:keepLines/>
      <w:shd w:val="clear" w:color="auto" w:fill="FFFFFF"/>
      <w:tabs>
        <w:tab w:val="left" w:pos="-11449"/>
      </w:tabs>
      <w:spacing w:after="0" w:line="240" w:lineRule="auto"/>
      <w:jc w:val="center"/>
    </w:pPr>
    <w:rPr>
      <w:rFonts w:ascii="Times New Roman" w:eastAsia="Times New Roman" w:hAnsi="Times New Roman" w:cs="Times New Roman"/>
      <w:b/>
      <w:color w:val="000000"/>
      <w:spacing w:val="-8"/>
      <w:kern w:val="1"/>
      <w:sz w:val="24"/>
      <w:szCs w:val="24"/>
      <w:lang w:eastAsia="ru-RU"/>
    </w:rPr>
  </w:style>
  <w:style w:type="paragraph" w:customStyle="1" w:styleId="01squarebullet">
    <w:name w:val="01 square bullet"/>
    <w:basedOn w:val="af2"/>
    <w:qFormat/>
    <w:rsid w:val="004F4037"/>
    <w:pPr>
      <w:spacing w:after="120" w:line="240" w:lineRule="auto"/>
      <w:ind w:right="144"/>
    </w:pPr>
    <w:rPr>
      <w:rFonts w:ascii="Times New Roman" w:eastAsia="Times New Roman" w:hAnsi="Times New Roman" w:cs="Times New Roman"/>
      <w:kern w:val="1"/>
      <w:sz w:val="24"/>
      <w:szCs w:val="24"/>
      <w:lang w:val="en-US" w:eastAsia="zh-CN"/>
    </w:rPr>
  </w:style>
  <w:style w:type="paragraph" w:customStyle="1" w:styleId="02dash">
    <w:name w:val="02 dash"/>
    <w:basedOn w:val="01squarebullet"/>
    <w:qFormat/>
    <w:rsid w:val="004F4037"/>
    <w:pPr>
      <w:ind w:left="360" w:hanging="360"/>
    </w:pPr>
  </w:style>
  <w:style w:type="paragraph" w:customStyle="1" w:styleId="03opensquarebullet">
    <w:name w:val="03 open square bullet"/>
    <w:basedOn w:val="02dash"/>
    <w:qFormat/>
    <w:rsid w:val="004F4037"/>
    <w:pPr>
      <w:ind w:left="936" w:hanging="288"/>
    </w:pPr>
  </w:style>
  <w:style w:type="paragraph" w:customStyle="1" w:styleId="04shortdash">
    <w:name w:val="04 short dash"/>
    <w:basedOn w:val="03opensquarebullet"/>
    <w:qFormat/>
    <w:rsid w:val="004F4037"/>
    <w:pPr>
      <w:ind w:left="360" w:hanging="360"/>
    </w:pPr>
  </w:style>
  <w:style w:type="paragraph" w:customStyle="1" w:styleId="tw-data-text">
    <w:name w:val="tw-data-text"/>
    <w:basedOn w:val="af2"/>
    <w:qFormat/>
    <w:rsid w:val="004F4037"/>
    <w:pPr>
      <w:spacing w:before="280" w:after="280" w:line="240" w:lineRule="auto"/>
    </w:pPr>
    <w:rPr>
      <w:rFonts w:ascii="Times New Roman" w:eastAsia="Times New Roman" w:hAnsi="Times New Roman" w:cs="Times New Roman"/>
      <w:kern w:val="1"/>
      <w:sz w:val="24"/>
      <w:szCs w:val="24"/>
      <w:lang w:eastAsia="zh-CN"/>
    </w:rPr>
  </w:style>
  <w:style w:type="paragraph" w:customStyle="1" w:styleId="3ffc">
    <w:name w:val="Маркированный 3 уровень"/>
    <w:basedOn w:val="afffffffff1"/>
    <w:next w:val="afffffffff1"/>
    <w:qFormat/>
    <w:rsid w:val="004F4037"/>
    <w:pPr>
      <w:suppressAutoHyphens/>
      <w:ind w:firstLine="0"/>
    </w:pPr>
    <w:rPr>
      <w:rFonts w:cs="Tahoma"/>
      <w:lang w:eastAsia="zh-CN"/>
    </w:rPr>
  </w:style>
  <w:style w:type="paragraph" w:customStyle="1" w:styleId="MainTXT">
    <w:name w:val="MainTXT"/>
    <w:basedOn w:val="af2"/>
    <w:qFormat/>
    <w:rsid w:val="004F4037"/>
    <w:pPr>
      <w:spacing w:after="120" w:line="240" w:lineRule="auto"/>
      <w:ind w:firstLine="709"/>
      <w:jc w:val="both"/>
    </w:pPr>
    <w:rPr>
      <w:rFonts w:ascii="Times New Roman" w:eastAsia="Times New Roman" w:hAnsi="Times New Roman" w:cs="Times New Roman"/>
      <w:kern w:val="1"/>
      <w:sz w:val="24"/>
      <w:szCs w:val="20"/>
      <w:lang w:eastAsia="zh-CN"/>
    </w:rPr>
  </w:style>
  <w:style w:type="paragraph" w:customStyle="1" w:styleId="2ffffc">
    <w:name w:val="2 Маркированный"/>
    <w:basedOn w:val="22"/>
    <w:qFormat/>
    <w:rsid w:val="004F4037"/>
    <w:pPr>
      <w:numPr>
        <w:numId w:val="0"/>
      </w:numPr>
      <w:suppressAutoHyphens/>
      <w:spacing w:line="360" w:lineRule="auto"/>
      <w:ind w:left="1003" w:hanging="360"/>
      <w:jc w:val="both"/>
    </w:pPr>
    <w:rPr>
      <w:szCs w:val="18"/>
      <w:lang w:eastAsia="zh-CN"/>
    </w:rPr>
  </w:style>
  <w:style w:type="paragraph" w:customStyle="1" w:styleId="2ffffd">
    <w:name w:val="2 Маркир"/>
    <w:basedOn w:val="2ffffc"/>
    <w:qFormat/>
    <w:rsid w:val="004F4037"/>
    <w:pPr>
      <w:ind w:left="1418"/>
    </w:pPr>
  </w:style>
  <w:style w:type="paragraph" w:customStyle="1" w:styleId="1fffffff8">
    <w:name w:val="1 Маркированный"/>
    <w:basedOn w:val="14"/>
    <w:qFormat/>
    <w:rsid w:val="004F4037"/>
    <w:pPr>
      <w:numPr>
        <w:numId w:val="0"/>
      </w:numPr>
      <w:suppressAutoHyphens/>
      <w:spacing w:line="360" w:lineRule="auto"/>
      <w:ind w:left="1037" w:hanging="357"/>
    </w:pPr>
    <w:rPr>
      <w:rFonts w:ascii="Times New Roman" w:hAnsi="Times New Roman"/>
      <w:sz w:val="24"/>
      <w:lang w:eastAsia="zh-CN"/>
    </w:rPr>
  </w:style>
  <w:style w:type="paragraph" w:customStyle="1" w:styleId="afffffffffffffffa">
    <w:name w:val="Таблица: текст"/>
    <w:basedOn w:val="af2"/>
    <w:qFormat/>
    <w:rsid w:val="004F4037"/>
    <w:pPr>
      <w:spacing w:after="80"/>
    </w:pPr>
    <w:rPr>
      <w:rFonts w:ascii="Times New Roman" w:eastAsia="Calibri" w:hAnsi="Times New Roman" w:cs="Times New Roman"/>
      <w:kern w:val="1"/>
      <w:sz w:val="24"/>
      <w:lang w:eastAsia="zh-CN"/>
    </w:rPr>
  </w:style>
  <w:style w:type="paragraph" w:customStyle="1" w:styleId="viewmessagebodymsonormal">
    <w:name w:val="viewmessagebodymsonormal"/>
    <w:basedOn w:val="af2"/>
    <w:qFormat/>
    <w:rsid w:val="004F4037"/>
    <w:pPr>
      <w:spacing w:before="280" w:after="280" w:line="240" w:lineRule="auto"/>
    </w:pPr>
    <w:rPr>
      <w:rFonts w:ascii="Times New Roman" w:eastAsia="Times New Roman" w:hAnsi="Times New Roman" w:cs="Times New Roman"/>
      <w:kern w:val="1"/>
      <w:sz w:val="24"/>
      <w:szCs w:val="24"/>
      <w:lang w:eastAsia="zh-CN"/>
    </w:rPr>
  </w:style>
  <w:style w:type="paragraph" w:customStyle="1" w:styleId="TableText0">
    <w:name w:val="Table Text"/>
    <w:basedOn w:val="af2"/>
    <w:qFormat/>
    <w:rsid w:val="004F4037"/>
    <w:pPr>
      <w:keepLines/>
      <w:tabs>
        <w:tab w:val="left" w:pos="567"/>
      </w:tabs>
      <w:spacing w:before="40" w:after="40" w:line="288" w:lineRule="auto"/>
    </w:pPr>
    <w:rPr>
      <w:rFonts w:ascii="Times New Roman" w:eastAsia="Times New Roman" w:hAnsi="Times New Roman" w:cs="Times New Roman"/>
      <w:kern w:val="1"/>
      <w:sz w:val="24"/>
      <w:lang w:eastAsia="zh-CN"/>
    </w:rPr>
  </w:style>
  <w:style w:type="paragraph" w:customStyle="1" w:styleId="afffffffffffffffb">
    <w:name w:val="Основной текст. Шаблон"/>
    <w:basedOn w:val="af2"/>
    <w:qFormat/>
    <w:rsid w:val="004F4037"/>
    <w:pPr>
      <w:widowControl w:val="0"/>
      <w:tabs>
        <w:tab w:val="left" w:pos="0"/>
      </w:tabs>
      <w:spacing w:after="0" w:line="360" w:lineRule="auto"/>
      <w:ind w:firstLine="709"/>
      <w:jc w:val="both"/>
    </w:pPr>
    <w:rPr>
      <w:rFonts w:ascii="Times New Roman" w:eastAsia="Times New Roman" w:hAnsi="Times New Roman" w:cs="Times New Roman"/>
      <w:kern w:val="1"/>
      <w:sz w:val="24"/>
      <w:szCs w:val="24"/>
      <w:lang w:eastAsia="zh-CN"/>
    </w:rPr>
  </w:style>
  <w:style w:type="paragraph" w:customStyle="1" w:styleId="1fffffff9">
    <w:name w:val="Верхний колонтитул1"/>
    <w:basedOn w:val="af2"/>
    <w:qFormat/>
    <w:rsid w:val="004F4037"/>
    <w:pPr>
      <w:tabs>
        <w:tab w:val="center" w:pos="4153"/>
        <w:tab w:val="right" w:pos="8306"/>
      </w:tabs>
      <w:spacing w:after="0" w:line="240" w:lineRule="auto"/>
      <w:ind w:firstLine="720"/>
      <w:jc w:val="both"/>
    </w:pPr>
    <w:rPr>
      <w:rFonts w:ascii="Times New Roman" w:eastAsia="Times New Roman" w:hAnsi="Times New Roman" w:cs="Times New Roman"/>
      <w:kern w:val="1"/>
      <w:sz w:val="24"/>
      <w:szCs w:val="20"/>
      <w:lang w:eastAsia="zh-CN"/>
    </w:rPr>
  </w:style>
  <w:style w:type="paragraph" w:customStyle="1" w:styleId="3ffd">
    <w:name w:val="3 Маркированный"/>
    <w:basedOn w:val="2ffffc"/>
    <w:qFormat/>
    <w:rsid w:val="004F4037"/>
    <w:pPr>
      <w:ind w:left="1843"/>
    </w:pPr>
  </w:style>
  <w:style w:type="paragraph" w:customStyle="1" w:styleId="4f6">
    <w:name w:val="4 Маркир"/>
    <w:basedOn w:val="3ffd"/>
    <w:qFormat/>
    <w:rsid w:val="004F4037"/>
    <w:pPr>
      <w:ind w:left="2268"/>
    </w:pPr>
  </w:style>
  <w:style w:type="paragraph" w:customStyle="1" w:styleId="afffffffffffffffc">
    <w:name w:val="Наименование строк таблицы"/>
    <w:basedOn w:val="afffffffff1"/>
    <w:next w:val="afffffffff1"/>
    <w:qFormat/>
    <w:rsid w:val="004F4037"/>
    <w:pPr>
      <w:suppressAutoHyphens/>
      <w:ind w:left="57" w:right="57" w:firstLine="0"/>
      <w:jc w:val="left"/>
    </w:pPr>
    <w:rPr>
      <w:rFonts w:cs="Tahoma"/>
      <w:b/>
      <w:lang w:eastAsia="zh-CN"/>
    </w:rPr>
  </w:style>
  <w:style w:type="paragraph" w:customStyle="1" w:styleId="afffffffffffffffd">
    <w:name w:val="Текст таблицы (по левому краю)"/>
    <w:basedOn w:val="af2"/>
    <w:qFormat/>
    <w:rsid w:val="004F4037"/>
    <w:pPr>
      <w:spacing w:before="60" w:after="60" w:line="240" w:lineRule="auto"/>
      <w:ind w:left="57" w:right="57"/>
    </w:pPr>
    <w:rPr>
      <w:rFonts w:ascii="Tahoma" w:eastAsia="Times New Roman" w:hAnsi="Tahoma" w:cs="Tahoma"/>
      <w:kern w:val="1"/>
      <w:sz w:val="20"/>
      <w:szCs w:val="24"/>
      <w:lang w:eastAsia="zh-CN"/>
    </w:rPr>
  </w:style>
  <w:style w:type="paragraph" w:customStyle="1" w:styleId="afffffffffffffffe">
    <w:name w:val="Введение"/>
    <w:basedOn w:val="1f1"/>
    <w:qFormat/>
    <w:rsid w:val="004F4037"/>
    <w:pPr>
      <w:suppressAutoHyphens/>
      <w:spacing w:before="360" w:after="360" w:line="276" w:lineRule="auto"/>
      <w:ind w:firstLine="567"/>
    </w:pPr>
    <w:rPr>
      <w:b/>
      <w:bCs/>
      <w:kern w:val="1"/>
      <w:szCs w:val="24"/>
      <w:lang w:eastAsia="zh-CN"/>
    </w:rPr>
  </w:style>
  <w:style w:type="paragraph" w:customStyle="1" w:styleId="affffffffffffffff">
    <w:name w:val="Нумерация с чертой"/>
    <w:basedOn w:val="af2"/>
    <w:qFormat/>
    <w:rsid w:val="004F4037"/>
    <w:pPr>
      <w:spacing w:after="0" w:line="360" w:lineRule="auto"/>
      <w:ind w:left="1324"/>
      <w:contextualSpacing/>
      <w:jc w:val="both"/>
    </w:pPr>
    <w:rPr>
      <w:rFonts w:ascii="Times New Roman" w:eastAsia="Times New Roman" w:hAnsi="Times New Roman" w:cs="Arial"/>
      <w:bCs/>
      <w:iCs/>
      <w:kern w:val="1"/>
      <w:sz w:val="24"/>
      <w:szCs w:val="24"/>
      <w:lang w:eastAsia="zh-CN"/>
    </w:rPr>
  </w:style>
  <w:style w:type="paragraph" w:customStyle="1" w:styleId="affffffffffffffff0">
    <w:name w:val="Название работы"/>
    <w:basedOn w:val="af2"/>
    <w:qFormat/>
    <w:rsid w:val="004F4037"/>
    <w:pPr>
      <w:spacing w:after="120" w:line="360" w:lineRule="auto"/>
      <w:jc w:val="center"/>
    </w:pPr>
    <w:rPr>
      <w:rFonts w:ascii="Times New Roman" w:eastAsia="Times New Roman" w:hAnsi="Times New Roman" w:cs="Arial"/>
      <w:b/>
      <w:bCs/>
      <w:iCs/>
      <w:caps/>
      <w:kern w:val="1"/>
      <w:sz w:val="28"/>
      <w:szCs w:val="28"/>
      <w:lang w:eastAsia="zh-CN"/>
    </w:rPr>
  </w:style>
  <w:style w:type="paragraph" w:customStyle="1" w:styleId="1fffffffa">
    <w:name w:val="Нумерация 1)"/>
    <w:basedOn w:val="af2"/>
    <w:qFormat/>
    <w:rsid w:val="004F4037"/>
    <w:pPr>
      <w:tabs>
        <w:tab w:val="left" w:pos="1080"/>
      </w:tabs>
      <w:spacing w:after="0" w:line="360" w:lineRule="auto"/>
      <w:ind w:left="1400" w:hanging="360"/>
      <w:contextualSpacing/>
      <w:jc w:val="both"/>
    </w:pPr>
    <w:rPr>
      <w:rFonts w:ascii="Times New Roman" w:eastAsia="Times New Roman" w:hAnsi="Times New Roman" w:cs="Arial"/>
      <w:bCs/>
      <w:iCs/>
      <w:kern w:val="1"/>
      <w:sz w:val="24"/>
      <w:szCs w:val="24"/>
      <w:lang w:eastAsia="zh-CN"/>
    </w:rPr>
  </w:style>
  <w:style w:type="paragraph" w:customStyle="1" w:styleId="affffffffffffffff1">
    <w:name w:val="Рисунок подпись"/>
    <w:basedOn w:val="af2"/>
    <w:next w:val="af2"/>
    <w:qFormat/>
    <w:rsid w:val="004F4037"/>
    <w:pPr>
      <w:spacing w:after="0" w:line="240" w:lineRule="auto"/>
      <w:jc w:val="center"/>
    </w:pPr>
    <w:rPr>
      <w:rFonts w:ascii="Times New Roman" w:eastAsia="Times New Roman" w:hAnsi="Times New Roman" w:cs="Times New Roman"/>
      <w:kern w:val="1"/>
      <w:sz w:val="24"/>
      <w:szCs w:val="24"/>
      <w:lang w:eastAsia="zh-CN"/>
    </w:rPr>
  </w:style>
  <w:style w:type="paragraph" w:customStyle="1" w:styleId="affffffffffffffff2">
    <w:name w:val="Таблица название таблицы"/>
    <w:basedOn w:val="af2"/>
    <w:next w:val="af2"/>
    <w:qFormat/>
    <w:rsid w:val="004F4037"/>
    <w:pPr>
      <w:keepNext/>
      <w:spacing w:after="0" w:line="240" w:lineRule="auto"/>
    </w:pPr>
    <w:rPr>
      <w:rFonts w:ascii="Times New Roman" w:eastAsia="Times New Roman" w:hAnsi="Times New Roman" w:cs="Times New Roman"/>
      <w:kern w:val="1"/>
      <w:sz w:val="24"/>
      <w:lang w:eastAsia="zh-CN"/>
    </w:rPr>
  </w:style>
  <w:style w:type="paragraph" w:customStyle="1" w:styleId="affffffffffffffff3">
    <w:name w:val="Таблица. Заголовки листа изменений"/>
    <w:basedOn w:val="afffffffffffffff8"/>
    <w:qFormat/>
    <w:rsid w:val="004F4037"/>
    <w:rPr>
      <w:b w:val="0"/>
    </w:rPr>
  </w:style>
  <w:style w:type="paragraph" w:customStyle="1" w:styleId="affffffffffffffff4">
    <w:name w:val="Титульный лист. Обычный"/>
    <w:basedOn w:val="af2"/>
    <w:qFormat/>
    <w:rsid w:val="004F4037"/>
    <w:pPr>
      <w:spacing w:after="0" w:line="240" w:lineRule="auto"/>
      <w:jc w:val="center"/>
    </w:pPr>
    <w:rPr>
      <w:rFonts w:ascii="Times New Roman" w:eastAsia="Times New Roman" w:hAnsi="Times New Roman" w:cs="Times New Roman"/>
      <w:kern w:val="1"/>
      <w:sz w:val="24"/>
      <w:szCs w:val="20"/>
      <w:lang w:eastAsia="zh-CN"/>
    </w:rPr>
  </w:style>
  <w:style w:type="paragraph" w:customStyle="1" w:styleId="affffffffffffffff5">
    <w:name w:val="Титульный лис. Прописные"/>
    <w:basedOn w:val="af2"/>
    <w:qFormat/>
    <w:rsid w:val="004F4037"/>
    <w:pPr>
      <w:spacing w:after="0" w:line="240" w:lineRule="auto"/>
      <w:jc w:val="center"/>
    </w:pPr>
    <w:rPr>
      <w:rFonts w:ascii="Times New Roman" w:eastAsia="Times New Roman" w:hAnsi="Times New Roman" w:cs="Times New Roman"/>
      <w:caps/>
      <w:kern w:val="1"/>
      <w:sz w:val="24"/>
      <w:szCs w:val="20"/>
      <w:lang w:eastAsia="zh-CN"/>
    </w:rPr>
  </w:style>
  <w:style w:type="paragraph" w:customStyle="1" w:styleId="affffffffffffffff6">
    <w:name w:val="Нижний колонтитул по центру"/>
    <w:basedOn w:val="afc"/>
    <w:qFormat/>
    <w:rsid w:val="004F4037"/>
    <w:pPr>
      <w:tabs>
        <w:tab w:val="clear" w:pos="4153"/>
        <w:tab w:val="clear" w:pos="8306"/>
        <w:tab w:val="center" w:pos="4677"/>
        <w:tab w:val="right" w:pos="9355"/>
      </w:tabs>
      <w:suppressAutoHyphens/>
      <w:ind w:firstLine="567"/>
      <w:jc w:val="center"/>
    </w:pPr>
    <w:rPr>
      <w:sz w:val="24"/>
      <w:szCs w:val="24"/>
      <w:lang w:eastAsia="zh-CN"/>
    </w:rPr>
  </w:style>
  <w:style w:type="paragraph" w:customStyle="1" w:styleId="TableCellL">
    <w:name w:val="Table Cell L"/>
    <w:basedOn w:val="af2"/>
    <w:qFormat/>
    <w:rsid w:val="004F4037"/>
    <w:pPr>
      <w:spacing w:after="0" w:line="240" w:lineRule="auto"/>
    </w:pPr>
    <w:rPr>
      <w:rFonts w:ascii="Times New Roman" w:eastAsia="Times New Roman" w:hAnsi="Times New Roman" w:cs="Times New Roman"/>
      <w:kern w:val="1"/>
      <w:sz w:val="24"/>
      <w:szCs w:val="20"/>
      <w:lang w:eastAsia="zh-CN"/>
    </w:rPr>
  </w:style>
  <w:style w:type="paragraph" w:customStyle="1" w:styleId="affffffffffffffff7">
    <w:name w:val="Перечень"/>
    <w:basedOn w:val="af2"/>
    <w:qFormat/>
    <w:rsid w:val="004F4037"/>
    <w:pPr>
      <w:tabs>
        <w:tab w:val="left" w:pos="0"/>
        <w:tab w:val="left" w:pos="1276"/>
      </w:tabs>
      <w:spacing w:after="60" w:line="240" w:lineRule="auto"/>
      <w:ind w:firstLine="709"/>
    </w:pPr>
    <w:rPr>
      <w:rFonts w:ascii="Times New Roman" w:eastAsia="Times New Roman" w:hAnsi="Times New Roman" w:cs="Times New Roman"/>
      <w:kern w:val="1"/>
      <w:sz w:val="24"/>
      <w:szCs w:val="20"/>
      <w:lang w:eastAsia="zh-CN"/>
    </w:rPr>
  </w:style>
  <w:style w:type="paragraph" w:customStyle="1" w:styleId="affffffffffffffff8">
    <w:name w:val="Название таблицы"/>
    <w:basedOn w:val="af2"/>
    <w:qFormat/>
    <w:rsid w:val="004F4037"/>
    <w:pPr>
      <w:keepNext/>
      <w:keepLines/>
      <w:spacing w:after="0" w:line="240" w:lineRule="auto"/>
    </w:pPr>
    <w:rPr>
      <w:rFonts w:ascii="Times New Roman" w:eastAsia="Times New Roman" w:hAnsi="Times New Roman" w:cs="Times New Roman"/>
      <w:kern w:val="1"/>
      <w:sz w:val="24"/>
      <w:szCs w:val="20"/>
      <w:lang w:eastAsia="zh-CN"/>
    </w:rPr>
  </w:style>
  <w:style w:type="paragraph" w:customStyle="1" w:styleId="affffffffffffffff9">
    <w:name w:val="Перечень последний"/>
    <w:basedOn w:val="affffffffffffffff7"/>
    <w:qFormat/>
    <w:rsid w:val="004F4037"/>
    <w:pPr>
      <w:keepLines/>
      <w:tabs>
        <w:tab w:val="left" w:pos="1211"/>
      </w:tabs>
      <w:spacing w:after="360"/>
      <w:ind w:firstLine="851"/>
    </w:pPr>
    <w:rPr>
      <w:rFonts w:eastAsia="Arial Unicode MS"/>
    </w:rPr>
  </w:style>
  <w:style w:type="paragraph" w:customStyle="1" w:styleId="affffffffffffffffa">
    <w:name w:val="Текст в табл. мал."/>
    <w:basedOn w:val="af2"/>
    <w:qFormat/>
    <w:rsid w:val="004F4037"/>
    <w:pPr>
      <w:keepLines/>
      <w:tabs>
        <w:tab w:val="left" w:pos="633"/>
        <w:tab w:val="left" w:pos="1418"/>
      </w:tabs>
      <w:spacing w:before="60" w:after="60" w:line="240" w:lineRule="auto"/>
    </w:pPr>
    <w:rPr>
      <w:rFonts w:ascii="Times New Roman" w:eastAsia="Times New Roman" w:hAnsi="Times New Roman" w:cs="Times New Roman"/>
      <w:color w:val="000000"/>
      <w:spacing w:val="-8"/>
      <w:kern w:val="1"/>
      <w:sz w:val="24"/>
      <w:szCs w:val="24"/>
      <w:lang w:eastAsia="ru-RU"/>
    </w:rPr>
  </w:style>
  <w:style w:type="paragraph" w:customStyle="1" w:styleId="xml">
    <w:name w:val="Пример xml"/>
    <w:basedOn w:val="af2"/>
    <w:qFormat/>
    <w:rsid w:val="004F4037"/>
    <w:pPr>
      <w:spacing w:after="0" w:line="240" w:lineRule="auto"/>
    </w:pPr>
    <w:rPr>
      <w:rFonts w:ascii="Times New Roman" w:eastAsia="Times New Roman" w:hAnsi="Times New Roman" w:cs="Times New Roman"/>
      <w:kern w:val="1"/>
      <w:sz w:val="24"/>
      <w:szCs w:val="28"/>
      <w:lang w:val="en-US" w:eastAsia="zh-CN"/>
    </w:rPr>
  </w:style>
  <w:style w:type="paragraph" w:customStyle="1" w:styleId="1fffffffb">
    <w:name w:val="Тема примечания1"/>
    <w:basedOn w:val="3ff7"/>
    <w:next w:val="3ff7"/>
    <w:qFormat/>
    <w:rsid w:val="004F4037"/>
  </w:style>
  <w:style w:type="paragraph" w:customStyle="1" w:styleId="affffffffffffffffb">
    <w:name w:val="Таблица. Нумерация в таблице"/>
    <w:basedOn w:val="afffffffffffffff7"/>
    <w:qFormat/>
    <w:rsid w:val="004F4037"/>
    <w:pPr>
      <w:keepLines/>
      <w:tabs>
        <w:tab w:val="left" w:pos="-11449"/>
      </w:tabs>
      <w:spacing w:before="60" w:after="60"/>
    </w:pPr>
    <w:rPr>
      <w:spacing w:val="-8"/>
      <w:lang w:eastAsia="ru-RU"/>
    </w:rPr>
  </w:style>
  <w:style w:type="paragraph" w:customStyle="1" w:styleId="affffffffffffffffc">
    <w:name w:val="Оглавление"/>
    <w:basedOn w:val="1ffffff2"/>
    <w:qFormat/>
    <w:rsid w:val="004F4037"/>
    <w:pPr>
      <w:tabs>
        <w:tab w:val="left" w:pos="432"/>
      </w:tabs>
      <w:ind w:left="432" w:hanging="432"/>
      <w:jc w:val="center"/>
    </w:pPr>
    <w:rPr>
      <w:b w:val="0"/>
      <w:caps/>
      <w:sz w:val="36"/>
    </w:rPr>
  </w:style>
  <w:style w:type="paragraph" w:customStyle="1" w:styleId="-">
    <w:name w:val="Тире-перечисление"/>
    <w:basedOn w:val="af6"/>
    <w:qFormat/>
    <w:rsid w:val="004F4037"/>
    <w:pPr>
      <w:numPr>
        <w:numId w:val="59"/>
      </w:numPr>
      <w:tabs>
        <w:tab w:val="left" w:pos="993"/>
      </w:tabs>
      <w:suppressAutoHyphens/>
      <w:spacing w:after="0" w:line="240" w:lineRule="auto"/>
      <w:ind w:left="0" w:firstLine="567"/>
      <w:jc w:val="both"/>
    </w:pPr>
    <w:rPr>
      <w:rFonts w:ascii="Times New Roman" w:eastAsia="Times New Roman" w:hAnsi="Times New Roman" w:cs="Times New Roman"/>
      <w:sz w:val="24"/>
      <w:szCs w:val="24"/>
      <w:lang w:eastAsia="zh-CN"/>
    </w:rPr>
  </w:style>
  <w:style w:type="paragraph" w:customStyle="1" w:styleId="11">
    <w:name w:val="Нумерованный список1"/>
    <w:basedOn w:val="af2"/>
    <w:qFormat/>
    <w:rsid w:val="004F4037"/>
    <w:pPr>
      <w:numPr>
        <w:numId w:val="74"/>
      </w:numPr>
      <w:tabs>
        <w:tab w:val="left" w:pos="360"/>
      </w:tabs>
      <w:suppressAutoHyphens/>
      <w:spacing w:after="80" w:line="240" w:lineRule="auto"/>
      <w:ind w:left="360" w:hanging="360"/>
      <w:contextualSpacing/>
    </w:pPr>
    <w:rPr>
      <w:rFonts w:ascii="Times New Roman" w:eastAsia="Calibri" w:hAnsi="Times New Roman" w:cs="Calibri"/>
      <w:sz w:val="24"/>
      <w:lang w:eastAsia="zh-CN"/>
    </w:rPr>
  </w:style>
  <w:style w:type="paragraph" w:customStyle="1" w:styleId="affffffffffffffffd">
    <w:name w:val="Точка нумерация"/>
    <w:basedOn w:val="11"/>
    <w:qFormat/>
    <w:rsid w:val="004F4037"/>
    <w:pPr>
      <w:keepLines/>
      <w:tabs>
        <w:tab w:val="clear" w:pos="360"/>
        <w:tab w:val="left" w:pos="927"/>
      </w:tabs>
      <w:spacing w:before="120" w:after="120"/>
      <w:ind w:left="1134" w:hanging="567"/>
    </w:pPr>
    <w:rPr>
      <w:rFonts w:eastAsia="Times New Roman" w:cs="Times New Roman"/>
      <w:szCs w:val="20"/>
    </w:rPr>
  </w:style>
  <w:style w:type="paragraph" w:customStyle="1" w:styleId="affffffffffffffffe">
    <w:name w:val="Таблица. Название"/>
    <w:basedOn w:val="affffffffffffffff1"/>
    <w:next w:val="affff1"/>
    <w:qFormat/>
    <w:rsid w:val="004F4037"/>
    <w:pPr>
      <w:jc w:val="left"/>
    </w:pPr>
    <w:rPr>
      <w:szCs w:val="20"/>
    </w:rPr>
  </w:style>
  <w:style w:type="paragraph" w:customStyle="1" w:styleId="afffffffffffffffff">
    <w:name w:val="Титульный лис. По центру"/>
    <w:basedOn w:val="af2"/>
    <w:qFormat/>
    <w:rsid w:val="004F4037"/>
    <w:pPr>
      <w:spacing w:after="0" w:line="240" w:lineRule="auto"/>
      <w:jc w:val="center"/>
    </w:pPr>
    <w:rPr>
      <w:rFonts w:ascii="Times New Roman" w:eastAsia="Times New Roman" w:hAnsi="Times New Roman" w:cs="Times New Roman"/>
      <w:caps/>
      <w:kern w:val="1"/>
      <w:sz w:val="24"/>
      <w:szCs w:val="20"/>
      <w:lang w:eastAsia="zh-CN"/>
    </w:rPr>
  </w:style>
  <w:style w:type="paragraph" w:customStyle="1" w:styleId="a5">
    <w:name w:val="Таблица. Нормальный список в ячейче"/>
    <w:basedOn w:val="afffffffffffffff7"/>
    <w:qFormat/>
    <w:rsid w:val="004F4037"/>
    <w:pPr>
      <w:numPr>
        <w:numId w:val="73"/>
      </w:numPr>
      <w:ind w:left="1429" w:firstLine="0"/>
    </w:pPr>
  </w:style>
  <w:style w:type="paragraph" w:customStyle="1" w:styleId="afffffffffffffffff0">
    <w:name w:val="Контрольное зажание. Заголовок"/>
    <w:basedOn w:val="affff1"/>
    <w:qFormat/>
    <w:rsid w:val="004F4037"/>
    <w:pPr>
      <w:widowControl/>
      <w:spacing w:line="240" w:lineRule="auto"/>
      <w:ind w:left="360" w:firstLine="0"/>
      <w:jc w:val="center"/>
    </w:pPr>
    <w:rPr>
      <w:rFonts w:eastAsia="Times New Roman" w:cs="Times New Roman"/>
      <w:b/>
      <w:bCs/>
      <w:sz w:val="24"/>
      <w:szCs w:val="24"/>
      <w:lang w:bidi="ar-SA"/>
    </w:rPr>
  </w:style>
  <w:style w:type="paragraph" w:customStyle="1" w:styleId="afffffffffffffffff1">
    <w:name w:val="Таблица: шапка"/>
    <w:basedOn w:val="af2"/>
    <w:qFormat/>
    <w:rsid w:val="004F4037"/>
    <w:pPr>
      <w:spacing w:before="80" w:after="0" w:line="252" w:lineRule="auto"/>
    </w:pPr>
    <w:rPr>
      <w:rFonts w:ascii="Calibri" w:eastAsia="Calibri" w:hAnsi="Calibri" w:cs="Calibri"/>
      <w:b/>
      <w:kern w:val="1"/>
      <w:sz w:val="24"/>
      <w:lang w:eastAsia="zh-CN"/>
    </w:rPr>
  </w:style>
  <w:style w:type="paragraph" w:customStyle="1" w:styleId="Para">
    <w:name w:val="Para нумерованный"/>
    <w:basedOn w:val="af2"/>
    <w:qFormat/>
    <w:rsid w:val="004F4037"/>
    <w:pPr>
      <w:tabs>
        <w:tab w:val="left" w:pos="360"/>
        <w:tab w:val="num" w:pos="680"/>
      </w:tabs>
      <w:autoSpaceDE w:val="0"/>
      <w:spacing w:after="240" w:line="240" w:lineRule="auto"/>
    </w:pPr>
    <w:rPr>
      <w:rFonts w:ascii="Times New Roman" w:eastAsia="Times New Roman" w:hAnsi="Times New Roman" w:cs="Times New Roman"/>
      <w:kern w:val="1"/>
      <w:sz w:val="23"/>
      <w:szCs w:val="20"/>
      <w:lang w:eastAsia="zh-CN"/>
    </w:rPr>
  </w:style>
  <w:style w:type="paragraph" w:customStyle="1" w:styleId="a3">
    <w:name w:val="Буквенный список"/>
    <w:basedOn w:val="afffffffffffffff6"/>
    <w:qFormat/>
    <w:rsid w:val="004F4037"/>
    <w:pPr>
      <w:numPr>
        <w:numId w:val="70"/>
      </w:numPr>
      <w:tabs>
        <w:tab w:val="left" w:pos="360"/>
      </w:tabs>
      <w:spacing w:before="0" w:after="0" w:line="240" w:lineRule="auto"/>
      <w:ind w:left="1146" w:firstLine="0"/>
      <w:jc w:val="left"/>
    </w:pPr>
  </w:style>
  <w:style w:type="paragraph" w:customStyle="1" w:styleId="1590">
    <w:name w:val="Стиль По ширине Первая строка:  1.59 см"/>
    <w:basedOn w:val="af2"/>
    <w:qFormat/>
    <w:rsid w:val="004F4037"/>
    <w:pPr>
      <w:spacing w:after="120" w:line="240" w:lineRule="auto"/>
      <w:ind w:firstLine="426"/>
    </w:pPr>
    <w:rPr>
      <w:rFonts w:ascii="Calibri" w:eastAsia="Calibri" w:hAnsi="Calibri" w:cs="Calibri"/>
      <w:kern w:val="1"/>
      <w:sz w:val="24"/>
      <w:szCs w:val="20"/>
      <w:lang w:eastAsia="zh-CN"/>
    </w:rPr>
  </w:style>
  <w:style w:type="paragraph" w:customStyle="1" w:styleId="2ffffe">
    <w:name w:val="Текст пункта Знак2"/>
    <w:qFormat/>
    <w:rsid w:val="004F4037"/>
    <w:pPr>
      <w:suppressAutoHyphens/>
      <w:spacing w:before="120" w:after="0" w:line="360" w:lineRule="auto"/>
      <w:ind w:firstLine="624"/>
      <w:contextualSpacing/>
      <w:jc w:val="both"/>
    </w:pPr>
    <w:rPr>
      <w:rFonts w:ascii="Times New Roman" w:eastAsia="Times New Roman" w:hAnsi="Times New Roman" w:cs="Times New Roman"/>
      <w:sz w:val="24"/>
      <w:szCs w:val="24"/>
      <w:lang w:eastAsia="zh-CN"/>
    </w:rPr>
  </w:style>
  <w:style w:type="paragraph" w:customStyle="1" w:styleId="a4">
    <w:name w:val="НумерТабл"/>
    <w:basedOn w:val="af2"/>
    <w:qFormat/>
    <w:rsid w:val="004F4037"/>
    <w:pPr>
      <w:numPr>
        <w:numId w:val="72"/>
      </w:numPr>
      <w:tabs>
        <w:tab w:val="right" w:pos="57"/>
      </w:tabs>
      <w:spacing w:before="40" w:after="40" w:line="240" w:lineRule="auto"/>
      <w:jc w:val="right"/>
    </w:pPr>
    <w:rPr>
      <w:rFonts w:ascii="Times New Roman" w:eastAsia="Times New Roman" w:hAnsi="Times New Roman" w:cs="Times New Roman"/>
      <w:kern w:val="1"/>
      <w:sz w:val="16"/>
      <w:szCs w:val="20"/>
      <w:lang w:eastAsia="zh-CN"/>
    </w:rPr>
  </w:style>
  <w:style w:type="paragraph" w:customStyle="1" w:styleId="1fffffffc">
    <w:name w:val="заголовок 1"/>
    <w:basedOn w:val="af2"/>
    <w:next w:val="af2"/>
    <w:qFormat/>
    <w:rsid w:val="004F4037"/>
    <w:pPr>
      <w:keepNext/>
      <w:spacing w:before="240" w:after="0" w:line="240" w:lineRule="auto"/>
      <w:jc w:val="center"/>
    </w:pPr>
    <w:rPr>
      <w:rFonts w:ascii="Tahoma" w:eastAsia="Times New Roman" w:hAnsi="Tahoma" w:cs="Tahoma"/>
      <w:b/>
      <w:kern w:val="1"/>
      <w:sz w:val="24"/>
      <w:szCs w:val="20"/>
      <w:lang w:eastAsia="zh-CN"/>
    </w:rPr>
  </w:style>
  <w:style w:type="paragraph" w:customStyle="1" w:styleId="7b">
    <w:name w:val="заголовок 7"/>
    <w:basedOn w:val="af2"/>
    <w:next w:val="af2"/>
    <w:qFormat/>
    <w:rsid w:val="004F4037"/>
    <w:pPr>
      <w:keepNext/>
      <w:spacing w:after="0" w:line="240" w:lineRule="auto"/>
    </w:pPr>
    <w:rPr>
      <w:rFonts w:ascii="Tahoma" w:eastAsia="Times New Roman" w:hAnsi="Tahoma" w:cs="Tahoma"/>
      <w:b/>
      <w:kern w:val="1"/>
      <w:sz w:val="20"/>
      <w:szCs w:val="20"/>
      <w:lang w:eastAsia="zh-CN"/>
    </w:rPr>
  </w:style>
  <w:style w:type="paragraph" w:customStyle="1" w:styleId="12pt0">
    <w:name w:val="Обычный + 12 pt"/>
    <w:basedOn w:val="af2"/>
    <w:qFormat/>
    <w:rsid w:val="004F4037"/>
    <w:pPr>
      <w:widowControl w:val="0"/>
      <w:spacing w:before="100" w:after="100" w:line="240" w:lineRule="auto"/>
    </w:pPr>
    <w:rPr>
      <w:rFonts w:ascii="Times New Roman" w:eastAsia="Times New Roman" w:hAnsi="Times New Roman" w:cs="Times New Roman"/>
      <w:kern w:val="1"/>
      <w:sz w:val="20"/>
      <w:szCs w:val="20"/>
      <w:lang w:eastAsia="zh-CN"/>
    </w:rPr>
  </w:style>
  <w:style w:type="paragraph" w:customStyle="1" w:styleId="11e">
    <w:name w:val="Заголовок 11"/>
    <w:basedOn w:val="af2"/>
    <w:next w:val="af2"/>
    <w:qFormat/>
    <w:rsid w:val="004F4037"/>
    <w:pPr>
      <w:keepNext/>
      <w:spacing w:after="0" w:line="240" w:lineRule="auto"/>
      <w:jc w:val="center"/>
    </w:pPr>
    <w:rPr>
      <w:rFonts w:ascii="Times New Roman" w:eastAsia="Times New Roman" w:hAnsi="Times New Roman" w:cs="Times New Roman"/>
      <w:b/>
      <w:kern w:val="1"/>
      <w:sz w:val="24"/>
      <w:szCs w:val="20"/>
      <w:lang w:eastAsia="zh-CN"/>
    </w:rPr>
  </w:style>
  <w:style w:type="paragraph" w:customStyle="1" w:styleId="4f7">
    <w:name w:val="заголовок 4"/>
    <w:basedOn w:val="af2"/>
    <w:next w:val="af2"/>
    <w:qFormat/>
    <w:rsid w:val="004F4037"/>
    <w:pPr>
      <w:keepNext/>
      <w:autoSpaceDE w:val="0"/>
      <w:spacing w:after="0" w:line="240" w:lineRule="auto"/>
    </w:pPr>
    <w:rPr>
      <w:rFonts w:ascii="Arial" w:eastAsia="Times New Roman" w:hAnsi="Arial" w:cs="Arial"/>
      <w:b/>
      <w:bCs/>
      <w:color w:val="000000"/>
      <w:kern w:val="1"/>
      <w:sz w:val="20"/>
      <w:szCs w:val="20"/>
      <w:lang w:eastAsia="zh-CN"/>
    </w:rPr>
  </w:style>
  <w:style w:type="paragraph" w:customStyle="1" w:styleId="8a">
    <w:name w:val="заголовок 8"/>
    <w:basedOn w:val="af2"/>
    <w:next w:val="af2"/>
    <w:qFormat/>
    <w:rsid w:val="004F4037"/>
    <w:pPr>
      <w:keepNext/>
      <w:autoSpaceDE w:val="0"/>
      <w:spacing w:after="0" w:line="240" w:lineRule="auto"/>
    </w:pPr>
    <w:rPr>
      <w:rFonts w:ascii="Tahoma" w:eastAsia="Times New Roman" w:hAnsi="Tahoma" w:cs="Tahoma"/>
      <w:b/>
      <w:bCs/>
      <w:color w:val="000000"/>
      <w:kern w:val="1"/>
      <w:sz w:val="16"/>
      <w:szCs w:val="16"/>
      <w:lang w:eastAsia="zh-CN"/>
    </w:rPr>
  </w:style>
  <w:style w:type="paragraph" w:customStyle="1" w:styleId="1fffffffd">
    <w:name w:val="Шапка1"/>
    <w:basedOn w:val="af2"/>
    <w:qFormat/>
    <w:rsid w:val="004F4037"/>
    <w:pPr>
      <w:pBdr>
        <w:top w:val="single" w:sz="6" w:space="1" w:color="000000"/>
        <w:left w:val="single" w:sz="6" w:space="1" w:color="000000"/>
        <w:bottom w:val="single" w:sz="6" w:space="1" w:color="000000"/>
        <w:right w:val="single" w:sz="6" w:space="1" w:color="000000"/>
      </w:pBdr>
      <w:shd w:val="clear" w:color="auto" w:fill="CCCCCC"/>
      <w:suppressAutoHyphens/>
      <w:spacing w:after="0" w:line="240" w:lineRule="auto"/>
      <w:ind w:left="1134" w:hanging="1134"/>
    </w:pPr>
    <w:rPr>
      <w:rFonts w:ascii="Cambria" w:eastAsia="Times New Roman" w:hAnsi="Cambria" w:cs="Times New Roman"/>
      <w:sz w:val="24"/>
      <w:szCs w:val="24"/>
      <w:lang w:eastAsia="zh-CN"/>
    </w:rPr>
  </w:style>
  <w:style w:type="paragraph" w:customStyle="1" w:styleId="MessageHeaderLast">
    <w:name w:val="Message Header Last"/>
    <w:basedOn w:val="1fffffffd"/>
    <w:next w:val="afa"/>
    <w:qFormat/>
    <w:rsid w:val="004F4037"/>
    <w:pPr>
      <w:spacing w:before="40"/>
    </w:pPr>
    <w:rPr>
      <w:rFonts w:ascii="Arial" w:hAnsi="Arial" w:cs="Arial"/>
    </w:rPr>
  </w:style>
  <w:style w:type="paragraph" w:customStyle="1" w:styleId="129">
    <w:name w:val="Обычный12"/>
    <w:basedOn w:val="af2"/>
    <w:qFormat/>
    <w:rsid w:val="004F4037"/>
    <w:pPr>
      <w:spacing w:before="40" w:after="120" w:line="240" w:lineRule="auto"/>
    </w:pPr>
    <w:rPr>
      <w:rFonts w:ascii="Times New Roman" w:eastAsia="Times New Roman" w:hAnsi="Times New Roman" w:cs="Times New Roman"/>
      <w:kern w:val="1"/>
      <w:sz w:val="24"/>
      <w:szCs w:val="20"/>
      <w:lang w:eastAsia="zh-CN"/>
    </w:rPr>
  </w:style>
  <w:style w:type="paragraph" w:customStyle="1" w:styleId="1fffffffe">
    <w:name w:val="Структ1"/>
    <w:basedOn w:val="1f1"/>
    <w:qFormat/>
    <w:rsid w:val="004F4037"/>
    <w:pPr>
      <w:suppressAutoHyphens/>
      <w:spacing w:before="360" w:after="360" w:line="276" w:lineRule="auto"/>
      <w:ind w:firstLine="567"/>
    </w:pPr>
    <w:rPr>
      <w:b/>
      <w:bCs/>
      <w:kern w:val="1"/>
      <w:szCs w:val="24"/>
      <w:lang w:eastAsia="zh-CN"/>
    </w:rPr>
  </w:style>
  <w:style w:type="paragraph" w:customStyle="1" w:styleId="3ffe">
    <w:name w:val="Структ3"/>
    <w:basedOn w:val="33"/>
    <w:qFormat/>
    <w:rsid w:val="004F4037"/>
    <w:pPr>
      <w:suppressAutoHyphens/>
      <w:spacing w:before="240" w:after="60"/>
      <w:ind w:firstLine="567"/>
      <w:jc w:val="left"/>
    </w:pPr>
    <w:rPr>
      <w:bCs/>
      <w:szCs w:val="26"/>
      <w:lang w:eastAsia="zh-CN"/>
    </w:rPr>
  </w:style>
  <w:style w:type="paragraph" w:customStyle="1" w:styleId="TablName">
    <w:name w:val="Tabl_Name"/>
    <w:basedOn w:val="af2"/>
    <w:qFormat/>
    <w:rsid w:val="004F4037"/>
    <w:pPr>
      <w:keepNext/>
      <w:keepLines/>
      <w:spacing w:before="120" w:after="0" w:line="240" w:lineRule="auto"/>
      <w:ind w:firstLine="624"/>
      <w:contextualSpacing/>
    </w:pPr>
    <w:rPr>
      <w:rFonts w:ascii="Times New Roman" w:eastAsia="Times New Roman" w:hAnsi="Times New Roman" w:cs="Times New Roman"/>
      <w:kern w:val="1"/>
      <w:sz w:val="24"/>
      <w:szCs w:val="24"/>
      <w:lang w:eastAsia="zh-CN"/>
    </w:rPr>
  </w:style>
  <w:style w:type="paragraph" w:customStyle="1" w:styleId="TableGraf12L">
    <w:name w:val="TableGraf 12L"/>
    <w:basedOn w:val="af2"/>
    <w:qFormat/>
    <w:rsid w:val="004F4037"/>
    <w:pPr>
      <w:spacing w:before="40" w:after="40" w:line="240" w:lineRule="auto"/>
      <w:contextualSpacing/>
    </w:pPr>
    <w:rPr>
      <w:rFonts w:ascii="Times New Roman" w:eastAsia="Times New Roman" w:hAnsi="Times New Roman" w:cs="Times New Roman"/>
      <w:kern w:val="1"/>
      <w:sz w:val="24"/>
      <w:szCs w:val="24"/>
      <w:lang w:eastAsia="zh-CN"/>
    </w:rPr>
  </w:style>
  <w:style w:type="paragraph" w:customStyle="1" w:styleId="TableGraf12M">
    <w:name w:val="TableGraf 12M"/>
    <w:basedOn w:val="af2"/>
    <w:qFormat/>
    <w:rsid w:val="004F4037"/>
    <w:pPr>
      <w:spacing w:before="40" w:after="40" w:line="240" w:lineRule="auto"/>
      <w:contextualSpacing/>
      <w:jc w:val="center"/>
    </w:pPr>
    <w:rPr>
      <w:rFonts w:ascii="Times New Roman" w:eastAsia="Times New Roman" w:hAnsi="Times New Roman" w:cs="Times New Roman"/>
      <w:kern w:val="1"/>
      <w:sz w:val="24"/>
      <w:szCs w:val="24"/>
      <w:lang w:eastAsia="zh-CN"/>
    </w:rPr>
  </w:style>
  <w:style w:type="paragraph" w:customStyle="1" w:styleId="Head12M2">
    <w:name w:val="Head 12M2"/>
    <w:basedOn w:val="af2"/>
    <w:qFormat/>
    <w:rsid w:val="004F4037"/>
    <w:pPr>
      <w:spacing w:before="60" w:after="60" w:line="240" w:lineRule="auto"/>
      <w:ind w:left="851" w:right="851"/>
      <w:contextualSpacing/>
      <w:jc w:val="center"/>
    </w:pPr>
    <w:rPr>
      <w:rFonts w:ascii="Times New Roman" w:eastAsia="Times New Roman" w:hAnsi="Times New Roman" w:cs="Times New Roman"/>
      <w:b/>
      <w:kern w:val="1"/>
      <w:sz w:val="24"/>
      <w:szCs w:val="24"/>
      <w:lang w:eastAsia="zh-CN"/>
    </w:rPr>
  </w:style>
  <w:style w:type="paragraph" w:customStyle="1" w:styleId="afffffffffffffffff2">
    <w:name w:val="заголовок таблицы"/>
    <w:basedOn w:val="1fffe"/>
    <w:qFormat/>
    <w:rsid w:val="004F4037"/>
    <w:pPr>
      <w:suppressAutoHyphens/>
      <w:spacing w:before="0" w:after="0"/>
      <w:ind w:hanging="142"/>
    </w:pPr>
    <w:rPr>
      <w:lang w:eastAsia="zh-CN"/>
    </w:rPr>
  </w:style>
  <w:style w:type="paragraph" w:customStyle="1" w:styleId="afffffffffffffffff3">
    <w:name w:val="Наименование изделия"/>
    <w:basedOn w:val="af2"/>
    <w:qFormat/>
    <w:rsid w:val="004F4037"/>
    <w:pPr>
      <w:spacing w:after="240" w:line="360" w:lineRule="auto"/>
      <w:contextualSpacing/>
      <w:jc w:val="center"/>
    </w:pPr>
    <w:rPr>
      <w:rFonts w:ascii="Times New Roman" w:eastAsia="Calibri" w:hAnsi="Times New Roman" w:cs="Times New Roman"/>
      <w:b/>
      <w:caps/>
      <w:kern w:val="1"/>
      <w:sz w:val="28"/>
      <w:szCs w:val="24"/>
      <w:lang w:eastAsia="zh-CN"/>
    </w:rPr>
  </w:style>
  <w:style w:type="paragraph" w:customStyle="1" w:styleId="afffffffffffffffff4">
    <w:name w:val="Тип документа"/>
    <w:basedOn w:val="af2"/>
    <w:qFormat/>
    <w:rsid w:val="004F4037"/>
    <w:pPr>
      <w:spacing w:after="240" w:line="360" w:lineRule="auto"/>
      <w:contextualSpacing/>
      <w:jc w:val="center"/>
    </w:pPr>
    <w:rPr>
      <w:rFonts w:ascii="Times New Roman" w:eastAsia="Calibri" w:hAnsi="Times New Roman" w:cs="Times New Roman"/>
      <w:b/>
      <w:kern w:val="1"/>
      <w:sz w:val="28"/>
      <w:szCs w:val="24"/>
      <w:lang w:eastAsia="zh-CN"/>
    </w:rPr>
  </w:style>
  <w:style w:type="paragraph" w:customStyle="1" w:styleId="8b">
    <w:name w:val="Чертёжный 8 пт"/>
    <w:basedOn w:val="af2"/>
    <w:qFormat/>
    <w:rsid w:val="004F4037"/>
    <w:pPr>
      <w:spacing w:after="120" w:line="360" w:lineRule="auto"/>
      <w:ind w:firstLine="709"/>
      <w:contextualSpacing/>
      <w:jc w:val="center"/>
    </w:pPr>
    <w:rPr>
      <w:rFonts w:ascii="Arial" w:eastAsia="Times New Roman" w:hAnsi="Arial" w:cs="Arial"/>
      <w:kern w:val="1"/>
      <w:sz w:val="16"/>
      <w:szCs w:val="20"/>
      <w:lang w:eastAsia="zh-CN"/>
    </w:rPr>
  </w:style>
  <w:style w:type="paragraph" w:customStyle="1" w:styleId="afffffffffffffffff5">
    <w:name w:val="Пункт двухзначный"/>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afffffffffffffffff6">
    <w:name w:val="Пункт трехзначный"/>
    <w:basedOn w:val="33"/>
    <w:qFormat/>
    <w:rsid w:val="004F4037"/>
    <w:pPr>
      <w:suppressAutoHyphens/>
      <w:spacing w:before="240" w:after="60"/>
      <w:ind w:firstLine="567"/>
      <w:jc w:val="left"/>
    </w:pPr>
    <w:rPr>
      <w:bCs/>
      <w:szCs w:val="26"/>
      <w:lang w:eastAsia="zh-CN"/>
    </w:rPr>
  </w:style>
  <w:style w:type="paragraph" w:customStyle="1" w:styleId="4-">
    <w:name w:val="Пункт 4-хзначный"/>
    <w:basedOn w:val="41"/>
    <w:qFormat/>
    <w:rsid w:val="004F4037"/>
    <w:pPr>
      <w:suppressAutoHyphens/>
      <w:spacing w:before="240" w:after="60"/>
      <w:ind w:firstLine="567"/>
      <w:jc w:val="left"/>
    </w:pPr>
    <w:rPr>
      <w:rFonts w:cs="Calibri"/>
      <w:b/>
      <w:bCs/>
      <w:sz w:val="28"/>
      <w:szCs w:val="28"/>
      <w:lang w:eastAsia="zh-CN"/>
    </w:rPr>
  </w:style>
  <w:style w:type="paragraph" w:customStyle="1" w:styleId="2-">
    <w:name w:val="Пункт 2-значный"/>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1112">
    <w:name w:val="Пункт 1.1.1"/>
    <w:basedOn w:val="33"/>
    <w:qFormat/>
    <w:rsid w:val="004F4037"/>
    <w:pPr>
      <w:suppressAutoHyphens/>
      <w:spacing w:before="240" w:after="60"/>
      <w:ind w:firstLine="567"/>
      <w:jc w:val="left"/>
    </w:pPr>
    <w:rPr>
      <w:bCs/>
      <w:szCs w:val="26"/>
      <w:lang w:eastAsia="zh-CN"/>
    </w:rPr>
  </w:style>
  <w:style w:type="paragraph" w:customStyle="1" w:styleId="11110">
    <w:name w:val="Пункт 1.1.1.1"/>
    <w:basedOn w:val="41"/>
    <w:qFormat/>
    <w:rsid w:val="004F4037"/>
    <w:pPr>
      <w:suppressAutoHyphens/>
      <w:spacing w:before="240" w:after="60"/>
      <w:ind w:firstLine="567"/>
      <w:jc w:val="left"/>
    </w:pPr>
    <w:rPr>
      <w:rFonts w:cs="Calibri"/>
      <w:b/>
      <w:bCs/>
      <w:sz w:val="28"/>
      <w:szCs w:val="28"/>
      <w:lang w:eastAsia="zh-CN"/>
    </w:rPr>
  </w:style>
  <w:style w:type="paragraph" w:customStyle="1" w:styleId="11111">
    <w:name w:val="Пункт 1.1.1.1.1"/>
    <w:basedOn w:val="5"/>
    <w:qFormat/>
    <w:rsid w:val="004F4037"/>
    <w:pPr>
      <w:keepNext w:val="0"/>
      <w:suppressAutoHyphens/>
      <w:spacing w:before="240" w:after="60"/>
      <w:ind w:firstLine="567"/>
      <w:jc w:val="left"/>
    </w:pPr>
    <w:rPr>
      <w:bCs/>
      <w:iCs/>
      <w:sz w:val="26"/>
      <w:szCs w:val="26"/>
      <w:lang w:eastAsia="zh-CN"/>
    </w:rPr>
  </w:style>
  <w:style w:type="paragraph" w:customStyle="1" w:styleId="11f">
    <w:name w:val="Пункт 1.1"/>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afffffffffffffffff7">
    <w:name w:val="Шапка таблицы"/>
    <w:basedOn w:val="affffd"/>
    <w:qFormat/>
    <w:rsid w:val="004F4037"/>
    <w:pPr>
      <w:overflowPunct/>
      <w:autoSpaceDE/>
      <w:autoSpaceDN/>
      <w:adjustRightInd/>
      <w:spacing w:after="120" w:line="360" w:lineRule="auto"/>
      <w:contextualSpacing/>
      <w:jc w:val="center"/>
      <w:textAlignment w:val="auto"/>
    </w:pPr>
    <w:rPr>
      <w:rFonts w:ascii="Times New Roman" w:eastAsia="Calibri" w:hAnsi="Times New Roman"/>
      <w:kern w:val="1"/>
      <w:sz w:val="24"/>
      <w:szCs w:val="24"/>
      <w:lang w:eastAsia="zh-CN"/>
    </w:rPr>
  </w:style>
  <w:style w:type="paragraph" w:customStyle="1" w:styleId="afffffffffffffffff8">
    <w:name w:val="Название рисунка"/>
    <w:basedOn w:val="af2"/>
    <w:next w:val="af2"/>
    <w:qFormat/>
    <w:rsid w:val="004F4037"/>
    <w:pPr>
      <w:spacing w:after="120" w:line="360" w:lineRule="auto"/>
      <w:contextualSpacing/>
      <w:jc w:val="center"/>
    </w:pPr>
    <w:rPr>
      <w:rFonts w:ascii="Times New Roman" w:eastAsia="Calibri" w:hAnsi="Times New Roman" w:cs="Times New Roman"/>
      <w:kern w:val="1"/>
      <w:sz w:val="24"/>
      <w:szCs w:val="24"/>
      <w:lang w:eastAsia="zh-CN"/>
    </w:rPr>
  </w:style>
  <w:style w:type="paragraph" w:customStyle="1" w:styleId="afffffffffffffffff9">
    <w:name w:val="Заголовок приложения"/>
    <w:basedOn w:val="1f1"/>
    <w:qFormat/>
    <w:rsid w:val="004F4037"/>
    <w:pPr>
      <w:suppressAutoHyphens/>
      <w:spacing w:before="360" w:after="360" w:line="276" w:lineRule="auto"/>
      <w:ind w:firstLine="567"/>
    </w:pPr>
    <w:rPr>
      <w:b/>
      <w:bCs/>
      <w:kern w:val="1"/>
      <w:szCs w:val="24"/>
      <w:lang w:eastAsia="zh-CN"/>
    </w:rPr>
  </w:style>
  <w:style w:type="paragraph" w:customStyle="1" w:styleId="-113">
    <w:name w:val="Текст таблицы - 11 пт"/>
    <w:basedOn w:val="affffd"/>
    <w:qFormat/>
    <w:rsid w:val="004F4037"/>
    <w:pPr>
      <w:overflowPunct/>
      <w:autoSpaceDE/>
      <w:autoSpaceDN/>
      <w:adjustRightInd/>
      <w:spacing w:after="120" w:line="300" w:lineRule="auto"/>
      <w:contextualSpacing/>
      <w:jc w:val="left"/>
      <w:textAlignment w:val="auto"/>
    </w:pPr>
    <w:rPr>
      <w:rFonts w:ascii="Calibri" w:eastAsia="Calibri" w:hAnsi="Calibri" w:cs="Calibri"/>
      <w:kern w:val="1"/>
      <w:sz w:val="22"/>
      <w:lang w:eastAsia="zh-CN"/>
    </w:rPr>
  </w:style>
  <w:style w:type="paragraph" w:customStyle="1" w:styleId="afffffffffffffffffa">
    <w:name w:val="Табл. служебн."/>
    <w:basedOn w:val="-113"/>
    <w:qFormat/>
    <w:rsid w:val="004F4037"/>
    <w:pPr>
      <w:ind w:left="-84" w:right="-73"/>
      <w:jc w:val="center"/>
    </w:pPr>
  </w:style>
  <w:style w:type="paragraph" w:customStyle="1" w:styleId="afffffffffffffffffb">
    <w:name w:val="Название приложения"/>
    <w:basedOn w:val="afffffffffffffffe"/>
    <w:qFormat/>
    <w:rsid w:val="004F4037"/>
    <w:pPr>
      <w:keepLines/>
      <w:spacing w:before="0" w:after="240" w:line="360" w:lineRule="auto"/>
      <w:contextualSpacing/>
      <w:jc w:val="center"/>
    </w:pPr>
    <w:rPr>
      <w:caps/>
      <w:szCs w:val="20"/>
    </w:rPr>
  </w:style>
  <w:style w:type="paragraph" w:customStyle="1" w:styleId="afffffffffffffffffc">
    <w:name w:val="_Титул_Организация"/>
    <w:basedOn w:val="af2"/>
    <w:qFormat/>
    <w:rsid w:val="004F4037"/>
    <w:pPr>
      <w:spacing w:after="0" w:line="240" w:lineRule="auto"/>
      <w:ind w:left="284" w:firstLine="567"/>
      <w:jc w:val="center"/>
    </w:pPr>
    <w:rPr>
      <w:rFonts w:ascii="Times New Roman" w:eastAsia="Times New Roman" w:hAnsi="Times New Roman" w:cs="Times New Roman"/>
      <w:color w:val="A6A6A6"/>
      <w:kern w:val="1"/>
      <w:sz w:val="32"/>
      <w:szCs w:val="32"/>
      <w:lang w:eastAsia="zh-CN"/>
    </w:rPr>
  </w:style>
  <w:style w:type="paragraph" w:customStyle="1" w:styleId="afffffffffffffffffd">
    <w:name w:val="_Назв_рисунка"/>
    <w:basedOn w:val="af2"/>
    <w:next w:val="af2"/>
    <w:qFormat/>
    <w:rsid w:val="004F4037"/>
    <w:pPr>
      <w:widowControl w:val="0"/>
      <w:spacing w:before="60" w:after="120" w:line="360" w:lineRule="atLeast"/>
      <w:jc w:val="center"/>
    </w:pPr>
    <w:rPr>
      <w:rFonts w:ascii="Times New Roman" w:eastAsia="Times New Roman" w:hAnsi="Times New Roman" w:cs="Times New Roman"/>
      <w:bCs/>
      <w:kern w:val="1"/>
      <w:sz w:val="24"/>
      <w:lang w:eastAsia="zh-CN"/>
    </w:rPr>
  </w:style>
  <w:style w:type="paragraph" w:customStyle="1" w:styleId="afffffffffffffffffe">
    <w:name w:val="_Согласовано"/>
    <w:basedOn w:val="af2"/>
    <w:qFormat/>
    <w:rsid w:val="004F4037"/>
    <w:pPr>
      <w:widowControl w:val="0"/>
      <w:spacing w:before="240" w:after="0" w:line="360" w:lineRule="atLeast"/>
      <w:jc w:val="both"/>
    </w:pPr>
    <w:rPr>
      <w:rFonts w:ascii="Times New Roman Полужирный" w:eastAsia="Times New Roman" w:hAnsi="Times New Roman Полужирный" w:cs="Times New Roman Полужирный"/>
      <w:b/>
      <w:bCs/>
      <w:caps/>
      <w:kern w:val="1"/>
      <w:sz w:val="24"/>
      <w:szCs w:val="24"/>
      <w:lang w:eastAsia="zh-CN"/>
    </w:rPr>
  </w:style>
  <w:style w:type="paragraph" w:customStyle="1" w:styleId="affffffffffffffffff">
    <w:name w:val="_Текст исходного кода"/>
    <w:basedOn w:val="af2"/>
    <w:qFormat/>
    <w:rsid w:val="004F4037"/>
    <w:pPr>
      <w:widowControl w:val="0"/>
      <w:spacing w:after="0" w:line="360" w:lineRule="atLeast"/>
      <w:jc w:val="both"/>
    </w:pPr>
    <w:rPr>
      <w:rFonts w:ascii="Courier New" w:eastAsia="Times New Roman" w:hAnsi="Courier New" w:cs="Courier New"/>
      <w:kern w:val="1"/>
      <w:sz w:val="20"/>
      <w:szCs w:val="20"/>
      <w:lang w:eastAsia="zh-CN"/>
    </w:rPr>
  </w:style>
  <w:style w:type="paragraph" w:customStyle="1" w:styleId="affffffffffffffffff0">
    <w:name w:val="_Титул_Название документа"/>
    <w:basedOn w:val="af2"/>
    <w:qFormat/>
    <w:rsid w:val="004F4037"/>
    <w:pPr>
      <w:spacing w:before="1500" w:after="0" w:line="240" w:lineRule="auto"/>
      <w:ind w:left="851"/>
      <w:jc w:val="center"/>
    </w:pPr>
    <w:rPr>
      <w:rFonts w:ascii="Times New Roman" w:eastAsia="Times New Roman" w:hAnsi="Times New Roman" w:cs="Times New Roman"/>
      <w:b/>
      <w:caps/>
      <w:kern w:val="1"/>
      <w:sz w:val="32"/>
      <w:szCs w:val="24"/>
      <w:lang w:eastAsia="zh-CN"/>
    </w:rPr>
  </w:style>
  <w:style w:type="paragraph" w:customStyle="1" w:styleId="affffffffffffffffff1">
    <w:name w:val="_Титул наименование организации"/>
    <w:basedOn w:val="af2"/>
    <w:qFormat/>
    <w:rsid w:val="004F4037"/>
    <w:pPr>
      <w:widowControl w:val="0"/>
      <w:tabs>
        <w:tab w:val="left" w:pos="0"/>
      </w:tabs>
      <w:spacing w:after="0" w:line="360" w:lineRule="atLeast"/>
      <w:ind w:right="-5"/>
      <w:jc w:val="center"/>
    </w:pPr>
    <w:rPr>
      <w:rFonts w:ascii="Times New Roman" w:eastAsia="Times New Roman" w:hAnsi="Times New Roman" w:cs="Times New Roman"/>
      <w:kern w:val="1"/>
      <w:sz w:val="28"/>
      <w:szCs w:val="28"/>
      <w:lang w:eastAsia="ru-RU"/>
    </w:rPr>
  </w:style>
  <w:style w:type="paragraph" w:customStyle="1" w:styleId="affffffffffffffffff2">
    <w:name w:val="_Титул_Название сервиса"/>
    <w:basedOn w:val="af2"/>
    <w:qFormat/>
    <w:rsid w:val="004F4037"/>
    <w:pPr>
      <w:spacing w:before="240" w:after="0" w:line="240" w:lineRule="auto"/>
      <w:ind w:left="284" w:firstLine="567"/>
      <w:jc w:val="center"/>
    </w:pPr>
    <w:rPr>
      <w:rFonts w:ascii="Times New Roman" w:eastAsia="Times New Roman" w:hAnsi="Times New Roman" w:cs="Times New Roman"/>
      <w:b/>
      <w:color w:val="A6A6A6"/>
      <w:kern w:val="1"/>
      <w:sz w:val="36"/>
      <w:szCs w:val="36"/>
      <w:lang w:eastAsia="zh-CN"/>
    </w:rPr>
  </w:style>
  <w:style w:type="paragraph" w:customStyle="1" w:styleId="affffffffffffffffff3">
    <w:name w:val="_Подзаголовок таблицы"/>
    <w:basedOn w:val="af2"/>
    <w:qFormat/>
    <w:rsid w:val="004F4037"/>
    <w:pPr>
      <w:keepNext/>
      <w:widowControl w:val="0"/>
      <w:spacing w:before="120" w:after="120" w:line="360" w:lineRule="atLeast"/>
      <w:jc w:val="center"/>
    </w:pPr>
    <w:rPr>
      <w:rFonts w:ascii="Times New Roman" w:eastAsia="Times New Roman" w:hAnsi="Times New Roman" w:cs="Times New Roman"/>
      <w:b/>
      <w:i/>
      <w:kern w:val="1"/>
      <w:sz w:val="24"/>
      <w:szCs w:val="24"/>
      <w:lang w:eastAsia="zh-CN"/>
    </w:rPr>
  </w:style>
  <w:style w:type="paragraph" w:customStyle="1" w:styleId="affffffffffffffffff4">
    <w:name w:val="_Титул_Количество страниц"/>
    <w:basedOn w:val="af2"/>
    <w:qFormat/>
    <w:rsid w:val="004F4037"/>
    <w:pPr>
      <w:spacing w:before="200" w:after="0" w:line="240" w:lineRule="auto"/>
      <w:ind w:left="284" w:firstLine="567"/>
      <w:jc w:val="center"/>
    </w:pPr>
    <w:rPr>
      <w:rFonts w:ascii="Times New Roman" w:eastAsia="Times New Roman" w:hAnsi="Times New Roman" w:cs="Times New Roman"/>
      <w:kern w:val="1"/>
      <w:sz w:val="20"/>
      <w:szCs w:val="20"/>
      <w:lang w:eastAsia="zh-CN"/>
    </w:rPr>
  </w:style>
  <w:style w:type="paragraph" w:customStyle="1" w:styleId="affffffffffffffffff5">
    <w:name w:val="_Заголовок без нумерации в оглавлении"/>
    <w:basedOn w:val="af2"/>
    <w:next w:val="af2"/>
    <w:qFormat/>
    <w:rsid w:val="004F4037"/>
    <w:pPr>
      <w:keepNext/>
      <w:keepLines/>
      <w:pageBreakBefore/>
      <w:spacing w:before="480" w:after="360" w:line="360" w:lineRule="auto"/>
    </w:pPr>
    <w:rPr>
      <w:rFonts w:ascii="Times New Roman Полужирный" w:eastAsia="Times New Roman" w:hAnsi="Times New Roman Полужирный" w:cs="Times New Roman Полужирный"/>
      <w:b/>
      <w:caps/>
      <w:kern w:val="1"/>
      <w:sz w:val="32"/>
      <w:szCs w:val="32"/>
      <w:lang w:eastAsia="zh-CN"/>
    </w:rPr>
  </w:style>
  <w:style w:type="paragraph" w:customStyle="1" w:styleId="affffffffffffffffff6">
    <w:name w:val="Заголовок по центру"/>
    <w:basedOn w:val="af2"/>
    <w:next w:val="af2"/>
    <w:qFormat/>
    <w:rsid w:val="004F4037"/>
    <w:pPr>
      <w:spacing w:before="40" w:after="40" w:line="240" w:lineRule="auto"/>
      <w:ind w:firstLine="709"/>
      <w:jc w:val="center"/>
    </w:pPr>
    <w:rPr>
      <w:rFonts w:ascii="Times New Roman" w:eastAsia="Times New Roman" w:hAnsi="Times New Roman" w:cs="Times New Roman"/>
      <w:b/>
      <w:kern w:val="1"/>
      <w:sz w:val="28"/>
      <w:szCs w:val="24"/>
      <w:lang w:eastAsia="zh-CN"/>
    </w:rPr>
  </w:style>
  <w:style w:type="paragraph" w:customStyle="1" w:styleId="affffffffffffffffff7">
    <w:name w:val="НАЗВАНИЕ БОЛЬШОЕ ПО ЦЕНТРУ не жирное курсив"/>
    <w:basedOn w:val="af2"/>
    <w:next w:val="af2"/>
    <w:qFormat/>
    <w:rsid w:val="004F4037"/>
    <w:pPr>
      <w:spacing w:before="120" w:after="120" w:line="240" w:lineRule="auto"/>
      <w:jc w:val="center"/>
    </w:pPr>
    <w:rPr>
      <w:rFonts w:ascii="Times New Roman" w:eastAsia="Times New Roman" w:hAnsi="Times New Roman" w:cs="Times New Roman"/>
      <w:i/>
      <w:caps/>
      <w:spacing w:val="20"/>
      <w:kern w:val="1"/>
      <w:sz w:val="28"/>
      <w:szCs w:val="28"/>
      <w:lang w:eastAsia="zh-CN"/>
    </w:rPr>
  </w:style>
  <w:style w:type="paragraph" w:customStyle="1" w:styleId="affffffffffffffffff8">
    <w:name w:val="Название обычное по центру"/>
    <w:basedOn w:val="af2"/>
    <w:qFormat/>
    <w:rsid w:val="004F4037"/>
    <w:pPr>
      <w:spacing w:before="120" w:after="120" w:line="240" w:lineRule="auto"/>
      <w:jc w:val="center"/>
    </w:pPr>
    <w:rPr>
      <w:rFonts w:ascii="Times New Roman" w:eastAsia="Times New Roman" w:hAnsi="Times New Roman" w:cs="Times New Roman"/>
      <w:b/>
      <w:kern w:val="1"/>
      <w:sz w:val="20"/>
      <w:szCs w:val="24"/>
      <w:lang w:eastAsia="zh-CN"/>
    </w:rPr>
  </w:style>
  <w:style w:type="paragraph" w:customStyle="1" w:styleId="1ffffffff">
    <w:name w:val="оглавление 1"/>
    <w:basedOn w:val="af2"/>
    <w:qFormat/>
    <w:rsid w:val="004F4037"/>
    <w:pPr>
      <w:tabs>
        <w:tab w:val="right" w:leader="dot" w:pos="9922"/>
      </w:tabs>
      <w:spacing w:after="0" w:line="240" w:lineRule="auto"/>
      <w:jc w:val="both"/>
    </w:pPr>
    <w:rPr>
      <w:rFonts w:ascii="Times New Roman" w:eastAsia="Times New Roman" w:hAnsi="Times New Roman" w:cs="Times New Roman"/>
      <w:b/>
      <w:kern w:val="1"/>
      <w:sz w:val="24"/>
      <w:szCs w:val="24"/>
      <w:lang w:eastAsia="zh-CN"/>
    </w:rPr>
  </w:style>
  <w:style w:type="paragraph" w:customStyle="1" w:styleId="2fffff">
    <w:name w:val="оглавление 2"/>
    <w:basedOn w:val="af2"/>
    <w:qFormat/>
    <w:rsid w:val="004F4037"/>
    <w:pPr>
      <w:tabs>
        <w:tab w:val="right" w:leader="dot" w:pos="9922"/>
      </w:tabs>
      <w:spacing w:after="0" w:line="240" w:lineRule="auto"/>
      <w:ind w:left="198"/>
      <w:jc w:val="both"/>
    </w:pPr>
    <w:rPr>
      <w:rFonts w:ascii="Times New Roman" w:eastAsia="Times New Roman" w:hAnsi="Times New Roman" w:cs="Times New Roman"/>
      <w:kern w:val="1"/>
      <w:sz w:val="24"/>
      <w:szCs w:val="24"/>
      <w:lang w:eastAsia="zh-CN"/>
    </w:rPr>
  </w:style>
  <w:style w:type="paragraph" w:customStyle="1" w:styleId="3fff">
    <w:name w:val="оглавление 3"/>
    <w:basedOn w:val="af2"/>
    <w:qFormat/>
    <w:rsid w:val="004F4037"/>
    <w:pPr>
      <w:tabs>
        <w:tab w:val="right" w:leader="dot" w:pos="9922"/>
      </w:tabs>
      <w:spacing w:after="0" w:line="240" w:lineRule="auto"/>
      <w:ind w:left="403"/>
      <w:jc w:val="both"/>
    </w:pPr>
    <w:rPr>
      <w:rFonts w:ascii="Times New Roman" w:eastAsia="Times New Roman" w:hAnsi="Times New Roman" w:cs="Times New Roman"/>
      <w:kern w:val="1"/>
      <w:sz w:val="24"/>
      <w:szCs w:val="24"/>
      <w:lang w:eastAsia="zh-CN"/>
    </w:rPr>
  </w:style>
  <w:style w:type="paragraph" w:customStyle="1" w:styleId="affffffffffffffffff9">
    <w:name w:val="_Текст сноски"/>
    <w:basedOn w:val="af2"/>
    <w:qFormat/>
    <w:rsid w:val="004F4037"/>
    <w:pPr>
      <w:suppressAutoHyphens/>
      <w:spacing w:after="0" w:line="240" w:lineRule="auto"/>
    </w:pPr>
    <w:rPr>
      <w:rFonts w:ascii="Times New Roman" w:eastAsia="Times New Roman" w:hAnsi="Times New Roman" w:cs="Times New Roman"/>
      <w:bCs/>
      <w:kern w:val="1"/>
      <w:sz w:val="16"/>
      <w:szCs w:val="20"/>
      <w:vertAlign w:val="superscript"/>
      <w:lang w:eastAsia="zh-CN"/>
    </w:rPr>
  </w:style>
  <w:style w:type="paragraph" w:customStyle="1" w:styleId="affffffffffffffffffa">
    <w:name w:val="_Титул_НЮГК"/>
    <w:basedOn w:val="af2"/>
    <w:qFormat/>
    <w:rsid w:val="004F4037"/>
    <w:pPr>
      <w:widowControl w:val="0"/>
      <w:spacing w:before="200" w:after="0" w:line="360" w:lineRule="atLeast"/>
      <w:jc w:val="center"/>
    </w:pPr>
    <w:rPr>
      <w:rFonts w:ascii="Times New Roman" w:eastAsia="Times New Roman" w:hAnsi="Times New Roman" w:cs="Times New Roman"/>
      <w:kern w:val="1"/>
      <w:sz w:val="28"/>
      <w:szCs w:val="20"/>
      <w:lang w:eastAsia="zh-CN"/>
    </w:rPr>
  </w:style>
  <w:style w:type="paragraph" w:customStyle="1" w:styleId="affffffffffffffffffb">
    <w:name w:val="_Титул_Дата"/>
    <w:basedOn w:val="af2"/>
    <w:qFormat/>
    <w:rsid w:val="004F4037"/>
    <w:pPr>
      <w:spacing w:before="200" w:after="0" w:line="240" w:lineRule="auto"/>
      <w:ind w:left="284" w:firstLine="567"/>
    </w:pPr>
    <w:rPr>
      <w:rFonts w:ascii="Times New Roman" w:eastAsia="Times New Roman" w:hAnsi="Times New Roman" w:cs="Times New Roman"/>
      <w:b/>
      <w:kern w:val="1"/>
      <w:sz w:val="24"/>
      <w:szCs w:val="24"/>
      <w:lang w:eastAsia="zh-CN"/>
    </w:rPr>
  </w:style>
  <w:style w:type="paragraph" w:customStyle="1" w:styleId="affffffffffffffffffc">
    <w:name w:val="Серый список"/>
    <w:basedOn w:val="1ff3"/>
    <w:qFormat/>
    <w:rsid w:val="004F4037"/>
    <w:pPr>
      <w:tabs>
        <w:tab w:val="left" w:pos="1134"/>
      </w:tabs>
      <w:spacing w:line="360" w:lineRule="atLeast"/>
      <w:ind w:left="1134" w:hanging="425"/>
      <w:textAlignment w:val="auto"/>
    </w:pPr>
    <w:rPr>
      <w:rFonts w:eastAsia="Times New Roman" w:cs="Arial"/>
      <w:color w:val="A6A6A6"/>
      <w:sz w:val="24"/>
      <w:szCs w:val="24"/>
      <w:lang w:val="ru-RU" w:eastAsia="zh-CN" w:bidi="ar-SA"/>
    </w:rPr>
  </w:style>
  <w:style w:type="paragraph" w:customStyle="1" w:styleId="12">
    <w:name w:val="Пункт приложения 1"/>
    <w:basedOn w:val="2a"/>
    <w:qFormat/>
    <w:rsid w:val="004F4037"/>
    <w:pPr>
      <w:widowControl w:val="0"/>
      <w:numPr>
        <w:numId w:val="77"/>
      </w:numPr>
      <w:tabs>
        <w:tab w:val="clear" w:pos="984"/>
        <w:tab w:val="num" w:pos="360"/>
      </w:tabs>
      <w:suppressAutoHyphens/>
      <w:autoSpaceDE w:val="0"/>
      <w:spacing w:before="120" w:after="120" w:line="276" w:lineRule="auto"/>
      <w:ind w:firstLine="0"/>
      <w:jc w:val="left"/>
    </w:pPr>
    <w:rPr>
      <w:bCs/>
      <w:kern w:val="2"/>
      <w:szCs w:val="24"/>
      <w:lang w:val="ru-RU" w:eastAsia="zh-CN"/>
    </w:rPr>
  </w:style>
  <w:style w:type="paragraph" w:customStyle="1" w:styleId="20">
    <w:name w:val="Пункт приложения 2"/>
    <w:basedOn w:val="12"/>
    <w:qFormat/>
    <w:rsid w:val="004F4037"/>
    <w:pPr>
      <w:keepLines/>
      <w:widowControl/>
      <w:numPr>
        <w:numId w:val="63"/>
      </w:numPr>
      <w:tabs>
        <w:tab w:val="left" w:pos="360"/>
        <w:tab w:val="left" w:pos="1843"/>
      </w:tabs>
      <w:autoSpaceDE/>
      <w:ind w:left="0" w:firstLine="0"/>
      <w:jc w:val="both"/>
    </w:pPr>
    <w:rPr>
      <w:bCs w:val="0"/>
      <w:szCs w:val="26"/>
    </w:rPr>
  </w:style>
  <w:style w:type="paragraph" w:customStyle="1" w:styleId="affffffffffffffffffd">
    <w:name w:val="приложение"/>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5f3">
    <w:name w:val="Знак5"/>
    <w:basedOn w:val="af2"/>
    <w:qFormat/>
    <w:rsid w:val="004F4037"/>
    <w:pPr>
      <w:spacing w:after="160" w:line="240" w:lineRule="exact"/>
    </w:pPr>
    <w:rPr>
      <w:rFonts w:ascii="Times New Roman" w:eastAsia="Calibri" w:hAnsi="Times New Roman" w:cs="Times New Roman"/>
      <w:kern w:val="1"/>
      <w:sz w:val="20"/>
      <w:szCs w:val="20"/>
      <w:lang w:eastAsia="zh-CN"/>
    </w:rPr>
  </w:style>
  <w:style w:type="paragraph" w:customStyle="1" w:styleId="FR1">
    <w:name w:val="FR1"/>
    <w:qFormat/>
    <w:rsid w:val="004F4037"/>
    <w:pPr>
      <w:widowControl w:val="0"/>
      <w:suppressAutoHyphens/>
      <w:autoSpaceDE w:val="0"/>
      <w:spacing w:before="300" w:after="0" w:line="240" w:lineRule="auto"/>
      <w:ind w:firstLine="1440"/>
    </w:pPr>
    <w:rPr>
      <w:rFonts w:ascii="Arial" w:eastAsia="Times New Roman" w:hAnsi="Arial" w:cs="Arial"/>
      <w:sz w:val="32"/>
      <w:szCs w:val="32"/>
      <w:lang w:eastAsia="zh-CN"/>
    </w:rPr>
  </w:style>
  <w:style w:type="paragraph" w:customStyle="1" w:styleId="11f0">
    <w:name w:val="Знак11"/>
    <w:basedOn w:val="af2"/>
    <w:qFormat/>
    <w:rsid w:val="004F4037"/>
    <w:pPr>
      <w:spacing w:after="160" w:line="240" w:lineRule="exact"/>
    </w:pPr>
    <w:rPr>
      <w:rFonts w:ascii="Verdana" w:eastAsia="Times New Roman" w:hAnsi="Verdana" w:cs="Verdana"/>
      <w:kern w:val="1"/>
      <w:sz w:val="20"/>
      <w:szCs w:val="20"/>
      <w:lang w:val="en-US" w:eastAsia="zh-CN"/>
    </w:rPr>
  </w:style>
  <w:style w:type="paragraph" w:customStyle="1" w:styleId="8c">
    <w:name w:val="Основной текст (8)"/>
    <w:basedOn w:val="af2"/>
    <w:qFormat/>
    <w:rsid w:val="004F4037"/>
    <w:pPr>
      <w:shd w:val="clear" w:color="auto" w:fill="FFFFFF"/>
      <w:spacing w:after="0" w:line="240" w:lineRule="atLeast"/>
      <w:ind w:hanging="300"/>
    </w:pPr>
    <w:rPr>
      <w:rFonts w:ascii="Arial" w:eastAsia="Calibri" w:hAnsi="Arial" w:cs="Arial"/>
      <w:b/>
      <w:bCs/>
      <w:kern w:val="1"/>
      <w:sz w:val="17"/>
      <w:szCs w:val="17"/>
      <w:lang w:eastAsia="zh-CN"/>
    </w:rPr>
  </w:style>
  <w:style w:type="paragraph" w:customStyle="1" w:styleId="affffffffffffffffffe">
    <w:name w:val="Стиль ЛАГ"/>
    <w:basedOn w:val="af2"/>
    <w:qFormat/>
    <w:rsid w:val="004F4037"/>
    <w:pPr>
      <w:spacing w:after="0" w:line="240" w:lineRule="auto"/>
      <w:ind w:firstLine="567"/>
      <w:jc w:val="both"/>
    </w:pPr>
    <w:rPr>
      <w:rFonts w:ascii="Times New Roman" w:eastAsia="Times New Roman" w:hAnsi="Times New Roman" w:cs="Times New Roman"/>
      <w:spacing w:val="6"/>
      <w:kern w:val="1"/>
      <w:sz w:val="24"/>
      <w:szCs w:val="24"/>
      <w:lang w:eastAsia="zh-CN"/>
    </w:rPr>
  </w:style>
  <w:style w:type="paragraph" w:customStyle="1" w:styleId="322">
    <w:name w:val="Основной текст с отступом 32"/>
    <w:basedOn w:val="af2"/>
    <w:qFormat/>
    <w:rsid w:val="004F4037"/>
    <w:pPr>
      <w:suppressAutoHyphens/>
      <w:spacing w:after="0" w:line="240" w:lineRule="auto"/>
      <w:ind w:firstLine="567"/>
      <w:jc w:val="both"/>
    </w:pPr>
    <w:rPr>
      <w:rFonts w:ascii="Times New Roman" w:eastAsia="Times New Roman" w:hAnsi="Times New Roman" w:cs="Times New Roman"/>
      <w:kern w:val="1"/>
      <w:sz w:val="24"/>
      <w:szCs w:val="24"/>
      <w:lang w:eastAsia="zh-CN"/>
    </w:rPr>
  </w:style>
  <w:style w:type="paragraph" w:customStyle="1" w:styleId="afffffffffffffffffff">
    <w:name w:val="Заголовок статьи"/>
    <w:basedOn w:val="af2"/>
    <w:next w:val="af2"/>
    <w:qFormat/>
    <w:rsid w:val="004F4037"/>
    <w:pPr>
      <w:autoSpaceDE w:val="0"/>
      <w:spacing w:after="0" w:line="240" w:lineRule="auto"/>
      <w:ind w:left="1612" w:hanging="892"/>
      <w:jc w:val="both"/>
    </w:pPr>
    <w:rPr>
      <w:rFonts w:ascii="Arial" w:eastAsia="Times New Roman" w:hAnsi="Arial" w:cs="Arial"/>
      <w:kern w:val="1"/>
      <w:sz w:val="20"/>
      <w:szCs w:val="20"/>
      <w:lang w:eastAsia="zh-CN"/>
    </w:rPr>
  </w:style>
  <w:style w:type="paragraph" w:customStyle="1" w:styleId="2fffff0">
    <w:name w:val="Знак Знак Знак Знак2"/>
    <w:basedOn w:val="af2"/>
    <w:qFormat/>
    <w:rsid w:val="004F4037"/>
    <w:pPr>
      <w:spacing w:before="280" w:after="280" w:line="240" w:lineRule="auto"/>
    </w:pPr>
    <w:rPr>
      <w:rFonts w:ascii="Tahoma" w:eastAsia="Times New Roman" w:hAnsi="Tahoma" w:cs="Tahoma"/>
      <w:kern w:val="1"/>
      <w:sz w:val="20"/>
      <w:szCs w:val="20"/>
      <w:lang w:val="en-US" w:eastAsia="zh-CN"/>
    </w:rPr>
  </w:style>
  <w:style w:type="paragraph" w:customStyle="1" w:styleId="4f8">
    <w:name w:val="Знак4"/>
    <w:basedOn w:val="af2"/>
    <w:qFormat/>
    <w:rsid w:val="004F4037"/>
    <w:pPr>
      <w:spacing w:before="280" w:after="280" w:line="240" w:lineRule="auto"/>
    </w:pPr>
    <w:rPr>
      <w:rFonts w:ascii="Tahoma" w:eastAsia="Times New Roman" w:hAnsi="Tahoma" w:cs="Tahoma"/>
      <w:kern w:val="1"/>
      <w:sz w:val="20"/>
      <w:szCs w:val="20"/>
      <w:lang w:val="en-US" w:eastAsia="zh-CN"/>
    </w:rPr>
  </w:style>
  <w:style w:type="paragraph" w:customStyle="1" w:styleId="grey">
    <w:name w:val="grey"/>
    <w:basedOn w:val="af2"/>
    <w:qFormat/>
    <w:rsid w:val="004F4037"/>
    <w:pPr>
      <w:spacing w:after="240" w:line="240" w:lineRule="auto"/>
    </w:pPr>
    <w:rPr>
      <w:rFonts w:ascii="Times New Roman" w:eastAsia="Times New Roman" w:hAnsi="Times New Roman" w:cs="Times New Roman"/>
      <w:kern w:val="1"/>
      <w:sz w:val="24"/>
      <w:szCs w:val="24"/>
      <w:lang w:eastAsia="zh-CN"/>
    </w:rPr>
  </w:style>
  <w:style w:type="paragraph" w:customStyle="1" w:styleId="phList">
    <w:name w:val="ph_List"/>
    <w:basedOn w:val="phNormal"/>
    <w:qFormat/>
    <w:rsid w:val="004F4037"/>
    <w:pPr>
      <w:ind w:left="720" w:hanging="360"/>
    </w:pPr>
    <w:rPr>
      <w:lang w:val="en-US" w:eastAsia="zh-CN"/>
    </w:rPr>
  </w:style>
  <w:style w:type="paragraph" w:customStyle="1" w:styleId="afffffffffffffffffff0">
    <w:name w:val="Знак Знак Знак Знак Знак Знак Знак Знак Знак Знак"/>
    <w:basedOn w:val="af2"/>
    <w:qFormat/>
    <w:rsid w:val="004F4037"/>
    <w:pPr>
      <w:spacing w:before="280" w:after="280" w:line="240" w:lineRule="auto"/>
    </w:pPr>
    <w:rPr>
      <w:rFonts w:ascii="Tahoma" w:eastAsia="Times New Roman" w:hAnsi="Tahoma" w:cs="Tahoma"/>
      <w:kern w:val="1"/>
      <w:sz w:val="20"/>
      <w:szCs w:val="20"/>
      <w:lang w:val="en-US" w:eastAsia="zh-CN"/>
    </w:rPr>
  </w:style>
  <w:style w:type="paragraph" w:customStyle="1" w:styleId="afffffffffffffffffff1">
    <w:name w:val="Îáû÷íûé"/>
    <w:qFormat/>
    <w:rsid w:val="004F4037"/>
    <w:pPr>
      <w:suppressAutoHyphens/>
      <w:spacing w:after="0" w:line="240" w:lineRule="auto"/>
    </w:pPr>
    <w:rPr>
      <w:rFonts w:ascii="Times New Roman" w:eastAsia="Times New Roman" w:hAnsi="Times New Roman" w:cs="Times New Roman"/>
      <w:sz w:val="20"/>
      <w:szCs w:val="20"/>
      <w:lang w:eastAsia="zh-CN"/>
    </w:rPr>
  </w:style>
  <w:style w:type="paragraph" w:customStyle="1" w:styleId="3fff0">
    <w:name w:val="Знак Знак Знак Знак3"/>
    <w:basedOn w:val="af2"/>
    <w:qFormat/>
    <w:rsid w:val="004F4037"/>
    <w:pPr>
      <w:spacing w:before="280" w:after="280" w:line="240" w:lineRule="auto"/>
    </w:pPr>
    <w:rPr>
      <w:rFonts w:ascii="Tahoma" w:eastAsia="Calibri" w:hAnsi="Tahoma" w:cs="Tahoma"/>
      <w:kern w:val="1"/>
      <w:sz w:val="20"/>
      <w:szCs w:val="20"/>
      <w:lang w:val="en-US" w:eastAsia="zh-CN"/>
    </w:rPr>
  </w:style>
  <w:style w:type="paragraph" w:customStyle="1" w:styleId="12a">
    <w:name w:val="Знак12"/>
    <w:basedOn w:val="af2"/>
    <w:qFormat/>
    <w:rsid w:val="004F4037"/>
    <w:pPr>
      <w:spacing w:after="160" w:line="240" w:lineRule="exact"/>
    </w:pPr>
    <w:rPr>
      <w:rFonts w:ascii="Verdana" w:eastAsia="Calibri" w:hAnsi="Verdana" w:cs="Verdana"/>
      <w:kern w:val="1"/>
      <w:sz w:val="20"/>
      <w:szCs w:val="20"/>
      <w:lang w:val="en-US" w:eastAsia="zh-CN"/>
    </w:rPr>
  </w:style>
  <w:style w:type="paragraph" w:customStyle="1" w:styleId="6c">
    <w:name w:val="Знак6"/>
    <w:basedOn w:val="af2"/>
    <w:qFormat/>
    <w:rsid w:val="004F4037"/>
    <w:pPr>
      <w:spacing w:after="160" w:line="240" w:lineRule="exact"/>
    </w:pPr>
    <w:rPr>
      <w:rFonts w:ascii="Times New Roman" w:eastAsia="Times New Roman" w:hAnsi="Times New Roman" w:cs="Times New Roman"/>
      <w:kern w:val="1"/>
      <w:sz w:val="20"/>
      <w:szCs w:val="20"/>
      <w:lang w:eastAsia="zh-CN"/>
    </w:rPr>
  </w:style>
  <w:style w:type="paragraph" w:customStyle="1" w:styleId="pbulletcmt">
    <w:name w:val="pbulletcmt"/>
    <w:basedOn w:val="af2"/>
    <w:qFormat/>
    <w:rsid w:val="004F4037"/>
    <w:pPr>
      <w:spacing w:before="280" w:after="280" w:line="240" w:lineRule="auto"/>
    </w:pPr>
    <w:rPr>
      <w:rFonts w:ascii="Times New Roman" w:eastAsia="Times New Roman" w:hAnsi="Times New Roman" w:cs="Times New Roman"/>
      <w:kern w:val="1"/>
      <w:sz w:val="24"/>
      <w:szCs w:val="24"/>
      <w:lang w:val="en-US" w:eastAsia="zh-CN"/>
    </w:rPr>
  </w:style>
  <w:style w:type="paragraph" w:customStyle="1" w:styleId="ListParagraph1">
    <w:name w:val="List Paragraph1"/>
    <w:basedOn w:val="af2"/>
    <w:qFormat/>
    <w:rsid w:val="004F4037"/>
    <w:pPr>
      <w:spacing w:after="80"/>
      <w:ind w:left="720"/>
    </w:pPr>
    <w:rPr>
      <w:rFonts w:ascii="Calibri" w:eastAsia="Times New Roman" w:hAnsi="Calibri" w:cs="Calibri"/>
      <w:kern w:val="1"/>
      <w:sz w:val="24"/>
      <w:lang w:eastAsia="zh-CN"/>
    </w:rPr>
  </w:style>
  <w:style w:type="paragraph" w:customStyle="1" w:styleId="pbu1bullet1">
    <w:name w:val="pbu1_bullet1"/>
    <w:basedOn w:val="af2"/>
    <w:qFormat/>
    <w:rsid w:val="004F4037"/>
    <w:pPr>
      <w:spacing w:before="280" w:after="280" w:line="240" w:lineRule="auto"/>
    </w:pPr>
    <w:rPr>
      <w:rFonts w:ascii="Times New Roman" w:eastAsia="Times New Roman" w:hAnsi="Times New Roman" w:cs="Times New Roman"/>
      <w:kern w:val="1"/>
      <w:sz w:val="24"/>
      <w:szCs w:val="24"/>
      <w:lang w:val="en-US" w:eastAsia="zh-CN"/>
    </w:rPr>
  </w:style>
  <w:style w:type="paragraph" w:customStyle="1" w:styleId="pb1body1">
    <w:name w:val="pb1_body1"/>
    <w:basedOn w:val="af2"/>
    <w:qFormat/>
    <w:rsid w:val="004F4037"/>
    <w:pPr>
      <w:spacing w:before="280" w:after="280" w:line="240" w:lineRule="auto"/>
    </w:pPr>
    <w:rPr>
      <w:rFonts w:ascii="Times New Roman" w:eastAsia="Times New Roman" w:hAnsi="Times New Roman" w:cs="Times New Roman"/>
      <w:kern w:val="1"/>
      <w:sz w:val="24"/>
      <w:szCs w:val="24"/>
      <w:lang w:val="en-US" w:eastAsia="zh-CN"/>
    </w:rPr>
  </w:style>
  <w:style w:type="paragraph" w:customStyle="1" w:styleId="5f4">
    <w:name w:val="Знак5 Знак Знак"/>
    <w:basedOn w:val="af2"/>
    <w:qFormat/>
    <w:rsid w:val="004F4037"/>
    <w:pPr>
      <w:spacing w:after="160" w:line="240" w:lineRule="exact"/>
    </w:pPr>
    <w:rPr>
      <w:rFonts w:ascii="Times New Roman" w:eastAsia="Calibri" w:hAnsi="Times New Roman" w:cs="Times New Roman"/>
      <w:kern w:val="1"/>
      <w:sz w:val="20"/>
      <w:szCs w:val="20"/>
      <w:lang w:eastAsia="zh-CN"/>
    </w:rPr>
  </w:style>
  <w:style w:type="paragraph" w:customStyle="1" w:styleId="5f5">
    <w:name w:val="Знак5 Знак Знак Знак Знак Знак Знак Знак Знак Знак Знак"/>
    <w:basedOn w:val="af2"/>
    <w:qFormat/>
    <w:rsid w:val="004F4037"/>
    <w:pPr>
      <w:spacing w:after="160" w:line="240" w:lineRule="exact"/>
    </w:pPr>
    <w:rPr>
      <w:rFonts w:ascii="Times New Roman" w:eastAsia="Calibri" w:hAnsi="Times New Roman" w:cs="Times New Roman"/>
      <w:kern w:val="1"/>
      <w:sz w:val="20"/>
      <w:szCs w:val="20"/>
      <w:lang w:eastAsia="zh-CN"/>
    </w:rPr>
  </w:style>
  <w:style w:type="paragraph" w:customStyle="1" w:styleId="WW-22">
    <w:name w:val="WW-Основной текст 22"/>
    <w:basedOn w:val="af2"/>
    <w:qFormat/>
    <w:rsid w:val="004F4037"/>
    <w:pPr>
      <w:widowControl w:val="0"/>
      <w:suppressAutoHyphens/>
      <w:spacing w:after="120" w:line="480" w:lineRule="auto"/>
    </w:pPr>
    <w:rPr>
      <w:rFonts w:ascii="Times New Roman" w:eastAsia="DejaVu Sans" w:hAnsi="Times New Roman" w:cs="DejaVu Sans"/>
      <w:kern w:val="1"/>
      <w:sz w:val="20"/>
      <w:szCs w:val="20"/>
      <w:lang w:eastAsia="zh-CN" w:bidi="hi-IN"/>
    </w:rPr>
  </w:style>
  <w:style w:type="paragraph" w:customStyle="1" w:styleId="afffffffffffffffffff2">
    <w:name w:val="Нормальный (таблица)"/>
    <w:basedOn w:val="af2"/>
    <w:next w:val="af2"/>
    <w:qFormat/>
    <w:rsid w:val="004F4037"/>
    <w:pPr>
      <w:widowControl w:val="0"/>
      <w:autoSpaceDE w:val="0"/>
      <w:spacing w:after="0" w:line="240" w:lineRule="auto"/>
      <w:jc w:val="both"/>
    </w:pPr>
    <w:rPr>
      <w:rFonts w:ascii="Arial" w:eastAsia="Times New Roman" w:hAnsi="Arial" w:cs="Arial"/>
      <w:kern w:val="1"/>
      <w:sz w:val="24"/>
      <w:szCs w:val="24"/>
      <w:lang w:eastAsia="zh-CN"/>
    </w:rPr>
  </w:style>
  <w:style w:type="paragraph" w:customStyle="1" w:styleId="afffffffffffffffffff3">
    <w:name w:val="обычн БО"/>
    <w:basedOn w:val="af2"/>
    <w:qFormat/>
    <w:rsid w:val="004F4037"/>
    <w:pPr>
      <w:widowControl w:val="0"/>
      <w:suppressAutoHyphens/>
      <w:spacing w:after="0" w:line="240" w:lineRule="auto"/>
      <w:jc w:val="both"/>
    </w:pPr>
    <w:rPr>
      <w:rFonts w:ascii="Arial" w:eastAsia="Arial" w:hAnsi="Arial" w:cs="Arial"/>
      <w:kern w:val="1"/>
      <w:sz w:val="24"/>
      <w:szCs w:val="20"/>
      <w:lang w:eastAsia="zh-CN"/>
    </w:rPr>
  </w:style>
  <w:style w:type="paragraph" w:customStyle="1" w:styleId="3fff1">
    <w:name w:val="Обычный3"/>
    <w:qFormat/>
    <w:rsid w:val="004F4037"/>
    <w:pPr>
      <w:suppressAutoHyphens/>
      <w:spacing w:after="0"/>
    </w:pPr>
    <w:rPr>
      <w:rFonts w:ascii="Arial" w:eastAsia="Arial" w:hAnsi="Arial" w:cs="Arial"/>
      <w:color w:val="000000"/>
      <w:szCs w:val="20"/>
      <w:lang w:eastAsia="zh-CN"/>
    </w:rPr>
  </w:style>
  <w:style w:type="paragraph" w:customStyle="1" w:styleId="afffffffffffffffffff4">
    <w:name w:val="Обычный.Текст"/>
    <w:qFormat/>
    <w:rsid w:val="004F4037"/>
    <w:pPr>
      <w:suppressAutoHyphens/>
      <w:autoSpaceDE w:val="0"/>
      <w:spacing w:after="240" w:line="240" w:lineRule="auto"/>
      <w:jc w:val="both"/>
    </w:pPr>
    <w:rPr>
      <w:rFonts w:ascii="Times New Roman" w:eastAsia="Arial" w:hAnsi="Times New Roman" w:cs="Times New Roman"/>
      <w:sz w:val="20"/>
      <w:szCs w:val="24"/>
      <w:lang w:eastAsia="zh-CN"/>
    </w:rPr>
  </w:style>
  <w:style w:type="paragraph" w:customStyle="1" w:styleId="3fff2">
    <w:name w:val="3 Маркер"/>
    <w:basedOn w:val="af2"/>
    <w:qFormat/>
    <w:rsid w:val="004F4037"/>
    <w:pPr>
      <w:suppressAutoHyphens/>
      <w:spacing w:after="80" w:line="240" w:lineRule="auto"/>
      <w:ind w:firstLine="567"/>
    </w:pPr>
    <w:rPr>
      <w:rFonts w:ascii="Times New Roman" w:eastAsia="Calibri" w:hAnsi="Times New Roman" w:cs="Calibri"/>
      <w:sz w:val="24"/>
      <w:lang w:eastAsia="zh-CN"/>
    </w:rPr>
  </w:style>
  <w:style w:type="paragraph" w:customStyle="1" w:styleId="afffffffffffffffffff5">
    <w:name w:val="Титульный лист. Жирный по центру"/>
    <w:basedOn w:val="affffffffffffffff4"/>
    <w:qFormat/>
    <w:rsid w:val="004F4037"/>
    <w:rPr>
      <w:b/>
    </w:rPr>
  </w:style>
  <w:style w:type="paragraph" w:customStyle="1" w:styleId="afffffffffffffffffff6">
    <w:name w:val="Стиль Титульный лист. КИС"/>
    <w:basedOn w:val="afffffffffffffffffff5"/>
    <w:qFormat/>
    <w:rsid w:val="004F4037"/>
    <w:pPr>
      <w:jc w:val="right"/>
    </w:pPr>
    <w:rPr>
      <w:bCs/>
    </w:rPr>
  </w:style>
  <w:style w:type="paragraph" w:customStyle="1" w:styleId="4f9">
    <w:name w:val="Текст примечания4"/>
    <w:basedOn w:val="af2"/>
    <w:qFormat/>
    <w:rsid w:val="004F4037"/>
    <w:pPr>
      <w:suppressAutoHyphens/>
      <w:spacing w:after="0" w:line="240" w:lineRule="auto"/>
      <w:ind w:firstLine="709"/>
      <w:jc w:val="both"/>
    </w:pPr>
    <w:rPr>
      <w:rFonts w:ascii="Times New Roman" w:eastAsia="Times New Roman" w:hAnsi="Times New Roman" w:cs="Times New Roman"/>
      <w:kern w:val="1"/>
      <w:sz w:val="18"/>
      <w:szCs w:val="18"/>
      <w:lang w:eastAsia="zh-CN" w:bidi="hi-IN"/>
    </w:rPr>
  </w:style>
  <w:style w:type="character" w:customStyle="1" w:styleId="WW8Num16z4">
    <w:name w:val="WW8Num16z4"/>
    <w:qFormat/>
    <w:rsid w:val="004F4037"/>
    <w:rPr>
      <w:rFonts w:ascii="Times New Roman" w:hAnsi="Times New Roman" w:cs="Times New Roman" w:hint="default"/>
      <w:b/>
      <w:i w:val="0"/>
      <w:caps w:val="0"/>
      <w:smallCaps w:val="0"/>
      <w:strike w:val="0"/>
      <w:dstrike w:val="0"/>
      <w:vanish w:val="0"/>
      <w:color w:val="000000"/>
      <w:position w:val="0"/>
      <w:sz w:val="24"/>
      <w:u w:val="none"/>
      <w:vertAlign w:val="baseline"/>
    </w:rPr>
  </w:style>
  <w:style w:type="character" w:customStyle="1" w:styleId="WW8Num21z4">
    <w:name w:val="WW8Num21z4"/>
    <w:qFormat/>
    <w:rsid w:val="004F4037"/>
  </w:style>
  <w:style w:type="character" w:customStyle="1" w:styleId="WW8Num21z5">
    <w:name w:val="WW8Num21z5"/>
    <w:qFormat/>
    <w:rsid w:val="004F4037"/>
  </w:style>
  <w:style w:type="character" w:customStyle="1" w:styleId="WW8Num21z6">
    <w:name w:val="WW8Num21z6"/>
    <w:qFormat/>
    <w:rsid w:val="004F4037"/>
  </w:style>
  <w:style w:type="character" w:customStyle="1" w:styleId="WW8Num21z7">
    <w:name w:val="WW8Num21z7"/>
    <w:qFormat/>
    <w:rsid w:val="004F4037"/>
  </w:style>
  <w:style w:type="character" w:customStyle="1" w:styleId="WW8Num21z8">
    <w:name w:val="WW8Num21z8"/>
    <w:qFormat/>
    <w:rsid w:val="004F4037"/>
  </w:style>
  <w:style w:type="character" w:customStyle="1" w:styleId="WW8Num24z3">
    <w:name w:val="WW8Num24z3"/>
    <w:qFormat/>
    <w:rsid w:val="004F4037"/>
  </w:style>
  <w:style w:type="character" w:customStyle="1" w:styleId="WW8Num24z4">
    <w:name w:val="WW8Num24z4"/>
    <w:qFormat/>
    <w:rsid w:val="004F4037"/>
  </w:style>
  <w:style w:type="character" w:customStyle="1" w:styleId="WW8Num24z5">
    <w:name w:val="WW8Num24z5"/>
    <w:qFormat/>
    <w:rsid w:val="004F4037"/>
  </w:style>
  <w:style w:type="character" w:customStyle="1" w:styleId="WW8Num24z6">
    <w:name w:val="WW8Num24z6"/>
    <w:qFormat/>
    <w:rsid w:val="004F4037"/>
  </w:style>
  <w:style w:type="character" w:customStyle="1" w:styleId="WW8Num24z7">
    <w:name w:val="WW8Num24z7"/>
    <w:qFormat/>
    <w:rsid w:val="004F4037"/>
  </w:style>
  <w:style w:type="character" w:customStyle="1" w:styleId="WW8Num24z8">
    <w:name w:val="WW8Num24z8"/>
    <w:qFormat/>
    <w:rsid w:val="004F4037"/>
  </w:style>
  <w:style w:type="character" w:customStyle="1" w:styleId="WW8Num46z4">
    <w:name w:val="WW8Num46z4"/>
    <w:qFormat/>
    <w:rsid w:val="004F4037"/>
  </w:style>
  <w:style w:type="character" w:customStyle="1" w:styleId="WW8Num46z5">
    <w:name w:val="WW8Num46z5"/>
    <w:qFormat/>
    <w:rsid w:val="004F4037"/>
  </w:style>
  <w:style w:type="character" w:customStyle="1" w:styleId="WW8Num46z6">
    <w:name w:val="WW8Num46z6"/>
    <w:qFormat/>
    <w:rsid w:val="004F4037"/>
  </w:style>
  <w:style w:type="character" w:customStyle="1" w:styleId="WW8Num46z7">
    <w:name w:val="WW8Num46z7"/>
    <w:qFormat/>
    <w:rsid w:val="004F4037"/>
  </w:style>
  <w:style w:type="character" w:customStyle="1" w:styleId="WW8Num46z8">
    <w:name w:val="WW8Num46z8"/>
    <w:qFormat/>
    <w:rsid w:val="004F4037"/>
  </w:style>
  <w:style w:type="character" w:customStyle="1" w:styleId="WW8Num63z1">
    <w:name w:val="WW8Num63z1"/>
    <w:qFormat/>
    <w:rsid w:val="004F4037"/>
  </w:style>
  <w:style w:type="character" w:customStyle="1" w:styleId="WW8Num63z2">
    <w:name w:val="WW8Num63z2"/>
    <w:qFormat/>
    <w:rsid w:val="004F4037"/>
  </w:style>
  <w:style w:type="character" w:customStyle="1" w:styleId="WW8Num63z3">
    <w:name w:val="WW8Num63z3"/>
    <w:qFormat/>
    <w:rsid w:val="004F4037"/>
  </w:style>
  <w:style w:type="character" w:customStyle="1" w:styleId="WW8Num63z4">
    <w:name w:val="WW8Num63z4"/>
    <w:qFormat/>
    <w:rsid w:val="004F4037"/>
  </w:style>
  <w:style w:type="character" w:customStyle="1" w:styleId="WW8Num63z5">
    <w:name w:val="WW8Num63z5"/>
    <w:qFormat/>
    <w:rsid w:val="004F4037"/>
  </w:style>
  <w:style w:type="character" w:customStyle="1" w:styleId="WW8Num63z6">
    <w:name w:val="WW8Num63z6"/>
    <w:qFormat/>
    <w:rsid w:val="004F4037"/>
  </w:style>
  <w:style w:type="character" w:customStyle="1" w:styleId="WW8Num63z7">
    <w:name w:val="WW8Num63z7"/>
    <w:qFormat/>
    <w:rsid w:val="004F4037"/>
  </w:style>
  <w:style w:type="character" w:customStyle="1" w:styleId="WW8Num63z8">
    <w:name w:val="WW8Num63z8"/>
    <w:qFormat/>
    <w:rsid w:val="004F4037"/>
  </w:style>
  <w:style w:type="character" w:customStyle="1" w:styleId="WW8Num82z4">
    <w:name w:val="WW8Num82z4"/>
    <w:qFormat/>
    <w:rsid w:val="004F4037"/>
  </w:style>
  <w:style w:type="character" w:customStyle="1" w:styleId="WW8Num82z5">
    <w:name w:val="WW8Num82z5"/>
    <w:qFormat/>
    <w:rsid w:val="004F4037"/>
  </w:style>
  <w:style w:type="character" w:customStyle="1" w:styleId="WW8Num82z6">
    <w:name w:val="WW8Num82z6"/>
    <w:qFormat/>
    <w:rsid w:val="004F4037"/>
  </w:style>
  <w:style w:type="character" w:customStyle="1" w:styleId="WW8Num82z7">
    <w:name w:val="WW8Num82z7"/>
    <w:qFormat/>
    <w:rsid w:val="004F4037"/>
  </w:style>
  <w:style w:type="character" w:customStyle="1" w:styleId="WW8Num82z8">
    <w:name w:val="WW8Num82z8"/>
    <w:qFormat/>
    <w:rsid w:val="004F4037"/>
  </w:style>
  <w:style w:type="character" w:customStyle="1" w:styleId="WW8Num41z4">
    <w:name w:val="WW8Num41z4"/>
    <w:qFormat/>
    <w:rsid w:val="004F4037"/>
  </w:style>
  <w:style w:type="character" w:customStyle="1" w:styleId="WW8Num41z5">
    <w:name w:val="WW8Num41z5"/>
    <w:qFormat/>
    <w:rsid w:val="004F4037"/>
  </w:style>
  <w:style w:type="character" w:customStyle="1" w:styleId="WW8Num41z6">
    <w:name w:val="WW8Num41z6"/>
    <w:qFormat/>
    <w:rsid w:val="004F4037"/>
  </w:style>
  <w:style w:type="character" w:customStyle="1" w:styleId="WW8Num41z7">
    <w:name w:val="WW8Num41z7"/>
    <w:qFormat/>
    <w:rsid w:val="004F4037"/>
  </w:style>
  <w:style w:type="character" w:customStyle="1" w:styleId="WW8Num41z8">
    <w:name w:val="WW8Num41z8"/>
    <w:qFormat/>
    <w:rsid w:val="004F4037"/>
  </w:style>
  <w:style w:type="character" w:customStyle="1" w:styleId="WW8Num45z3">
    <w:name w:val="WW8Num45z3"/>
    <w:qFormat/>
    <w:rsid w:val="004F4037"/>
  </w:style>
  <w:style w:type="character" w:customStyle="1" w:styleId="WW8Num45z4">
    <w:name w:val="WW8Num45z4"/>
    <w:qFormat/>
    <w:rsid w:val="004F4037"/>
  </w:style>
  <w:style w:type="character" w:customStyle="1" w:styleId="WW8Num45z5">
    <w:name w:val="WW8Num45z5"/>
    <w:qFormat/>
    <w:rsid w:val="004F4037"/>
  </w:style>
  <w:style w:type="character" w:customStyle="1" w:styleId="WW8Num45z6">
    <w:name w:val="WW8Num45z6"/>
    <w:qFormat/>
    <w:rsid w:val="004F4037"/>
  </w:style>
  <w:style w:type="character" w:customStyle="1" w:styleId="WW8Num45z7">
    <w:name w:val="WW8Num45z7"/>
    <w:qFormat/>
    <w:rsid w:val="004F4037"/>
  </w:style>
  <w:style w:type="character" w:customStyle="1" w:styleId="WW8Num45z8">
    <w:name w:val="WW8Num45z8"/>
    <w:qFormat/>
    <w:rsid w:val="004F4037"/>
  </w:style>
  <w:style w:type="character" w:customStyle="1" w:styleId="WW8Num51z4">
    <w:name w:val="WW8Num51z4"/>
    <w:qFormat/>
    <w:rsid w:val="004F4037"/>
  </w:style>
  <w:style w:type="character" w:customStyle="1" w:styleId="WW8Num51z5">
    <w:name w:val="WW8Num51z5"/>
    <w:qFormat/>
    <w:rsid w:val="004F4037"/>
  </w:style>
  <w:style w:type="character" w:customStyle="1" w:styleId="WW8Num51z6">
    <w:name w:val="WW8Num51z6"/>
    <w:qFormat/>
    <w:rsid w:val="004F4037"/>
  </w:style>
  <w:style w:type="character" w:customStyle="1" w:styleId="WW8Num51z7">
    <w:name w:val="WW8Num51z7"/>
    <w:qFormat/>
    <w:rsid w:val="004F4037"/>
  </w:style>
  <w:style w:type="character" w:customStyle="1" w:styleId="WW8Num51z8">
    <w:name w:val="WW8Num51z8"/>
    <w:qFormat/>
    <w:rsid w:val="004F4037"/>
  </w:style>
  <w:style w:type="character" w:customStyle="1" w:styleId="WW8Num64z2">
    <w:name w:val="WW8Num64z2"/>
    <w:qFormat/>
    <w:rsid w:val="004F4037"/>
    <w:rPr>
      <w:rFonts w:ascii="Wingdings" w:hAnsi="Wingdings" w:cs="Wingdings" w:hint="default"/>
    </w:rPr>
  </w:style>
  <w:style w:type="character" w:customStyle="1" w:styleId="WW8Num68z4">
    <w:name w:val="WW8Num68z4"/>
    <w:qFormat/>
    <w:rsid w:val="004F4037"/>
  </w:style>
  <w:style w:type="character" w:customStyle="1" w:styleId="WW8Num68z5">
    <w:name w:val="WW8Num68z5"/>
    <w:qFormat/>
    <w:rsid w:val="004F4037"/>
  </w:style>
  <w:style w:type="character" w:customStyle="1" w:styleId="WW8Num68z6">
    <w:name w:val="WW8Num68z6"/>
    <w:qFormat/>
    <w:rsid w:val="004F4037"/>
  </w:style>
  <w:style w:type="character" w:customStyle="1" w:styleId="WW8Num68z7">
    <w:name w:val="WW8Num68z7"/>
    <w:qFormat/>
    <w:rsid w:val="004F4037"/>
  </w:style>
  <w:style w:type="character" w:customStyle="1" w:styleId="WW8Num68z8">
    <w:name w:val="WW8Num68z8"/>
    <w:qFormat/>
    <w:rsid w:val="004F4037"/>
  </w:style>
  <w:style w:type="character" w:customStyle="1" w:styleId="WW8Num79z2">
    <w:name w:val="WW8Num79z2"/>
    <w:qFormat/>
    <w:rsid w:val="004F4037"/>
  </w:style>
  <w:style w:type="character" w:customStyle="1" w:styleId="WW8Num79z3">
    <w:name w:val="WW8Num79z3"/>
    <w:qFormat/>
    <w:rsid w:val="004F4037"/>
  </w:style>
  <w:style w:type="character" w:customStyle="1" w:styleId="WW8Num79z4">
    <w:name w:val="WW8Num79z4"/>
    <w:qFormat/>
    <w:rsid w:val="004F4037"/>
  </w:style>
  <w:style w:type="character" w:customStyle="1" w:styleId="WW8Num79z5">
    <w:name w:val="WW8Num79z5"/>
    <w:qFormat/>
    <w:rsid w:val="004F4037"/>
  </w:style>
  <w:style w:type="character" w:customStyle="1" w:styleId="WW8Num79z6">
    <w:name w:val="WW8Num79z6"/>
    <w:qFormat/>
    <w:rsid w:val="004F4037"/>
  </w:style>
  <w:style w:type="character" w:customStyle="1" w:styleId="WW8Num79z7">
    <w:name w:val="WW8Num79z7"/>
    <w:qFormat/>
    <w:rsid w:val="004F4037"/>
  </w:style>
  <w:style w:type="character" w:customStyle="1" w:styleId="WW8Num79z8">
    <w:name w:val="WW8Num79z8"/>
    <w:qFormat/>
    <w:rsid w:val="004F4037"/>
  </w:style>
  <w:style w:type="character" w:customStyle="1" w:styleId="WW8Num88z0">
    <w:name w:val="WW8Num88z0"/>
    <w:qFormat/>
    <w:rsid w:val="004F4037"/>
    <w:rPr>
      <w:rFonts w:hint="default"/>
    </w:rPr>
  </w:style>
  <w:style w:type="character" w:customStyle="1" w:styleId="WW8Num88z1">
    <w:name w:val="WW8Num88z1"/>
    <w:qFormat/>
    <w:rsid w:val="004F4037"/>
  </w:style>
  <w:style w:type="character" w:customStyle="1" w:styleId="WW8Num88z2">
    <w:name w:val="WW8Num88z2"/>
    <w:qFormat/>
    <w:rsid w:val="004F4037"/>
  </w:style>
  <w:style w:type="character" w:customStyle="1" w:styleId="WW8Num88z3">
    <w:name w:val="WW8Num88z3"/>
    <w:qFormat/>
    <w:rsid w:val="004F4037"/>
  </w:style>
  <w:style w:type="character" w:customStyle="1" w:styleId="WW8Num88z4">
    <w:name w:val="WW8Num88z4"/>
    <w:qFormat/>
    <w:rsid w:val="004F4037"/>
  </w:style>
  <w:style w:type="character" w:customStyle="1" w:styleId="WW8Num88z5">
    <w:name w:val="WW8Num88z5"/>
    <w:qFormat/>
    <w:rsid w:val="004F4037"/>
  </w:style>
  <w:style w:type="character" w:customStyle="1" w:styleId="WW8Num88z6">
    <w:name w:val="WW8Num88z6"/>
    <w:qFormat/>
    <w:rsid w:val="004F4037"/>
  </w:style>
  <w:style w:type="character" w:customStyle="1" w:styleId="WW8Num88z7">
    <w:name w:val="WW8Num88z7"/>
    <w:qFormat/>
    <w:rsid w:val="004F4037"/>
  </w:style>
  <w:style w:type="character" w:customStyle="1" w:styleId="WW8Num88z8">
    <w:name w:val="WW8Num88z8"/>
    <w:qFormat/>
    <w:rsid w:val="004F4037"/>
  </w:style>
  <w:style w:type="character" w:customStyle="1" w:styleId="WW8Num89z0">
    <w:name w:val="WW8Num89z0"/>
    <w:qFormat/>
    <w:rsid w:val="004F4037"/>
  </w:style>
  <w:style w:type="character" w:customStyle="1" w:styleId="WW8Num89z1">
    <w:name w:val="WW8Num89z1"/>
    <w:qFormat/>
    <w:rsid w:val="004F4037"/>
  </w:style>
  <w:style w:type="character" w:customStyle="1" w:styleId="WW8Num89z2">
    <w:name w:val="WW8Num89z2"/>
    <w:qFormat/>
    <w:rsid w:val="004F4037"/>
  </w:style>
  <w:style w:type="character" w:customStyle="1" w:styleId="WW8Num89z3">
    <w:name w:val="WW8Num89z3"/>
    <w:qFormat/>
    <w:rsid w:val="004F4037"/>
  </w:style>
  <w:style w:type="character" w:customStyle="1" w:styleId="WW8Num89z4">
    <w:name w:val="WW8Num89z4"/>
    <w:qFormat/>
    <w:rsid w:val="004F4037"/>
  </w:style>
  <w:style w:type="character" w:customStyle="1" w:styleId="WW8Num89z5">
    <w:name w:val="WW8Num89z5"/>
    <w:qFormat/>
    <w:rsid w:val="004F4037"/>
  </w:style>
  <w:style w:type="character" w:customStyle="1" w:styleId="WW8Num89z6">
    <w:name w:val="WW8Num89z6"/>
    <w:qFormat/>
    <w:rsid w:val="004F4037"/>
  </w:style>
  <w:style w:type="character" w:customStyle="1" w:styleId="WW8Num89z7">
    <w:name w:val="WW8Num89z7"/>
    <w:qFormat/>
    <w:rsid w:val="004F4037"/>
  </w:style>
  <w:style w:type="character" w:customStyle="1" w:styleId="WW8Num89z8">
    <w:name w:val="WW8Num89z8"/>
    <w:qFormat/>
    <w:rsid w:val="004F4037"/>
  </w:style>
  <w:style w:type="character" w:customStyle="1" w:styleId="WW8Num90z0">
    <w:name w:val="WW8Num90z0"/>
    <w:qFormat/>
    <w:rsid w:val="004F4037"/>
    <w:rPr>
      <w:rFonts w:ascii="Symbol" w:hAnsi="Symbol" w:cs="Symbol" w:hint="default"/>
      <w:sz w:val="28"/>
    </w:rPr>
  </w:style>
  <w:style w:type="character" w:customStyle="1" w:styleId="WW8Num90z1">
    <w:name w:val="WW8Num90z1"/>
    <w:qFormat/>
    <w:rsid w:val="004F4037"/>
    <w:rPr>
      <w:rFonts w:ascii="Courier New" w:hAnsi="Courier New" w:cs="Courier New" w:hint="default"/>
    </w:rPr>
  </w:style>
  <w:style w:type="character" w:customStyle="1" w:styleId="WW8Num90z2">
    <w:name w:val="WW8Num90z2"/>
    <w:qFormat/>
    <w:rsid w:val="004F4037"/>
    <w:rPr>
      <w:rFonts w:ascii="Wingdings" w:hAnsi="Wingdings" w:cs="Wingdings" w:hint="default"/>
    </w:rPr>
  </w:style>
  <w:style w:type="character" w:customStyle="1" w:styleId="WW8Num90z3">
    <w:name w:val="WW8Num90z3"/>
    <w:qFormat/>
    <w:rsid w:val="004F4037"/>
    <w:rPr>
      <w:rFonts w:ascii="Symbol" w:hAnsi="Symbol" w:cs="Symbol" w:hint="default"/>
    </w:rPr>
  </w:style>
  <w:style w:type="character" w:customStyle="1" w:styleId="WW8Num91z0">
    <w:name w:val="WW8Num91z0"/>
    <w:qFormat/>
    <w:rsid w:val="004F4037"/>
  </w:style>
  <w:style w:type="character" w:customStyle="1" w:styleId="WW8Num91z1">
    <w:name w:val="WW8Num91z1"/>
    <w:qFormat/>
    <w:rsid w:val="004F4037"/>
  </w:style>
  <w:style w:type="character" w:customStyle="1" w:styleId="WW8Num91z2">
    <w:name w:val="WW8Num91z2"/>
    <w:qFormat/>
    <w:rsid w:val="004F4037"/>
  </w:style>
  <w:style w:type="character" w:customStyle="1" w:styleId="WW8Num91z3">
    <w:name w:val="WW8Num91z3"/>
    <w:qFormat/>
    <w:rsid w:val="004F4037"/>
  </w:style>
  <w:style w:type="character" w:customStyle="1" w:styleId="WW8Num91z4">
    <w:name w:val="WW8Num91z4"/>
    <w:qFormat/>
    <w:rsid w:val="004F4037"/>
  </w:style>
  <w:style w:type="character" w:customStyle="1" w:styleId="WW8Num91z5">
    <w:name w:val="WW8Num91z5"/>
    <w:qFormat/>
    <w:rsid w:val="004F4037"/>
  </w:style>
  <w:style w:type="character" w:customStyle="1" w:styleId="WW8Num91z6">
    <w:name w:val="WW8Num91z6"/>
    <w:qFormat/>
    <w:rsid w:val="004F4037"/>
  </w:style>
  <w:style w:type="character" w:customStyle="1" w:styleId="WW8Num91z7">
    <w:name w:val="WW8Num91z7"/>
    <w:qFormat/>
    <w:rsid w:val="004F4037"/>
  </w:style>
  <w:style w:type="character" w:customStyle="1" w:styleId="WW8Num91z8">
    <w:name w:val="WW8Num91z8"/>
    <w:qFormat/>
    <w:rsid w:val="004F4037"/>
  </w:style>
  <w:style w:type="character" w:customStyle="1" w:styleId="WW8Num92z0">
    <w:name w:val="WW8Num92z0"/>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WW8Num92z1">
    <w:name w:val="WW8Num92z1"/>
    <w:qFormat/>
    <w:rsid w:val="004F4037"/>
    <w:rPr>
      <w:caps w:val="0"/>
      <w:smallCaps w:val="0"/>
      <w:strike w:val="0"/>
      <w:dstrike w:val="0"/>
      <w:color w:val="000000"/>
      <w:spacing w:val="0"/>
      <w:w w:val="100"/>
      <w:position w:val="0"/>
      <w:sz w:val="24"/>
      <w:vertAlign w:val="baseline"/>
    </w:rPr>
  </w:style>
  <w:style w:type="character" w:customStyle="1" w:styleId="WW8Num93z0">
    <w:name w:val="WW8Num93z0"/>
    <w:qFormat/>
    <w:rsid w:val="004F4037"/>
    <w:rPr>
      <w:rFonts w:ascii="Times New Roman" w:eastAsia="Arial Unicode MS" w:hAnsi="Times New Roman" w:cs="Arial Unicode MS"/>
      <w:caps w:val="0"/>
      <w:smallCaps w:val="0"/>
      <w:strike w:val="0"/>
      <w:dstrike w:val="0"/>
      <w:color w:val="000000"/>
      <w:spacing w:val="0"/>
      <w:w w:val="100"/>
      <w:position w:val="0"/>
      <w:sz w:val="24"/>
      <w:szCs w:val="24"/>
      <w:vertAlign w:val="baseline"/>
      <w:lang w:eastAsia="ru-RU"/>
    </w:rPr>
  </w:style>
  <w:style w:type="character" w:customStyle="1" w:styleId="WW8Num94z0">
    <w:name w:val="WW8Num94z0"/>
    <w:qFormat/>
    <w:rsid w:val="004F4037"/>
    <w:rPr>
      <w:rFonts w:ascii="Wingdings" w:hAnsi="Wingdings" w:cs="Wingdings"/>
      <w:sz w:val="24"/>
    </w:rPr>
  </w:style>
  <w:style w:type="character" w:customStyle="1" w:styleId="WW8Num94z1">
    <w:name w:val="WW8Num94z1"/>
    <w:qFormat/>
    <w:rsid w:val="004F4037"/>
  </w:style>
  <w:style w:type="character" w:customStyle="1" w:styleId="WW8Num94z2">
    <w:name w:val="WW8Num94z2"/>
    <w:qFormat/>
    <w:rsid w:val="004F4037"/>
  </w:style>
  <w:style w:type="character" w:customStyle="1" w:styleId="WW8Num94z3">
    <w:name w:val="WW8Num94z3"/>
    <w:qFormat/>
    <w:rsid w:val="004F4037"/>
  </w:style>
  <w:style w:type="character" w:customStyle="1" w:styleId="WW8Num94z4">
    <w:name w:val="WW8Num94z4"/>
    <w:qFormat/>
    <w:rsid w:val="004F4037"/>
  </w:style>
  <w:style w:type="character" w:customStyle="1" w:styleId="WW8Num94z5">
    <w:name w:val="WW8Num94z5"/>
    <w:qFormat/>
    <w:rsid w:val="004F4037"/>
  </w:style>
  <w:style w:type="character" w:customStyle="1" w:styleId="WW8Num94z6">
    <w:name w:val="WW8Num94z6"/>
    <w:qFormat/>
    <w:rsid w:val="004F4037"/>
  </w:style>
  <w:style w:type="character" w:customStyle="1" w:styleId="WW8Num94z7">
    <w:name w:val="WW8Num94z7"/>
    <w:qFormat/>
    <w:rsid w:val="004F4037"/>
  </w:style>
  <w:style w:type="character" w:customStyle="1" w:styleId="WW8Num94z8">
    <w:name w:val="WW8Num94z8"/>
    <w:qFormat/>
    <w:rsid w:val="004F4037"/>
  </w:style>
  <w:style w:type="character" w:customStyle="1" w:styleId="WW8Num95z0">
    <w:name w:val="WW8Num95z0"/>
    <w:qFormat/>
    <w:rsid w:val="004F4037"/>
  </w:style>
  <w:style w:type="character" w:customStyle="1" w:styleId="WW8Num95z1">
    <w:name w:val="WW8Num95z1"/>
    <w:qFormat/>
    <w:rsid w:val="004F4037"/>
  </w:style>
  <w:style w:type="character" w:customStyle="1" w:styleId="WW8Num95z2">
    <w:name w:val="WW8Num95z2"/>
    <w:qFormat/>
    <w:rsid w:val="004F4037"/>
  </w:style>
  <w:style w:type="character" w:customStyle="1" w:styleId="WW8Num95z3">
    <w:name w:val="WW8Num95z3"/>
    <w:qFormat/>
    <w:rsid w:val="004F4037"/>
  </w:style>
  <w:style w:type="character" w:customStyle="1" w:styleId="WW8Num95z4">
    <w:name w:val="WW8Num95z4"/>
    <w:qFormat/>
    <w:rsid w:val="004F4037"/>
  </w:style>
  <w:style w:type="character" w:customStyle="1" w:styleId="WW8Num95z5">
    <w:name w:val="WW8Num95z5"/>
    <w:qFormat/>
    <w:rsid w:val="004F4037"/>
  </w:style>
  <w:style w:type="character" w:customStyle="1" w:styleId="WW8Num95z6">
    <w:name w:val="WW8Num95z6"/>
    <w:qFormat/>
    <w:rsid w:val="004F4037"/>
  </w:style>
  <w:style w:type="character" w:customStyle="1" w:styleId="WW8Num95z7">
    <w:name w:val="WW8Num95z7"/>
    <w:qFormat/>
    <w:rsid w:val="004F4037"/>
  </w:style>
  <w:style w:type="character" w:customStyle="1" w:styleId="WW8Num95z8">
    <w:name w:val="WW8Num95z8"/>
    <w:qFormat/>
    <w:rsid w:val="004F4037"/>
  </w:style>
  <w:style w:type="character" w:customStyle="1" w:styleId="WW8Num96z0">
    <w:name w:val="WW8Num96z0"/>
    <w:qFormat/>
    <w:rsid w:val="004F4037"/>
    <w:rPr>
      <w:rFonts w:hint="default"/>
    </w:rPr>
  </w:style>
  <w:style w:type="character" w:customStyle="1" w:styleId="WW8Num96z1">
    <w:name w:val="WW8Num96z1"/>
    <w:qFormat/>
    <w:rsid w:val="004F4037"/>
  </w:style>
  <w:style w:type="character" w:customStyle="1" w:styleId="WW8Num96z2">
    <w:name w:val="WW8Num96z2"/>
    <w:qFormat/>
    <w:rsid w:val="004F4037"/>
  </w:style>
  <w:style w:type="character" w:customStyle="1" w:styleId="WW8Num96z3">
    <w:name w:val="WW8Num96z3"/>
    <w:qFormat/>
    <w:rsid w:val="004F4037"/>
  </w:style>
  <w:style w:type="character" w:customStyle="1" w:styleId="WW8Num96z4">
    <w:name w:val="WW8Num96z4"/>
    <w:qFormat/>
    <w:rsid w:val="004F4037"/>
  </w:style>
  <w:style w:type="character" w:customStyle="1" w:styleId="WW8Num96z5">
    <w:name w:val="WW8Num96z5"/>
    <w:qFormat/>
    <w:rsid w:val="004F4037"/>
  </w:style>
  <w:style w:type="character" w:customStyle="1" w:styleId="WW8Num96z6">
    <w:name w:val="WW8Num96z6"/>
    <w:qFormat/>
    <w:rsid w:val="004F4037"/>
  </w:style>
  <w:style w:type="character" w:customStyle="1" w:styleId="WW8Num96z7">
    <w:name w:val="WW8Num96z7"/>
    <w:qFormat/>
    <w:rsid w:val="004F4037"/>
  </w:style>
  <w:style w:type="character" w:customStyle="1" w:styleId="WW8Num96z8">
    <w:name w:val="WW8Num96z8"/>
    <w:qFormat/>
    <w:rsid w:val="004F4037"/>
  </w:style>
  <w:style w:type="character" w:customStyle="1" w:styleId="WW8Num97z0">
    <w:name w:val="WW8Num97z0"/>
    <w:qFormat/>
    <w:rsid w:val="004F4037"/>
  </w:style>
  <w:style w:type="character" w:customStyle="1" w:styleId="WW8Num97z1">
    <w:name w:val="WW8Num97z1"/>
    <w:qFormat/>
    <w:rsid w:val="004F4037"/>
  </w:style>
  <w:style w:type="character" w:customStyle="1" w:styleId="WW8Num97z2">
    <w:name w:val="WW8Num97z2"/>
    <w:qFormat/>
    <w:rsid w:val="004F4037"/>
  </w:style>
  <w:style w:type="character" w:customStyle="1" w:styleId="WW8Num97z3">
    <w:name w:val="WW8Num97z3"/>
    <w:qFormat/>
    <w:rsid w:val="004F4037"/>
  </w:style>
  <w:style w:type="character" w:customStyle="1" w:styleId="WW8Num97z4">
    <w:name w:val="WW8Num97z4"/>
    <w:qFormat/>
    <w:rsid w:val="004F4037"/>
  </w:style>
  <w:style w:type="character" w:customStyle="1" w:styleId="WW8Num97z5">
    <w:name w:val="WW8Num97z5"/>
    <w:qFormat/>
    <w:rsid w:val="004F4037"/>
  </w:style>
  <w:style w:type="character" w:customStyle="1" w:styleId="WW8Num97z6">
    <w:name w:val="WW8Num97z6"/>
    <w:qFormat/>
    <w:rsid w:val="004F4037"/>
  </w:style>
  <w:style w:type="character" w:customStyle="1" w:styleId="WW8Num97z7">
    <w:name w:val="WW8Num97z7"/>
    <w:qFormat/>
    <w:rsid w:val="004F4037"/>
  </w:style>
  <w:style w:type="character" w:customStyle="1" w:styleId="WW8Num97z8">
    <w:name w:val="WW8Num97z8"/>
    <w:qFormat/>
    <w:rsid w:val="004F4037"/>
  </w:style>
  <w:style w:type="character" w:customStyle="1" w:styleId="WW8NumSt41z1">
    <w:name w:val="WW8NumSt41z1"/>
    <w:qFormat/>
    <w:rsid w:val="004F4037"/>
    <w:rPr>
      <w:rFonts w:ascii="Courier New" w:hAnsi="Courier New" w:cs="Courier New" w:hint="default"/>
    </w:rPr>
  </w:style>
  <w:style w:type="character" w:customStyle="1" w:styleId="WW8NumSt41z2">
    <w:name w:val="WW8NumSt41z2"/>
    <w:qFormat/>
    <w:rsid w:val="004F4037"/>
    <w:rPr>
      <w:rFonts w:ascii="Wingdings" w:hAnsi="Wingdings" w:cs="Wingdings" w:hint="default"/>
    </w:rPr>
  </w:style>
  <w:style w:type="character" w:customStyle="1" w:styleId="WW8NumSt41z3">
    <w:name w:val="WW8NumSt41z3"/>
    <w:qFormat/>
    <w:rsid w:val="004F4037"/>
    <w:rPr>
      <w:rFonts w:ascii="Symbol" w:hAnsi="Symbol" w:cs="Symbol" w:hint="default"/>
    </w:rPr>
  </w:style>
  <w:style w:type="character" w:customStyle="1" w:styleId="WW8NumSt55z0">
    <w:name w:val="WW8NumSt55z0"/>
    <w:qFormat/>
    <w:rsid w:val="004F4037"/>
    <w:rPr>
      <w:rFonts w:ascii="Courier New" w:hAnsi="Courier New" w:cs="Times New Roman" w:hint="default"/>
    </w:rPr>
  </w:style>
  <w:style w:type="character" w:customStyle="1" w:styleId="WW--">
    <w:name w:val="WW-Интернет-ссылка"/>
    <w:qFormat/>
    <w:rsid w:val="004F4037"/>
    <w:rPr>
      <w:u w:val="single"/>
    </w:rPr>
  </w:style>
  <w:style w:type="character" w:customStyle="1" w:styleId="afffffffffffffffffff7">
    <w:name w:val="Нет"/>
    <w:qFormat/>
    <w:rsid w:val="004F4037"/>
  </w:style>
  <w:style w:type="character" w:customStyle="1" w:styleId="Hyperlink0">
    <w:name w:val="Hyperlink.0"/>
    <w:qFormat/>
    <w:rsid w:val="004F4037"/>
    <w:rPr>
      <w:lang w:val="ru-RU"/>
    </w:rPr>
  </w:style>
  <w:style w:type="character" w:customStyle="1" w:styleId="Hyperlink1">
    <w:name w:val="Hyperlink.1"/>
    <w:qFormat/>
    <w:rsid w:val="004F4037"/>
    <w:rPr>
      <w:spacing w:val="0"/>
    </w:rPr>
  </w:style>
  <w:style w:type="character" w:customStyle="1" w:styleId="Hyperlink2">
    <w:name w:val="Hyperlink.2"/>
    <w:qFormat/>
    <w:rsid w:val="004F4037"/>
  </w:style>
  <w:style w:type="character" w:customStyle="1" w:styleId="Hyperlink3">
    <w:name w:val="Hyperlink.3"/>
    <w:qFormat/>
    <w:rsid w:val="004F4037"/>
  </w:style>
  <w:style w:type="character" w:customStyle="1" w:styleId="Hyperlink4">
    <w:name w:val="Hyperlink.4"/>
    <w:qFormat/>
    <w:rsid w:val="004F4037"/>
  </w:style>
  <w:style w:type="character" w:customStyle="1" w:styleId="Hyperlink5">
    <w:name w:val="Hyperlink.5"/>
    <w:qFormat/>
    <w:rsid w:val="004F4037"/>
  </w:style>
  <w:style w:type="character" w:customStyle="1" w:styleId="Hyperlink6">
    <w:name w:val="Hyperlink.6"/>
    <w:qFormat/>
    <w:rsid w:val="004F4037"/>
  </w:style>
  <w:style w:type="character" w:customStyle="1" w:styleId="Hyperlink7">
    <w:name w:val="Hyperlink.7"/>
    <w:qFormat/>
    <w:rsid w:val="004F4037"/>
  </w:style>
  <w:style w:type="character" w:customStyle="1" w:styleId="Hyperlink8">
    <w:name w:val="Hyperlink.8"/>
    <w:qFormat/>
    <w:rsid w:val="004F4037"/>
  </w:style>
  <w:style w:type="character" w:customStyle="1" w:styleId="Hyperlink9">
    <w:name w:val="Hyperlink.9"/>
    <w:qFormat/>
    <w:rsid w:val="004F4037"/>
  </w:style>
  <w:style w:type="character" w:customStyle="1" w:styleId="Hyperlink10">
    <w:name w:val="Hyperlink.10"/>
    <w:qFormat/>
    <w:rsid w:val="004F4037"/>
  </w:style>
  <w:style w:type="character" w:customStyle="1" w:styleId="Hyperlink11">
    <w:name w:val="Hyperlink.11"/>
    <w:qFormat/>
    <w:rsid w:val="004F4037"/>
  </w:style>
  <w:style w:type="character" w:customStyle="1" w:styleId="Hyperlink12">
    <w:name w:val="Hyperlink.12"/>
    <w:qFormat/>
    <w:rsid w:val="004F4037"/>
  </w:style>
  <w:style w:type="character" w:customStyle="1" w:styleId="Hyperlink13">
    <w:name w:val="Hyperlink.13"/>
    <w:qFormat/>
    <w:rsid w:val="004F4037"/>
  </w:style>
  <w:style w:type="character" w:customStyle="1" w:styleId="Hyperlink14">
    <w:name w:val="Hyperlink.14"/>
    <w:qFormat/>
    <w:rsid w:val="004F4037"/>
  </w:style>
  <w:style w:type="character" w:customStyle="1" w:styleId="Hyperlink15">
    <w:name w:val="Hyperlink.15"/>
    <w:qFormat/>
    <w:rsid w:val="004F4037"/>
  </w:style>
  <w:style w:type="character" w:customStyle="1" w:styleId="Hyperlink16">
    <w:name w:val="Hyperlink.16"/>
    <w:qFormat/>
    <w:rsid w:val="004F4037"/>
  </w:style>
  <w:style w:type="character" w:customStyle="1" w:styleId="Hyperlink17">
    <w:name w:val="Hyperlink.17"/>
    <w:qFormat/>
    <w:rsid w:val="004F4037"/>
  </w:style>
  <w:style w:type="character" w:customStyle="1" w:styleId="Hyperlink18">
    <w:name w:val="Hyperlink.18"/>
    <w:qFormat/>
    <w:rsid w:val="004F4037"/>
  </w:style>
  <w:style w:type="character" w:customStyle="1" w:styleId="Hyperlink19">
    <w:name w:val="Hyperlink.19"/>
    <w:qFormat/>
    <w:rsid w:val="004F4037"/>
  </w:style>
  <w:style w:type="character" w:customStyle="1" w:styleId="Hyperlink20">
    <w:name w:val="Hyperlink.20"/>
    <w:qFormat/>
    <w:rsid w:val="004F4037"/>
  </w:style>
  <w:style w:type="character" w:customStyle="1" w:styleId="Hyperlink21">
    <w:name w:val="Hyperlink.21"/>
    <w:qFormat/>
    <w:rsid w:val="004F4037"/>
  </w:style>
  <w:style w:type="character" w:customStyle="1" w:styleId="Hyperlink22">
    <w:name w:val="Hyperlink.22"/>
    <w:qFormat/>
    <w:rsid w:val="004F4037"/>
  </w:style>
  <w:style w:type="character" w:customStyle="1" w:styleId="Hyperlink23">
    <w:name w:val="Hyperlink.23"/>
    <w:qFormat/>
    <w:rsid w:val="004F4037"/>
  </w:style>
  <w:style w:type="character" w:customStyle="1" w:styleId="phlistitemized1">
    <w:name w:val="ph_list_itemized_1 Знак"/>
    <w:qFormat/>
    <w:rsid w:val="004F4037"/>
    <w:rPr>
      <w:rFonts w:cs="Arial Unicode MS"/>
      <w:color w:val="000000"/>
      <w:sz w:val="24"/>
      <w:szCs w:val="24"/>
      <w:u w:val="none" w:color="000000"/>
    </w:rPr>
  </w:style>
  <w:style w:type="character" w:customStyle="1" w:styleId="phinlinefirstterm">
    <w:name w:val="ph_inline_firstterm"/>
    <w:qFormat/>
    <w:rsid w:val="004F4037"/>
    <w:rPr>
      <w:i/>
      <w:sz w:val="24"/>
    </w:rPr>
  </w:style>
  <w:style w:type="character" w:customStyle="1" w:styleId="ListLabel2">
    <w:name w:val="ListLabel 2"/>
    <w:qFormat/>
    <w:rsid w:val="004F4037"/>
    <w:rPr>
      <w:b/>
      <w:bCs/>
      <w:caps w:val="0"/>
      <w:smallCaps w:val="0"/>
      <w:strike w:val="0"/>
      <w:dstrike w:val="0"/>
      <w:color w:val="000000"/>
      <w:spacing w:val="0"/>
      <w:w w:val="100"/>
      <w:position w:val="0"/>
      <w:sz w:val="24"/>
      <w:vertAlign w:val="baseline"/>
    </w:rPr>
  </w:style>
  <w:style w:type="character" w:customStyle="1" w:styleId="ListLabel3">
    <w:name w:val="ListLabel 3"/>
    <w:qFormat/>
    <w:rsid w:val="004F4037"/>
    <w:rPr>
      <w:b/>
      <w:bCs/>
      <w:caps w:val="0"/>
      <w:smallCaps w:val="0"/>
      <w:strike w:val="0"/>
      <w:dstrike w:val="0"/>
      <w:color w:val="000000"/>
      <w:spacing w:val="0"/>
      <w:w w:val="100"/>
      <w:position w:val="0"/>
      <w:sz w:val="24"/>
      <w:vertAlign w:val="baseline"/>
    </w:rPr>
  </w:style>
  <w:style w:type="character" w:customStyle="1" w:styleId="ListLabel4">
    <w:name w:val="ListLabel 4"/>
    <w:qFormat/>
    <w:rsid w:val="004F4037"/>
    <w:rPr>
      <w:b/>
      <w:bCs/>
      <w:caps w:val="0"/>
      <w:smallCaps w:val="0"/>
      <w:strike w:val="0"/>
      <w:dstrike w:val="0"/>
      <w:color w:val="000000"/>
      <w:spacing w:val="0"/>
      <w:w w:val="100"/>
      <w:position w:val="0"/>
      <w:sz w:val="24"/>
      <w:vertAlign w:val="baseline"/>
    </w:rPr>
  </w:style>
  <w:style w:type="character" w:customStyle="1" w:styleId="ListLabel5">
    <w:name w:val="ListLabel 5"/>
    <w:qFormat/>
    <w:rsid w:val="004F4037"/>
    <w:rPr>
      <w:b/>
      <w:bCs/>
      <w:caps w:val="0"/>
      <w:smallCaps w:val="0"/>
      <w:strike w:val="0"/>
      <w:dstrike w:val="0"/>
      <w:color w:val="000000"/>
      <w:spacing w:val="0"/>
      <w:w w:val="100"/>
      <w:position w:val="0"/>
      <w:sz w:val="24"/>
      <w:vertAlign w:val="baseline"/>
    </w:rPr>
  </w:style>
  <w:style w:type="character" w:customStyle="1" w:styleId="ListLabel6">
    <w:name w:val="ListLabel 6"/>
    <w:qFormat/>
    <w:rsid w:val="004F4037"/>
    <w:rPr>
      <w:b/>
      <w:bCs/>
      <w:caps w:val="0"/>
      <w:smallCaps w:val="0"/>
      <w:strike w:val="0"/>
      <w:dstrike w:val="0"/>
      <w:color w:val="000000"/>
      <w:spacing w:val="0"/>
      <w:w w:val="100"/>
      <w:position w:val="0"/>
      <w:sz w:val="24"/>
      <w:vertAlign w:val="baseline"/>
    </w:rPr>
  </w:style>
  <w:style w:type="character" w:customStyle="1" w:styleId="ListLabel7">
    <w:name w:val="ListLabel 7"/>
    <w:qFormat/>
    <w:rsid w:val="004F4037"/>
    <w:rPr>
      <w:b/>
      <w:bCs/>
      <w:caps w:val="0"/>
      <w:smallCaps w:val="0"/>
      <w:strike w:val="0"/>
      <w:dstrike w:val="0"/>
      <w:color w:val="000000"/>
      <w:spacing w:val="0"/>
      <w:w w:val="100"/>
      <w:position w:val="0"/>
      <w:sz w:val="24"/>
      <w:vertAlign w:val="baseline"/>
    </w:rPr>
  </w:style>
  <w:style w:type="character" w:customStyle="1" w:styleId="ListLabel8">
    <w:name w:val="ListLabel 8"/>
    <w:qFormat/>
    <w:rsid w:val="004F4037"/>
    <w:rPr>
      <w:b/>
      <w:bCs/>
      <w:caps w:val="0"/>
      <w:smallCaps w:val="0"/>
      <w:strike w:val="0"/>
      <w:dstrike w:val="0"/>
      <w:color w:val="000000"/>
      <w:spacing w:val="0"/>
      <w:w w:val="100"/>
      <w:position w:val="0"/>
      <w:sz w:val="24"/>
      <w:vertAlign w:val="baseline"/>
    </w:rPr>
  </w:style>
  <w:style w:type="character" w:customStyle="1" w:styleId="ListLabel9">
    <w:name w:val="ListLabel 9"/>
    <w:qFormat/>
    <w:rsid w:val="004F4037"/>
    <w:rPr>
      <w:b/>
      <w:bCs/>
      <w:caps w:val="0"/>
      <w:smallCaps w:val="0"/>
      <w:strike w:val="0"/>
      <w:dstrike w:val="0"/>
      <w:color w:val="000000"/>
      <w:spacing w:val="0"/>
      <w:w w:val="100"/>
      <w:position w:val="0"/>
      <w:sz w:val="24"/>
      <w:vertAlign w:val="baseline"/>
    </w:rPr>
  </w:style>
  <w:style w:type="character" w:customStyle="1" w:styleId="ListLabel10">
    <w:name w:val="ListLabel 10"/>
    <w:qFormat/>
    <w:rsid w:val="004F4037"/>
    <w:rPr>
      <w:b/>
      <w:bCs/>
      <w:caps w:val="0"/>
      <w:smallCaps w:val="0"/>
      <w:strike w:val="0"/>
      <w:dstrike w:val="0"/>
      <w:color w:val="000000"/>
      <w:spacing w:val="0"/>
      <w:w w:val="100"/>
      <w:position w:val="0"/>
      <w:sz w:val="24"/>
      <w:vertAlign w:val="baseline"/>
    </w:rPr>
  </w:style>
  <w:style w:type="character" w:customStyle="1" w:styleId="ListLabel11">
    <w:name w:val="ListLabel 11"/>
    <w:qFormat/>
    <w:rsid w:val="004F4037"/>
    <w:rPr>
      <w:b/>
      <w:bCs/>
      <w:caps w:val="0"/>
      <w:smallCaps w:val="0"/>
      <w:strike w:val="0"/>
      <w:dstrike w:val="0"/>
      <w:color w:val="000000"/>
      <w:spacing w:val="0"/>
      <w:w w:val="100"/>
      <w:position w:val="0"/>
      <w:sz w:val="24"/>
      <w:vertAlign w:val="baseline"/>
    </w:rPr>
  </w:style>
  <w:style w:type="character" w:customStyle="1" w:styleId="ListLabel12">
    <w:name w:val="ListLabel 12"/>
    <w:qFormat/>
    <w:rsid w:val="004F4037"/>
    <w:rPr>
      <w:b/>
      <w:bCs/>
      <w:caps w:val="0"/>
      <w:smallCaps w:val="0"/>
      <w:strike w:val="0"/>
      <w:dstrike w:val="0"/>
      <w:color w:val="000000"/>
      <w:spacing w:val="0"/>
      <w:w w:val="100"/>
      <w:position w:val="0"/>
      <w:sz w:val="24"/>
      <w:vertAlign w:val="baseline"/>
    </w:rPr>
  </w:style>
  <w:style w:type="character" w:customStyle="1" w:styleId="ListLabel13">
    <w:name w:val="ListLabel 13"/>
    <w:qFormat/>
    <w:rsid w:val="004F4037"/>
    <w:rPr>
      <w:b/>
      <w:bCs/>
      <w:caps w:val="0"/>
      <w:smallCaps w:val="0"/>
      <w:strike w:val="0"/>
      <w:dstrike w:val="0"/>
      <w:color w:val="000000"/>
      <w:spacing w:val="0"/>
      <w:w w:val="100"/>
      <w:position w:val="0"/>
      <w:sz w:val="24"/>
      <w:vertAlign w:val="baseline"/>
    </w:rPr>
  </w:style>
  <w:style w:type="character" w:customStyle="1" w:styleId="ListLabel14">
    <w:name w:val="ListLabel 14"/>
    <w:qFormat/>
    <w:rsid w:val="004F4037"/>
    <w:rPr>
      <w:b/>
      <w:bCs/>
      <w:caps w:val="0"/>
      <w:smallCaps w:val="0"/>
      <w:strike w:val="0"/>
      <w:dstrike w:val="0"/>
      <w:color w:val="000000"/>
      <w:spacing w:val="0"/>
      <w:w w:val="100"/>
      <w:position w:val="0"/>
      <w:sz w:val="24"/>
      <w:vertAlign w:val="baseline"/>
    </w:rPr>
  </w:style>
  <w:style w:type="character" w:customStyle="1" w:styleId="ListLabel15">
    <w:name w:val="ListLabel 15"/>
    <w:qFormat/>
    <w:rsid w:val="004F4037"/>
    <w:rPr>
      <w:b/>
      <w:bCs/>
      <w:caps w:val="0"/>
      <w:smallCaps w:val="0"/>
      <w:strike w:val="0"/>
      <w:dstrike w:val="0"/>
      <w:color w:val="000000"/>
      <w:spacing w:val="0"/>
      <w:w w:val="100"/>
      <w:position w:val="0"/>
      <w:sz w:val="24"/>
      <w:vertAlign w:val="baseline"/>
    </w:rPr>
  </w:style>
  <w:style w:type="character" w:customStyle="1" w:styleId="ListLabel16">
    <w:name w:val="ListLabel 16"/>
    <w:qFormat/>
    <w:rsid w:val="004F4037"/>
    <w:rPr>
      <w:b/>
      <w:bCs/>
      <w:caps w:val="0"/>
      <w:smallCaps w:val="0"/>
      <w:strike w:val="0"/>
      <w:dstrike w:val="0"/>
      <w:color w:val="000000"/>
      <w:spacing w:val="0"/>
      <w:w w:val="100"/>
      <w:position w:val="0"/>
      <w:sz w:val="24"/>
      <w:vertAlign w:val="baseline"/>
    </w:rPr>
  </w:style>
  <w:style w:type="character" w:customStyle="1" w:styleId="ListLabel17">
    <w:name w:val="ListLabel 17"/>
    <w:qFormat/>
    <w:rsid w:val="004F4037"/>
    <w:rPr>
      <w:b/>
      <w:bCs/>
      <w:caps w:val="0"/>
      <w:smallCaps w:val="0"/>
      <w:strike w:val="0"/>
      <w:dstrike w:val="0"/>
      <w:color w:val="000000"/>
      <w:spacing w:val="0"/>
      <w:w w:val="100"/>
      <w:position w:val="0"/>
      <w:sz w:val="24"/>
      <w:vertAlign w:val="baseline"/>
    </w:rPr>
  </w:style>
  <w:style w:type="character" w:customStyle="1" w:styleId="ListLabel18">
    <w:name w:val="ListLabel 18"/>
    <w:qFormat/>
    <w:rsid w:val="004F4037"/>
    <w:rPr>
      <w:b/>
      <w:bCs/>
      <w:caps w:val="0"/>
      <w:smallCaps w:val="0"/>
      <w:strike w:val="0"/>
      <w:dstrike w:val="0"/>
      <w:color w:val="000000"/>
      <w:spacing w:val="0"/>
      <w:w w:val="100"/>
      <w:position w:val="0"/>
      <w:sz w:val="24"/>
      <w:vertAlign w:val="baseline"/>
    </w:rPr>
  </w:style>
  <w:style w:type="character" w:customStyle="1" w:styleId="ListLabel19">
    <w:name w:val="ListLabel 19"/>
    <w:qFormat/>
    <w:rsid w:val="004F4037"/>
    <w:rPr>
      <w:b/>
      <w:bCs/>
      <w:caps w:val="0"/>
      <w:smallCaps w:val="0"/>
      <w:strike w:val="0"/>
      <w:dstrike w:val="0"/>
      <w:color w:val="000000"/>
      <w:spacing w:val="0"/>
      <w:w w:val="100"/>
      <w:position w:val="0"/>
      <w:sz w:val="24"/>
      <w:vertAlign w:val="baseline"/>
    </w:rPr>
  </w:style>
  <w:style w:type="character" w:customStyle="1" w:styleId="ListLabel20">
    <w:name w:val="ListLabel 20"/>
    <w:qFormat/>
    <w:rsid w:val="004F4037"/>
    <w:rPr>
      <w:caps w:val="0"/>
      <w:smallCaps w:val="0"/>
      <w:strike w:val="0"/>
      <w:dstrike w:val="0"/>
      <w:color w:val="000000"/>
      <w:spacing w:val="0"/>
      <w:w w:val="100"/>
      <w:position w:val="0"/>
      <w:sz w:val="24"/>
      <w:vertAlign w:val="baseline"/>
    </w:rPr>
  </w:style>
  <w:style w:type="character" w:customStyle="1" w:styleId="ListLabel21">
    <w:name w:val="ListLabel 21"/>
    <w:qFormat/>
    <w:rsid w:val="004F4037"/>
    <w:rPr>
      <w:i/>
      <w:iCs/>
      <w:caps w:val="0"/>
      <w:smallCaps w:val="0"/>
      <w:strike w:val="0"/>
      <w:dstrike w:val="0"/>
      <w:color w:val="000000"/>
      <w:spacing w:val="0"/>
      <w:w w:val="100"/>
      <w:position w:val="0"/>
      <w:sz w:val="24"/>
      <w:vertAlign w:val="baseline"/>
    </w:rPr>
  </w:style>
  <w:style w:type="character" w:customStyle="1" w:styleId="ListLabel22">
    <w:name w:val="ListLabel 22"/>
    <w:qFormat/>
    <w:rsid w:val="004F4037"/>
    <w:rPr>
      <w:i/>
      <w:iCs/>
      <w:caps w:val="0"/>
      <w:smallCaps w:val="0"/>
      <w:strike w:val="0"/>
      <w:dstrike w:val="0"/>
      <w:color w:val="000000"/>
      <w:spacing w:val="0"/>
      <w:w w:val="100"/>
      <w:position w:val="0"/>
      <w:sz w:val="24"/>
      <w:vertAlign w:val="baseline"/>
    </w:rPr>
  </w:style>
  <w:style w:type="character" w:customStyle="1" w:styleId="ListLabel23">
    <w:name w:val="ListLabel 23"/>
    <w:qFormat/>
    <w:rsid w:val="004F4037"/>
    <w:rPr>
      <w:i/>
      <w:iCs/>
      <w:caps w:val="0"/>
      <w:smallCaps w:val="0"/>
      <w:strike w:val="0"/>
      <w:dstrike w:val="0"/>
      <w:color w:val="000000"/>
      <w:spacing w:val="0"/>
      <w:w w:val="100"/>
      <w:position w:val="0"/>
      <w:sz w:val="24"/>
      <w:vertAlign w:val="baseline"/>
    </w:rPr>
  </w:style>
  <w:style w:type="character" w:customStyle="1" w:styleId="ListLabel24">
    <w:name w:val="ListLabel 24"/>
    <w:qFormat/>
    <w:rsid w:val="004F4037"/>
    <w:rPr>
      <w:i/>
      <w:iCs/>
      <w:caps w:val="0"/>
      <w:smallCaps w:val="0"/>
      <w:strike w:val="0"/>
      <w:dstrike w:val="0"/>
      <w:color w:val="000000"/>
      <w:spacing w:val="0"/>
      <w:w w:val="100"/>
      <w:position w:val="0"/>
      <w:sz w:val="24"/>
      <w:vertAlign w:val="baseline"/>
    </w:rPr>
  </w:style>
  <w:style w:type="character" w:customStyle="1" w:styleId="ListLabel25">
    <w:name w:val="ListLabel 25"/>
    <w:qFormat/>
    <w:rsid w:val="004F4037"/>
    <w:rPr>
      <w:i/>
      <w:iCs/>
      <w:caps w:val="0"/>
      <w:smallCaps w:val="0"/>
      <w:strike w:val="0"/>
      <w:dstrike w:val="0"/>
      <w:color w:val="000000"/>
      <w:spacing w:val="0"/>
      <w:w w:val="100"/>
      <w:position w:val="0"/>
      <w:sz w:val="24"/>
      <w:vertAlign w:val="baseline"/>
    </w:rPr>
  </w:style>
  <w:style w:type="character" w:customStyle="1" w:styleId="ListLabel26">
    <w:name w:val="ListLabel 26"/>
    <w:qFormat/>
    <w:rsid w:val="004F4037"/>
    <w:rPr>
      <w:i/>
      <w:iCs/>
      <w:caps w:val="0"/>
      <w:smallCaps w:val="0"/>
      <w:strike w:val="0"/>
      <w:dstrike w:val="0"/>
      <w:color w:val="000000"/>
      <w:spacing w:val="0"/>
      <w:w w:val="100"/>
      <w:position w:val="0"/>
      <w:sz w:val="24"/>
      <w:vertAlign w:val="baseline"/>
    </w:rPr>
  </w:style>
  <w:style w:type="character" w:customStyle="1" w:styleId="ListLabel27">
    <w:name w:val="ListLabel 27"/>
    <w:qFormat/>
    <w:rsid w:val="004F4037"/>
    <w:rPr>
      <w:i/>
      <w:iCs/>
      <w:caps w:val="0"/>
      <w:smallCaps w:val="0"/>
      <w:strike w:val="0"/>
      <w:dstrike w:val="0"/>
      <w:color w:val="000000"/>
      <w:spacing w:val="0"/>
      <w:w w:val="100"/>
      <w:position w:val="0"/>
      <w:sz w:val="24"/>
      <w:vertAlign w:val="baseline"/>
    </w:rPr>
  </w:style>
  <w:style w:type="character" w:customStyle="1" w:styleId="ListLabel28">
    <w:name w:val="ListLabel 28"/>
    <w:qFormat/>
    <w:rsid w:val="004F4037"/>
    <w:rPr>
      <w:b/>
      <w:bCs/>
      <w:caps w:val="0"/>
      <w:smallCaps w:val="0"/>
      <w:strike w:val="0"/>
      <w:dstrike w:val="0"/>
      <w:color w:val="000000"/>
      <w:spacing w:val="0"/>
      <w:w w:val="100"/>
      <w:position w:val="0"/>
      <w:sz w:val="24"/>
      <w:vertAlign w:val="baseline"/>
    </w:rPr>
  </w:style>
  <w:style w:type="character" w:customStyle="1" w:styleId="ListLabel29">
    <w:name w:val="ListLabel 29"/>
    <w:qFormat/>
    <w:rsid w:val="004F4037"/>
    <w:rPr>
      <w:caps w:val="0"/>
      <w:smallCaps w:val="0"/>
      <w:strike w:val="0"/>
      <w:dstrike w:val="0"/>
      <w:color w:val="000000"/>
      <w:spacing w:val="0"/>
      <w:w w:val="100"/>
      <w:position w:val="0"/>
      <w:sz w:val="24"/>
      <w:vertAlign w:val="baseline"/>
    </w:rPr>
  </w:style>
  <w:style w:type="character" w:customStyle="1" w:styleId="ListLabel30">
    <w:name w:val="ListLabel 30"/>
    <w:qFormat/>
    <w:rsid w:val="004F4037"/>
    <w:rPr>
      <w:i/>
      <w:iCs/>
      <w:caps w:val="0"/>
      <w:smallCaps w:val="0"/>
      <w:strike w:val="0"/>
      <w:dstrike w:val="0"/>
      <w:color w:val="000000"/>
      <w:spacing w:val="0"/>
      <w:w w:val="100"/>
      <w:position w:val="0"/>
      <w:sz w:val="24"/>
      <w:vertAlign w:val="baseline"/>
    </w:rPr>
  </w:style>
  <w:style w:type="character" w:customStyle="1" w:styleId="ListLabel31">
    <w:name w:val="ListLabel 31"/>
    <w:qFormat/>
    <w:rsid w:val="004F4037"/>
    <w:rPr>
      <w:i/>
      <w:iCs/>
      <w:caps w:val="0"/>
      <w:smallCaps w:val="0"/>
      <w:strike w:val="0"/>
      <w:dstrike w:val="0"/>
      <w:color w:val="000000"/>
      <w:spacing w:val="0"/>
      <w:w w:val="100"/>
      <w:position w:val="0"/>
      <w:sz w:val="24"/>
      <w:vertAlign w:val="baseline"/>
    </w:rPr>
  </w:style>
  <w:style w:type="character" w:customStyle="1" w:styleId="ListLabel32">
    <w:name w:val="ListLabel 32"/>
    <w:qFormat/>
    <w:rsid w:val="004F4037"/>
    <w:rPr>
      <w:i/>
      <w:iCs/>
      <w:caps w:val="0"/>
      <w:smallCaps w:val="0"/>
      <w:strike w:val="0"/>
      <w:dstrike w:val="0"/>
      <w:color w:val="000000"/>
      <w:spacing w:val="0"/>
      <w:w w:val="100"/>
      <w:position w:val="0"/>
      <w:sz w:val="24"/>
      <w:vertAlign w:val="baseline"/>
    </w:rPr>
  </w:style>
  <w:style w:type="character" w:customStyle="1" w:styleId="ListLabel33">
    <w:name w:val="ListLabel 33"/>
    <w:qFormat/>
    <w:rsid w:val="004F4037"/>
    <w:rPr>
      <w:i/>
      <w:iCs/>
      <w:caps w:val="0"/>
      <w:smallCaps w:val="0"/>
      <w:strike w:val="0"/>
      <w:dstrike w:val="0"/>
      <w:color w:val="000000"/>
      <w:spacing w:val="0"/>
      <w:w w:val="100"/>
      <w:position w:val="0"/>
      <w:sz w:val="24"/>
      <w:vertAlign w:val="baseline"/>
    </w:rPr>
  </w:style>
  <w:style w:type="character" w:customStyle="1" w:styleId="ListLabel34">
    <w:name w:val="ListLabel 34"/>
    <w:qFormat/>
    <w:rsid w:val="004F4037"/>
    <w:rPr>
      <w:i/>
      <w:iCs/>
      <w:caps w:val="0"/>
      <w:smallCaps w:val="0"/>
      <w:strike w:val="0"/>
      <w:dstrike w:val="0"/>
      <w:color w:val="000000"/>
      <w:spacing w:val="0"/>
      <w:w w:val="100"/>
      <w:position w:val="0"/>
      <w:sz w:val="24"/>
      <w:vertAlign w:val="baseline"/>
    </w:rPr>
  </w:style>
  <w:style w:type="character" w:customStyle="1" w:styleId="ListLabel35">
    <w:name w:val="ListLabel 35"/>
    <w:qFormat/>
    <w:rsid w:val="004F4037"/>
    <w:rPr>
      <w:i/>
      <w:iCs/>
      <w:caps w:val="0"/>
      <w:smallCaps w:val="0"/>
      <w:strike w:val="0"/>
      <w:dstrike w:val="0"/>
      <w:color w:val="000000"/>
      <w:spacing w:val="0"/>
      <w:w w:val="100"/>
      <w:position w:val="0"/>
      <w:sz w:val="24"/>
      <w:vertAlign w:val="baseline"/>
    </w:rPr>
  </w:style>
  <w:style w:type="character" w:customStyle="1" w:styleId="ListLabel36">
    <w:name w:val="ListLabel 36"/>
    <w:qFormat/>
    <w:rsid w:val="004F4037"/>
    <w:rPr>
      <w:i/>
      <w:iCs/>
      <w:caps w:val="0"/>
      <w:smallCaps w:val="0"/>
      <w:strike w:val="0"/>
      <w:dstrike w:val="0"/>
      <w:color w:val="000000"/>
      <w:spacing w:val="0"/>
      <w:w w:val="100"/>
      <w:position w:val="0"/>
      <w:sz w:val="24"/>
      <w:vertAlign w:val="baseline"/>
    </w:rPr>
  </w:style>
  <w:style w:type="character" w:customStyle="1" w:styleId="ListLabel37">
    <w:name w:val="ListLabel 37"/>
    <w:qFormat/>
    <w:rsid w:val="004F4037"/>
    <w:rPr>
      <w:b/>
      <w:bCs/>
      <w:caps w:val="0"/>
      <w:smallCaps w:val="0"/>
      <w:strike w:val="0"/>
      <w:dstrike w:val="0"/>
      <w:color w:val="000000"/>
      <w:spacing w:val="0"/>
      <w:w w:val="100"/>
      <w:position w:val="0"/>
      <w:sz w:val="24"/>
      <w:vertAlign w:val="baseline"/>
    </w:rPr>
  </w:style>
  <w:style w:type="character" w:customStyle="1" w:styleId="ListLabel38">
    <w:name w:val="ListLabel 38"/>
    <w:qFormat/>
    <w:rsid w:val="004F4037"/>
    <w:rPr>
      <w:caps w:val="0"/>
      <w:smallCaps w:val="0"/>
      <w:strike w:val="0"/>
      <w:dstrike w:val="0"/>
      <w:color w:val="000000"/>
      <w:spacing w:val="0"/>
      <w:w w:val="100"/>
      <w:position w:val="0"/>
      <w:sz w:val="24"/>
      <w:vertAlign w:val="baseline"/>
    </w:rPr>
  </w:style>
  <w:style w:type="character" w:customStyle="1" w:styleId="ListLabel39">
    <w:name w:val="ListLabel 39"/>
    <w:qFormat/>
    <w:rsid w:val="004F4037"/>
    <w:rPr>
      <w:i/>
      <w:iCs/>
      <w:caps w:val="0"/>
      <w:smallCaps w:val="0"/>
      <w:strike w:val="0"/>
      <w:dstrike w:val="0"/>
      <w:color w:val="000000"/>
      <w:spacing w:val="0"/>
      <w:w w:val="100"/>
      <w:position w:val="0"/>
      <w:sz w:val="24"/>
      <w:vertAlign w:val="baseline"/>
    </w:rPr>
  </w:style>
  <w:style w:type="character" w:customStyle="1" w:styleId="ListLabel40">
    <w:name w:val="ListLabel 40"/>
    <w:qFormat/>
    <w:rsid w:val="004F4037"/>
    <w:rPr>
      <w:i/>
      <w:iCs/>
      <w:caps w:val="0"/>
      <w:smallCaps w:val="0"/>
      <w:strike w:val="0"/>
      <w:dstrike w:val="0"/>
      <w:color w:val="000000"/>
      <w:spacing w:val="0"/>
      <w:w w:val="100"/>
      <w:position w:val="0"/>
      <w:sz w:val="24"/>
      <w:vertAlign w:val="baseline"/>
    </w:rPr>
  </w:style>
  <w:style w:type="character" w:customStyle="1" w:styleId="ListLabel41">
    <w:name w:val="ListLabel 41"/>
    <w:qFormat/>
    <w:rsid w:val="004F4037"/>
    <w:rPr>
      <w:i/>
      <w:iCs/>
      <w:caps w:val="0"/>
      <w:smallCaps w:val="0"/>
      <w:strike w:val="0"/>
      <w:dstrike w:val="0"/>
      <w:color w:val="000000"/>
      <w:spacing w:val="0"/>
      <w:w w:val="100"/>
      <w:position w:val="0"/>
      <w:sz w:val="24"/>
      <w:vertAlign w:val="baseline"/>
    </w:rPr>
  </w:style>
  <w:style w:type="character" w:customStyle="1" w:styleId="ListLabel42">
    <w:name w:val="ListLabel 42"/>
    <w:qFormat/>
    <w:rsid w:val="004F4037"/>
    <w:rPr>
      <w:i/>
      <w:iCs/>
      <w:caps w:val="0"/>
      <w:smallCaps w:val="0"/>
      <w:strike w:val="0"/>
      <w:dstrike w:val="0"/>
      <w:color w:val="000000"/>
      <w:spacing w:val="0"/>
      <w:w w:val="100"/>
      <w:position w:val="0"/>
      <w:sz w:val="24"/>
      <w:vertAlign w:val="baseline"/>
    </w:rPr>
  </w:style>
  <w:style w:type="character" w:customStyle="1" w:styleId="ListLabel43">
    <w:name w:val="ListLabel 43"/>
    <w:qFormat/>
    <w:rsid w:val="004F4037"/>
    <w:rPr>
      <w:i/>
      <w:iCs/>
      <w:caps w:val="0"/>
      <w:smallCaps w:val="0"/>
      <w:strike w:val="0"/>
      <w:dstrike w:val="0"/>
      <w:color w:val="000000"/>
      <w:spacing w:val="0"/>
      <w:w w:val="100"/>
      <w:position w:val="0"/>
      <w:sz w:val="24"/>
      <w:vertAlign w:val="baseline"/>
    </w:rPr>
  </w:style>
  <w:style w:type="character" w:customStyle="1" w:styleId="ListLabel44">
    <w:name w:val="ListLabel 44"/>
    <w:qFormat/>
    <w:rsid w:val="004F4037"/>
    <w:rPr>
      <w:i/>
      <w:iCs/>
      <w:caps w:val="0"/>
      <w:smallCaps w:val="0"/>
      <w:strike w:val="0"/>
      <w:dstrike w:val="0"/>
      <w:color w:val="000000"/>
      <w:spacing w:val="0"/>
      <w:w w:val="100"/>
      <w:position w:val="0"/>
      <w:sz w:val="24"/>
      <w:vertAlign w:val="baseline"/>
    </w:rPr>
  </w:style>
  <w:style w:type="character" w:customStyle="1" w:styleId="ListLabel45">
    <w:name w:val="ListLabel 45"/>
    <w:qFormat/>
    <w:rsid w:val="004F4037"/>
    <w:rPr>
      <w:i/>
      <w:iCs/>
      <w:caps w:val="0"/>
      <w:smallCaps w:val="0"/>
      <w:strike w:val="0"/>
      <w:dstrike w:val="0"/>
      <w:color w:val="000000"/>
      <w:spacing w:val="0"/>
      <w:w w:val="100"/>
      <w:position w:val="0"/>
      <w:sz w:val="24"/>
      <w:vertAlign w:val="baseline"/>
    </w:rPr>
  </w:style>
  <w:style w:type="character" w:customStyle="1" w:styleId="ListLabel46">
    <w:name w:val="ListLabel 46"/>
    <w:qFormat/>
    <w:rsid w:val="004F4037"/>
    <w:rPr>
      <w:b/>
      <w:bCs/>
      <w:caps w:val="0"/>
      <w:smallCaps w:val="0"/>
      <w:strike w:val="0"/>
      <w:dstrike w:val="0"/>
      <w:color w:val="000000"/>
      <w:spacing w:val="0"/>
      <w:w w:val="100"/>
      <w:position w:val="0"/>
      <w:sz w:val="24"/>
      <w:vertAlign w:val="baseline"/>
    </w:rPr>
  </w:style>
  <w:style w:type="character" w:customStyle="1" w:styleId="ListLabel47">
    <w:name w:val="ListLabel 47"/>
    <w:qFormat/>
    <w:rsid w:val="004F4037"/>
    <w:rPr>
      <w:caps w:val="0"/>
      <w:smallCaps w:val="0"/>
      <w:strike w:val="0"/>
      <w:dstrike w:val="0"/>
      <w:color w:val="000000"/>
      <w:spacing w:val="0"/>
      <w:w w:val="100"/>
      <w:position w:val="0"/>
      <w:sz w:val="24"/>
      <w:vertAlign w:val="baseline"/>
    </w:rPr>
  </w:style>
  <w:style w:type="character" w:customStyle="1" w:styleId="ListLabel48">
    <w:name w:val="ListLabel 48"/>
    <w:qFormat/>
    <w:rsid w:val="004F4037"/>
    <w:rPr>
      <w:i/>
      <w:iCs/>
      <w:caps w:val="0"/>
      <w:smallCaps w:val="0"/>
      <w:strike w:val="0"/>
      <w:dstrike w:val="0"/>
      <w:color w:val="000000"/>
      <w:spacing w:val="0"/>
      <w:w w:val="100"/>
      <w:position w:val="0"/>
      <w:sz w:val="24"/>
      <w:vertAlign w:val="baseline"/>
    </w:rPr>
  </w:style>
  <w:style w:type="character" w:customStyle="1" w:styleId="ListLabel49">
    <w:name w:val="ListLabel 49"/>
    <w:qFormat/>
    <w:rsid w:val="004F4037"/>
    <w:rPr>
      <w:i/>
      <w:iCs/>
      <w:caps w:val="0"/>
      <w:smallCaps w:val="0"/>
      <w:strike w:val="0"/>
      <w:dstrike w:val="0"/>
      <w:color w:val="000000"/>
      <w:spacing w:val="0"/>
      <w:w w:val="100"/>
      <w:position w:val="0"/>
      <w:sz w:val="24"/>
      <w:vertAlign w:val="baseline"/>
    </w:rPr>
  </w:style>
  <w:style w:type="character" w:customStyle="1" w:styleId="ListLabel50">
    <w:name w:val="ListLabel 50"/>
    <w:qFormat/>
    <w:rsid w:val="004F4037"/>
    <w:rPr>
      <w:i/>
      <w:iCs/>
      <w:caps w:val="0"/>
      <w:smallCaps w:val="0"/>
      <w:strike w:val="0"/>
      <w:dstrike w:val="0"/>
      <w:color w:val="000000"/>
      <w:spacing w:val="0"/>
      <w:w w:val="100"/>
      <w:position w:val="0"/>
      <w:sz w:val="24"/>
      <w:vertAlign w:val="baseline"/>
    </w:rPr>
  </w:style>
  <w:style w:type="character" w:customStyle="1" w:styleId="ListLabel51">
    <w:name w:val="ListLabel 51"/>
    <w:qFormat/>
    <w:rsid w:val="004F4037"/>
    <w:rPr>
      <w:i/>
      <w:iCs/>
      <w:caps w:val="0"/>
      <w:smallCaps w:val="0"/>
      <w:strike w:val="0"/>
      <w:dstrike w:val="0"/>
      <w:color w:val="000000"/>
      <w:spacing w:val="0"/>
      <w:w w:val="100"/>
      <w:position w:val="0"/>
      <w:sz w:val="24"/>
      <w:vertAlign w:val="baseline"/>
    </w:rPr>
  </w:style>
  <w:style w:type="character" w:customStyle="1" w:styleId="ListLabel52">
    <w:name w:val="ListLabel 52"/>
    <w:qFormat/>
    <w:rsid w:val="004F4037"/>
    <w:rPr>
      <w:i/>
      <w:iCs/>
      <w:caps w:val="0"/>
      <w:smallCaps w:val="0"/>
      <w:strike w:val="0"/>
      <w:dstrike w:val="0"/>
      <w:color w:val="000000"/>
      <w:spacing w:val="0"/>
      <w:w w:val="100"/>
      <w:position w:val="0"/>
      <w:sz w:val="24"/>
      <w:vertAlign w:val="baseline"/>
    </w:rPr>
  </w:style>
  <w:style w:type="character" w:customStyle="1" w:styleId="ListLabel53">
    <w:name w:val="ListLabel 53"/>
    <w:qFormat/>
    <w:rsid w:val="004F4037"/>
    <w:rPr>
      <w:i/>
      <w:iCs/>
      <w:caps w:val="0"/>
      <w:smallCaps w:val="0"/>
      <w:strike w:val="0"/>
      <w:dstrike w:val="0"/>
      <w:color w:val="000000"/>
      <w:spacing w:val="0"/>
      <w:w w:val="100"/>
      <w:position w:val="0"/>
      <w:sz w:val="24"/>
      <w:vertAlign w:val="baseline"/>
    </w:rPr>
  </w:style>
  <w:style w:type="character" w:customStyle="1" w:styleId="ListLabel54">
    <w:name w:val="ListLabel 54"/>
    <w:qFormat/>
    <w:rsid w:val="004F4037"/>
    <w:rPr>
      <w:i/>
      <w:iCs/>
      <w:caps w:val="0"/>
      <w:smallCaps w:val="0"/>
      <w:strike w:val="0"/>
      <w:dstrike w:val="0"/>
      <w:color w:val="000000"/>
      <w:spacing w:val="0"/>
      <w:w w:val="100"/>
      <w:position w:val="0"/>
      <w:sz w:val="24"/>
      <w:vertAlign w:val="baseline"/>
    </w:rPr>
  </w:style>
  <w:style w:type="character" w:customStyle="1" w:styleId="ListLabel55">
    <w:name w:val="ListLabel 55"/>
    <w:qFormat/>
    <w:rsid w:val="004F4037"/>
    <w:rPr>
      <w:b/>
      <w:bCs/>
      <w:caps w:val="0"/>
      <w:smallCaps w:val="0"/>
      <w:strike w:val="0"/>
      <w:dstrike w:val="0"/>
      <w:color w:val="000000"/>
      <w:spacing w:val="0"/>
      <w:w w:val="100"/>
      <w:position w:val="0"/>
      <w:sz w:val="24"/>
      <w:vertAlign w:val="baseline"/>
    </w:rPr>
  </w:style>
  <w:style w:type="character" w:customStyle="1" w:styleId="ListLabel56">
    <w:name w:val="ListLabel 56"/>
    <w:qFormat/>
    <w:rsid w:val="004F4037"/>
    <w:rPr>
      <w:caps w:val="0"/>
      <w:smallCaps w:val="0"/>
      <w:strike w:val="0"/>
      <w:dstrike w:val="0"/>
      <w:color w:val="000000"/>
      <w:spacing w:val="0"/>
      <w:w w:val="100"/>
      <w:position w:val="0"/>
      <w:sz w:val="24"/>
      <w:vertAlign w:val="baseline"/>
    </w:rPr>
  </w:style>
  <w:style w:type="character" w:customStyle="1" w:styleId="ListLabel57">
    <w:name w:val="ListLabel 57"/>
    <w:qFormat/>
    <w:rsid w:val="004F4037"/>
    <w:rPr>
      <w:i/>
      <w:iCs/>
      <w:caps w:val="0"/>
      <w:smallCaps w:val="0"/>
      <w:strike w:val="0"/>
      <w:dstrike w:val="0"/>
      <w:color w:val="000000"/>
      <w:spacing w:val="0"/>
      <w:w w:val="100"/>
      <w:position w:val="0"/>
      <w:sz w:val="24"/>
      <w:vertAlign w:val="baseline"/>
    </w:rPr>
  </w:style>
  <w:style w:type="character" w:customStyle="1" w:styleId="ListLabel58">
    <w:name w:val="ListLabel 58"/>
    <w:qFormat/>
    <w:rsid w:val="004F4037"/>
    <w:rPr>
      <w:i/>
      <w:iCs/>
      <w:caps w:val="0"/>
      <w:smallCaps w:val="0"/>
      <w:strike w:val="0"/>
      <w:dstrike w:val="0"/>
      <w:color w:val="000000"/>
      <w:spacing w:val="0"/>
      <w:w w:val="100"/>
      <w:position w:val="0"/>
      <w:sz w:val="24"/>
      <w:vertAlign w:val="baseline"/>
    </w:rPr>
  </w:style>
  <w:style w:type="character" w:customStyle="1" w:styleId="ListLabel59">
    <w:name w:val="ListLabel 59"/>
    <w:qFormat/>
    <w:rsid w:val="004F4037"/>
    <w:rPr>
      <w:i/>
      <w:iCs/>
      <w:caps w:val="0"/>
      <w:smallCaps w:val="0"/>
      <w:strike w:val="0"/>
      <w:dstrike w:val="0"/>
      <w:color w:val="000000"/>
      <w:spacing w:val="0"/>
      <w:w w:val="100"/>
      <w:position w:val="0"/>
      <w:sz w:val="24"/>
      <w:vertAlign w:val="baseline"/>
    </w:rPr>
  </w:style>
  <w:style w:type="character" w:customStyle="1" w:styleId="ListLabel60">
    <w:name w:val="ListLabel 60"/>
    <w:qFormat/>
    <w:rsid w:val="004F4037"/>
    <w:rPr>
      <w:i/>
      <w:iCs/>
      <w:caps w:val="0"/>
      <w:smallCaps w:val="0"/>
      <w:strike w:val="0"/>
      <w:dstrike w:val="0"/>
      <w:color w:val="000000"/>
      <w:spacing w:val="0"/>
      <w:w w:val="100"/>
      <w:position w:val="0"/>
      <w:sz w:val="24"/>
      <w:vertAlign w:val="baseline"/>
    </w:rPr>
  </w:style>
  <w:style w:type="character" w:customStyle="1" w:styleId="ListLabel61">
    <w:name w:val="ListLabel 61"/>
    <w:qFormat/>
    <w:rsid w:val="004F4037"/>
    <w:rPr>
      <w:i/>
      <w:iCs/>
      <w:caps w:val="0"/>
      <w:smallCaps w:val="0"/>
      <w:strike w:val="0"/>
      <w:dstrike w:val="0"/>
      <w:color w:val="000000"/>
      <w:spacing w:val="0"/>
      <w:w w:val="100"/>
      <w:position w:val="0"/>
      <w:sz w:val="24"/>
      <w:vertAlign w:val="baseline"/>
    </w:rPr>
  </w:style>
  <w:style w:type="character" w:customStyle="1" w:styleId="ListLabel62">
    <w:name w:val="ListLabel 62"/>
    <w:qFormat/>
    <w:rsid w:val="004F4037"/>
    <w:rPr>
      <w:i/>
      <w:iCs/>
      <w:caps w:val="0"/>
      <w:smallCaps w:val="0"/>
      <w:strike w:val="0"/>
      <w:dstrike w:val="0"/>
      <w:color w:val="000000"/>
      <w:spacing w:val="0"/>
      <w:w w:val="100"/>
      <w:position w:val="0"/>
      <w:sz w:val="24"/>
      <w:vertAlign w:val="baseline"/>
    </w:rPr>
  </w:style>
  <w:style w:type="character" w:customStyle="1" w:styleId="ListLabel63">
    <w:name w:val="ListLabel 63"/>
    <w:qFormat/>
    <w:rsid w:val="004F4037"/>
    <w:rPr>
      <w:i/>
      <w:iCs/>
      <w:caps w:val="0"/>
      <w:smallCaps w:val="0"/>
      <w:strike w:val="0"/>
      <w:dstrike w:val="0"/>
      <w:color w:val="000000"/>
      <w:spacing w:val="0"/>
      <w:w w:val="100"/>
      <w:position w:val="0"/>
      <w:sz w:val="24"/>
      <w:vertAlign w:val="baseline"/>
    </w:rPr>
  </w:style>
  <w:style w:type="character" w:customStyle="1" w:styleId="ListLabel64">
    <w:name w:val="ListLabel 64"/>
    <w:qFormat/>
    <w:rsid w:val="004F4037"/>
    <w:rPr>
      <w:b/>
      <w:bCs/>
      <w:caps w:val="0"/>
      <w:smallCaps w:val="0"/>
      <w:strike w:val="0"/>
      <w:dstrike w:val="0"/>
      <w:color w:val="000000"/>
      <w:spacing w:val="0"/>
      <w:w w:val="100"/>
      <w:position w:val="0"/>
      <w:sz w:val="24"/>
      <w:vertAlign w:val="baseline"/>
    </w:rPr>
  </w:style>
  <w:style w:type="character" w:customStyle="1" w:styleId="ListLabel65">
    <w:name w:val="ListLabel 65"/>
    <w:qFormat/>
    <w:rsid w:val="004F4037"/>
    <w:rPr>
      <w:caps w:val="0"/>
      <w:smallCaps w:val="0"/>
      <w:strike w:val="0"/>
      <w:dstrike w:val="0"/>
      <w:color w:val="000000"/>
      <w:spacing w:val="0"/>
      <w:w w:val="100"/>
      <w:position w:val="0"/>
      <w:sz w:val="24"/>
      <w:vertAlign w:val="baseline"/>
    </w:rPr>
  </w:style>
  <w:style w:type="character" w:customStyle="1" w:styleId="ListLabel66">
    <w:name w:val="ListLabel 66"/>
    <w:qFormat/>
    <w:rsid w:val="004F4037"/>
    <w:rPr>
      <w:i/>
      <w:iCs/>
      <w:caps w:val="0"/>
      <w:smallCaps w:val="0"/>
      <w:strike w:val="0"/>
      <w:dstrike w:val="0"/>
      <w:color w:val="000000"/>
      <w:spacing w:val="0"/>
      <w:w w:val="100"/>
      <w:position w:val="0"/>
      <w:sz w:val="24"/>
      <w:vertAlign w:val="baseline"/>
    </w:rPr>
  </w:style>
  <w:style w:type="character" w:customStyle="1" w:styleId="ListLabel67">
    <w:name w:val="ListLabel 67"/>
    <w:qFormat/>
    <w:rsid w:val="004F4037"/>
    <w:rPr>
      <w:i/>
      <w:iCs/>
      <w:caps w:val="0"/>
      <w:smallCaps w:val="0"/>
      <w:strike w:val="0"/>
      <w:dstrike w:val="0"/>
      <w:color w:val="000000"/>
      <w:spacing w:val="0"/>
      <w:w w:val="100"/>
      <w:position w:val="0"/>
      <w:sz w:val="24"/>
      <w:vertAlign w:val="baseline"/>
    </w:rPr>
  </w:style>
  <w:style w:type="character" w:customStyle="1" w:styleId="ListLabel68">
    <w:name w:val="ListLabel 68"/>
    <w:qFormat/>
    <w:rsid w:val="004F4037"/>
    <w:rPr>
      <w:i/>
      <w:iCs/>
      <w:caps w:val="0"/>
      <w:smallCaps w:val="0"/>
      <w:strike w:val="0"/>
      <w:dstrike w:val="0"/>
      <w:color w:val="000000"/>
      <w:spacing w:val="0"/>
      <w:w w:val="100"/>
      <w:position w:val="0"/>
      <w:sz w:val="24"/>
      <w:vertAlign w:val="baseline"/>
    </w:rPr>
  </w:style>
  <w:style w:type="character" w:customStyle="1" w:styleId="ListLabel69">
    <w:name w:val="ListLabel 69"/>
    <w:qFormat/>
    <w:rsid w:val="004F4037"/>
    <w:rPr>
      <w:i/>
      <w:iCs/>
      <w:caps w:val="0"/>
      <w:smallCaps w:val="0"/>
      <w:strike w:val="0"/>
      <w:dstrike w:val="0"/>
      <w:color w:val="000000"/>
      <w:spacing w:val="0"/>
      <w:w w:val="100"/>
      <w:position w:val="0"/>
      <w:sz w:val="24"/>
      <w:vertAlign w:val="baseline"/>
    </w:rPr>
  </w:style>
  <w:style w:type="character" w:customStyle="1" w:styleId="ListLabel70">
    <w:name w:val="ListLabel 70"/>
    <w:qFormat/>
    <w:rsid w:val="004F4037"/>
    <w:rPr>
      <w:i/>
      <w:iCs/>
      <w:caps w:val="0"/>
      <w:smallCaps w:val="0"/>
      <w:strike w:val="0"/>
      <w:dstrike w:val="0"/>
      <w:color w:val="000000"/>
      <w:spacing w:val="0"/>
      <w:w w:val="100"/>
      <w:position w:val="0"/>
      <w:sz w:val="24"/>
      <w:vertAlign w:val="baseline"/>
    </w:rPr>
  </w:style>
  <w:style w:type="character" w:customStyle="1" w:styleId="ListLabel71">
    <w:name w:val="ListLabel 71"/>
    <w:qFormat/>
    <w:rsid w:val="004F4037"/>
    <w:rPr>
      <w:i/>
      <w:iCs/>
      <w:caps w:val="0"/>
      <w:smallCaps w:val="0"/>
      <w:strike w:val="0"/>
      <w:dstrike w:val="0"/>
      <w:color w:val="000000"/>
      <w:spacing w:val="0"/>
      <w:w w:val="100"/>
      <w:position w:val="0"/>
      <w:sz w:val="24"/>
      <w:vertAlign w:val="baseline"/>
    </w:rPr>
  </w:style>
  <w:style w:type="character" w:customStyle="1" w:styleId="ListLabel72">
    <w:name w:val="ListLabel 72"/>
    <w:qFormat/>
    <w:rsid w:val="004F4037"/>
    <w:rPr>
      <w:i/>
      <w:iCs/>
      <w:caps w:val="0"/>
      <w:smallCaps w:val="0"/>
      <w:strike w:val="0"/>
      <w:dstrike w:val="0"/>
      <w:color w:val="000000"/>
      <w:spacing w:val="0"/>
      <w:w w:val="100"/>
      <w:position w:val="0"/>
      <w:sz w:val="24"/>
      <w:vertAlign w:val="baseline"/>
    </w:rPr>
  </w:style>
  <w:style w:type="character" w:customStyle="1" w:styleId="ListLabel73">
    <w:name w:val="ListLabel 73"/>
    <w:qFormat/>
    <w:rsid w:val="004F4037"/>
    <w:rPr>
      <w:b/>
      <w:bCs/>
      <w:caps w:val="0"/>
      <w:smallCaps w:val="0"/>
      <w:strike w:val="0"/>
      <w:dstrike w:val="0"/>
      <w:color w:val="000000"/>
      <w:spacing w:val="0"/>
      <w:w w:val="100"/>
      <w:position w:val="0"/>
      <w:sz w:val="24"/>
      <w:vertAlign w:val="baseline"/>
    </w:rPr>
  </w:style>
  <w:style w:type="character" w:customStyle="1" w:styleId="ListLabel74">
    <w:name w:val="ListLabel 74"/>
    <w:qFormat/>
    <w:rsid w:val="004F4037"/>
    <w:rPr>
      <w:caps w:val="0"/>
      <w:smallCaps w:val="0"/>
      <w:strike w:val="0"/>
      <w:dstrike w:val="0"/>
      <w:color w:val="000000"/>
      <w:spacing w:val="0"/>
      <w:w w:val="100"/>
      <w:position w:val="0"/>
      <w:sz w:val="24"/>
      <w:vertAlign w:val="baseline"/>
    </w:rPr>
  </w:style>
  <w:style w:type="character" w:customStyle="1" w:styleId="ListLabel75">
    <w:name w:val="ListLabel 75"/>
    <w:qFormat/>
    <w:rsid w:val="004F4037"/>
    <w:rPr>
      <w:i/>
      <w:iCs/>
      <w:caps w:val="0"/>
      <w:smallCaps w:val="0"/>
      <w:strike w:val="0"/>
      <w:dstrike w:val="0"/>
      <w:color w:val="000000"/>
      <w:spacing w:val="0"/>
      <w:w w:val="100"/>
      <w:position w:val="0"/>
      <w:sz w:val="24"/>
      <w:vertAlign w:val="baseline"/>
    </w:rPr>
  </w:style>
  <w:style w:type="character" w:customStyle="1" w:styleId="ListLabel76">
    <w:name w:val="ListLabel 76"/>
    <w:qFormat/>
    <w:rsid w:val="004F4037"/>
    <w:rPr>
      <w:i/>
      <w:iCs/>
      <w:caps w:val="0"/>
      <w:smallCaps w:val="0"/>
      <w:strike w:val="0"/>
      <w:dstrike w:val="0"/>
      <w:color w:val="000000"/>
      <w:spacing w:val="0"/>
      <w:w w:val="100"/>
      <w:position w:val="0"/>
      <w:sz w:val="24"/>
      <w:vertAlign w:val="baseline"/>
    </w:rPr>
  </w:style>
  <w:style w:type="character" w:customStyle="1" w:styleId="ListLabel77">
    <w:name w:val="ListLabel 77"/>
    <w:qFormat/>
    <w:rsid w:val="004F4037"/>
    <w:rPr>
      <w:i/>
      <w:iCs/>
      <w:caps w:val="0"/>
      <w:smallCaps w:val="0"/>
      <w:strike w:val="0"/>
      <w:dstrike w:val="0"/>
      <w:color w:val="000000"/>
      <w:spacing w:val="0"/>
      <w:w w:val="100"/>
      <w:position w:val="0"/>
      <w:sz w:val="24"/>
      <w:vertAlign w:val="baseline"/>
    </w:rPr>
  </w:style>
  <w:style w:type="character" w:customStyle="1" w:styleId="ListLabel78">
    <w:name w:val="ListLabel 78"/>
    <w:qFormat/>
    <w:rsid w:val="004F4037"/>
    <w:rPr>
      <w:i/>
      <w:iCs/>
      <w:caps w:val="0"/>
      <w:smallCaps w:val="0"/>
      <w:strike w:val="0"/>
      <w:dstrike w:val="0"/>
      <w:color w:val="000000"/>
      <w:spacing w:val="0"/>
      <w:w w:val="100"/>
      <w:position w:val="0"/>
      <w:sz w:val="24"/>
      <w:vertAlign w:val="baseline"/>
    </w:rPr>
  </w:style>
  <w:style w:type="character" w:customStyle="1" w:styleId="ListLabel79">
    <w:name w:val="ListLabel 79"/>
    <w:qFormat/>
    <w:rsid w:val="004F4037"/>
    <w:rPr>
      <w:i/>
      <w:iCs/>
      <w:caps w:val="0"/>
      <w:smallCaps w:val="0"/>
      <w:strike w:val="0"/>
      <w:dstrike w:val="0"/>
      <w:color w:val="000000"/>
      <w:spacing w:val="0"/>
      <w:w w:val="100"/>
      <w:position w:val="0"/>
      <w:sz w:val="24"/>
      <w:vertAlign w:val="baseline"/>
    </w:rPr>
  </w:style>
  <w:style w:type="character" w:customStyle="1" w:styleId="ListLabel80">
    <w:name w:val="ListLabel 80"/>
    <w:qFormat/>
    <w:rsid w:val="004F4037"/>
    <w:rPr>
      <w:i/>
      <w:iCs/>
      <w:caps w:val="0"/>
      <w:smallCaps w:val="0"/>
      <w:strike w:val="0"/>
      <w:dstrike w:val="0"/>
      <w:color w:val="000000"/>
      <w:spacing w:val="0"/>
      <w:w w:val="100"/>
      <w:position w:val="0"/>
      <w:sz w:val="24"/>
      <w:vertAlign w:val="baseline"/>
    </w:rPr>
  </w:style>
  <w:style w:type="character" w:customStyle="1" w:styleId="ListLabel81">
    <w:name w:val="ListLabel 81"/>
    <w:qFormat/>
    <w:rsid w:val="004F4037"/>
    <w:rPr>
      <w:i/>
      <w:iCs/>
      <w:caps w:val="0"/>
      <w:smallCaps w:val="0"/>
      <w:strike w:val="0"/>
      <w:dstrike w:val="0"/>
      <w:color w:val="000000"/>
      <w:spacing w:val="0"/>
      <w:w w:val="100"/>
      <w:position w:val="0"/>
      <w:sz w:val="24"/>
      <w:vertAlign w:val="baseline"/>
    </w:rPr>
  </w:style>
  <w:style w:type="character" w:customStyle="1" w:styleId="ListLabel82">
    <w:name w:val="ListLabel 82"/>
    <w:qFormat/>
    <w:rsid w:val="004F4037"/>
    <w:rPr>
      <w:b/>
      <w:bCs/>
      <w:caps w:val="0"/>
      <w:smallCaps w:val="0"/>
      <w:strike w:val="0"/>
      <w:dstrike w:val="0"/>
      <w:color w:val="000000"/>
      <w:spacing w:val="0"/>
      <w:w w:val="100"/>
      <w:position w:val="0"/>
      <w:sz w:val="24"/>
      <w:vertAlign w:val="baseline"/>
    </w:rPr>
  </w:style>
  <w:style w:type="character" w:customStyle="1" w:styleId="ListLabel83">
    <w:name w:val="ListLabel 83"/>
    <w:qFormat/>
    <w:rsid w:val="004F4037"/>
    <w:rPr>
      <w:caps w:val="0"/>
      <w:smallCaps w:val="0"/>
      <w:strike w:val="0"/>
      <w:dstrike w:val="0"/>
      <w:color w:val="000000"/>
      <w:spacing w:val="0"/>
      <w:w w:val="100"/>
      <w:position w:val="0"/>
      <w:sz w:val="24"/>
      <w:vertAlign w:val="baseline"/>
    </w:rPr>
  </w:style>
  <w:style w:type="character" w:customStyle="1" w:styleId="ListLabel84">
    <w:name w:val="ListLabel 84"/>
    <w:qFormat/>
    <w:rsid w:val="004F4037"/>
    <w:rPr>
      <w:i/>
      <w:iCs/>
      <w:caps w:val="0"/>
      <w:smallCaps w:val="0"/>
      <w:strike w:val="0"/>
      <w:dstrike w:val="0"/>
      <w:color w:val="000000"/>
      <w:spacing w:val="0"/>
      <w:w w:val="100"/>
      <w:position w:val="0"/>
      <w:sz w:val="24"/>
      <w:vertAlign w:val="baseline"/>
    </w:rPr>
  </w:style>
  <w:style w:type="character" w:customStyle="1" w:styleId="ListLabel85">
    <w:name w:val="ListLabel 85"/>
    <w:qFormat/>
    <w:rsid w:val="004F4037"/>
    <w:rPr>
      <w:i/>
      <w:iCs/>
      <w:caps w:val="0"/>
      <w:smallCaps w:val="0"/>
      <w:strike w:val="0"/>
      <w:dstrike w:val="0"/>
      <w:color w:val="000000"/>
      <w:spacing w:val="0"/>
      <w:w w:val="100"/>
      <w:position w:val="0"/>
      <w:sz w:val="24"/>
      <w:vertAlign w:val="baseline"/>
    </w:rPr>
  </w:style>
  <w:style w:type="character" w:customStyle="1" w:styleId="ListLabel86">
    <w:name w:val="ListLabel 86"/>
    <w:qFormat/>
    <w:rsid w:val="004F4037"/>
    <w:rPr>
      <w:i/>
      <w:iCs/>
      <w:caps w:val="0"/>
      <w:smallCaps w:val="0"/>
      <w:strike w:val="0"/>
      <w:dstrike w:val="0"/>
      <w:color w:val="000000"/>
      <w:spacing w:val="0"/>
      <w:w w:val="100"/>
      <w:position w:val="0"/>
      <w:sz w:val="24"/>
      <w:vertAlign w:val="baseline"/>
    </w:rPr>
  </w:style>
  <w:style w:type="character" w:customStyle="1" w:styleId="ListLabel87">
    <w:name w:val="ListLabel 87"/>
    <w:qFormat/>
    <w:rsid w:val="004F4037"/>
    <w:rPr>
      <w:i/>
      <w:iCs/>
      <w:caps w:val="0"/>
      <w:smallCaps w:val="0"/>
      <w:strike w:val="0"/>
      <w:dstrike w:val="0"/>
      <w:color w:val="000000"/>
      <w:spacing w:val="0"/>
      <w:w w:val="100"/>
      <w:position w:val="0"/>
      <w:sz w:val="24"/>
      <w:vertAlign w:val="baseline"/>
    </w:rPr>
  </w:style>
  <w:style w:type="character" w:customStyle="1" w:styleId="ListLabel88">
    <w:name w:val="ListLabel 88"/>
    <w:qFormat/>
    <w:rsid w:val="004F4037"/>
    <w:rPr>
      <w:i/>
      <w:iCs/>
      <w:caps w:val="0"/>
      <w:smallCaps w:val="0"/>
      <w:strike w:val="0"/>
      <w:dstrike w:val="0"/>
      <w:color w:val="000000"/>
      <w:spacing w:val="0"/>
      <w:w w:val="100"/>
      <w:position w:val="0"/>
      <w:sz w:val="24"/>
      <w:vertAlign w:val="baseline"/>
    </w:rPr>
  </w:style>
  <w:style w:type="character" w:customStyle="1" w:styleId="ListLabel89">
    <w:name w:val="ListLabel 89"/>
    <w:qFormat/>
    <w:rsid w:val="004F4037"/>
    <w:rPr>
      <w:i/>
      <w:iCs/>
      <w:caps w:val="0"/>
      <w:smallCaps w:val="0"/>
      <w:strike w:val="0"/>
      <w:dstrike w:val="0"/>
      <w:color w:val="000000"/>
      <w:spacing w:val="0"/>
      <w:w w:val="100"/>
      <w:position w:val="0"/>
      <w:sz w:val="24"/>
      <w:vertAlign w:val="baseline"/>
    </w:rPr>
  </w:style>
  <w:style w:type="character" w:customStyle="1" w:styleId="ListLabel90">
    <w:name w:val="ListLabel 90"/>
    <w:qFormat/>
    <w:rsid w:val="004F4037"/>
    <w:rPr>
      <w:i/>
      <w:iCs/>
      <w:caps w:val="0"/>
      <w:smallCaps w:val="0"/>
      <w:strike w:val="0"/>
      <w:dstrike w:val="0"/>
      <w:color w:val="000000"/>
      <w:spacing w:val="0"/>
      <w:w w:val="100"/>
      <w:position w:val="0"/>
      <w:sz w:val="24"/>
      <w:vertAlign w:val="baseline"/>
    </w:rPr>
  </w:style>
  <w:style w:type="character" w:customStyle="1" w:styleId="ListLabel91">
    <w:name w:val="ListLabel 91"/>
    <w:qFormat/>
    <w:rsid w:val="004F4037"/>
    <w:rPr>
      <w:b/>
      <w:bCs/>
      <w:caps w:val="0"/>
      <w:smallCaps w:val="0"/>
      <w:strike w:val="0"/>
      <w:dstrike w:val="0"/>
      <w:color w:val="000000"/>
      <w:spacing w:val="0"/>
      <w:w w:val="100"/>
      <w:position w:val="0"/>
      <w:sz w:val="24"/>
      <w:vertAlign w:val="baseline"/>
    </w:rPr>
  </w:style>
  <w:style w:type="character" w:customStyle="1" w:styleId="ListLabel92">
    <w:name w:val="ListLabel 92"/>
    <w:qFormat/>
    <w:rsid w:val="004F4037"/>
    <w:rPr>
      <w:caps w:val="0"/>
      <w:smallCaps w:val="0"/>
      <w:strike w:val="0"/>
      <w:dstrike w:val="0"/>
      <w:color w:val="000000"/>
      <w:spacing w:val="0"/>
      <w:w w:val="100"/>
      <w:position w:val="0"/>
      <w:sz w:val="24"/>
      <w:vertAlign w:val="baseline"/>
    </w:rPr>
  </w:style>
  <w:style w:type="character" w:customStyle="1" w:styleId="ListLabel93">
    <w:name w:val="ListLabel 93"/>
    <w:qFormat/>
    <w:rsid w:val="004F4037"/>
    <w:rPr>
      <w:i/>
      <w:iCs/>
      <w:caps w:val="0"/>
      <w:smallCaps w:val="0"/>
      <w:strike w:val="0"/>
      <w:dstrike w:val="0"/>
      <w:color w:val="000000"/>
      <w:spacing w:val="0"/>
      <w:w w:val="100"/>
      <w:position w:val="0"/>
      <w:sz w:val="24"/>
      <w:vertAlign w:val="baseline"/>
    </w:rPr>
  </w:style>
  <w:style w:type="character" w:customStyle="1" w:styleId="ListLabel94">
    <w:name w:val="ListLabel 94"/>
    <w:qFormat/>
    <w:rsid w:val="004F4037"/>
    <w:rPr>
      <w:i/>
      <w:iCs/>
      <w:caps w:val="0"/>
      <w:smallCaps w:val="0"/>
      <w:strike w:val="0"/>
      <w:dstrike w:val="0"/>
      <w:color w:val="000000"/>
      <w:spacing w:val="0"/>
      <w:w w:val="100"/>
      <w:position w:val="0"/>
      <w:sz w:val="24"/>
      <w:vertAlign w:val="baseline"/>
    </w:rPr>
  </w:style>
  <w:style w:type="character" w:customStyle="1" w:styleId="ListLabel95">
    <w:name w:val="ListLabel 95"/>
    <w:qFormat/>
    <w:rsid w:val="004F4037"/>
    <w:rPr>
      <w:i/>
      <w:iCs/>
      <w:caps w:val="0"/>
      <w:smallCaps w:val="0"/>
      <w:strike w:val="0"/>
      <w:dstrike w:val="0"/>
      <w:color w:val="000000"/>
      <w:spacing w:val="0"/>
      <w:w w:val="100"/>
      <w:position w:val="0"/>
      <w:sz w:val="24"/>
      <w:vertAlign w:val="baseline"/>
    </w:rPr>
  </w:style>
  <w:style w:type="character" w:customStyle="1" w:styleId="ListLabel96">
    <w:name w:val="ListLabel 96"/>
    <w:qFormat/>
    <w:rsid w:val="004F4037"/>
    <w:rPr>
      <w:i/>
      <w:iCs/>
      <w:caps w:val="0"/>
      <w:smallCaps w:val="0"/>
      <w:strike w:val="0"/>
      <w:dstrike w:val="0"/>
      <w:color w:val="000000"/>
      <w:spacing w:val="0"/>
      <w:w w:val="100"/>
      <w:position w:val="0"/>
      <w:sz w:val="24"/>
      <w:vertAlign w:val="baseline"/>
    </w:rPr>
  </w:style>
  <w:style w:type="character" w:customStyle="1" w:styleId="ListLabel97">
    <w:name w:val="ListLabel 97"/>
    <w:qFormat/>
    <w:rsid w:val="004F4037"/>
    <w:rPr>
      <w:i/>
      <w:iCs/>
      <w:caps w:val="0"/>
      <w:smallCaps w:val="0"/>
      <w:strike w:val="0"/>
      <w:dstrike w:val="0"/>
      <w:color w:val="000000"/>
      <w:spacing w:val="0"/>
      <w:w w:val="100"/>
      <w:position w:val="0"/>
      <w:sz w:val="24"/>
      <w:vertAlign w:val="baseline"/>
    </w:rPr>
  </w:style>
  <w:style w:type="character" w:customStyle="1" w:styleId="ListLabel98">
    <w:name w:val="ListLabel 98"/>
    <w:qFormat/>
    <w:rsid w:val="004F4037"/>
    <w:rPr>
      <w:i/>
      <w:iCs/>
      <w:caps w:val="0"/>
      <w:smallCaps w:val="0"/>
      <w:strike w:val="0"/>
      <w:dstrike w:val="0"/>
      <w:color w:val="000000"/>
      <w:spacing w:val="0"/>
      <w:w w:val="100"/>
      <w:position w:val="0"/>
      <w:sz w:val="24"/>
      <w:vertAlign w:val="baseline"/>
    </w:rPr>
  </w:style>
  <w:style w:type="character" w:customStyle="1" w:styleId="ListLabel99">
    <w:name w:val="ListLabel 99"/>
    <w:qFormat/>
    <w:rsid w:val="004F4037"/>
    <w:rPr>
      <w:i/>
      <w:iCs/>
      <w:caps w:val="0"/>
      <w:smallCaps w:val="0"/>
      <w:strike w:val="0"/>
      <w:dstrike w:val="0"/>
      <w:color w:val="000000"/>
      <w:spacing w:val="0"/>
      <w:w w:val="100"/>
      <w:position w:val="0"/>
      <w:sz w:val="24"/>
      <w:vertAlign w:val="baseline"/>
    </w:rPr>
  </w:style>
  <w:style w:type="character" w:customStyle="1" w:styleId="ListLabel100">
    <w:name w:val="ListLabel 100"/>
    <w:qFormat/>
    <w:rsid w:val="004F4037"/>
    <w:rPr>
      <w:b/>
      <w:bCs/>
      <w:caps w:val="0"/>
      <w:smallCaps w:val="0"/>
      <w:strike w:val="0"/>
      <w:dstrike w:val="0"/>
      <w:color w:val="000000"/>
      <w:spacing w:val="0"/>
      <w:w w:val="100"/>
      <w:position w:val="0"/>
      <w:sz w:val="24"/>
      <w:vertAlign w:val="baseline"/>
    </w:rPr>
  </w:style>
  <w:style w:type="character" w:customStyle="1" w:styleId="ListLabel101">
    <w:name w:val="ListLabel 101"/>
    <w:qFormat/>
    <w:rsid w:val="004F4037"/>
    <w:rPr>
      <w:caps w:val="0"/>
      <w:smallCaps w:val="0"/>
      <w:strike w:val="0"/>
      <w:dstrike w:val="0"/>
      <w:color w:val="000000"/>
      <w:spacing w:val="0"/>
      <w:w w:val="100"/>
      <w:position w:val="0"/>
      <w:sz w:val="24"/>
      <w:vertAlign w:val="baseline"/>
    </w:rPr>
  </w:style>
  <w:style w:type="character" w:customStyle="1" w:styleId="ListLabel102">
    <w:name w:val="ListLabel 102"/>
    <w:qFormat/>
    <w:rsid w:val="004F4037"/>
    <w:rPr>
      <w:i/>
      <w:iCs/>
      <w:caps w:val="0"/>
      <w:smallCaps w:val="0"/>
      <w:strike w:val="0"/>
      <w:dstrike w:val="0"/>
      <w:color w:val="000000"/>
      <w:spacing w:val="0"/>
      <w:w w:val="100"/>
      <w:position w:val="0"/>
      <w:sz w:val="24"/>
      <w:vertAlign w:val="baseline"/>
    </w:rPr>
  </w:style>
  <w:style w:type="character" w:customStyle="1" w:styleId="ListLabel103">
    <w:name w:val="ListLabel 103"/>
    <w:qFormat/>
    <w:rsid w:val="004F4037"/>
    <w:rPr>
      <w:i/>
      <w:iCs/>
      <w:caps w:val="0"/>
      <w:smallCaps w:val="0"/>
      <w:strike w:val="0"/>
      <w:dstrike w:val="0"/>
      <w:color w:val="000000"/>
      <w:spacing w:val="0"/>
      <w:w w:val="100"/>
      <w:position w:val="0"/>
      <w:sz w:val="24"/>
      <w:vertAlign w:val="baseline"/>
    </w:rPr>
  </w:style>
  <w:style w:type="character" w:customStyle="1" w:styleId="ListLabel104">
    <w:name w:val="ListLabel 104"/>
    <w:qFormat/>
    <w:rsid w:val="004F4037"/>
    <w:rPr>
      <w:i/>
      <w:iCs/>
      <w:caps w:val="0"/>
      <w:smallCaps w:val="0"/>
      <w:strike w:val="0"/>
      <w:dstrike w:val="0"/>
      <w:color w:val="000000"/>
      <w:spacing w:val="0"/>
      <w:w w:val="100"/>
      <w:position w:val="0"/>
      <w:sz w:val="24"/>
      <w:vertAlign w:val="baseline"/>
    </w:rPr>
  </w:style>
  <w:style w:type="character" w:customStyle="1" w:styleId="ListLabel105">
    <w:name w:val="ListLabel 105"/>
    <w:qFormat/>
    <w:rsid w:val="004F4037"/>
    <w:rPr>
      <w:i/>
      <w:iCs/>
      <w:caps w:val="0"/>
      <w:smallCaps w:val="0"/>
      <w:strike w:val="0"/>
      <w:dstrike w:val="0"/>
      <w:color w:val="000000"/>
      <w:spacing w:val="0"/>
      <w:w w:val="100"/>
      <w:position w:val="0"/>
      <w:sz w:val="24"/>
      <w:vertAlign w:val="baseline"/>
    </w:rPr>
  </w:style>
  <w:style w:type="character" w:customStyle="1" w:styleId="ListLabel107">
    <w:name w:val="ListLabel 107"/>
    <w:qFormat/>
    <w:rsid w:val="004F4037"/>
    <w:rPr>
      <w:i/>
      <w:iCs/>
      <w:caps w:val="0"/>
      <w:smallCaps w:val="0"/>
      <w:strike w:val="0"/>
      <w:dstrike w:val="0"/>
      <w:color w:val="000000"/>
      <w:spacing w:val="0"/>
      <w:w w:val="100"/>
      <w:position w:val="0"/>
      <w:sz w:val="24"/>
      <w:vertAlign w:val="baseline"/>
    </w:rPr>
  </w:style>
  <w:style w:type="character" w:customStyle="1" w:styleId="ListLabel108">
    <w:name w:val="ListLabel 108"/>
    <w:qFormat/>
    <w:rsid w:val="004F4037"/>
    <w:rPr>
      <w:i/>
      <w:iCs/>
      <w:caps w:val="0"/>
      <w:smallCaps w:val="0"/>
      <w:strike w:val="0"/>
      <w:dstrike w:val="0"/>
      <w:color w:val="000000"/>
      <w:spacing w:val="0"/>
      <w:w w:val="100"/>
      <w:position w:val="0"/>
      <w:sz w:val="24"/>
      <w:vertAlign w:val="baseline"/>
    </w:rPr>
  </w:style>
  <w:style w:type="character" w:customStyle="1" w:styleId="ListLabel109">
    <w:name w:val="ListLabel 109"/>
    <w:qFormat/>
    <w:rsid w:val="004F4037"/>
    <w:rPr>
      <w:b/>
      <w:bCs/>
      <w:caps w:val="0"/>
      <w:smallCaps w:val="0"/>
      <w:strike w:val="0"/>
      <w:dstrike w:val="0"/>
      <w:color w:val="000000"/>
      <w:spacing w:val="0"/>
      <w:w w:val="100"/>
      <w:position w:val="0"/>
      <w:sz w:val="24"/>
      <w:vertAlign w:val="baseline"/>
    </w:rPr>
  </w:style>
  <w:style w:type="character" w:customStyle="1" w:styleId="ListLabel110">
    <w:name w:val="ListLabel 110"/>
    <w:qFormat/>
    <w:rsid w:val="004F4037"/>
    <w:rPr>
      <w:caps w:val="0"/>
      <w:smallCaps w:val="0"/>
      <w:strike w:val="0"/>
      <w:dstrike w:val="0"/>
      <w:color w:val="000000"/>
      <w:spacing w:val="0"/>
      <w:w w:val="100"/>
      <w:position w:val="0"/>
      <w:sz w:val="24"/>
      <w:vertAlign w:val="baseline"/>
    </w:rPr>
  </w:style>
  <w:style w:type="character" w:customStyle="1" w:styleId="ListLabel111">
    <w:name w:val="ListLabel 111"/>
    <w:qFormat/>
    <w:rsid w:val="004F4037"/>
    <w:rPr>
      <w:i/>
      <w:iCs/>
      <w:caps w:val="0"/>
      <w:smallCaps w:val="0"/>
      <w:strike w:val="0"/>
      <w:dstrike w:val="0"/>
      <w:color w:val="000000"/>
      <w:spacing w:val="0"/>
      <w:w w:val="100"/>
      <w:position w:val="0"/>
      <w:sz w:val="24"/>
      <w:vertAlign w:val="baseline"/>
    </w:rPr>
  </w:style>
  <w:style w:type="character" w:customStyle="1" w:styleId="ListLabel112">
    <w:name w:val="ListLabel 112"/>
    <w:qFormat/>
    <w:rsid w:val="004F4037"/>
    <w:rPr>
      <w:i/>
      <w:iCs/>
      <w:caps w:val="0"/>
      <w:smallCaps w:val="0"/>
      <w:strike w:val="0"/>
      <w:dstrike w:val="0"/>
      <w:color w:val="000000"/>
      <w:spacing w:val="0"/>
      <w:w w:val="100"/>
      <w:position w:val="0"/>
      <w:sz w:val="24"/>
      <w:vertAlign w:val="baseline"/>
    </w:rPr>
  </w:style>
  <w:style w:type="character" w:customStyle="1" w:styleId="ListLabel113">
    <w:name w:val="ListLabel 113"/>
    <w:qFormat/>
    <w:rsid w:val="004F4037"/>
    <w:rPr>
      <w:i/>
      <w:iCs/>
      <w:caps w:val="0"/>
      <w:smallCaps w:val="0"/>
      <w:strike w:val="0"/>
      <w:dstrike w:val="0"/>
      <w:color w:val="000000"/>
      <w:spacing w:val="0"/>
      <w:w w:val="100"/>
      <w:position w:val="0"/>
      <w:sz w:val="24"/>
      <w:vertAlign w:val="baseline"/>
    </w:rPr>
  </w:style>
  <w:style w:type="character" w:customStyle="1" w:styleId="ListLabel114">
    <w:name w:val="ListLabel 114"/>
    <w:qFormat/>
    <w:rsid w:val="004F4037"/>
    <w:rPr>
      <w:i/>
      <w:iCs/>
      <w:caps w:val="0"/>
      <w:smallCaps w:val="0"/>
      <w:strike w:val="0"/>
      <w:dstrike w:val="0"/>
      <w:color w:val="000000"/>
      <w:spacing w:val="0"/>
      <w:w w:val="100"/>
      <w:position w:val="0"/>
      <w:sz w:val="24"/>
      <w:vertAlign w:val="baseline"/>
    </w:rPr>
  </w:style>
  <w:style w:type="character" w:customStyle="1" w:styleId="ListLabel115">
    <w:name w:val="ListLabel 115"/>
    <w:qFormat/>
    <w:rsid w:val="004F4037"/>
    <w:rPr>
      <w:i/>
      <w:iCs/>
      <w:caps w:val="0"/>
      <w:smallCaps w:val="0"/>
      <w:strike w:val="0"/>
      <w:dstrike w:val="0"/>
      <w:color w:val="000000"/>
      <w:spacing w:val="0"/>
      <w:w w:val="100"/>
      <w:position w:val="0"/>
      <w:sz w:val="24"/>
      <w:vertAlign w:val="baseline"/>
    </w:rPr>
  </w:style>
  <w:style w:type="character" w:customStyle="1" w:styleId="ListLabel116">
    <w:name w:val="ListLabel 116"/>
    <w:qFormat/>
    <w:rsid w:val="004F4037"/>
    <w:rPr>
      <w:i/>
      <w:iCs/>
      <w:caps w:val="0"/>
      <w:smallCaps w:val="0"/>
      <w:strike w:val="0"/>
      <w:dstrike w:val="0"/>
      <w:color w:val="000000"/>
      <w:spacing w:val="0"/>
      <w:w w:val="100"/>
      <w:position w:val="0"/>
      <w:sz w:val="24"/>
      <w:vertAlign w:val="baseline"/>
    </w:rPr>
  </w:style>
  <w:style w:type="character" w:customStyle="1" w:styleId="ListLabel117">
    <w:name w:val="ListLabel 117"/>
    <w:qFormat/>
    <w:rsid w:val="004F4037"/>
    <w:rPr>
      <w:i/>
      <w:iCs/>
      <w:caps w:val="0"/>
      <w:smallCaps w:val="0"/>
      <w:strike w:val="0"/>
      <w:dstrike w:val="0"/>
      <w:color w:val="000000"/>
      <w:spacing w:val="0"/>
      <w:w w:val="100"/>
      <w:position w:val="0"/>
      <w:sz w:val="24"/>
      <w:vertAlign w:val="baseline"/>
    </w:rPr>
  </w:style>
  <w:style w:type="character" w:customStyle="1" w:styleId="ListLabel118">
    <w:name w:val="ListLabel 118"/>
    <w:qFormat/>
    <w:rsid w:val="004F4037"/>
    <w:rPr>
      <w:b/>
      <w:bCs/>
      <w:caps w:val="0"/>
      <w:smallCaps w:val="0"/>
      <w:strike w:val="0"/>
      <w:dstrike w:val="0"/>
      <w:color w:val="000000"/>
      <w:spacing w:val="0"/>
      <w:w w:val="100"/>
      <w:position w:val="0"/>
      <w:sz w:val="24"/>
      <w:vertAlign w:val="baseline"/>
    </w:rPr>
  </w:style>
  <w:style w:type="character" w:customStyle="1" w:styleId="ListLabel119">
    <w:name w:val="ListLabel 119"/>
    <w:qFormat/>
    <w:rsid w:val="004F4037"/>
    <w:rPr>
      <w:caps w:val="0"/>
      <w:smallCaps w:val="0"/>
      <w:strike w:val="0"/>
      <w:dstrike w:val="0"/>
      <w:color w:val="000000"/>
      <w:spacing w:val="0"/>
      <w:w w:val="100"/>
      <w:position w:val="0"/>
      <w:sz w:val="24"/>
      <w:vertAlign w:val="baseline"/>
    </w:rPr>
  </w:style>
  <w:style w:type="character" w:customStyle="1" w:styleId="ListLabel120">
    <w:name w:val="ListLabel 120"/>
    <w:qFormat/>
    <w:rsid w:val="004F4037"/>
    <w:rPr>
      <w:i/>
      <w:iCs/>
      <w:caps w:val="0"/>
      <w:smallCaps w:val="0"/>
      <w:strike w:val="0"/>
      <w:dstrike w:val="0"/>
      <w:color w:val="000000"/>
      <w:spacing w:val="0"/>
      <w:w w:val="100"/>
      <w:position w:val="0"/>
      <w:sz w:val="24"/>
      <w:vertAlign w:val="baseline"/>
    </w:rPr>
  </w:style>
  <w:style w:type="character" w:customStyle="1" w:styleId="ListLabel121">
    <w:name w:val="ListLabel 121"/>
    <w:qFormat/>
    <w:rsid w:val="004F4037"/>
    <w:rPr>
      <w:i/>
      <w:iCs/>
      <w:caps w:val="0"/>
      <w:smallCaps w:val="0"/>
      <w:strike w:val="0"/>
      <w:dstrike w:val="0"/>
      <w:color w:val="000000"/>
      <w:spacing w:val="0"/>
      <w:w w:val="100"/>
      <w:position w:val="0"/>
      <w:sz w:val="24"/>
      <w:vertAlign w:val="baseline"/>
    </w:rPr>
  </w:style>
  <w:style w:type="character" w:customStyle="1" w:styleId="ListLabel122">
    <w:name w:val="ListLabel 122"/>
    <w:qFormat/>
    <w:rsid w:val="004F4037"/>
    <w:rPr>
      <w:i/>
      <w:iCs/>
      <w:caps w:val="0"/>
      <w:smallCaps w:val="0"/>
      <w:strike w:val="0"/>
      <w:dstrike w:val="0"/>
      <w:color w:val="000000"/>
      <w:spacing w:val="0"/>
      <w:w w:val="100"/>
      <w:position w:val="0"/>
      <w:sz w:val="24"/>
      <w:vertAlign w:val="baseline"/>
    </w:rPr>
  </w:style>
  <w:style w:type="character" w:customStyle="1" w:styleId="ListLabel123">
    <w:name w:val="ListLabel 123"/>
    <w:qFormat/>
    <w:rsid w:val="004F4037"/>
    <w:rPr>
      <w:i/>
      <w:iCs/>
      <w:caps w:val="0"/>
      <w:smallCaps w:val="0"/>
      <w:strike w:val="0"/>
      <w:dstrike w:val="0"/>
      <w:color w:val="000000"/>
      <w:spacing w:val="0"/>
      <w:w w:val="100"/>
      <w:position w:val="0"/>
      <w:sz w:val="24"/>
      <w:vertAlign w:val="baseline"/>
    </w:rPr>
  </w:style>
  <w:style w:type="character" w:customStyle="1" w:styleId="ListLabel124">
    <w:name w:val="ListLabel 124"/>
    <w:qFormat/>
    <w:rsid w:val="004F4037"/>
    <w:rPr>
      <w:i/>
      <w:iCs/>
      <w:caps w:val="0"/>
      <w:smallCaps w:val="0"/>
      <w:strike w:val="0"/>
      <w:dstrike w:val="0"/>
      <w:color w:val="000000"/>
      <w:spacing w:val="0"/>
      <w:w w:val="100"/>
      <w:position w:val="0"/>
      <w:sz w:val="24"/>
      <w:vertAlign w:val="baseline"/>
    </w:rPr>
  </w:style>
  <w:style w:type="character" w:customStyle="1" w:styleId="ListLabel125">
    <w:name w:val="ListLabel 125"/>
    <w:qFormat/>
    <w:rsid w:val="004F4037"/>
    <w:rPr>
      <w:i/>
      <w:iCs/>
      <w:caps w:val="0"/>
      <w:smallCaps w:val="0"/>
      <w:strike w:val="0"/>
      <w:dstrike w:val="0"/>
      <w:color w:val="000000"/>
      <w:spacing w:val="0"/>
      <w:w w:val="100"/>
      <w:position w:val="0"/>
      <w:sz w:val="24"/>
      <w:vertAlign w:val="baseline"/>
    </w:rPr>
  </w:style>
  <w:style w:type="character" w:customStyle="1" w:styleId="ListLabel126">
    <w:name w:val="ListLabel 126"/>
    <w:qFormat/>
    <w:rsid w:val="004F4037"/>
    <w:rPr>
      <w:i/>
      <w:iCs/>
      <w:caps w:val="0"/>
      <w:smallCaps w:val="0"/>
      <w:strike w:val="0"/>
      <w:dstrike w:val="0"/>
      <w:color w:val="000000"/>
      <w:spacing w:val="0"/>
      <w:w w:val="100"/>
      <w:position w:val="0"/>
      <w:sz w:val="24"/>
      <w:vertAlign w:val="baseline"/>
    </w:rPr>
  </w:style>
  <w:style w:type="character" w:customStyle="1" w:styleId="ListLabel127">
    <w:name w:val="ListLabel 127"/>
    <w:qFormat/>
    <w:rsid w:val="004F4037"/>
    <w:rPr>
      <w:b/>
      <w:bCs/>
      <w:caps w:val="0"/>
      <w:smallCaps w:val="0"/>
      <w:strike w:val="0"/>
      <w:dstrike w:val="0"/>
      <w:color w:val="000000"/>
      <w:spacing w:val="0"/>
      <w:w w:val="100"/>
      <w:position w:val="0"/>
      <w:sz w:val="24"/>
      <w:vertAlign w:val="baseline"/>
    </w:rPr>
  </w:style>
  <w:style w:type="character" w:customStyle="1" w:styleId="ListLabel128">
    <w:name w:val="ListLabel 128"/>
    <w:qFormat/>
    <w:rsid w:val="004F4037"/>
    <w:rPr>
      <w:caps w:val="0"/>
      <w:smallCaps w:val="0"/>
      <w:strike w:val="0"/>
      <w:dstrike w:val="0"/>
      <w:color w:val="000000"/>
      <w:spacing w:val="0"/>
      <w:w w:val="100"/>
      <w:position w:val="0"/>
      <w:sz w:val="24"/>
      <w:vertAlign w:val="baseline"/>
    </w:rPr>
  </w:style>
  <w:style w:type="character" w:customStyle="1" w:styleId="ListLabel129">
    <w:name w:val="ListLabel 129"/>
    <w:qFormat/>
    <w:rsid w:val="004F4037"/>
    <w:rPr>
      <w:i/>
      <w:iCs/>
      <w:caps w:val="0"/>
      <w:smallCaps w:val="0"/>
      <w:strike w:val="0"/>
      <w:dstrike w:val="0"/>
      <w:color w:val="000000"/>
      <w:spacing w:val="0"/>
      <w:w w:val="100"/>
      <w:position w:val="0"/>
      <w:sz w:val="24"/>
      <w:vertAlign w:val="baseline"/>
    </w:rPr>
  </w:style>
  <w:style w:type="character" w:customStyle="1" w:styleId="ListLabel130">
    <w:name w:val="ListLabel 130"/>
    <w:qFormat/>
    <w:rsid w:val="004F4037"/>
    <w:rPr>
      <w:i/>
      <w:iCs/>
      <w:caps w:val="0"/>
      <w:smallCaps w:val="0"/>
      <w:strike w:val="0"/>
      <w:dstrike w:val="0"/>
      <w:color w:val="000000"/>
      <w:spacing w:val="0"/>
      <w:w w:val="100"/>
      <w:position w:val="0"/>
      <w:sz w:val="24"/>
      <w:vertAlign w:val="baseline"/>
    </w:rPr>
  </w:style>
  <w:style w:type="character" w:customStyle="1" w:styleId="ListLabel131">
    <w:name w:val="ListLabel 131"/>
    <w:qFormat/>
    <w:rsid w:val="004F4037"/>
    <w:rPr>
      <w:i/>
      <w:iCs/>
      <w:caps w:val="0"/>
      <w:smallCaps w:val="0"/>
      <w:strike w:val="0"/>
      <w:dstrike w:val="0"/>
      <w:color w:val="000000"/>
      <w:spacing w:val="0"/>
      <w:w w:val="100"/>
      <w:position w:val="0"/>
      <w:sz w:val="24"/>
      <w:vertAlign w:val="baseline"/>
    </w:rPr>
  </w:style>
  <w:style w:type="character" w:customStyle="1" w:styleId="ListLabel132">
    <w:name w:val="ListLabel 132"/>
    <w:qFormat/>
    <w:rsid w:val="004F4037"/>
    <w:rPr>
      <w:i/>
      <w:iCs/>
      <w:caps w:val="0"/>
      <w:smallCaps w:val="0"/>
      <w:strike w:val="0"/>
      <w:dstrike w:val="0"/>
      <w:color w:val="000000"/>
      <w:spacing w:val="0"/>
      <w:w w:val="100"/>
      <w:position w:val="0"/>
      <w:sz w:val="24"/>
      <w:vertAlign w:val="baseline"/>
    </w:rPr>
  </w:style>
  <w:style w:type="character" w:customStyle="1" w:styleId="ListLabel133">
    <w:name w:val="ListLabel 133"/>
    <w:qFormat/>
    <w:rsid w:val="004F4037"/>
    <w:rPr>
      <w:i/>
      <w:iCs/>
      <w:caps w:val="0"/>
      <w:smallCaps w:val="0"/>
      <w:strike w:val="0"/>
      <w:dstrike w:val="0"/>
      <w:color w:val="000000"/>
      <w:spacing w:val="0"/>
      <w:w w:val="100"/>
      <w:position w:val="0"/>
      <w:sz w:val="24"/>
      <w:vertAlign w:val="baseline"/>
    </w:rPr>
  </w:style>
  <w:style w:type="character" w:customStyle="1" w:styleId="ListLabel134">
    <w:name w:val="ListLabel 134"/>
    <w:qFormat/>
    <w:rsid w:val="004F4037"/>
    <w:rPr>
      <w:i/>
      <w:iCs/>
      <w:caps w:val="0"/>
      <w:smallCaps w:val="0"/>
      <w:strike w:val="0"/>
      <w:dstrike w:val="0"/>
      <w:color w:val="000000"/>
      <w:spacing w:val="0"/>
      <w:w w:val="100"/>
      <w:position w:val="0"/>
      <w:sz w:val="24"/>
      <w:vertAlign w:val="baseline"/>
    </w:rPr>
  </w:style>
  <w:style w:type="character" w:customStyle="1" w:styleId="ListLabel135">
    <w:name w:val="ListLabel 135"/>
    <w:qFormat/>
    <w:rsid w:val="004F4037"/>
    <w:rPr>
      <w:i/>
      <w:iCs/>
      <w:caps w:val="0"/>
      <w:smallCaps w:val="0"/>
      <w:strike w:val="0"/>
      <w:dstrike w:val="0"/>
      <w:color w:val="000000"/>
      <w:spacing w:val="0"/>
      <w:w w:val="100"/>
      <w:position w:val="0"/>
      <w:sz w:val="24"/>
      <w:vertAlign w:val="baseline"/>
    </w:rPr>
  </w:style>
  <w:style w:type="character" w:customStyle="1" w:styleId="ListLabel136">
    <w:name w:val="ListLabel 136"/>
    <w:qFormat/>
    <w:rsid w:val="004F4037"/>
    <w:rPr>
      <w:b/>
      <w:bCs/>
      <w:caps w:val="0"/>
      <w:smallCaps w:val="0"/>
      <w:strike w:val="0"/>
      <w:dstrike w:val="0"/>
      <w:color w:val="000000"/>
      <w:spacing w:val="0"/>
      <w:w w:val="100"/>
      <w:position w:val="0"/>
      <w:sz w:val="24"/>
      <w:vertAlign w:val="baseline"/>
    </w:rPr>
  </w:style>
  <w:style w:type="character" w:customStyle="1" w:styleId="ListLabel137">
    <w:name w:val="ListLabel 137"/>
    <w:qFormat/>
    <w:rsid w:val="004F4037"/>
    <w:rPr>
      <w:caps w:val="0"/>
      <w:smallCaps w:val="0"/>
      <w:strike w:val="0"/>
      <w:dstrike w:val="0"/>
      <w:color w:val="000000"/>
      <w:spacing w:val="0"/>
      <w:w w:val="100"/>
      <w:position w:val="0"/>
      <w:sz w:val="24"/>
      <w:vertAlign w:val="baseline"/>
    </w:rPr>
  </w:style>
  <w:style w:type="character" w:customStyle="1" w:styleId="ListLabel138">
    <w:name w:val="ListLabel 138"/>
    <w:qFormat/>
    <w:rsid w:val="004F4037"/>
    <w:rPr>
      <w:i/>
      <w:iCs/>
      <w:caps w:val="0"/>
      <w:smallCaps w:val="0"/>
      <w:strike w:val="0"/>
      <w:dstrike w:val="0"/>
      <w:color w:val="000000"/>
      <w:spacing w:val="0"/>
      <w:w w:val="100"/>
      <w:position w:val="0"/>
      <w:sz w:val="24"/>
      <w:vertAlign w:val="baseline"/>
    </w:rPr>
  </w:style>
  <w:style w:type="character" w:customStyle="1" w:styleId="ListLabel139">
    <w:name w:val="ListLabel 139"/>
    <w:qFormat/>
    <w:rsid w:val="004F4037"/>
    <w:rPr>
      <w:i/>
      <w:iCs/>
      <w:caps w:val="0"/>
      <w:smallCaps w:val="0"/>
      <w:strike w:val="0"/>
      <w:dstrike w:val="0"/>
      <w:color w:val="000000"/>
      <w:spacing w:val="0"/>
      <w:w w:val="100"/>
      <w:position w:val="0"/>
      <w:sz w:val="24"/>
      <w:vertAlign w:val="baseline"/>
    </w:rPr>
  </w:style>
  <w:style w:type="character" w:customStyle="1" w:styleId="ListLabel140">
    <w:name w:val="ListLabel 140"/>
    <w:qFormat/>
    <w:rsid w:val="004F4037"/>
    <w:rPr>
      <w:i/>
      <w:iCs/>
      <w:caps w:val="0"/>
      <w:smallCaps w:val="0"/>
      <w:strike w:val="0"/>
      <w:dstrike w:val="0"/>
      <w:color w:val="000000"/>
      <w:spacing w:val="0"/>
      <w:w w:val="100"/>
      <w:position w:val="0"/>
      <w:sz w:val="24"/>
      <w:vertAlign w:val="baseline"/>
    </w:rPr>
  </w:style>
  <w:style w:type="character" w:customStyle="1" w:styleId="ListLabel141">
    <w:name w:val="ListLabel 141"/>
    <w:qFormat/>
    <w:rsid w:val="004F4037"/>
    <w:rPr>
      <w:i/>
      <w:iCs/>
      <w:caps w:val="0"/>
      <w:smallCaps w:val="0"/>
      <w:strike w:val="0"/>
      <w:dstrike w:val="0"/>
      <w:color w:val="000000"/>
      <w:spacing w:val="0"/>
      <w:w w:val="100"/>
      <w:position w:val="0"/>
      <w:sz w:val="24"/>
      <w:vertAlign w:val="baseline"/>
    </w:rPr>
  </w:style>
  <w:style w:type="character" w:customStyle="1" w:styleId="ListLabel142">
    <w:name w:val="ListLabel 142"/>
    <w:qFormat/>
    <w:rsid w:val="004F4037"/>
    <w:rPr>
      <w:i/>
      <w:iCs/>
      <w:caps w:val="0"/>
      <w:smallCaps w:val="0"/>
      <w:strike w:val="0"/>
      <w:dstrike w:val="0"/>
      <w:color w:val="000000"/>
      <w:spacing w:val="0"/>
      <w:w w:val="100"/>
      <w:position w:val="0"/>
      <w:sz w:val="24"/>
      <w:vertAlign w:val="baseline"/>
    </w:rPr>
  </w:style>
  <w:style w:type="character" w:customStyle="1" w:styleId="ListLabel143">
    <w:name w:val="ListLabel 143"/>
    <w:qFormat/>
    <w:rsid w:val="004F4037"/>
    <w:rPr>
      <w:i/>
      <w:iCs/>
      <w:caps w:val="0"/>
      <w:smallCaps w:val="0"/>
      <w:strike w:val="0"/>
      <w:dstrike w:val="0"/>
      <w:color w:val="000000"/>
      <w:spacing w:val="0"/>
      <w:w w:val="100"/>
      <w:position w:val="0"/>
      <w:sz w:val="24"/>
      <w:vertAlign w:val="baseline"/>
    </w:rPr>
  </w:style>
  <w:style w:type="character" w:customStyle="1" w:styleId="ListLabel144">
    <w:name w:val="ListLabel 144"/>
    <w:qFormat/>
    <w:rsid w:val="004F4037"/>
    <w:rPr>
      <w:i/>
      <w:iCs/>
      <w:caps w:val="0"/>
      <w:smallCaps w:val="0"/>
      <w:strike w:val="0"/>
      <w:dstrike w:val="0"/>
      <w:color w:val="000000"/>
      <w:spacing w:val="0"/>
      <w:w w:val="100"/>
      <w:position w:val="0"/>
      <w:sz w:val="24"/>
      <w:vertAlign w:val="baseline"/>
    </w:rPr>
  </w:style>
  <w:style w:type="character" w:customStyle="1" w:styleId="ListLabel145">
    <w:name w:val="ListLabel 145"/>
    <w:qFormat/>
    <w:rsid w:val="004F4037"/>
    <w:rPr>
      <w:b/>
      <w:bCs/>
      <w:caps w:val="0"/>
      <w:smallCaps w:val="0"/>
      <w:strike w:val="0"/>
      <w:dstrike w:val="0"/>
      <w:color w:val="000000"/>
      <w:spacing w:val="0"/>
      <w:w w:val="100"/>
      <w:position w:val="0"/>
      <w:sz w:val="24"/>
      <w:vertAlign w:val="baseline"/>
    </w:rPr>
  </w:style>
  <w:style w:type="character" w:customStyle="1" w:styleId="ListLabel146">
    <w:name w:val="ListLabel 146"/>
    <w:qFormat/>
    <w:rsid w:val="004F4037"/>
    <w:rPr>
      <w:caps w:val="0"/>
      <w:smallCaps w:val="0"/>
      <w:strike w:val="0"/>
      <w:dstrike w:val="0"/>
      <w:color w:val="000000"/>
      <w:spacing w:val="0"/>
      <w:w w:val="100"/>
      <w:position w:val="0"/>
      <w:sz w:val="24"/>
      <w:vertAlign w:val="baseline"/>
    </w:rPr>
  </w:style>
  <w:style w:type="character" w:customStyle="1" w:styleId="ListLabel147">
    <w:name w:val="ListLabel 147"/>
    <w:qFormat/>
    <w:rsid w:val="004F4037"/>
    <w:rPr>
      <w:i/>
      <w:iCs/>
      <w:caps w:val="0"/>
      <w:smallCaps w:val="0"/>
      <w:strike w:val="0"/>
      <w:dstrike w:val="0"/>
      <w:color w:val="000000"/>
      <w:spacing w:val="0"/>
      <w:w w:val="100"/>
      <w:position w:val="0"/>
      <w:sz w:val="24"/>
      <w:vertAlign w:val="baseline"/>
    </w:rPr>
  </w:style>
  <w:style w:type="character" w:customStyle="1" w:styleId="ListLabel148">
    <w:name w:val="ListLabel 148"/>
    <w:qFormat/>
    <w:rsid w:val="004F4037"/>
    <w:rPr>
      <w:i/>
      <w:iCs/>
      <w:caps w:val="0"/>
      <w:smallCaps w:val="0"/>
      <w:strike w:val="0"/>
      <w:dstrike w:val="0"/>
      <w:color w:val="000000"/>
      <w:spacing w:val="0"/>
      <w:w w:val="100"/>
      <w:position w:val="0"/>
      <w:sz w:val="24"/>
      <w:vertAlign w:val="baseline"/>
    </w:rPr>
  </w:style>
  <w:style w:type="character" w:customStyle="1" w:styleId="ListLabel149">
    <w:name w:val="ListLabel 149"/>
    <w:qFormat/>
    <w:rsid w:val="004F4037"/>
    <w:rPr>
      <w:i/>
      <w:iCs/>
      <w:caps w:val="0"/>
      <w:smallCaps w:val="0"/>
      <w:strike w:val="0"/>
      <w:dstrike w:val="0"/>
      <w:color w:val="000000"/>
      <w:spacing w:val="0"/>
      <w:w w:val="100"/>
      <w:position w:val="0"/>
      <w:sz w:val="24"/>
      <w:vertAlign w:val="baseline"/>
    </w:rPr>
  </w:style>
  <w:style w:type="character" w:customStyle="1" w:styleId="ListLabel150">
    <w:name w:val="ListLabel 150"/>
    <w:qFormat/>
    <w:rsid w:val="004F4037"/>
    <w:rPr>
      <w:i/>
      <w:iCs/>
      <w:caps w:val="0"/>
      <w:smallCaps w:val="0"/>
      <w:strike w:val="0"/>
      <w:dstrike w:val="0"/>
      <w:color w:val="000000"/>
      <w:spacing w:val="0"/>
      <w:w w:val="100"/>
      <w:position w:val="0"/>
      <w:sz w:val="24"/>
      <w:vertAlign w:val="baseline"/>
    </w:rPr>
  </w:style>
  <w:style w:type="character" w:customStyle="1" w:styleId="ListLabel151">
    <w:name w:val="ListLabel 151"/>
    <w:qFormat/>
    <w:rsid w:val="004F4037"/>
    <w:rPr>
      <w:i/>
      <w:iCs/>
      <w:caps w:val="0"/>
      <w:smallCaps w:val="0"/>
      <w:strike w:val="0"/>
      <w:dstrike w:val="0"/>
      <w:color w:val="000000"/>
      <w:spacing w:val="0"/>
      <w:w w:val="100"/>
      <w:position w:val="0"/>
      <w:sz w:val="24"/>
      <w:vertAlign w:val="baseline"/>
    </w:rPr>
  </w:style>
  <w:style w:type="character" w:customStyle="1" w:styleId="ListLabel152">
    <w:name w:val="ListLabel 152"/>
    <w:qFormat/>
    <w:rsid w:val="004F4037"/>
    <w:rPr>
      <w:i/>
      <w:iCs/>
      <w:caps w:val="0"/>
      <w:smallCaps w:val="0"/>
      <w:strike w:val="0"/>
      <w:dstrike w:val="0"/>
      <w:color w:val="000000"/>
      <w:spacing w:val="0"/>
      <w:w w:val="100"/>
      <w:position w:val="0"/>
      <w:sz w:val="24"/>
      <w:vertAlign w:val="baseline"/>
    </w:rPr>
  </w:style>
  <w:style w:type="character" w:customStyle="1" w:styleId="ListLabel153">
    <w:name w:val="ListLabel 153"/>
    <w:qFormat/>
    <w:rsid w:val="004F4037"/>
    <w:rPr>
      <w:i/>
      <w:iCs/>
      <w:caps w:val="0"/>
      <w:smallCaps w:val="0"/>
      <w:strike w:val="0"/>
      <w:dstrike w:val="0"/>
      <w:color w:val="000000"/>
      <w:spacing w:val="0"/>
      <w:w w:val="100"/>
      <w:position w:val="0"/>
      <w:sz w:val="24"/>
      <w:vertAlign w:val="baseline"/>
    </w:rPr>
  </w:style>
  <w:style w:type="character" w:customStyle="1" w:styleId="ListLabel154">
    <w:name w:val="ListLabel 154"/>
    <w:qFormat/>
    <w:rsid w:val="004F4037"/>
    <w:rPr>
      <w:b/>
      <w:bCs/>
      <w:caps w:val="0"/>
      <w:smallCaps w:val="0"/>
      <w:strike w:val="0"/>
      <w:dstrike w:val="0"/>
      <w:color w:val="000000"/>
      <w:spacing w:val="0"/>
      <w:w w:val="100"/>
      <w:position w:val="0"/>
      <w:sz w:val="24"/>
      <w:vertAlign w:val="baseline"/>
    </w:rPr>
  </w:style>
  <w:style w:type="character" w:customStyle="1" w:styleId="ListLabel155">
    <w:name w:val="ListLabel 155"/>
    <w:qFormat/>
    <w:rsid w:val="004F4037"/>
    <w:rPr>
      <w:caps w:val="0"/>
      <w:smallCaps w:val="0"/>
      <w:strike w:val="0"/>
      <w:dstrike w:val="0"/>
      <w:color w:val="000000"/>
      <w:spacing w:val="0"/>
      <w:w w:val="100"/>
      <w:position w:val="0"/>
      <w:sz w:val="24"/>
      <w:vertAlign w:val="baseline"/>
    </w:rPr>
  </w:style>
  <w:style w:type="character" w:customStyle="1" w:styleId="ListLabel156">
    <w:name w:val="ListLabel 156"/>
    <w:qFormat/>
    <w:rsid w:val="004F4037"/>
    <w:rPr>
      <w:i/>
      <w:iCs/>
      <w:caps w:val="0"/>
      <w:smallCaps w:val="0"/>
      <w:strike w:val="0"/>
      <w:dstrike w:val="0"/>
      <w:color w:val="000000"/>
      <w:spacing w:val="0"/>
      <w:w w:val="100"/>
      <w:position w:val="0"/>
      <w:sz w:val="24"/>
      <w:vertAlign w:val="baseline"/>
    </w:rPr>
  </w:style>
  <w:style w:type="character" w:customStyle="1" w:styleId="ListLabel157">
    <w:name w:val="ListLabel 157"/>
    <w:qFormat/>
    <w:rsid w:val="004F4037"/>
    <w:rPr>
      <w:i/>
      <w:iCs/>
      <w:caps w:val="0"/>
      <w:smallCaps w:val="0"/>
      <w:strike w:val="0"/>
      <w:dstrike w:val="0"/>
      <w:color w:val="000000"/>
      <w:spacing w:val="0"/>
      <w:w w:val="100"/>
      <w:position w:val="0"/>
      <w:sz w:val="24"/>
      <w:vertAlign w:val="baseline"/>
    </w:rPr>
  </w:style>
  <w:style w:type="character" w:customStyle="1" w:styleId="ListLabel158">
    <w:name w:val="ListLabel 158"/>
    <w:qFormat/>
    <w:rsid w:val="004F4037"/>
    <w:rPr>
      <w:i/>
      <w:iCs/>
      <w:caps w:val="0"/>
      <w:smallCaps w:val="0"/>
      <w:strike w:val="0"/>
      <w:dstrike w:val="0"/>
      <w:color w:val="000000"/>
      <w:spacing w:val="0"/>
      <w:w w:val="100"/>
      <w:position w:val="0"/>
      <w:sz w:val="24"/>
      <w:vertAlign w:val="baseline"/>
    </w:rPr>
  </w:style>
  <w:style w:type="character" w:customStyle="1" w:styleId="ListLabel159">
    <w:name w:val="ListLabel 159"/>
    <w:qFormat/>
    <w:rsid w:val="004F4037"/>
    <w:rPr>
      <w:i/>
      <w:iCs/>
      <w:caps w:val="0"/>
      <w:smallCaps w:val="0"/>
      <w:strike w:val="0"/>
      <w:dstrike w:val="0"/>
      <w:color w:val="000000"/>
      <w:spacing w:val="0"/>
      <w:w w:val="100"/>
      <w:position w:val="0"/>
      <w:sz w:val="24"/>
      <w:vertAlign w:val="baseline"/>
    </w:rPr>
  </w:style>
  <w:style w:type="character" w:customStyle="1" w:styleId="ListLabel160">
    <w:name w:val="ListLabel 160"/>
    <w:qFormat/>
    <w:rsid w:val="004F4037"/>
    <w:rPr>
      <w:i/>
      <w:iCs/>
      <w:caps w:val="0"/>
      <w:smallCaps w:val="0"/>
      <w:strike w:val="0"/>
      <w:dstrike w:val="0"/>
      <w:color w:val="000000"/>
      <w:spacing w:val="0"/>
      <w:w w:val="100"/>
      <w:position w:val="0"/>
      <w:sz w:val="24"/>
      <w:vertAlign w:val="baseline"/>
    </w:rPr>
  </w:style>
  <w:style w:type="character" w:customStyle="1" w:styleId="ListLabel161">
    <w:name w:val="ListLabel 161"/>
    <w:qFormat/>
    <w:rsid w:val="004F4037"/>
    <w:rPr>
      <w:i/>
      <w:iCs/>
      <w:caps w:val="0"/>
      <w:smallCaps w:val="0"/>
      <w:strike w:val="0"/>
      <w:dstrike w:val="0"/>
      <w:color w:val="000000"/>
      <w:spacing w:val="0"/>
      <w:w w:val="100"/>
      <w:position w:val="0"/>
      <w:sz w:val="24"/>
      <w:vertAlign w:val="baseline"/>
    </w:rPr>
  </w:style>
  <w:style w:type="character" w:customStyle="1" w:styleId="ListLabel162">
    <w:name w:val="ListLabel 162"/>
    <w:qFormat/>
    <w:rsid w:val="004F4037"/>
    <w:rPr>
      <w:i/>
      <w:iCs/>
      <w:caps w:val="0"/>
      <w:smallCaps w:val="0"/>
      <w:strike w:val="0"/>
      <w:dstrike w:val="0"/>
      <w:color w:val="000000"/>
      <w:spacing w:val="0"/>
      <w:w w:val="100"/>
      <w:position w:val="0"/>
      <w:sz w:val="24"/>
      <w:vertAlign w:val="baseline"/>
    </w:rPr>
  </w:style>
  <w:style w:type="character" w:customStyle="1" w:styleId="ListLabel163">
    <w:name w:val="ListLabel 163"/>
    <w:qFormat/>
    <w:rsid w:val="004F4037"/>
    <w:rPr>
      <w:b/>
      <w:bCs/>
      <w:caps w:val="0"/>
      <w:smallCaps w:val="0"/>
      <w:strike w:val="0"/>
      <w:dstrike w:val="0"/>
      <w:color w:val="000000"/>
      <w:spacing w:val="0"/>
      <w:w w:val="100"/>
      <w:position w:val="0"/>
      <w:sz w:val="24"/>
      <w:vertAlign w:val="baseline"/>
    </w:rPr>
  </w:style>
  <w:style w:type="character" w:customStyle="1" w:styleId="ListLabel164">
    <w:name w:val="ListLabel 164"/>
    <w:qFormat/>
    <w:rsid w:val="004F4037"/>
    <w:rPr>
      <w:caps w:val="0"/>
      <w:smallCaps w:val="0"/>
      <w:strike w:val="0"/>
      <w:dstrike w:val="0"/>
      <w:color w:val="000000"/>
      <w:spacing w:val="0"/>
      <w:w w:val="100"/>
      <w:position w:val="0"/>
      <w:sz w:val="24"/>
      <w:vertAlign w:val="baseline"/>
    </w:rPr>
  </w:style>
  <w:style w:type="character" w:customStyle="1" w:styleId="ListLabel165">
    <w:name w:val="ListLabel 165"/>
    <w:qFormat/>
    <w:rsid w:val="004F4037"/>
    <w:rPr>
      <w:i/>
      <w:iCs/>
      <w:caps w:val="0"/>
      <w:smallCaps w:val="0"/>
      <w:strike w:val="0"/>
      <w:dstrike w:val="0"/>
      <w:color w:val="000000"/>
      <w:spacing w:val="0"/>
      <w:w w:val="100"/>
      <w:position w:val="0"/>
      <w:sz w:val="24"/>
      <w:vertAlign w:val="baseline"/>
    </w:rPr>
  </w:style>
  <w:style w:type="character" w:customStyle="1" w:styleId="ListLabel166">
    <w:name w:val="ListLabel 166"/>
    <w:qFormat/>
    <w:rsid w:val="004F4037"/>
    <w:rPr>
      <w:i/>
      <w:iCs/>
      <w:caps w:val="0"/>
      <w:smallCaps w:val="0"/>
      <w:strike w:val="0"/>
      <w:dstrike w:val="0"/>
      <w:color w:val="000000"/>
      <w:spacing w:val="0"/>
      <w:w w:val="100"/>
      <w:position w:val="0"/>
      <w:sz w:val="24"/>
      <w:vertAlign w:val="baseline"/>
    </w:rPr>
  </w:style>
  <w:style w:type="character" w:customStyle="1" w:styleId="ListLabel167">
    <w:name w:val="ListLabel 167"/>
    <w:qFormat/>
    <w:rsid w:val="004F4037"/>
    <w:rPr>
      <w:i/>
      <w:iCs/>
      <w:caps w:val="0"/>
      <w:smallCaps w:val="0"/>
      <w:strike w:val="0"/>
      <w:dstrike w:val="0"/>
      <w:color w:val="000000"/>
      <w:spacing w:val="0"/>
      <w:w w:val="100"/>
      <w:position w:val="0"/>
      <w:sz w:val="24"/>
      <w:vertAlign w:val="baseline"/>
    </w:rPr>
  </w:style>
  <w:style w:type="character" w:customStyle="1" w:styleId="ListLabel168">
    <w:name w:val="ListLabel 168"/>
    <w:qFormat/>
    <w:rsid w:val="004F4037"/>
    <w:rPr>
      <w:i/>
      <w:iCs/>
      <w:caps w:val="0"/>
      <w:smallCaps w:val="0"/>
      <w:strike w:val="0"/>
      <w:dstrike w:val="0"/>
      <w:color w:val="000000"/>
      <w:spacing w:val="0"/>
      <w:w w:val="100"/>
      <w:position w:val="0"/>
      <w:sz w:val="24"/>
      <w:vertAlign w:val="baseline"/>
    </w:rPr>
  </w:style>
  <w:style w:type="character" w:customStyle="1" w:styleId="ListLabel169">
    <w:name w:val="ListLabel 169"/>
    <w:qFormat/>
    <w:rsid w:val="004F4037"/>
    <w:rPr>
      <w:i/>
      <w:iCs/>
      <w:caps w:val="0"/>
      <w:smallCaps w:val="0"/>
      <w:strike w:val="0"/>
      <w:dstrike w:val="0"/>
      <w:color w:val="000000"/>
      <w:spacing w:val="0"/>
      <w:w w:val="100"/>
      <w:position w:val="0"/>
      <w:sz w:val="24"/>
      <w:vertAlign w:val="baseline"/>
    </w:rPr>
  </w:style>
  <w:style w:type="character" w:customStyle="1" w:styleId="ListLabel170">
    <w:name w:val="ListLabel 170"/>
    <w:qFormat/>
    <w:rsid w:val="004F4037"/>
    <w:rPr>
      <w:i/>
      <w:iCs/>
      <w:caps w:val="0"/>
      <w:smallCaps w:val="0"/>
      <w:strike w:val="0"/>
      <w:dstrike w:val="0"/>
      <w:color w:val="000000"/>
      <w:spacing w:val="0"/>
      <w:w w:val="100"/>
      <w:position w:val="0"/>
      <w:sz w:val="24"/>
      <w:vertAlign w:val="baseline"/>
    </w:rPr>
  </w:style>
  <w:style w:type="character" w:customStyle="1" w:styleId="ListLabel171">
    <w:name w:val="ListLabel 171"/>
    <w:qFormat/>
    <w:rsid w:val="004F4037"/>
    <w:rPr>
      <w:i/>
      <w:iCs/>
      <w:caps w:val="0"/>
      <w:smallCaps w:val="0"/>
      <w:strike w:val="0"/>
      <w:dstrike w:val="0"/>
      <w:color w:val="000000"/>
      <w:spacing w:val="0"/>
      <w:w w:val="100"/>
      <w:position w:val="0"/>
      <w:sz w:val="24"/>
      <w:vertAlign w:val="baseline"/>
    </w:rPr>
  </w:style>
  <w:style w:type="character" w:customStyle="1" w:styleId="ListLabel172">
    <w:name w:val="ListLabel 172"/>
    <w:qFormat/>
    <w:rsid w:val="004F4037"/>
    <w:rPr>
      <w:b/>
      <w:bCs/>
      <w:caps w:val="0"/>
      <w:smallCaps w:val="0"/>
      <w:strike w:val="0"/>
      <w:dstrike w:val="0"/>
      <w:color w:val="000000"/>
      <w:spacing w:val="0"/>
      <w:w w:val="100"/>
      <w:position w:val="0"/>
      <w:sz w:val="24"/>
      <w:vertAlign w:val="baseline"/>
    </w:rPr>
  </w:style>
  <w:style w:type="character" w:customStyle="1" w:styleId="ListLabel173">
    <w:name w:val="ListLabel 173"/>
    <w:qFormat/>
    <w:rsid w:val="004F4037"/>
    <w:rPr>
      <w:caps w:val="0"/>
      <w:smallCaps w:val="0"/>
      <w:strike w:val="0"/>
      <w:dstrike w:val="0"/>
      <w:color w:val="000000"/>
      <w:spacing w:val="0"/>
      <w:w w:val="100"/>
      <w:position w:val="0"/>
      <w:sz w:val="24"/>
      <w:vertAlign w:val="baseline"/>
    </w:rPr>
  </w:style>
  <w:style w:type="character" w:customStyle="1" w:styleId="ListLabel174">
    <w:name w:val="ListLabel 174"/>
    <w:qFormat/>
    <w:rsid w:val="004F4037"/>
    <w:rPr>
      <w:i/>
      <w:iCs/>
      <w:caps w:val="0"/>
      <w:smallCaps w:val="0"/>
      <w:strike w:val="0"/>
      <w:dstrike w:val="0"/>
      <w:color w:val="000000"/>
      <w:spacing w:val="0"/>
      <w:w w:val="100"/>
      <w:position w:val="0"/>
      <w:sz w:val="24"/>
      <w:vertAlign w:val="baseline"/>
    </w:rPr>
  </w:style>
  <w:style w:type="character" w:customStyle="1" w:styleId="ListLabel175">
    <w:name w:val="ListLabel 175"/>
    <w:qFormat/>
    <w:rsid w:val="004F4037"/>
    <w:rPr>
      <w:i/>
      <w:iCs/>
      <w:caps w:val="0"/>
      <w:smallCaps w:val="0"/>
      <w:strike w:val="0"/>
      <w:dstrike w:val="0"/>
      <w:color w:val="000000"/>
      <w:spacing w:val="0"/>
      <w:w w:val="100"/>
      <w:position w:val="0"/>
      <w:sz w:val="24"/>
      <w:vertAlign w:val="baseline"/>
    </w:rPr>
  </w:style>
  <w:style w:type="character" w:customStyle="1" w:styleId="ListLabel176">
    <w:name w:val="ListLabel 176"/>
    <w:qFormat/>
    <w:rsid w:val="004F4037"/>
    <w:rPr>
      <w:i/>
      <w:iCs/>
      <w:caps w:val="0"/>
      <w:smallCaps w:val="0"/>
      <w:strike w:val="0"/>
      <w:dstrike w:val="0"/>
      <w:color w:val="000000"/>
      <w:spacing w:val="0"/>
      <w:w w:val="100"/>
      <w:position w:val="0"/>
      <w:sz w:val="24"/>
      <w:vertAlign w:val="baseline"/>
    </w:rPr>
  </w:style>
  <w:style w:type="character" w:customStyle="1" w:styleId="ListLabel177">
    <w:name w:val="ListLabel 177"/>
    <w:qFormat/>
    <w:rsid w:val="004F4037"/>
    <w:rPr>
      <w:i/>
      <w:iCs/>
      <w:caps w:val="0"/>
      <w:smallCaps w:val="0"/>
      <w:strike w:val="0"/>
      <w:dstrike w:val="0"/>
      <w:color w:val="000000"/>
      <w:spacing w:val="0"/>
      <w:w w:val="100"/>
      <w:position w:val="0"/>
      <w:sz w:val="24"/>
      <w:vertAlign w:val="baseline"/>
    </w:rPr>
  </w:style>
  <w:style w:type="character" w:customStyle="1" w:styleId="ListLabel178">
    <w:name w:val="ListLabel 178"/>
    <w:qFormat/>
    <w:rsid w:val="004F4037"/>
    <w:rPr>
      <w:i/>
      <w:iCs/>
      <w:caps w:val="0"/>
      <w:smallCaps w:val="0"/>
      <w:strike w:val="0"/>
      <w:dstrike w:val="0"/>
      <w:color w:val="000000"/>
      <w:spacing w:val="0"/>
      <w:w w:val="100"/>
      <w:position w:val="0"/>
      <w:sz w:val="24"/>
      <w:vertAlign w:val="baseline"/>
    </w:rPr>
  </w:style>
  <w:style w:type="character" w:customStyle="1" w:styleId="ListLabel179">
    <w:name w:val="ListLabel 179"/>
    <w:qFormat/>
    <w:rsid w:val="004F4037"/>
    <w:rPr>
      <w:i/>
      <w:iCs/>
      <w:caps w:val="0"/>
      <w:smallCaps w:val="0"/>
      <w:strike w:val="0"/>
      <w:dstrike w:val="0"/>
      <w:color w:val="000000"/>
      <w:spacing w:val="0"/>
      <w:w w:val="100"/>
      <w:position w:val="0"/>
      <w:sz w:val="24"/>
      <w:vertAlign w:val="baseline"/>
    </w:rPr>
  </w:style>
  <w:style w:type="character" w:customStyle="1" w:styleId="ListLabel180">
    <w:name w:val="ListLabel 180"/>
    <w:qFormat/>
    <w:rsid w:val="004F4037"/>
    <w:rPr>
      <w:i/>
      <w:iCs/>
      <w:caps w:val="0"/>
      <w:smallCaps w:val="0"/>
      <w:strike w:val="0"/>
      <w:dstrike w:val="0"/>
      <w:color w:val="000000"/>
      <w:spacing w:val="0"/>
      <w:w w:val="100"/>
      <w:position w:val="0"/>
      <w:sz w:val="24"/>
      <w:vertAlign w:val="baseline"/>
    </w:rPr>
  </w:style>
  <w:style w:type="character" w:customStyle="1" w:styleId="ListLabel181">
    <w:name w:val="ListLabel 181"/>
    <w:qFormat/>
    <w:rsid w:val="004F4037"/>
    <w:rPr>
      <w:b/>
      <w:bCs/>
      <w:caps w:val="0"/>
      <w:smallCaps w:val="0"/>
      <w:strike w:val="0"/>
      <w:dstrike w:val="0"/>
      <w:color w:val="000000"/>
      <w:spacing w:val="0"/>
      <w:w w:val="100"/>
      <w:position w:val="0"/>
      <w:sz w:val="24"/>
      <w:vertAlign w:val="baseline"/>
    </w:rPr>
  </w:style>
  <w:style w:type="character" w:customStyle="1" w:styleId="ListLabel182">
    <w:name w:val="ListLabel 182"/>
    <w:qFormat/>
    <w:rsid w:val="004F4037"/>
    <w:rPr>
      <w:caps w:val="0"/>
      <w:smallCaps w:val="0"/>
      <w:strike w:val="0"/>
      <w:dstrike w:val="0"/>
      <w:color w:val="000000"/>
      <w:spacing w:val="0"/>
      <w:w w:val="100"/>
      <w:position w:val="0"/>
      <w:sz w:val="24"/>
      <w:vertAlign w:val="baseline"/>
    </w:rPr>
  </w:style>
  <w:style w:type="character" w:customStyle="1" w:styleId="ListLabel183">
    <w:name w:val="ListLabel 183"/>
    <w:qFormat/>
    <w:rsid w:val="004F4037"/>
    <w:rPr>
      <w:i/>
      <w:iCs/>
      <w:caps w:val="0"/>
      <w:smallCaps w:val="0"/>
      <w:strike w:val="0"/>
      <w:dstrike w:val="0"/>
      <w:color w:val="000000"/>
      <w:spacing w:val="0"/>
      <w:w w:val="100"/>
      <w:position w:val="0"/>
      <w:sz w:val="24"/>
      <w:vertAlign w:val="baseline"/>
    </w:rPr>
  </w:style>
  <w:style w:type="character" w:customStyle="1" w:styleId="ListLabel184">
    <w:name w:val="ListLabel 184"/>
    <w:qFormat/>
    <w:rsid w:val="004F4037"/>
    <w:rPr>
      <w:i/>
      <w:iCs/>
      <w:caps w:val="0"/>
      <w:smallCaps w:val="0"/>
      <w:strike w:val="0"/>
      <w:dstrike w:val="0"/>
      <w:color w:val="000000"/>
      <w:spacing w:val="0"/>
      <w:w w:val="100"/>
      <w:position w:val="0"/>
      <w:sz w:val="24"/>
      <w:vertAlign w:val="baseline"/>
    </w:rPr>
  </w:style>
  <w:style w:type="character" w:customStyle="1" w:styleId="ListLabel185">
    <w:name w:val="ListLabel 185"/>
    <w:qFormat/>
    <w:rsid w:val="004F4037"/>
    <w:rPr>
      <w:i/>
      <w:iCs/>
      <w:caps w:val="0"/>
      <w:smallCaps w:val="0"/>
      <w:strike w:val="0"/>
      <w:dstrike w:val="0"/>
      <w:color w:val="000000"/>
      <w:spacing w:val="0"/>
      <w:w w:val="100"/>
      <w:position w:val="0"/>
      <w:sz w:val="24"/>
      <w:vertAlign w:val="baseline"/>
    </w:rPr>
  </w:style>
  <w:style w:type="character" w:customStyle="1" w:styleId="ListLabel186">
    <w:name w:val="ListLabel 186"/>
    <w:qFormat/>
    <w:rsid w:val="004F4037"/>
    <w:rPr>
      <w:i/>
      <w:iCs/>
      <w:caps w:val="0"/>
      <w:smallCaps w:val="0"/>
      <w:strike w:val="0"/>
      <w:dstrike w:val="0"/>
      <w:color w:val="000000"/>
      <w:spacing w:val="0"/>
      <w:w w:val="100"/>
      <w:position w:val="0"/>
      <w:sz w:val="24"/>
      <w:vertAlign w:val="baseline"/>
    </w:rPr>
  </w:style>
  <w:style w:type="character" w:customStyle="1" w:styleId="ListLabel187">
    <w:name w:val="ListLabel 187"/>
    <w:qFormat/>
    <w:rsid w:val="004F4037"/>
    <w:rPr>
      <w:i/>
      <w:iCs/>
      <w:caps w:val="0"/>
      <w:smallCaps w:val="0"/>
      <w:strike w:val="0"/>
      <w:dstrike w:val="0"/>
      <w:color w:val="000000"/>
      <w:spacing w:val="0"/>
      <w:w w:val="100"/>
      <w:position w:val="0"/>
      <w:sz w:val="24"/>
      <w:vertAlign w:val="baseline"/>
    </w:rPr>
  </w:style>
  <w:style w:type="character" w:customStyle="1" w:styleId="ListLabel188">
    <w:name w:val="ListLabel 188"/>
    <w:qFormat/>
    <w:rsid w:val="004F4037"/>
    <w:rPr>
      <w:i/>
      <w:iCs/>
      <w:caps w:val="0"/>
      <w:smallCaps w:val="0"/>
      <w:strike w:val="0"/>
      <w:dstrike w:val="0"/>
      <w:color w:val="000000"/>
      <w:spacing w:val="0"/>
      <w:w w:val="100"/>
      <w:position w:val="0"/>
      <w:sz w:val="24"/>
      <w:vertAlign w:val="baseline"/>
    </w:rPr>
  </w:style>
  <w:style w:type="character" w:customStyle="1" w:styleId="ListLabel189">
    <w:name w:val="ListLabel 189"/>
    <w:qFormat/>
    <w:rsid w:val="004F4037"/>
    <w:rPr>
      <w:i/>
      <w:iCs/>
      <w:caps w:val="0"/>
      <w:smallCaps w:val="0"/>
      <w:strike w:val="0"/>
      <w:dstrike w:val="0"/>
      <w:color w:val="000000"/>
      <w:spacing w:val="0"/>
      <w:w w:val="100"/>
      <w:position w:val="0"/>
      <w:sz w:val="24"/>
      <w:vertAlign w:val="baseline"/>
    </w:rPr>
  </w:style>
  <w:style w:type="character" w:customStyle="1" w:styleId="ListLabel190">
    <w:name w:val="ListLabel 190"/>
    <w:qFormat/>
    <w:rsid w:val="004F4037"/>
    <w:rPr>
      <w:b/>
      <w:bCs/>
      <w:caps w:val="0"/>
      <w:smallCaps w:val="0"/>
      <w:strike w:val="0"/>
      <w:dstrike w:val="0"/>
      <w:color w:val="000000"/>
      <w:spacing w:val="0"/>
      <w:w w:val="100"/>
      <w:position w:val="0"/>
      <w:sz w:val="24"/>
      <w:vertAlign w:val="baseline"/>
    </w:rPr>
  </w:style>
  <w:style w:type="character" w:customStyle="1" w:styleId="ListLabel191">
    <w:name w:val="ListLabel 191"/>
    <w:qFormat/>
    <w:rsid w:val="004F4037"/>
    <w:rPr>
      <w:caps w:val="0"/>
      <w:smallCaps w:val="0"/>
      <w:strike w:val="0"/>
      <w:dstrike w:val="0"/>
      <w:color w:val="000000"/>
      <w:spacing w:val="0"/>
      <w:w w:val="100"/>
      <w:position w:val="0"/>
      <w:sz w:val="24"/>
      <w:vertAlign w:val="baseline"/>
    </w:rPr>
  </w:style>
  <w:style w:type="character" w:customStyle="1" w:styleId="ListLabel192">
    <w:name w:val="ListLabel 192"/>
    <w:qFormat/>
    <w:rsid w:val="004F4037"/>
    <w:rPr>
      <w:i/>
      <w:iCs/>
      <w:caps w:val="0"/>
      <w:smallCaps w:val="0"/>
      <w:strike w:val="0"/>
      <w:dstrike w:val="0"/>
      <w:color w:val="000000"/>
      <w:spacing w:val="0"/>
      <w:w w:val="100"/>
      <w:position w:val="0"/>
      <w:sz w:val="24"/>
      <w:vertAlign w:val="baseline"/>
    </w:rPr>
  </w:style>
  <w:style w:type="character" w:customStyle="1" w:styleId="ListLabel193">
    <w:name w:val="ListLabel 193"/>
    <w:qFormat/>
    <w:rsid w:val="004F4037"/>
    <w:rPr>
      <w:i/>
      <w:iCs/>
      <w:caps w:val="0"/>
      <w:smallCaps w:val="0"/>
      <w:strike w:val="0"/>
      <w:dstrike w:val="0"/>
      <w:color w:val="000000"/>
      <w:spacing w:val="0"/>
      <w:w w:val="100"/>
      <w:position w:val="0"/>
      <w:sz w:val="24"/>
      <w:vertAlign w:val="baseline"/>
    </w:rPr>
  </w:style>
  <w:style w:type="character" w:customStyle="1" w:styleId="ListLabel194">
    <w:name w:val="ListLabel 194"/>
    <w:qFormat/>
    <w:rsid w:val="004F4037"/>
    <w:rPr>
      <w:i/>
      <w:iCs/>
      <w:caps w:val="0"/>
      <w:smallCaps w:val="0"/>
      <w:strike w:val="0"/>
      <w:dstrike w:val="0"/>
      <w:color w:val="000000"/>
      <w:spacing w:val="0"/>
      <w:w w:val="100"/>
      <w:position w:val="0"/>
      <w:sz w:val="24"/>
      <w:vertAlign w:val="baseline"/>
    </w:rPr>
  </w:style>
  <w:style w:type="character" w:customStyle="1" w:styleId="ListLabel195">
    <w:name w:val="ListLabel 195"/>
    <w:qFormat/>
    <w:rsid w:val="004F4037"/>
    <w:rPr>
      <w:i/>
      <w:iCs/>
      <w:caps w:val="0"/>
      <w:smallCaps w:val="0"/>
      <w:strike w:val="0"/>
      <w:dstrike w:val="0"/>
      <w:color w:val="000000"/>
      <w:spacing w:val="0"/>
      <w:w w:val="100"/>
      <w:position w:val="0"/>
      <w:sz w:val="24"/>
      <w:vertAlign w:val="baseline"/>
    </w:rPr>
  </w:style>
  <w:style w:type="character" w:customStyle="1" w:styleId="ListLabel196">
    <w:name w:val="ListLabel 196"/>
    <w:qFormat/>
    <w:rsid w:val="004F4037"/>
    <w:rPr>
      <w:i/>
      <w:iCs/>
      <w:caps w:val="0"/>
      <w:smallCaps w:val="0"/>
      <w:strike w:val="0"/>
      <w:dstrike w:val="0"/>
      <w:color w:val="000000"/>
      <w:spacing w:val="0"/>
      <w:w w:val="100"/>
      <w:position w:val="0"/>
      <w:sz w:val="24"/>
      <w:vertAlign w:val="baseline"/>
    </w:rPr>
  </w:style>
  <w:style w:type="character" w:customStyle="1" w:styleId="ListLabel197">
    <w:name w:val="ListLabel 197"/>
    <w:qFormat/>
    <w:rsid w:val="004F4037"/>
    <w:rPr>
      <w:i/>
      <w:iCs/>
      <w:caps w:val="0"/>
      <w:smallCaps w:val="0"/>
      <w:strike w:val="0"/>
      <w:dstrike w:val="0"/>
      <w:color w:val="000000"/>
      <w:spacing w:val="0"/>
      <w:w w:val="100"/>
      <w:position w:val="0"/>
      <w:sz w:val="24"/>
      <w:vertAlign w:val="baseline"/>
    </w:rPr>
  </w:style>
  <w:style w:type="character" w:customStyle="1" w:styleId="ListLabel198">
    <w:name w:val="ListLabel 198"/>
    <w:qFormat/>
    <w:rsid w:val="004F4037"/>
    <w:rPr>
      <w:i/>
      <w:iCs/>
      <w:caps w:val="0"/>
      <w:smallCaps w:val="0"/>
      <w:strike w:val="0"/>
      <w:dstrike w:val="0"/>
      <w:color w:val="000000"/>
      <w:spacing w:val="0"/>
      <w:w w:val="100"/>
      <w:position w:val="0"/>
      <w:sz w:val="24"/>
      <w:vertAlign w:val="baseline"/>
    </w:rPr>
  </w:style>
  <w:style w:type="character" w:customStyle="1" w:styleId="ListLabel199">
    <w:name w:val="ListLabel 199"/>
    <w:qFormat/>
    <w:rsid w:val="004F4037"/>
    <w:rPr>
      <w:b/>
      <w:bCs/>
      <w:caps w:val="0"/>
      <w:smallCaps w:val="0"/>
      <w:strike w:val="0"/>
      <w:dstrike w:val="0"/>
      <w:color w:val="000000"/>
      <w:spacing w:val="0"/>
      <w:w w:val="100"/>
      <w:position w:val="0"/>
      <w:sz w:val="24"/>
      <w:vertAlign w:val="baseline"/>
    </w:rPr>
  </w:style>
  <w:style w:type="character" w:customStyle="1" w:styleId="ListLabel200">
    <w:name w:val="ListLabel 200"/>
    <w:qFormat/>
    <w:rsid w:val="004F4037"/>
    <w:rPr>
      <w:caps w:val="0"/>
      <w:smallCaps w:val="0"/>
      <w:strike w:val="0"/>
      <w:dstrike w:val="0"/>
      <w:color w:val="000000"/>
      <w:spacing w:val="0"/>
      <w:w w:val="100"/>
      <w:position w:val="0"/>
      <w:sz w:val="24"/>
      <w:vertAlign w:val="baseline"/>
    </w:rPr>
  </w:style>
  <w:style w:type="character" w:customStyle="1" w:styleId="ListLabel201">
    <w:name w:val="ListLabel 201"/>
    <w:qFormat/>
    <w:rsid w:val="004F4037"/>
    <w:rPr>
      <w:i/>
      <w:iCs/>
      <w:caps w:val="0"/>
      <w:smallCaps w:val="0"/>
      <w:strike w:val="0"/>
      <w:dstrike w:val="0"/>
      <w:color w:val="000000"/>
      <w:spacing w:val="0"/>
      <w:w w:val="100"/>
      <w:position w:val="0"/>
      <w:sz w:val="24"/>
      <w:vertAlign w:val="baseline"/>
    </w:rPr>
  </w:style>
  <w:style w:type="character" w:customStyle="1" w:styleId="ListLabel202">
    <w:name w:val="ListLabel 202"/>
    <w:qFormat/>
    <w:rsid w:val="004F4037"/>
    <w:rPr>
      <w:i/>
      <w:iCs/>
      <w:caps w:val="0"/>
      <w:smallCaps w:val="0"/>
      <w:strike w:val="0"/>
      <w:dstrike w:val="0"/>
      <w:color w:val="000000"/>
      <w:spacing w:val="0"/>
      <w:w w:val="100"/>
      <w:position w:val="0"/>
      <w:sz w:val="24"/>
      <w:vertAlign w:val="baseline"/>
    </w:rPr>
  </w:style>
  <w:style w:type="character" w:customStyle="1" w:styleId="ListLabel203">
    <w:name w:val="ListLabel 203"/>
    <w:qFormat/>
    <w:rsid w:val="004F4037"/>
    <w:rPr>
      <w:i/>
      <w:iCs/>
      <w:caps w:val="0"/>
      <w:smallCaps w:val="0"/>
      <w:strike w:val="0"/>
      <w:dstrike w:val="0"/>
      <w:color w:val="000000"/>
      <w:spacing w:val="0"/>
      <w:w w:val="100"/>
      <w:position w:val="0"/>
      <w:sz w:val="24"/>
      <w:vertAlign w:val="baseline"/>
    </w:rPr>
  </w:style>
  <w:style w:type="character" w:customStyle="1" w:styleId="ListLabel204">
    <w:name w:val="ListLabel 204"/>
    <w:qFormat/>
    <w:rsid w:val="004F4037"/>
    <w:rPr>
      <w:i/>
      <w:iCs/>
      <w:caps w:val="0"/>
      <w:smallCaps w:val="0"/>
      <w:strike w:val="0"/>
      <w:dstrike w:val="0"/>
      <w:color w:val="000000"/>
      <w:spacing w:val="0"/>
      <w:w w:val="100"/>
      <w:position w:val="0"/>
      <w:sz w:val="24"/>
      <w:vertAlign w:val="baseline"/>
    </w:rPr>
  </w:style>
  <w:style w:type="character" w:customStyle="1" w:styleId="ListLabel205">
    <w:name w:val="ListLabel 205"/>
    <w:qFormat/>
    <w:rsid w:val="004F4037"/>
    <w:rPr>
      <w:i/>
      <w:iCs/>
      <w:caps w:val="0"/>
      <w:smallCaps w:val="0"/>
      <w:strike w:val="0"/>
      <w:dstrike w:val="0"/>
      <w:color w:val="000000"/>
      <w:spacing w:val="0"/>
      <w:w w:val="100"/>
      <w:position w:val="0"/>
      <w:sz w:val="24"/>
      <w:vertAlign w:val="baseline"/>
    </w:rPr>
  </w:style>
  <w:style w:type="character" w:customStyle="1" w:styleId="ListLabel206">
    <w:name w:val="ListLabel 206"/>
    <w:qFormat/>
    <w:rsid w:val="004F4037"/>
    <w:rPr>
      <w:i/>
      <w:iCs/>
      <w:caps w:val="0"/>
      <w:smallCaps w:val="0"/>
      <w:strike w:val="0"/>
      <w:dstrike w:val="0"/>
      <w:color w:val="000000"/>
      <w:spacing w:val="0"/>
      <w:w w:val="100"/>
      <w:position w:val="0"/>
      <w:sz w:val="24"/>
      <w:vertAlign w:val="baseline"/>
    </w:rPr>
  </w:style>
  <w:style w:type="character" w:customStyle="1" w:styleId="ListLabel207">
    <w:name w:val="ListLabel 207"/>
    <w:qFormat/>
    <w:rsid w:val="004F4037"/>
    <w:rPr>
      <w:i/>
      <w:iCs/>
      <w:caps w:val="0"/>
      <w:smallCaps w:val="0"/>
      <w:strike w:val="0"/>
      <w:dstrike w:val="0"/>
      <w:color w:val="000000"/>
      <w:spacing w:val="0"/>
      <w:w w:val="100"/>
      <w:position w:val="0"/>
      <w:sz w:val="24"/>
      <w:vertAlign w:val="baseline"/>
    </w:rPr>
  </w:style>
  <w:style w:type="character" w:customStyle="1" w:styleId="ListLabel208">
    <w:name w:val="ListLabel 208"/>
    <w:qFormat/>
    <w:rsid w:val="004F4037"/>
    <w:rPr>
      <w:b/>
      <w:bCs/>
      <w:caps w:val="0"/>
      <w:smallCaps w:val="0"/>
      <w:strike w:val="0"/>
      <w:dstrike w:val="0"/>
      <w:color w:val="000000"/>
      <w:spacing w:val="0"/>
      <w:w w:val="100"/>
      <w:position w:val="0"/>
      <w:sz w:val="24"/>
      <w:vertAlign w:val="baseline"/>
    </w:rPr>
  </w:style>
  <w:style w:type="character" w:customStyle="1" w:styleId="ListLabel209">
    <w:name w:val="ListLabel 209"/>
    <w:qFormat/>
    <w:rsid w:val="004F4037"/>
    <w:rPr>
      <w:caps w:val="0"/>
      <w:smallCaps w:val="0"/>
      <w:strike w:val="0"/>
      <w:dstrike w:val="0"/>
      <w:color w:val="000000"/>
      <w:spacing w:val="0"/>
      <w:w w:val="100"/>
      <w:position w:val="0"/>
      <w:sz w:val="24"/>
      <w:vertAlign w:val="baseline"/>
    </w:rPr>
  </w:style>
  <w:style w:type="character" w:customStyle="1" w:styleId="ListLabel210">
    <w:name w:val="ListLabel 210"/>
    <w:qFormat/>
    <w:rsid w:val="004F4037"/>
    <w:rPr>
      <w:i/>
      <w:iCs/>
      <w:caps w:val="0"/>
      <w:smallCaps w:val="0"/>
      <w:strike w:val="0"/>
      <w:dstrike w:val="0"/>
      <w:color w:val="000000"/>
      <w:spacing w:val="0"/>
      <w:w w:val="100"/>
      <w:position w:val="0"/>
      <w:sz w:val="24"/>
      <w:vertAlign w:val="baseline"/>
    </w:rPr>
  </w:style>
  <w:style w:type="character" w:customStyle="1" w:styleId="ListLabel211">
    <w:name w:val="ListLabel 211"/>
    <w:qFormat/>
    <w:rsid w:val="004F4037"/>
    <w:rPr>
      <w:i/>
      <w:iCs/>
      <w:caps w:val="0"/>
      <w:smallCaps w:val="0"/>
      <w:strike w:val="0"/>
      <w:dstrike w:val="0"/>
      <w:color w:val="000000"/>
      <w:spacing w:val="0"/>
      <w:w w:val="100"/>
      <w:position w:val="0"/>
      <w:sz w:val="24"/>
      <w:vertAlign w:val="baseline"/>
    </w:rPr>
  </w:style>
  <w:style w:type="character" w:customStyle="1" w:styleId="ListLabel212">
    <w:name w:val="ListLabel 212"/>
    <w:qFormat/>
    <w:rsid w:val="004F4037"/>
    <w:rPr>
      <w:i/>
      <w:iCs/>
      <w:caps w:val="0"/>
      <w:smallCaps w:val="0"/>
      <w:strike w:val="0"/>
      <w:dstrike w:val="0"/>
      <w:color w:val="000000"/>
      <w:spacing w:val="0"/>
      <w:w w:val="100"/>
      <w:position w:val="0"/>
      <w:sz w:val="24"/>
      <w:vertAlign w:val="baseline"/>
    </w:rPr>
  </w:style>
  <w:style w:type="character" w:customStyle="1" w:styleId="ListLabel213">
    <w:name w:val="ListLabel 213"/>
    <w:qFormat/>
    <w:rsid w:val="004F4037"/>
    <w:rPr>
      <w:i/>
      <w:iCs/>
      <w:caps w:val="0"/>
      <w:smallCaps w:val="0"/>
      <w:strike w:val="0"/>
      <w:dstrike w:val="0"/>
      <w:color w:val="000000"/>
      <w:spacing w:val="0"/>
      <w:w w:val="100"/>
      <w:position w:val="0"/>
      <w:sz w:val="24"/>
      <w:vertAlign w:val="baseline"/>
    </w:rPr>
  </w:style>
  <w:style w:type="character" w:customStyle="1" w:styleId="ListLabel214">
    <w:name w:val="ListLabel 214"/>
    <w:qFormat/>
    <w:rsid w:val="004F4037"/>
    <w:rPr>
      <w:i/>
      <w:iCs/>
      <w:caps w:val="0"/>
      <w:smallCaps w:val="0"/>
      <w:strike w:val="0"/>
      <w:dstrike w:val="0"/>
      <w:color w:val="000000"/>
      <w:spacing w:val="0"/>
      <w:w w:val="100"/>
      <w:position w:val="0"/>
      <w:sz w:val="24"/>
      <w:vertAlign w:val="baseline"/>
    </w:rPr>
  </w:style>
  <w:style w:type="character" w:customStyle="1" w:styleId="ListLabel215">
    <w:name w:val="ListLabel 215"/>
    <w:qFormat/>
    <w:rsid w:val="004F4037"/>
    <w:rPr>
      <w:i/>
      <w:iCs/>
      <w:caps w:val="0"/>
      <w:smallCaps w:val="0"/>
      <w:strike w:val="0"/>
      <w:dstrike w:val="0"/>
      <w:color w:val="000000"/>
      <w:spacing w:val="0"/>
      <w:w w:val="100"/>
      <w:position w:val="0"/>
      <w:sz w:val="24"/>
      <w:vertAlign w:val="baseline"/>
    </w:rPr>
  </w:style>
  <w:style w:type="character" w:customStyle="1" w:styleId="ListLabel216">
    <w:name w:val="ListLabel 216"/>
    <w:qFormat/>
    <w:rsid w:val="004F4037"/>
    <w:rPr>
      <w:i/>
      <w:iCs/>
      <w:caps w:val="0"/>
      <w:smallCaps w:val="0"/>
      <w:strike w:val="0"/>
      <w:dstrike w:val="0"/>
      <w:color w:val="000000"/>
      <w:spacing w:val="0"/>
      <w:w w:val="100"/>
      <w:position w:val="0"/>
      <w:sz w:val="24"/>
      <w:vertAlign w:val="baseline"/>
    </w:rPr>
  </w:style>
  <w:style w:type="character" w:customStyle="1" w:styleId="ListLabel217">
    <w:name w:val="ListLabel 217"/>
    <w:qFormat/>
    <w:rsid w:val="004F4037"/>
    <w:rPr>
      <w:b/>
      <w:bCs/>
      <w:caps w:val="0"/>
      <w:smallCaps w:val="0"/>
      <w:strike w:val="0"/>
      <w:dstrike w:val="0"/>
      <w:color w:val="000000"/>
      <w:spacing w:val="0"/>
      <w:w w:val="100"/>
      <w:position w:val="0"/>
      <w:sz w:val="24"/>
      <w:vertAlign w:val="baseline"/>
    </w:rPr>
  </w:style>
  <w:style w:type="character" w:customStyle="1" w:styleId="ListLabel218">
    <w:name w:val="ListLabel 218"/>
    <w:qFormat/>
    <w:rsid w:val="004F4037"/>
    <w:rPr>
      <w:caps w:val="0"/>
      <w:smallCaps w:val="0"/>
      <w:strike w:val="0"/>
      <w:dstrike w:val="0"/>
      <w:color w:val="000000"/>
      <w:spacing w:val="0"/>
      <w:w w:val="100"/>
      <w:position w:val="0"/>
      <w:sz w:val="24"/>
      <w:vertAlign w:val="baseline"/>
    </w:rPr>
  </w:style>
  <w:style w:type="character" w:customStyle="1" w:styleId="ListLabel219">
    <w:name w:val="ListLabel 219"/>
    <w:qFormat/>
    <w:rsid w:val="004F4037"/>
    <w:rPr>
      <w:i/>
      <w:iCs/>
      <w:caps w:val="0"/>
      <w:smallCaps w:val="0"/>
      <w:strike w:val="0"/>
      <w:dstrike w:val="0"/>
      <w:color w:val="000000"/>
      <w:spacing w:val="0"/>
      <w:w w:val="100"/>
      <w:position w:val="0"/>
      <w:sz w:val="24"/>
      <w:vertAlign w:val="baseline"/>
    </w:rPr>
  </w:style>
  <w:style w:type="character" w:customStyle="1" w:styleId="ListLabel220">
    <w:name w:val="ListLabel 220"/>
    <w:qFormat/>
    <w:rsid w:val="004F4037"/>
    <w:rPr>
      <w:i/>
      <w:iCs/>
      <w:caps w:val="0"/>
      <w:smallCaps w:val="0"/>
      <w:strike w:val="0"/>
      <w:dstrike w:val="0"/>
      <w:color w:val="000000"/>
      <w:spacing w:val="0"/>
      <w:w w:val="100"/>
      <w:position w:val="0"/>
      <w:sz w:val="24"/>
      <w:vertAlign w:val="baseline"/>
    </w:rPr>
  </w:style>
  <w:style w:type="character" w:customStyle="1" w:styleId="ListLabel221">
    <w:name w:val="ListLabel 221"/>
    <w:qFormat/>
    <w:rsid w:val="004F4037"/>
    <w:rPr>
      <w:i/>
      <w:iCs/>
      <w:caps w:val="0"/>
      <w:smallCaps w:val="0"/>
      <w:strike w:val="0"/>
      <w:dstrike w:val="0"/>
      <w:color w:val="000000"/>
      <w:spacing w:val="0"/>
      <w:w w:val="100"/>
      <w:position w:val="0"/>
      <w:sz w:val="24"/>
      <w:vertAlign w:val="baseline"/>
    </w:rPr>
  </w:style>
  <w:style w:type="character" w:customStyle="1" w:styleId="ListLabel222">
    <w:name w:val="ListLabel 222"/>
    <w:qFormat/>
    <w:rsid w:val="004F4037"/>
    <w:rPr>
      <w:i/>
      <w:iCs/>
      <w:caps w:val="0"/>
      <w:smallCaps w:val="0"/>
      <w:strike w:val="0"/>
      <w:dstrike w:val="0"/>
      <w:color w:val="000000"/>
      <w:spacing w:val="0"/>
      <w:w w:val="100"/>
      <w:position w:val="0"/>
      <w:sz w:val="24"/>
      <w:vertAlign w:val="baseline"/>
    </w:rPr>
  </w:style>
  <w:style w:type="character" w:customStyle="1" w:styleId="ListLabel223">
    <w:name w:val="ListLabel 223"/>
    <w:qFormat/>
    <w:rsid w:val="004F4037"/>
    <w:rPr>
      <w:i/>
      <w:iCs/>
      <w:caps w:val="0"/>
      <w:smallCaps w:val="0"/>
      <w:strike w:val="0"/>
      <w:dstrike w:val="0"/>
      <w:color w:val="000000"/>
      <w:spacing w:val="0"/>
      <w:w w:val="100"/>
      <w:position w:val="0"/>
      <w:sz w:val="24"/>
      <w:vertAlign w:val="baseline"/>
    </w:rPr>
  </w:style>
  <w:style w:type="character" w:customStyle="1" w:styleId="ListLabel224">
    <w:name w:val="ListLabel 224"/>
    <w:qFormat/>
    <w:rsid w:val="004F4037"/>
    <w:rPr>
      <w:i/>
      <w:iCs/>
      <w:caps w:val="0"/>
      <w:smallCaps w:val="0"/>
      <w:strike w:val="0"/>
      <w:dstrike w:val="0"/>
      <w:color w:val="000000"/>
      <w:spacing w:val="0"/>
      <w:w w:val="100"/>
      <w:position w:val="0"/>
      <w:sz w:val="24"/>
      <w:vertAlign w:val="baseline"/>
    </w:rPr>
  </w:style>
  <w:style w:type="character" w:customStyle="1" w:styleId="ListLabel225">
    <w:name w:val="ListLabel 225"/>
    <w:qFormat/>
    <w:rsid w:val="004F4037"/>
    <w:rPr>
      <w:i/>
      <w:iCs/>
      <w:caps w:val="0"/>
      <w:smallCaps w:val="0"/>
      <w:strike w:val="0"/>
      <w:dstrike w:val="0"/>
      <w:color w:val="000000"/>
      <w:spacing w:val="0"/>
      <w:w w:val="100"/>
      <w:position w:val="0"/>
      <w:sz w:val="24"/>
      <w:vertAlign w:val="baseline"/>
    </w:rPr>
  </w:style>
  <w:style w:type="character" w:customStyle="1" w:styleId="ListLabel226">
    <w:name w:val="ListLabel 226"/>
    <w:qFormat/>
    <w:rsid w:val="004F4037"/>
    <w:rPr>
      <w:b/>
      <w:bCs/>
      <w:caps w:val="0"/>
      <w:smallCaps w:val="0"/>
      <w:strike w:val="0"/>
      <w:dstrike w:val="0"/>
      <w:color w:val="000000"/>
      <w:spacing w:val="0"/>
      <w:w w:val="100"/>
      <w:position w:val="0"/>
      <w:sz w:val="24"/>
      <w:vertAlign w:val="baseline"/>
    </w:rPr>
  </w:style>
  <w:style w:type="character" w:customStyle="1" w:styleId="ListLabel227">
    <w:name w:val="ListLabel 227"/>
    <w:qFormat/>
    <w:rsid w:val="004F4037"/>
    <w:rPr>
      <w:caps w:val="0"/>
      <w:smallCaps w:val="0"/>
      <w:strike w:val="0"/>
      <w:dstrike w:val="0"/>
      <w:color w:val="000000"/>
      <w:spacing w:val="0"/>
      <w:w w:val="100"/>
      <w:position w:val="0"/>
      <w:sz w:val="24"/>
      <w:vertAlign w:val="baseline"/>
    </w:rPr>
  </w:style>
  <w:style w:type="character" w:customStyle="1" w:styleId="ListLabel228">
    <w:name w:val="ListLabel 228"/>
    <w:qFormat/>
    <w:rsid w:val="004F4037"/>
    <w:rPr>
      <w:i/>
      <w:iCs/>
      <w:caps w:val="0"/>
      <w:smallCaps w:val="0"/>
      <w:strike w:val="0"/>
      <w:dstrike w:val="0"/>
      <w:color w:val="000000"/>
      <w:spacing w:val="0"/>
      <w:w w:val="100"/>
      <w:position w:val="0"/>
      <w:sz w:val="24"/>
      <w:vertAlign w:val="baseline"/>
    </w:rPr>
  </w:style>
  <w:style w:type="character" w:customStyle="1" w:styleId="ListLabel229">
    <w:name w:val="ListLabel 229"/>
    <w:qFormat/>
    <w:rsid w:val="004F4037"/>
    <w:rPr>
      <w:i/>
      <w:iCs/>
      <w:caps w:val="0"/>
      <w:smallCaps w:val="0"/>
      <w:strike w:val="0"/>
      <w:dstrike w:val="0"/>
      <w:color w:val="000000"/>
      <w:spacing w:val="0"/>
      <w:w w:val="100"/>
      <w:position w:val="0"/>
      <w:sz w:val="24"/>
      <w:vertAlign w:val="baseline"/>
    </w:rPr>
  </w:style>
  <w:style w:type="character" w:customStyle="1" w:styleId="ListLabel230">
    <w:name w:val="ListLabel 230"/>
    <w:qFormat/>
    <w:rsid w:val="004F4037"/>
    <w:rPr>
      <w:i/>
      <w:iCs/>
      <w:caps w:val="0"/>
      <w:smallCaps w:val="0"/>
      <w:strike w:val="0"/>
      <w:dstrike w:val="0"/>
      <w:color w:val="000000"/>
      <w:spacing w:val="0"/>
      <w:w w:val="100"/>
      <w:position w:val="0"/>
      <w:sz w:val="24"/>
      <w:vertAlign w:val="baseline"/>
    </w:rPr>
  </w:style>
  <w:style w:type="character" w:customStyle="1" w:styleId="ListLabel231">
    <w:name w:val="ListLabel 231"/>
    <w:qFormat/>
    <w:rsid w:val="004F4037"/>
    <w:rPr>
      <w:i/>
      <w:iCs/>
      <w:caps w:val="0"/>
      <w:smallCaps w:val="0"/>
      <w:strike w:val="0"/>
      <w:dstrike w:val="0"/>
      <w:color w:val="000000"/>
      <w:spacing w:val="0"/>
      <w:w w:val="100"/>
      <w:position w:val="0"/>
      <w:sz w:val="24"/>
      <w:vertAlign w:val="baseline"/>
    </w:rPr>
  </w:style>
  <w:style w:type="character" w:customStyle="1" w:styleId="ListLabel232">
    <w:name w:val="ListLabel 232"/>
    <w:qFormat/>
    <w:rsid w:val="004F4037"/>
    <w:rPr>
      <w:i/>
      <w:iCs/>
      <w:caps w:val="0"/>
      <w:smallCaps w:val="0"/>
      <w:strike w:val="0"/>
      <w:dstrike w:val="0"/>
      <w:color w:val="000000"/>
      <w:spacing w:val="0"/>
      <w:w w:val="100"/>
      <w:position w:val="0"/>
      <w:sz w:val="24"/>
      <w:vertAlign w:val="baseline"/>
    </w:rPr>
  </w:style>
  <w:style w:type="character" w:customStyle="1" w:styleId="ListLabel233">
    <w:name w:val="ListLabel 233"/>
    <w:qFormat/>
    <w:rsid w:val="004F4037"/>
    <w:rPr>
      <w:i/>
      <w:iCs/>
      <w:caps w:val="0"/>
      <w:smallCaps w:val="0"/>
      <w:strike w:val="0"/>
      <w:dstrike w:val="0"/>
      <w:color w:val="000000"/>
      <w:spacing w:val="0"/>
      <w:w w:val="100"/>
      <w:position w:val="0"/>
      <w:sz w:val="24"/>
      <w:vertAlign w:val="baseline"/>
    </w:rPr>
  </w:style>
  <w:style w:type="character" w:customStyle="1" w:styleId="ListLabel234">
    <w:name w:val="ListLabel 234"/>
    <w:qFormat/>
    <w:rsid w:val="004F4037"/>
    <w:rPr>
      <w:i/>
      <w:iCs/>
      <w:caps w:val="0"/>
      <w:smallCaps w:val="0"/>
      <w:strike w:val="0"/>
      <w:dstrike w:val="0"/>
      <w:color w:val="000000"/>
      <w:spacing w:val="0"/>
      <w:w w:val="100"/>
      <w:position w:val="0"/>
      <w:sz w:val="24"/>
      <w:vertAlign w:val="baseline"/>
    </w:rPr>
  </w:style>
  <w:style w:type="character" w:customStyle="1" w:styleId="ListLabel235">
    <w:name w:val="ListLabel 235"/>
    <w:qFormat/>
    <w:rsid w:val="004F4037"/>
    <w:rPr>
      <w:b/>
      <w:bCs/>
      <w:caps w:val="0"/>
      <w:smallCaps w:val="0"/>
      <w:strike w:val="0"/>
      <w:dstrike w:val="0"/>
      <w:color w:val="000000"/>
      <w:spacing w:val="0"/>
      <w:w w:val="100"/>
      <w:position w:val="0"/>
      <w:sz w:val="24"/>
      <w:vertAlign w:val="baseline"/>
    </w:rPr>
  </w:style>
  <w:style w:type="character" w:customStyle="1" w:styleId="ListLabel236">
    <w:name w:val="ListLabel 236"/>
    <w:qFormat/>
    <w:rsid w:val="004F4037"/>
    <w:rPr>
      <w:caps w:val="0"/>
      <w:smallCaps w:val="0"/>
      <w:strike w:val="0"/>
      <w:dstrike w:val="0"/>
      <w:color w:val="000000"/>
      <w:spacing w:val="0"/>
      <w:w w:val="100"/>
      <w:position w:val="0"/>
      <w:sz w:val="24"/>
      <w:vertAlign w:val="baseline"/>
    </w:rPr>
  </w:style>
  <w:style w:type="character" w:customStyle="1" w:styleId="ListLabel237">
    <w:name w:val="ListLabel 237"/>
    <w:qFormat/>
    <w:rsid w:val="004F4037"/>
    <w:rPr>
      <w:i/>
      <w:iCs/>
      <w:caps w:val="0"/>
      <w:smallCaps w:val="0"/>
      <w:strike w:val="0"/>
      <w:dstrike w:val="0"/>
      <w:color w:val="000000"/>
      <w:spacing w:val="0"/>
      <w:w w:val="100"/>
      <w:position w:val="0"/>
      <w:sz w:val="24"/>
      <w:vertAlign w:val="baseline"/>
    </w:rPr>
  </w:style>
  <w:style w:type="character" w:customStyle="1" w:styleId="ListLabel238">
    <w:name w:val="ListLabel 238"/>
    <w:qFormat/>
    <w:rsid w:val="004F4037"/>
    <w:rPr>
      <w:i/>
      <w:iCs/>
      <w:caps w:val="0"/>
      <w:smallCaps w:val="0"/>
      <w:strike w:val="0"/>
      <w:dstrike w:val="0"/>
      <w:color w:val="000000"/>
      <w:spacing w:val="0"/>
      <w:w w:val="100"/>
      <w:position w:val="0"/>
      <w:sz w:val="24"/>
      <w:vertAlign w:val="baseline"/>
    </w:rPr>
  </w:style>
  <w:style w:type="character" w:customStyle="1" w:styleId="ListLabel239">
    <w:name w:val="ListLabel 239"/>
    <w:qFormat/>
    <w:rsid w:val="004F4037"/>
    <w:rPr>
      <w:i/>
      <w:iCs/>
      <w:caps w:val="0"/>
      <w:smallCaps w:val="0"/>
      <w:strike w:val="0"/>
      <w:dstrike w:val="0"/>
      <w:color w:val="000000"/>
      <w:spacing w:val="0"/>
      <w:w w:val="100"/>
      <w:position w:val="0"/>
      <w:sz w:val="24"/>
      <w:vertAlign w:val="baseline"/>
    </w:rPr>
  </w:style>
  <w:style w:type="character" w:customStyle="1" w:styleId="ListLabel240">
    <w:name w:val="ListLabel 240"/>
    <w:qFormat/>
    <w:rsid w:val="004F4037"/>
    <w:rPr>
      <w:i/>
      <w:iCs/>
      <w:caps w:val="0"/>
      <w:smallCaps w:val="0"/>
      <w:strike w:val="0"/>
      <w:dstrike w:val="0"/>
      <w:color w:val="000000"/>
      <w:spacing w:val="0"/>
      <w:w w:val="100"/>
      <w:position w:val="0"/>
      <w:sz w:val="24"/>
      <w:vertAlign w:val="baseline"/>
    </w:rPr>
  </w:style>
  <w:style w:type="character" w:customStyle="1" w:styleId="ListLabel241">
    <w:name w:val="ListLabel 241"/>
    <w:qFormat/>
    <w:rsid w:val="004F4037"/>
    <w:rPr>
      <w:i/>
      <w:iCs/>
      <w:caps w:val="0"/>
      <w:smallCaps w:val="0"/>
      <w:strike w:val="0"/>
      <w:dstrike w:val="0"/>
      <w:color w:val="000000"/>
      <w:spacing w:val="0"/>
      <w:w w:val="100"/>
      <w:position w:val="0"/>
      <w:sz w:val="24"/>
      <w:vertAlign w:val="baseline"/>
    </w:rPr>
  </w:style>
  <w:style w:type="character" w:customStyle="1" w:styleId="ListLabel242">
    <w:name w:val="ListLabel 242"/>
    <w:qFormat/>
    <w:rsid w:val="004F4037"/>
    <w:rPr>
      <w:i/>
      <w:iCs/>
      <w:caps w:val="0"/>
      <w:smallCaps w:val="0"/>
      <w:strike w:val="0"/>
      <w:dstrike w:val="0"/>
      <w:color w:val="000000"/>
      <w:spacing w:val="0"/>
      <w:w w:val="100"/>
      <w:position w:val="0"/>
      <w:sz w:val="24"/>
      <w:vertAlign w:val="baseline"/>
    </w:rPr>
  </w:style>
  <w:style w:type="character" w:customStyle="1" w:styleId="ListLabel243">
    <w:name w:val="ListLabel 243"/>
    <w:qFormat/>
    <w:rsid w:val="004F4037"/>
    <w:rPr>
      <w:i/>
      <w:iCs/>
      <w:caps w:val="0"/>
      <w:smallCaps w:val="0"/>
      <w:strike w:val="0"/>
      <w:dstrike w:val="0"/>
      <w:color w:val="000000"/>
      <w:spacing w:val="0"/>
      <w:w w:val="100"/>
      <w:position w:val="0"/>
      <w:sz w:val="24"/>
      <w:vertAlign w:val="baseline"/>
    </w:rPr>
  </w:style>
  <w:style w:type="character" w:customStyle="1" w:styleId="ListLabel244">
    <w:name w:val="ListLabel 244"/>
    <w:qFormat/>
    <w:rsid w:val="004F4037"/>
    <w:rPr>
      <w:b/>
      <w:bCs/>
      <w:caps w:val="0"/>
      <w:smallCaps w:val="0"/>
      <w:strike w:val="0"/>
      <w:dstrike w:val="0"/>
      <w:color w:val="000000"/>
      <w:spacing w:val="0"/>
      <w:w w:val="100"/>
      <w:position w:val="0"/>
      <w:sz w:val="24"/>
      <w:vertAlign w:val="baseline"/>
    </w:rPr>
  </w:style>
  <w:style w:type="character" w:customStyle="1" w:styleId="ListLabel245">
    <w:name w:val="ListLabel 245"/>
    <w:qFormat/>
    <w:rsid w:val="004F4037"/>
    <w:rPr>
      <w:caps w:val="0"/>
      <w:smallCaps w:val="0"/>
      <w:strike w:val="0"/>
      <w:dstrike w:val="0"/>
      <w:color w:val="000000"/>
      <w:spacing w:val="0"/>
      <w:w w:val="100"/>
      <w:position w:val="0"/>
      <w:sz w:val="24"/>
      <w:vertAlign w:val="baseline"/>
    </w:rPr>
  </w:style>
  <w:style w:type="character" w:customStyle="1" w:styleId="ListLabel246">
    <w:name w:val="ListLabel 246"/>
    <w:qFormat/>
    <w:rsid w:val="004F4037"/>
    <w:rPr>
      <w:i/>
      <w:iCs/>
      <w:caps w:val="0"/>
      <w:smallCaps w:val="0"/>
      <w:strike w:val="0"/>
      <w:dstrike w:val="0"/>
      <w:color w:val="000000"/>
      <w:spacing w:val="0"/>
      <w:w w:val="100"/>
      <w:position w:val="0"/>
      <w:sz w:val="24"/>
      <w:vertAlign w:val="baseline"/>
    </w:rPr>
  </w:style>
  <w:style w:type="character" w:customStyle="1" w:styleId="ListLabel247">
    <w:name w:val="ListLabel 247"/>
    <w:qFormat/>
    <w:rsid w:val="004F4037"/>
    <w:rPr>
      <w:i/>
      <w:iCs/>
      <w:caps w:val="0"/>
      <w:smallCaps w:val="0"/>
      <w:strike w:val="0"/>
      <w:dstrike w:val="0"/>
      <w:color w:val="000000"/>
      <w:spacing w:val="0"/>
      <w:w w:val="100"/>
      <w:position w:val="0"/>
      <w:sz w:val="24"/>
      <w:vertAlign w:val="baseline"/>
    </w:rPr>
  </w:style>
  <w:style w:type="character" w:customStyle="1" w:styleId="ListLabel248">
    <w:name w:val="ListLabel 248"/>
    <w:qFormat/>
    <w:rsid w:val="004F4037"/>
    <w:rPr>
      <w:i/>
      <w:iCs/>
      <w:caps w:val="0"/>
      <w:smallCaps w:val="0"/>
      <w:strike w:val="0"/>
      <w:dstrike w:val="0"/>
      <w:color w:val="000000"/>
      <w:spacing w:val="0"/>
      <w:w w:val="100"/>
      <w:position w:val="0"/>
      <w:sz w:val="24"/>
      <w:vertAlign w:val="baseline"/>
    </w:rPr>
  </w:style>
  <w:style w:type="character" w:customStyle="1" w:styleId="ListLabel249">
    <w:name w:val="ListLabel 249"/>
    <w:qFormat/>
    <w:rsid w:val="004F4037"/>
    <w:rPr>
      <w:i/>
      <w:iCs/>
      <w:caps w:val="0"/>
      <w:smallCaps w:val="0"/>
      <w:strike w:val="0"/>
      <w:dstrike w:val="0"/>
      <w:color w:val="000000"/>
      <w:spacing w:val="0"/>
      <w:w w:val="100"/>
      <w:position w:val="0"/>
      <w:sz w:val="24"/>
      <w:vertAlign w:val="baseline"/>
    </w:rPr>
  </w:style>
  <w:style w:type="character" w:customStyle="1" w:styleId="ListLabel250">
    <w:name w:val="ListLabel 250"/>
    <w:qFormat/>
    <w:rsid w:val="004F4037"/>
    <w:rPr>
      <w:i/>
      <w:iCs/>
      <w:caps w:val="0"/>
      <w:smallCaps w:val="0"/>
      <w:strike w:val="0"/>
      <w:dstrike w:val="0"/>
      <w:color w:val="000000"/>
      <w:spacing w:val="0"/>
      <w:w w:val="100"/>
      <w:position w:val="0"/>
      <w:sz w:val="24"/>
      <w:vertAlign w:val="baseline"/>
    </w:rPr>
  </w:style>
  <w:style w:type="character" w:customStyle="1" w:styleId="ListLabel251">
    <w:name w:val="ListLabel 251"/>
    <w:qFormat/>
    <w:rsid w:val="004F4037"/>
    <w:rPr>
      <w:i/>
      <w:iCs/>
      <w:caps w:val="0"/>
      <w:smallCaps w:val="0"/>
      <w:strike w:val="0"/>
      <w:dstrike w:val="0"/>
      <w:color w:val="000000"/>
      <w:spacing w:val="0"/>
      <w:w w:val="100"/>
      <w:position w:val="0"/>
      <w:sz w:val="24"/>
      <w:vertAlign w:val="baseline"/>
    </w:rPr>
  </w:style>
  <w:style w:type="character" w:customStyle="1" w:styleId="ListLabel252">
    <w:name w:val="ListLabel 252"/>
    <w:qFormat/>
    <w:rsid w:val="004F4037"/>
    <w:rPr>
      <w:i/>
      <w:iCs/>
      <w:caps w:val="0"/>
      <w:smallCaps w:val="0"/>
      <w:strike w:val="0"/>
      <w:dstrike w:val="0"/>
      <w:color w:val="000000"/>
      <w:spacing w:val="0"/>
      <w:w w:val="100"/>
      <w:position w:val="0"/>
      <w:sz w:val="24"/>
      <w:vertAlign w:val="baseline"/>
    </w:rPr>
  </w:style>
  <w:style w:type="character" w:customStyle="1" w:styleId="ListLabel253">
    <w:name w:val="ListLabel 253"/>
    <w:qFormat/>
    <w:rsid w:val="004F4037"/>
    <w:rPr>
      <w:b/>
      <w:bCs/>
      <w:caps w:val="0"/>
      <w:smallCaps w:val="0"/>
      <w:strike w:val="0"/>
      <w:dstrike w:val="0"/>
      <w:color w:val="000000"/>
      <w:spacing w:val="0"/>
      <w:w w:val="100"/>
      <w:position w:val="0"/>
      <w:sz w:val="24"/>
      <w:vertAlign w:val="baseline"/>
    </w:rPr>
  </w:style>
  <w:style w:type="character" w:customStyle="1" w:styleId="ListLabel254">
    <w:name w:val="ListLabel 254"/>
    <w:qFormat/>
    <w:rsid w:val="004F4037"/>
    <w:rPr>
      <w:caps w:val="0"/>
      <w:smallCaps w:val="0"/>
      <w:strike w:val="0"/>
      <w:dstrike w:val="0"/>
      <w:color w:val="000000"/>
      <w:spacing w:val="0"/>
      <w:w w:val="100"/>
      <w:position w:val="0"/>
      <w:sz w:val="24"/>
      <w:vertAlign w:val="baseline"/>
    </w:rPr>
  </w:style>
  <w:style w:type="character" w:customStyle="1" w:styleId="ListLabel255">
    <w:name w:val="ListLabel 255"/>
    <w:qFormat/>
    <w:rsid w:val="004F4037"/>
    <w:rPr>
      <w:i/>
      <w:iCs/>
      <w:caps w:val="0"/>
      <w:smallCaps w:val="0"/>
      <w:strike w:val="0"/>
      <w:dstrike w:val="0"/>
      <w:color w:val="000000"/>
      <w:spacing w:val="0"/>
      <w:w w:val="100"/>
      <w:position w:val="0"/>
      <w:sz w:val="24"/>
      <w:vertAlign w:val="baseline"/>
    </w:rPr>
  </w:style>
  <w:style w:type="character" w:customStyle="1" w:styleId="ListLabel256">
    <w:name w:val="ListLabel 256"/>
    <w:qFormat/>
    <w:rsid w:val="004F4037"/>
    <w:rPr>
      <w:i/>
      <w:iCs/>
      <w:caps w:val="0"/>
      <w:smallCaps w:val="0"/>
      <w:strike w:val="0"/>
      <w:dstrike w:val="0"/>
      <w:color w:val="000000"/>
      <w:spacing w:val="0"/>
      <w:w w:val="100"/>
      <w:position w:val="0"/>
      <w:sz w:val="24"/>
      <w:vertAlign w:val="baseline"/>
    </w:rPr>
  </w:style>
  <w:style w:type="character" w:customStyle="1" w:styleId="ListLabel257">
    <w:name w:val="ListLabel 257"/>
    <w:qFormat/>
    <w:rsid w:val="004F4037"/>
    <w:rPr>
      <w:i/>
      <w:iCs/>
      <w:caps w:val="0"/>
      <w:smallCaps w:val="0"/>
      <w:strike w:val="0"/>
      <w:dstrike w:val="0"/>
      <w:color w:val="000000"/>
      <w:spacing w:val="0"/>
      <w:w w:val="100"/>
      <w:position w:val="0"/>
      <w:sz w:val="24"/>
      <w:vertAlign w:val="baseline"/>
    </w:rPr>
  </w:style>
  <w:style w:type="character" w:customStyle="1" w:styleId="ListLabel258">
    <w:name w:val="ListLabel 258"/>
    <w:qFormat/>
    <w:rsid w:val="004F4037"/>
    <w:rPr>
      <w:i/>
      <w:iCs/>
      <w:caps w:val="0"/>
      <w:smallCaps w:val="0"/>
      <w:strike w:val="0"/>
      <w:dstrike w:val="0"/>
      <w:color w:val="000000"/>
      <w:spacing w:val="0"/>
      <w:w w:val="100"/>
      <w:position w:val="0"/>
      <w:sz w:val="24"/>
      <w:vertAlign w:val="baseline"/>
    </w:rPr>
  </w:style>
  <w:style w:type="character" w:customStyle="1" w:styleId="ListLabel259">
    <w:name w:val="ListLabel 259"/>
    <w:qFormat/>
    <w:rsid w:val="004F4037"/>
    <w:rPr>
      <w:i/>
      <w:iCs/>
      <w:caps w:val="0"/>
      <w:smallCaps w:val="0"/>
      <w:strike w:val="0"/>
      <w:dstrike w:val="0"/>
      <w:color w:val="000000"/>
      <w:spacing w:val="0"/>
      <w:w w:val="100"/>
      <w:position w:val="0"/>
      <w:sz w:val="24"/>
      <w:vertAlign w:val="baseline"/>
    </w:rPr>
  </w:style>
  <w:style w:type="character" w:customStyle="1" w:styleId="ListLabel260">
    <w:name w:val="ListLabel 260"/>
    <w:qFormat/>
    <w:rsid w:val="004F4037"/>
    <w:rPr>
      <w:i/>
      <w:iCs/>
      <w:caps w:val="0"/>
      <w:smallCaps w:val="0"/>
      <w:strike w:val="0"/>
      <w:dstrike w:val="0"/>
      <w:color w:val="000000"/>
      <w:spacing w:val="0"/>
      <w:w w:val="100"/>
      <w:position w:val="0"/>
      <w:sz w:val="24"/>
      <w:vertAlign w:val="baseline"/>
    </w:rPr>
  </w:style>
  <w:style w:type="character" w:customStyle="1" w:styleId="ListLabel261">
    <w:name w:val="ListLabel 261"/>
    <w:qFormat/>
    <w:rsid w:val="004F4037"/>
    <w:rPr>
      <w:i/>
      <w:iCs/>
      <w:caps w:val="0"/>
      <w:smallCaps w:val="0"/>
      <w:strike w:val="0"/>
      <w:dstrike w:val="0"/>
      <w:color w:val="000000"/>
      <w:spacing w:val="0"/>
      <w:w w:val="100"/>
      <w:position w:val="0"/>
      <w:sz w:val="24"/>
      <w:vertAlign w:val="baseline"/>
    </w:rPr>
  </w:style>
  <w:style w:type="character" w:customStyle="1" w:styleId="ListLabel262">
    <w:name w:val="ListLabel 262"/>
    <w:qFormat/>
    <w:rsid w:val="004F4037"/>
    <w:rPr>
      <w:b/>
      <w:bCs/>
      <w:caps w:val="0"/>
      <w:smallCaps w:val="0"/>
      <w:strike w:val="0"/>
      <w:dstrike w:val="0"/>
      <w:color w:val="000000"/>
      <w:spacing w:val="0"/>
      <w:w w:val="100"/>
      <w:position w:val="0"/>
      <w:sz w:val="24"/>
      <w:vertAlign w:val="baseline"/>
    </w:rPr>
  </w:style>
  <w:style w:type="character" w:customStyle="1" w:styleId="ListLabel263">
    <w:name w:val="ListLabel 263"/>
    <w:qFormat/>
    <w:rsid w:val="004F4037"/>
    <w:rPr>
      <w:caps w:val="0"/>
      <w:smallCaps w:val="0"/>
      <w:strike w:val="0"/>
      <w:dstrike w:val="0"/>
      <w:color w:val="000000"/>
      <w:spacing w:val="0"/>
      <w:w w:val="100"/>
      <w:position w:val="0"/>
      <w:sz w:val="24"/>
      <w:vertAlign w:val="baseline"/>
    </w:rPr>
  </w:style>
  <w:style w:type="character" w:customStyle="1" w:styleId="ListLabel264">
    <w:name w:val="ListLabel 264"/>
    <w:qFormat/>
    <w:rsid w:val="004F4037"/>
    <w:rPr>
      <w:i/>
      <w:iCs/>
      <w:caps w:val="0"/>
      <w:smallCaps w:val="0"/>
      <w:strike w:val="0"/>
      <w:dstrike w:val="0"/>
      <w:color w:val="000000"/>
      <w:spacing w:val="0"/>
      <w:w w:val="100"/>
      <w:position w:val="0"/>
      <w:sz w:val="24"/>
      <w:vertAlign w:val="baseline"/>
    </w:rPr>
  </w:style>
  <w:style w:type="character" w:customStyle="1" w:styleId="ListLabel265">
    <w:name w:val="ListLabel 265"/>
    <w:qFormat/>
    <w:rsid w:val="004F4037"/>
    <w:rPr>
      <w:i/>
      <w:iCs/>
      <w:caps w:val="0"/>
      <w:smallCaps w:val="0"/>
      <w:strike w:val="0"/>
      <w:dstrike w:val="0"/>
      <w:color w:val="000000"/>
      <w:spacing w:val="0"/>
      <w:w w:val="100"/>
      <w:position w:val="0"/>
      <w:sz w:val="24"/>
      <w:vertAlign w:val="baseline"/>
    </w:rPr>
  </w:style>
  <w:style w:type="character" w:customStyle="1" w:styleId="ListLabel266">
    <w:name w:val="ListLabel 266"/>
    <w:qFormat/>
    <w:rsid w:val="004F4037"/>
    <w:rPr>
      <w:i/>
      <w:iCs/>
      <w:caps w:val="0"/>
      <w:smallCaps w:val="0"/>
      <w:strike w:val="0"/>
      <w:dstrike w:val="0"/>
      <w:color w:val="000000"/>
      <w:spacing w:val="0"/>
      <w:w w:val="100"/>
      <w:position w:val="0"/>
      <w:sz w:val="24"/>
      <w:vertAlign w:val="baseline"/>
    </w:rPr>
  </w:style>
  <w:style w:type="character" w:customStyle="1" w:styleId="ListLabel267">
    <w:name w:val="ListLabel 267"/>
    <w:qFormat/>
    <w:rsid w:val="004F4037"/>
    <w:rPr>
      <w:i/>
      <w:iCs/>
      <w:caps w:val="0"/>
      <w:smallCaps w:val="0"/>
      <w:strike w:val="0"/>
      <w:dstrike w:val="0"/>
      <w:color w:val="000000"/>
      <w:spacing w:val="0"/>
      <w:w w:val="100"/>
      <w:position w:val="0"/>
      <w:sz w:val="24"/>
      <w:vertAlign w:val="baseline"/>
    </w:rPr>
  </w:style>
  <w:style w:type="character" w:customStyle="1" w:styleId="ListLabel268">
    <w:name w:val="ListLabel 268"/>
    <w:qFormat/>
    <w:rsid w:val="004F4037"/>
    <w:rPr>
      <w:i/>
      <w:iCs/>
      <w:caps w:val="0"/>
      <w:smallCaps w:val="0"/>
      <w:strike w:val="0"/>
      <w:dstrike w:val="0"/>
      <w:color w:val="000000"/>
      <w:spacing w:val="0"/>
      <w:w w:val="100"/>
      <w:position w:val="0"/>
      <w:sz w:val="24"/>
      <w:vertAlign w:val="baseline"/>
    </w:rPr>
  </w:style>
  <w:style w:type="character" w:customStyle="1" w:styleId="ListLabel269">
    <w:name w:val="ListLabel 269"/>
    <w:qFormat/>
    <w:rsid w:val="004F4037"/>
    <w:rPr>
      <w:i/>
      <w:iCs/>
      <w:caps w:val="0"/>
      <w:smallCaps w:val="0"/>
      <w:strike w:val="0"/>
      <w:dstrike w:val="0"/>
      <w:color w:val="000000"/>
      <w:spacing w:val="0"/>
      <w:w w:val="100"/>
      <w:position w:val="0"/>
      <w:sz w:val="24"/>
      <w:vertAlign w:val="baseline"/>
    </w:rPr>
  </w:style>
  <w:style w:type="character" w:customStyle="1" w:styleId="ListLabel270">
    <w:name w:val="ListLabel 270"/>
    <w:qFormat/>
    <w:rsid w:val="004F4037"/>
    <w:rPr>
      <w:i/>
      <w:iCs/>
      <w:caps w:val="0"/>
      <w:smallCaps w:val="0"/>
      <w:strike w:val="0"/>
      <w:dstrike w:val="0"/>
      <w:color w:val="000000"/>
      <w:spacing w:val="0"/>
      <w:w w:val="100"/>
      <w:position w:val="0"/>
      <w:sz w:val="24"/>
      <w:vertAlign w:val="baseline"/>
    </w:rPr>
  </w:style>
  <w:style w:type="character" w:customStyle="1" w:styleId="ListLabel271">
    <w:name w:val="ListLabel 271"/>
    <w:qFormat/>
    <w:rsid w:val="004F4037"/>
    <w:rPr>
      <w:b/>
      <w:bCs/>
      <w:caps w:val="0"/>
      <w:smallCaps w:val="0"/>
      <w:strike w:val="0"/>
      <w:dstrike w:val="0"/>
      <w:color w:val="000000"/>
      <w:spacing w:val="0"/>
      <w:w w:val="100"/>
      <w:position w:val="0"/>
      <w:sz w:val="24"/>
      <w:vertAlign w:val="baseline"/>
    </w:rPr>
  </w:style>
  <w:style w:type="character" w:customStyle="1" w:styleId="ListLabel272">
    <w:name w:val="ListLabel 272"/>
    <w:qFormat/>
    <w:rsid w:val="004F4037"/>
    <w:rPr>
      <w:caps w:val="0"/>
      <w:smallCaps w:val="0"/>
      <w:strike w:val="0"/>
      <w:dstrike w:val="0"/>
      <w:color w:val="000000"/>
      <w:spacing w:val="0"/>
      <w:w w:val="100"/>
      <w:position w:val="0"/>
      <w:sz w:val="24"/>
      <w:vertAlign w:val="baseline"/>
    </w:rPr>
  </w:style>
  <w:style w:type="character" w:customStyle="1" w:styleId="ListLabel273">
    <w:name w:val="ListLabel 273"/>
    <w:qFormat/>
    <w:rsid w:val="004F4037"/>
    <w:rPr>
      <w:i/>
      <w:iCs/>
      <w:caps w:val="0"/>
      <w:smallCaps w:val="0"/>
      <w:strike w:val="0"/>
      <w:dstrike w:val="0"/>
      <w:color w:val="000000"/>
      <w:spacing w:val="0"/>
      <w:w w:val="100"/>
      <w:position w:val="0"/>
      <w:sz w:val="24"/>
      <w:vertAlign w:val="baseline"/>
    </w:rPr>
  </w:style>
  <w:style w:type="character" w:customStyle="1" w:styleId="ListLabel274">
    <w:name w:val="ListLabel 274"/>
    <w:qFormat/>
    <w:rsid w:val="004F4037"/>
    <w:rPr>
      <w:i/>
      <w:iCs/>
      <w:caps w:val="0"/>
      <w:smallCaps w:val="0"/>
      <w:strike w:val="0"/>
      <w:dstrike w:val="0"/>
      <w:color w:val="000000"/>
      <w:spacing w:val="0"/>
      <w:w w:val="100"/>
      <w:position w:val="0"/>
      <w:sz w:val="24"/>
      <w:vertAlign w:val="baseline"/>
    </w:rPr>
  </w:style>
  <w:style w:type="character" w:customStyle="1" w:styleId="ListLabel275">
    <w:name w:val="ListLabel 275"/>
    <w:qFormat/>
    <w:rsid w:val="004F4037"/>
    <w:rPr>
      <w:i/>
      <w:iCs/>
      <w:caps w:val="0"/>
      <w:smallCaps w:val="0"/>
      <w:strike w:val="0"/>
      <w:dstrike w:val="0"/>
      <w:color w:val="000000"/>
      <w:spacing w:val="0"/>
      <w:w w:val="100"/>
      <w:position w:val="0"/>
      <w:sz w:val="24"/>
      <w:vertAlign w:val="baseline"/>
    </w:rPr>
  </w:style>
  <w:style w:type="character" w:customStyle="1" w:styleId="ListLabel276">
    <w:name w:val="ListLabel 276"/>
    <w:qFormat/>
    <w:rsid w:val="004F4037"/>
    <w:rPr>
      <w:i/>
      <w:iCs/>
      <w:caps w:val="0"/>
      <w:smallCaps w:val="0"/>
      <w:strike w:val="0"/>
      <w:dstrike w:val="0"/>
      <w:color w:val="000000"/>
      <w:spacing w:val="0"/>
      <w:w w:val="100"/>
      <w:position w:val="0"/>
      <w:sz w:val="24"/>
      <w:vertAlign w:val="baseline"/>
    </w:rPr>
  </w:style>
  <w:style w:type="character" w:customStyle="1" w:styleId="ListLabel277">
    <w:name w:val="ListLabel 277"/>
    <w:qFormat/>
    <w:rsid w:val="004F4037"/>
    <w:rPr>
      <w:i/>
      <w:iCs/>
      <w:caps w:val="0"/>
      <w:smallCaps w:val="0"/>
      <w:strike w:val="0"/>
      <w:dstrike w:val="0"/>
      <w:color w:val="000000"/>
      <w:spacing w:val="0"/>
      <w:w w:val="100"/>
      <w:position w:val="0"/>
      <w:sz w:val="24"/>
      <w:vertAlign w:val="baseline"/>
    </w:rPr>
  </w:style>
  <w:style w:type="character" w:customStyle="1" w:styleId="ListLabel278">
    <w:name w:val="ListLabel 278"/>
    <w:qFormat/>
    <w:rsid w:val="004F4037"/>
    <w:rPr>
      <w:i/>
      <w:iCs/>
      <w:caps w:val="0"/>
      <w:smallCaps w:val="0"/>
      <w:strike w:val="0"/>
      <w:dstrike w:val="0"/>
      <w:color w:val="000000"/>
      <w:spacing w:val="0"/>
      <w:w w:val="100"/>
      <w:position w:val="0"/>
      <w:sz w:val="24"/>
      <w:vertAlign w:val="baseline"/>
    </w:rPr>
  </w:style>
  <w:style w:type="character" w:customStyle="1" w:styleId="ListLabel279">
    <w:name w:val="ListLabel 279"/>
    <w:qFormat/>
    <w:rsid w:val="004F4037"/>
    <w:rPr>
      <w:i/>
      <w:iCs/>
      <w:caps w:val="0"/>
      <w:smallCaps w:val="0"/>
      <w:strike w:val="0"/>
      <w:dstrike w:val="0"/>
      <w:color w:val="000000"/>
      <w:spacing w:val="0"/>
      <w:w w:val="100"/>
      <w:position w:val="0"/>
      <w:sz w:val="24"/>
      <w:vertAlign w:val="baseline"/>
    </w:rPr>
  </w:style>
  <w:style w:type="character" w:customStyle="1" w:styleId="ListLabel280">
    <w:name w:val="ListLabel 280"/>
    <w:qFormat/>
    <w:rsid w:val="004F4037"/>
    <w:rPr>
      <w:b/>
      <w:bCs/>
      <w:caps w:val="0"/>
      <w:smallCaps w:val="0"/>
      <w:strike w:val="0"/>
      <w:dstrike w:val="0"/>
      <w:color w:val="000000"/>
      <w:spacing w:val="0"/>
      <w:w w:val="100"/>
      <w:position w:val="0"/>
      <w:sz w:val="24"/>
      <w:vertAlign w:val="baseline"/>
    </w:rPr>
  </w:style>
  <w:style w:type="character" w:customStyle="1" w:styleId="ListLabel281">
    <w:name w:val="ListLabel 281"/>
    <w:qFormat/>
    <w:rsid w:val="004F4037"/>
    <w:rPr>
      <w:caps w:val="0"/>
      <w:smallCaps w:val="0"/>
      <w:strike w:val="0"/>
      <w:dstrike w:val="0"/>
      <w:color w:val="000000"/>
      <w:spacing w:val="0"/>
      <w:w w:val="100"/>
      <w:position w:val="0"/>
      <w:sz w:val="24"/>
      <w:vertAlign w:val="baseline"/>
    </w:rPr>
  </w:style>
  <w:style w:type="character" w:customStyle="1" w:styleId="ListLabel282">
    <w:name w:val="ListLabel 282"/>
    <w:qFormat/>
    <w:rsid w:val="004F4037"/>
    <w:rPr>
      <w:i/>
      <w:iCs/>
      <w:caps w:val="0"/>
      <w:smallCaps w:val="0"/>
      <w:strike w:val="0"/>
      <w:dstrike w:val="0"/>
      <w:color w:val="000000"/>
      <w:spacing w:val="0"/>
      <w:w w:val="100"/>
      <w:position w:val="0"/>
      <w:sz w:val="24"/>
      <w:vertAlign w:val="baseline"/>
    </w:rPr>
  </w:style>
  <w:style w:type="character" w:customStyle="1" w:styleId="ListLabel283">
    <w:name w:val="ListLabel 283"/>
    <w:qFormat/>
    <w:rsid w:val="004F4037"/>
    <w:rPr>
      <w:i/>
      <w:iCs/>
      <w:caps w:val="0"/>
      <w:smallCaps w:val="0"/>
      <w:strike w:val="0"/>
      <w:dstrike w:val="0"/>
      <w:color w:val="000000"/>
      <w:spacing w:val="0"/>
      <w:w w:val="100"/>
      <w:position w:val="0"/>
      <w:sz w:val="24"/>
      <w:vertAlign w:val="baseline"/>
    </w:rPr>
  </w:style>
  <w:style w:type="character" w:customStyle="1" w:styleId="ListLabel284">
    <w:name w:val="ListLabel 284"/>
    <w:qFormat/>
    <w:rsid w:val="004F4037"/>
    <w:rPr>
      <w:i/>
      <w:iCs/>
      <w:caps w:val="0"/>
      <w:smallCaps w:val="0"/>
      <w:strike w:val="0"/>
      <w:dstrike w:val="0"/>
      <w:color w:val="000000"/>
      <w:spacing w:val="0"/>
      <w:w w:val="100"/>
      <w:position w:val="0"/>
      <w:sz w:val="24"/>
      <w:vertAlign w:val="baseline"/>
    </w:rPr>
  </w:style>
  <w:style w:type="character" w:customStyle="1" w:styleId="ListLabel285">
    <w:name w:val="ListLabel 285"/>
    <w:qFormat/>
    <w:rsid w:val="004F4037"/>
    <w:rPr>
      <w:i/>
      <w:iCs/>
      <w:caps w:val="0"/>
      <w:smallCaps w:val="0"/>
      <w:strike w:val="0"/>
      <w:dstrike w:val="0"/>
      <w:color w:val="000000"/>
      <w:spacing w:val="0"/>
      <w:w w:val="100"/>
      <w:position w:val="0"/>
      <w:sz w:val="24"/>
      <w:vertAlign w:val="baseline"/>
    </w:rPr>
  </w:style>
  <w:style w:type="character" w:customStyle="1" w:styleId="ListLabel286">
    <w:name w:val="ListLabel 286"/>
    <w:qFormat/>
    <w:rsid w:val="004F4037"/>
    <w:rPr>
      <w:i/>
      <w:iCs/>
      <w:caps w:val="0"/>
      <w:smallCaps w:val="0"/>
      <w:strike w:val="0"/>
      <w:dstrike w:val="0"/>
      <w:color w:val="000000"/>
      <w:spacing w:val="0"/>
      <w:w w:val="100"/>
      <w:position w:val="0"/>
      <w:sz w:val="24"/>
      <w:vertAlign w:val="baseline"/>
    </w:rPr>
  </w:style>
  <w:style w:type="character" w:customStyle="1" w:styleId="ListLabel287">
    <w:name w:val="ListLabel 287"/>
    <w:qFormat/>
    <w:rsid w:val="004F4037"/>
    <w:rPr>
      <w:i/>
      <w:iCs/>
      <w:caps w:val="0"/>
      <w:smallCaps w:val="0"/>
      <w:strike w:val="0"/>
      <w:dstrike w:val="0"/>
      <w:color w:val="000000"/>
      <w:spacing w:val="0"/>
      <w:w w:val="100"/>
      <w:position w:val="0"/>
      <w:sz w:val="24"/>
      <w:vertAlign w:val="baseline"/>
    </w:rPr>
  </w:style>
  <w:style w:type="character" w:customStyle="1" w:styleId="ListLabel288">
    <w:name w:val="ListLabel 288"/>
    <w:qFormat/>
    <w:rsid w:val="004F4037"/>
    <w:rPr>
      <w:i/>
      <w:iCs/>
      <w:caps w:val="0"/>
      <w:smallCaps w:val="0"/>
      <w:strike w:val="0"/>
      <w:dstrike w:val="0"/>
      <w:color w:val="000000"/>
      <w:spacing w:val="0"/>
      <w:w w:val="100"/>
      <w:position w:val="0"/>
      <w:sz w:val="24"/>
      <w:vertAlign w:val="baseline"/>
    </w:rPr>
  </w:style>
  <w:style w:type="character" w:customStyle="1" w:styleId="ListLabel289">
    <w:name w:val="ListLabel 289"/>
    <w:qFormat/>
    <w:rsid w:val="004F4037"/>
    <w:rPr>
      <w:b/>
      <w:bCs/>
      <w:caps w:val="0"/>
      <w:smallCaps w:val="0"/>
      <w:strike w:val="0"/>
      <w:dstrike w:val="0"/>
      <w:color w:val="000000"/>
      <w:spacing w:val="0"/>
      <w:w w:val="100"/>
      <w:position w:val="0"/>
      <w:sz w:val="24"/>
      <w:vertAlign w:val="baseline"/>
    </w:rPr>
  </w:style>
  <w:style w:type="character" w:customStyle="1" w:styleId="ListLabel290">
    <w:name w:val="ListLabel 290"/>
    <w:qFormat/>
    <w:rsid w:val="004F4037"/>
    <w:rPr>
      <w:caps w:val="0"/>
      <w:smallCaps w:val="0"/>
      <w:strike w:val="0"/>
      <w:dstrike w:val="0"/>
      <w:color w:val="000000"/>
      <w:spacing w:val="0"/>
      <w:w w:val="100"/>
      <w:position w:val="0"/>
      <w:sz w:val="24"/>
      <w:vertAlign w:val="baseline"/>
    </w:rPr>
  </w:style>
  <w:style w:type="character" w:customStyle="1" w:styleId="ListLabel291">
    <w:name w:val="ListLabel 291"/>
    <w:qFormat/>
    <w:rsid w:val="004F4037"/>
    <w:rPr>
      <w:i/>
      <w:iCs/>
      <w:caps w:val="0"/>
      <w:smallCaps w:val="0"/>
      <w:strike w:val="0"/>
      <w:dstrike w:val="0"/>
      <w:color w:val="000000"/>
      <w:spacing w:val="0"/>
      <w:w w:val="100"/>
      <w:position w:val="0"/>
      <w:sz w:val="24"/>
      <w:vertAlign w:val="baseline"/>
    </w:rPr>
  </w:style>
  <w:style w:type="character" w:customStyle="1" w:styleId="ListLabel292">
    <w:name w:val="ListLabel 292"/>
    <w:qFormat/>
    <w:rsid w:val="004F4037"/>
    <w:rPr>
      <w:i/>
      <w:iCs/>
      <w:caps w:val="0"/>
      <w:smallCaps w:val="0"/>
      <w:strike w:val="0"/>
      <w:dstrike w:val="0"/>
      <w:color w:val="000000"/>
      <w:spacing w:val="0"/>
      <w:w w:val="100"/>
      <w:position w:val="0"/>
      <w:sz w:val="24"/>
      <w:vertAlign w:val="baseline"/>
    </w:rPr>
  </w:style>
  <w:style w:type="character" w:customStyle="1" w:styleId="ListLabel293">
    <w:name w:val="ListLabel 293"/>
    <w:qFormat/>
    <w:rsid w:val="004F4037"/>
    <w:rPr>
      <w:i/>
      <w:iCs/>
      <w:caps w:val="0"/>
      <w:smallCaps w:val="0"/>
      <w:strike w:val="0"/>
      <w:dstrike w:val="0"/>
      <w:color w:val="000000"/>
      <w:spacing w:val="0"/>
      <w:w w:val="100"/>
      <w:position w:val="0"/>
      <w:sz w:val="24"/>
      <w:vertAlign w:val="baseline"/>
    </w:rPr>
  </w:style>
  <w:style w:type="character" w:customStyle="1" w:styleId="ListLabel294">
    <w:name w:val="ListLabel 294"/>
    <w:qFormat/>
    <w:rsid w:val="004F4037"/>
    <w:rPr>
      <w:i/>
      <w:iCs/>
      <w:caps w:val="0"/>
      <w:smallCaps w:val="0"/>
      <w:strike w:val="0"/>
      <w:dstrike w:val="0"/>
      <w:color w:val="000000"/>
      <w:spacing w:val="0"/>
      <w:w w:val="100"/>
      <w:position w:val="0"/>
      <w:sz w:val="24"/>
      <w:vertAlign w:val="baseline"/>
    </w:rPr>
  </w:style>
  <w:style w:type="character" w:customStyle="1" w:styleId="ListLabel295">
    <w:name w:val="ListLabel 295"/>
    <w:qFormat/>
    <w:rsid w:val="004F4037"/>
    <w:rPr>
      <w:i/>
      <w:iCs/>
      <w:caps w:val="0"/>
      <w:smallCaps w:val="0"/>
      <w:strike w:val="0"/>
      <w:dstrike w:val="0"/>
      <w:color w:val="000000"/>
      <w:spacing w:val="0"/>
      <w:w w:val="100"/>
      <w:position w:val="0"/>
      <w:sz w:val="24"/>
      <w:vertAlign w:val="baseline"/>
    </w:rPr>
  </w:style>
  <w:style w:type="character" w:customStyle="1" w:styleId="ListLabel296">
    <w:name w:val="ListLabel 296"/>
    <w:qFormat/>
    <w:rsid w:val="004F4037"/>
    <w:rPr>
      <w:i/>
      <w:iCs/>
      <w:caps w:val="0"/>
      <w:smallCaps w:val="0"/>
      <w:strike w:val="0"/>
      <w:dstrike w:val="0"/>
      <w:color w:val="000000"/>
      <w:spacing w:val="0"/>
      <w:w w:val="100"/>
      <w:position w:val="0"/>
      <w:sz w:val="24"/>
      <w:vertAlign w:val="baseline"/>
    </w:rPr>
  </w:style>
  <w:style w:type="character" w:customStyle="1" w:styleId="ListLabel297">
    <w:name w:val="ListLabel 297"/>
    <w:qFormat/>
    <w:rsid w:val="004F4037"/>
    <w:rPr>
      <w:i/>
      <w:iCs/>
      <w:caps w:val="0"/>
      <w:smallCaps w:val="0"/>
      <w:strike w:val="0"/>
      <w:dstrike w:val="0"/>
      <w:color w:val="000000"/>
      <w:spacing w:val="0"/>
      <w:w w:val="100"/>
      <w:position w:val="0"/>
      <w:sz w:val="24"/>
      <w:vertAlign w:val="baseline"/>
    </w:rPr>
  </w:style>
  <w:style w:type="character" w:customStyle="1" w:styleId="ListLabel298">
    <w:name w:val="ListLabel 298"/>
    <w:qFormat/>
    <w:rsid w:val="004F4037"/>
    <w:rPr>
      <w:b/>
      <w:bCs/>
      <w:caps w:val="0"/>
      <w:smallCaps w:val="0"/>
      <w:strike w:val="0"/>
      <w:dstrike w:val="0"/>
      <w:color w:val="000000"/>
      <w:spacing w:val="0"/>
      <w:w w:val="100"/>
      <w:position w:val="0"/>
      <w:sz w:val="24"/>
      <w:vertAlign w:val="baseline"/>
    </w:rPr>
  </w:style>
  <w:style w:type="character" w:customStyle="1" w:styleId="ListLabel299">
    <w:name w:val="ListLabel 299"/>
    <w:qFormat/>
    <w:rsid w:val="004F4037"/>
    <w:rPr>
      <w:caps w:val="0"/>
      <w:smallCaps w:val="0"/>
      <w:strike w:val="0"/>
      <w:dstrike w:val="0"/>
      <w:color w:val="000000"/>
      <w:spacing w:val="0"/>
      <w:w w:val="100"/>
      <w:position w:val="0"/>
      <w:sz w:val="24"/>
      <w:vertAlign w:val="baseline"/>
    </w:rPr>
  </w:style>
  <w:style w:type="character" w:customStyle="1" w:styleId="ListLabel300">
    <w:name w:val="ListLabel 300"/>
    <w:qFormat/>
    <w:rsid w:val="004F4037"/>
    <w:rPr>
      <w:i/>
      <w:iCs/>
      <w:caps w:val="0"/>
      <w:smallCaps w:val="0"/>
      <w:strike w:val="0"/>
      <w:dstrike w:val="0"/>
      <w:color w:val="000000"/>
      <w:spacing w:val="0"/>
      <w:w w:val="100"/>
      <w:position w:val="0"/>
      <w:sz w:val="24"/>
      <w:vertAlign w:val="baseline"/>
    </w:rPr>
  </w:style>
  <w:style w:type="character" w:customStyle="1" w:styleId="ListLabel301">
    <w:name w:val="ListLabel 301"/>
    <w:qFormat/>
    <w:rsid w:val="004F4037"/>
    <w:rPr>
      <w:i/>
      <w:iCs/>
      <w:caps w:val="0"/>
      <w:smallCaps w:val="0"/>
      <w:strike w:val="0"/>
      <w:dstrike w:val="0"/>
      <w:color w:val="000000"/>
      <w:spacing w:val="0"/>
      <w:w w:val="100"/>
      <w:position w:val="0"/>
      <w:sz w:val="24"/>
      <w:vertAlign w:val="baseline"/>
    </w:rPr>
  </w:style>
  <w:style w:type="character" w:customStyle="1" w:styleId="ListLabel302">
    <w:name w:val="ListLabel 302"/>
    <w:qFormat/>
    <w:rsid w:val="004F4037"/>
    <w:rPr>
      <w:i/>
      <w:iCs/>
      <w:caps w:val="0"/>
      <w:smallCaps w:val="0"/>
      <w:strike w:val="0"/>
      <w:dstrike w:val="0"/>
      <w:color w:val="000000"/>
      <w:spacing w:val="0"/>
      <w:w w:val="100"/>
      <w:position w:val="0"/>
      <w:sz w:val="24"/>
      <w:vertAlign w:val="baseline"/>
    </w:rPr>
  </w:style>
  <w:style w:type="character" w:customStyle="1" w:styleId="ListLabel303">
    <w:name w:val="ListLabel 303"/>
    <w:qFormat/>
    <w:rsid w:val="004F4037"/>
    <w:rPr>
      <w:i/>
      <w:iCs/>
      <w:caps w:val="0"/>
      <w:smallCaps w:val="0"/>
      <w:strike w:val="0"/>
      <w:dstrike w:val="0"/>
      <w:color w:val="000000"/>
      <w:spacing w:val="0"/>
      <w:w w:val="100"/>
      <w:position w:val="0"/>
      <w:sz w:val="24"/>
      <w:vertAlign w:val="baseline"/>
    </w:rPr>
  </w:style>
  <w:style w:type="character" w:customStyle="1" w:styleId="ListLabel304">
    <w:name w:val="ListLabel 304"/>
    <w:qFormat/>
    <w:rsid w:val="004F4037"/>
    <w:rPr>
      <w:i/>
      <w:iCs/>
      <w:caps w:val="0"/>
      <w:smallCaps w:val="0"/>
      <w:strike w:val="0"/>
      <w:dstrike w:val="0"/>
      <w:color w:val="000000"/>
      <w:spacing w:val="0"/>
      <w:w w:val="100"/>
      <w:position w:val="0"/>
      <w:sz w:val="24"/>
      <w:vertAlign w:val="baseline"/>
    </w:rPr>
  </w:style>
  <w:style w:type="character" w:customStyle="1" w:styleId="ListLabel305">
    <w:name w:val="ListLabel 305"/>
    <w:qFormat/>
    <w:rsid w:val="004F4037"/>
    <w:rPr>
      <w:i/>
      <w:iCs/>
      <w:caps w:val="0"/>
      <w:smallCaps w:val="0"/>
      <w:strike w:val="0"/>
      <w:dstrike w:val="0"/>
      <w:color w:val="000000"/>
      <w:spacing w:val="0"/>
      <w:w w:val="100"/>
      <w:position w:val="0"/>
      <w:sz w:val="24"/>
      <w:vertAlign w:val="baseline"/>
    </w:rPr>
  </w:style>
  <w:style w:type="character" w:customStyle="1" w:styleId="ListLabel306">
    <w:name w:val="ListLabel 306"/>
    <w:qFormat/>
    <w:rsid w:val="004F4037"/>
    <w:rPr>
      <w:i/>
      <w:iCs/>
      <w:caps w:val="0"/>
      <w:smallCaps w:val="0"/>
      <w:strike w:val="0"/>
      <w:dstrike w:val="0"/>
      <w:color w:val="000000"/>
      <w:spacing w:val="0"/>
      <w:w w:val="100"/>
      <w:position w:val="0"/>
      <w:sz w:val="24"/>
      <w:vertAlign w:val="baseline"/>
    </w:rPr>
  </w:style>
  <w:style w:type="character" w:customStyle="1" w:styleId="ListLabel307">
    <w:name w:val="ListLabel 307"/>
    <w:qFormat/>
    <w:rsid w:val="004F4037"/>
    <w:rPr>
      <w:b/>
      <w:bCs/>
      <w:caps w:val="0"/>
      <w:smallCaps w:val="0"/>
      <w:strike w:val="0"/>
      <w:dstrike w:val="0"/>
      <w:color w:val="000000"/>
      <w:spacing w:val="0"/>
      <w:w w:val="100"/>
      <w:position w:val="0"/>
      <w:sz w:val="24"/>
      <w:vertAlign w:val="baseline"/>
    </w:rPr>
  </w:style>
  <w:style w:type="character" w:customStyle="1" w:styleId="ListLabel308">
    <w:name w:val="ListLabel 308"/>
    <w:qFormat/>
    <w:rsid w:val="004F4037"/>
    <w:rPr>
      <w:caps w:val="0"/>
      <w:smallCaps w:val="0"/>
      <w:strike w:val="0"/>
      <w:dstrike w:val="0"/>
      <w:color w:val="000000"/>
      <w:spacing w:val="0"/>
      <w:w w:val="100"/>
      <w:position w:val="0"/>
      <w:sz w:val="24"/>
      <w:vertAlign w:val="baseline"/>
    </w:rPr>
  </w:style>
  <w:style w:type="character" w:customStyle="1" w:styleId="ListLabel309">
    <w:name w:val="ListLabel 309"/>
    <w:qFormat/>
    <w:rsid w:val="004F4037"/>
    <w:rPr>
      <w:i/>
      <w:iCs/>
      <w:caps w:val="0"/>
      <w:smallCaps w:val="0"/>
      <w:strike w:val="0"/>
      <w:dstrike w:val="0"/>
      <w:color w:val="000000"/>
      <w:spacing w:val="0"/>
      <w:w w:val="100"/>
      <w:position w:val="0"/>
      <w:sz w:val="24"/>
      <w:vertAlign w:val="baseline"/>
    </w:rPr>
  </w:style>
  <w:style w:type="character" w:customStyle="1" w:styleId="ListLabel310">
    <w:name w:val="ListLabel 310"/>
    <w:qFormat/>
    <w:rsid w:val="004F4037"/>
    <w:rPr>
      <w:i/>
      <w:iCs/>
      <w:caps w:val="0"/>
      <w:smallCaps w:val="0"/>
      <w:strike w:val="0"/>
      <w:dstrike w:val="0"/>
      <w:color w:val="000000"/>
      <w:spacing w:val="0"/>
      <w:w w:val="100"/>
      <w:position w:val="0"/>
      <w:sz w:val="24"/>
      <w:vertAlign w:val="baseline"/>
    </w:rPr>
  </w:style>
  <w:style w:type="character" w:customStyle="1" w:styleId="ListLabel311">
    <w:name w:val="ListLabel 311"/>
    <w:qFormat/>
    <w:rsid w:val="004F4037"/>
    <w:rPr>
      <w:i/>
      <w:iCs/>
      <w:caps w:val="0"/>
      <w:smallCaps w:val="0"/>
      <w:strike w:val="0"/>
      <w:dstrike w:val="0"/>
      <w:color w:val="000000"/>
      <w:spacing w:val="0"/>
      <w:w w:val="100"/>
      <w:position w:val="0"/>
      <w:sz w:val="24"/>
      <w:vertAlign w:val="baseline"/>
    </w:rPr>
  </w:style>
  <w:style w:type="character" w:customStyle="1" w:styleId="ListLabel312">
    <w:name w:val="ListLabel 312"/>
    <w:qFormat/>
    <w:rsid w:val="004F4037"/>
    <w:rPr>
      <w:i/>
      <w:iCs/>
      <w:caps w:val="0"/>
      <w:smallCaps w:val="0"/>
      <w:strike w:val="0"/>
      <w:dstrike w:val="0"/>
      <w:color w:val="000000"/>
      <w:spacing w:val="0"/>
      <w:w w:val="100"/>
      <w:position w:val="0"/>
      <w:sz w:val="24"/>
      <w:vertAlign w:val="baseline"/>
    </w:rPr>
  </w:style>
  <w:style w:type="character" w:customStyle="1" w:styleId="ListLabel313">
    <w:name w:val="ListLabel 313"/>
    <w:qFormat/>
    <w:rsid w:val="004F4037"/>
    <w:rPr>
      <w:i/>
      <w:iCs/>
      <w:caps w:val="0"/>
      <w:smallCaps w:val="0"/>
      <w:strike w:val="0"/>
      <w:dstrike w:val="0"/>
      <w:color w:val="000000"/>
      <w:spacing w:val="0"/>
      <w:w w:val="100"/>
      <w:position w:val="0"/>
      <w:sz w:val="24"/>
      <w:vertAlign w:val="baseline"/>
    </w:rPr>
  </w:style>
  <w:style w:type="character" w:customStyle="1" w:styleId="ListLabel314">
    <w:name w:val="ListLabel 314"/>
    <w:qFormat/>
    <w:rsid w:val="004F4037"/>
    <w:rPr>
      <w:i/>
      <w:iCs/>
      <w:caps w:val="0"/>
      <w:smallCaps w:val="0"/>
      <w:strike w:val="0"/>
      <w:dstrike w:val="0"/>
      <w:color w:val="000000"/>
      <w:spacing w:val="0"/>
      <w:w w:val="100"/>
      <w:position w:val="0"/>
      <w:sz w:val="24"/>
      <w:vertAlign w:val="baseline"/>
    </w:rPr>
  </w:style>
  <w:style w:type="character" w:customStyle="1" w:styleId="ListLabel315">
    <w:name w:val="ListLabel 315"/>
    <w:qFormat/>
    <w:rsid w:val="004F4037"/>
    <w:rPr>
      <w:i/>
      <w:iCs/>
      <w:caps w:val="0"/>
      <w:smallCaps w:val="0"/>
      <w:strike w:val="0"/>
      <w:dstrike w:val="0"/>
      <w:color w:val="000000"/>
      <w:spacing w:val="0"/>
      <w:w w:val="100"/>
      <w:position w:val="0"/>
      <w:sz w:val="24"/>
      <w:vertAlign w:val="baseline"/>
    </w:rPr>
  </w:style>
  <w:style w:type="character" w:customStyle="1" w:styleId="ListLabel316">
    <w:name w:val="ListLabel 316"/>
    <w:qFormat/>
    <w:rsid w:val="004F4037"/>
    <w:rPr>
      <w:b/>
      <w:bCs/>
      <w:caps w:val="0"/>
      <w:smallCaps w:val="0"/>
      <w:strike w:val="0"/>
      <w:dstrike w:val="0"/>
      <w:color w:val="000000"/>
      <w:spacing w:val="0"/>
      <w:w w:val="100"/>
      <w:position w:val="0"/>
      <w:sz w:val="24"/>
      <w:vertAlign w:val="baseline"/>
    </w:rPr>
  </w:style>
  <w:style w:type="character" w:customStyle="1" w:styleId="ListLabel317">
    <w:name w:val="ListLabel 317"/>
    <w:qFormat/>
    <w:rsid w:val="004F4037"/>
    <w:rPr>
      <w:caps w:val="0"/>
      <w:smallCaps w:val="0"/>
      <w:strike w:val="0"/>
      <w:dstrike w:val="0"/>
      <w:color w:val="000000"/>
      <w:spacing w:val="0"/>
      <w:w w:val="100"/>
      <w:position w:val="0"/>
      <w:sz w:val="24"/>
      <w:vertAlign w:val="baseline"/>
    </w:rPr>
  </w:style>
  <w:style w:type="character" w:customStyle="1" w:styleId="ListLabel318">
    <w:name w:val="ListLabel 318"/>
    <w:qFormat/>
    <w:rsid w:val="004F4037"/>
    <w:rPr>
      <w:i/>
      <w:iCs/>
      <w:caps w:val="0"/>
      <w:smallCaps w:val="0"/>
      <w:strike w:val="0"/>
      <w:dstrike w:val="0"/>
      <w:color w:val="000000"/>
      <w:spacing w:val="0"/>
      <w:w w:val="100"/>
      <w:position w:val="0"/>
      <w:sz w:val="24"/>
      <w:vertAlign w:val="baseline"/>
    </w:rPr>
  </w:style>
  <w:style w:type="character" w:customStyle="1" w:styleId="ListLabel319">
    <w:name w:val="ListLabel 319"/>
    <w:qFormat/>
    <w:rsid w:val="004F4037"/>
    <w:rPr>
      <w:i/>
      <w:iCs/>
      <w:caps w:val="0"/>
      <w:smallCaps w:val="0"/>
      <w:strike w:val="0"/>
      <w:dstrike w:val="0"/>
      <w:color w:val="000000"/>
      <w:spacing w:val="0"/>
      <w:w w:val="100"/>
      <w:position w:val="0"/>
      <w:sz w:val="24"/>
      <w:vertAlign w:val="baseline"/>
    </w:rPr>
  </w:style>
  <w:style w:type="character" w:customStyle="1" w:styleId="ListLabel320">
    <w:name w:val="ListLabel 320"/>
    <w:qFormat/>
    <w:rsid w:val="004F4037"/>
    <w:rPr>
      <w:i/>
      <w:iCs/>
      <w:caps w:val="0"/>
      <w:smallCaps w:val="0"/>
      <w:strike w:val="0"/>
      <w:dstrike w:val="0"/>
      <w:color w:val="000000"/>
      <w:spacing w:val="0"/>
      <w:w w:val="100"/>
      <w:position w:val="0"/>
      <w:sz w:val="24"/>
      <w:vertAlign w:val="baseline"/>
    </w:rPr>
  </w:style>
  <w:style w:type="character" w:customStyle="1" w:styleId="ListLabel321">
    <w:name w:val="ListLabel 321"/>
    <w:qFormat/>
    <w:rsid w:val="004F4037"/>
    <w:rPr>
      <w:i/>
      <w:iCs/>
      <w:caps w:val="0"/>
      <w:smallCaps w:val="0"/>
      <w:strike w:val="0"/>
      <w:dstrike w:val="0"/>
      <w:color w:val="000000"/>
      <w:spacing w:val="0"/>
      <w:w w:val="100"/>
      <w:position w:val="0"/>
      <w:sz w:val="24"/>
      <w:vertAlign w:val="baseline"/>
    </w:rPr>
  </w:style>
  <w:style w:type="character" w:customStyle="1" w:styleId="ListLabel322">
    <w:name w:val="ListLabel 322"/>
    <w:qFormat/>
    <w:rsid w:val="004F4037"/>
    <w:rPr>
      <w:i/>
      <w:iCs/>
      <w:caps w:val="0"/>
      <w:smallCaps w:val="0"/>
      <w:strike w:val="0"/>
      <w:dstrike w:val="0"/>
      <w:color w:val="000000"/>
      <w:spacing w:val="0"/>
      <w:w w:val="100"/>
      <w:position w:val="0"/>
      <w:sz w:val="24"/>
      <w:vertAlign w:val="baseline"/>
    </w:rPr>
  </w:style>
  <w:style w:type="character" w:customStyle="1" w:styleId="ListLabel323">
    <w:name w:val="ListLabel 323"/>
    <w:qFormat/>
    <w:rsid w:val="004F4037"/>
    <w:rPr>
      <w:i/>
      <w:iCs/>
      <w:caps w:val="0"/>
      <w:smallCaps w:val="0"/>
      <w:strike w:val="0"/>
      <w:dstrike w:val="0"/>
      <w:color w:val="000000"/>
      <w:spacing w:val="0"/>
      <w:w w:val="100"/>
      <w:position w:val="0"/>
      <w:sz w:val="24"/>
      <w:vertAlign w:val="baseline"/>
    </w:rPr>
  </w:style>
  <w:style w:type="character" w:customStyle="1" w:styleId="ListLabel324">
    <w:name w:val="ListLabel 324"/>
    <w:qFormat/>
    <w:rsid w:val="004F4037"/>
    <w:rPr>
      <w:i/>
      <w:iCs/>
      <w:caps w:val="0"/>
      <w:smallCaps w:val="0"/>
      <w:strike w:val="0"/>
      <w:dstrike w:val="0"/>
      <w:color w:val="000000"/>
      <w:spacing w:val="0"/>
      <w:w w:val="100"/>
      <w:position w:val="0"/>
      <w:sz w:val="24"/>
      <w:vertAlign w:val="baseline"/>
    </w:rPr>
  </w:style>
  <w:style w:type="character" w:customStyle="1" w:styleId="ListLabel325">
    <w:name w:val="ListLabel 325"/>
    <w:qFormat/>
    <w:rsid w:val="004F4037"/>
    <w:rPr>
      <w:b/>
      <w:bCs/>
      <w:caps w:val="0"/>
      <w:smallCaps w:val="0"/>
      <w:strike w:val="0"/>
      <w:dstrike w:val="0"/>
      <w:color w:val="000000"/>
      <w:spacing w:val="0"/>
      <w:w w:val="100"/>
      <w:position w:val="0"/>
      <w:sz w:val="24"/>
      <w:vertAlign w:val="baseline"/>
    </w:rPr>
  </w:style>
  <w:style w:type="character" w:customStyle="1" w:styleId="ListLabel326">
    <w:name w:val="ListLabel 326"/>
    <w:qFormat/>
    <w:rsid w:val="004F4037"/>
    <w:rPr>
      <w:caps w:val="0"/>
      <w:smallCaps w:val="0"/>
      <w:strike w:val="0"/>
      <w:dstrike w:val="0"/>
      <w:color w:val="000000"/>
      <w:spacing w:val="0"/>
      <w:w w:val="100"/>
      <w:position w:val="0"/>
      <w:sz w:val="24"/>
      <w:vertAlign w:val="baseline"/>
    </w:rPr>
  </w:style>
  <w:style w:type="character" w:customStyle="1" w:styleId="ListLabel327">
    <w:name w:val="ListLabel 327"/>
    <w:qFormat/>
    <w:rsid w:val="004F4037"/>
    <w:rPr>
      <w:i/>
      <w:iCs/>
      <w:caps w:val="0"/>
      <w:smallCaps w:val="0"/>
      <w:strike w:val="0"/>
      <w:dstrike w:val="0"/>
      <w:color w:val="000000"/>
      <w:spacing w:val="0"/>
      <w:w w:val="100"/>
      <w:position w:val="0"/>
      <w:sz w:val="24"/>
      <w:vertAlign w:val="baseline"/>
    </w:rPr>
  </w:style>
  <w:style w:type="character" w:customStyle="1" w:styleId="ListLabel328">
    <w:name w:val="ListLabel 328"/>
    <w:qFormat/>
    <w:rsid w:val="004F4037"/>
    <w:rPr>
      <w:i/>
      <w:iCs/>
      <w:caps w:val="0"/>
      <w:smallCaps w:val="0"/>
      <w:strike w:val="0"/>
      <w:dstrike w:val="0"/>
      <w:color w:val="000000"/>
      <w:spacing w:val="0"/>
      <w:w w:val="100"/>
      <w:position w:val="0"/>
      <w:sz w:val="24"/>
      <w:vertAlign w:val="baseline"/>
    </w:rPr>
  </w:style>
  <w:style w:type="character" w:customStyle="1" w:styleId="ListLabel329">
    <w:name w:val="ListLabel 329"/>
    <w:qFormat/>
    <w:rsid w:val="004F4037"/>
    <w:rPr>
      <w:i/>
      <w:iCs/>
      <w:caps w:val="0"/>
      <w:smallCaps w:val="0"/>
      <w:strike w:val="0"/>
      <w:dstrike w:val="0"/>
      <w:color w:val="000000"/>
      <w:spacing w:val="0"/>
      <w:w w:val="100"/>
      <w:position w:val="0"/>
      <w:sz w:val="24"/>
      <w:vertAlign w:val="baseline"/>
    </w:rPr>
  </w:style>
  <w:style w:type="character" w:customStyle="1" w:styleId="ListLabel330">
    <w:name w:val="ListLabel 330"/>
    <w:qFormat/>
    <w:rsid w:val="004F4037"/>
    <w:rPr>
      <w:i/>
      <w:iCs/>
      <w:caps w:val="0"/>
      <w:smallCaps w:val="0"/>
      <w:strike w:val="0"/>
      <w:dstrike w:val="0"/>
      <w:color w:val="000000"/>
      <w:spacing w:val="0"/>
      <w:w w:val="100"/>
      <w:position w:val="0"/>
      <w:sz w:val="24"/>
      <w:vertAlign w:val="baseline"/>
    </w:rPr>
  </w:style>
  <w:style w:type="character" w:customStyle="1" w:styleId="ListLabel331">
    <w:name w:val="ListLabel 331"/>
    <w:qFormat/>
    <w:rsid w:val="004F4037"/>
    <w:rPr>
      <w:i/>
      <w:iCs/>
      <w:caps w:val="0"/>
      <w:smallCaps w:val="0"/>
      <w:strike w:val="0"/>
      <w:dstrike w:val="0"/>
      <w:color w:val="000000"/>
      <w:spacing w:val="0"/>
      <w:w w:val="100"/>
      <w:position w:val="0"/>
      <w:sz w:val="24"/>
      <w:vertAlign w:val="baseline"/>
    </w:rPr>
  </w:style>
  <w:style w:type="character" w:customStyle="1" w:styleId="ListLabel332">
    <w:name w:val="ListLabel 332"/>
    <w:qFormat/>
    <w:rsid w:val="004F4037"/>
    <w:rPr>
      <w:i/>
      <w:iCs/>
      <w:caps w:val="0"/>
      <w:smallCaps w:val="0"/>
      <w:strike w:val="0"/>
      <w:dstrike w:val="0"/>
      <w:color w:val="000000"/>
      <w:spacing w:val="0"/>
      <w:w w:val="100"/>
      <w:position w:val="0"/>
      <w:sz w:val="24"/>
      <w:vertAlign w:val="baseline"/>
    </w:rPr>
  </w:style>
  <w:style w:type="character" w:customStyle="1" w:styleId="ListLabel333">
    <w:name w:val="ListLabel 333"/>
    <w:qFormat/>
    <w:rsid w:val="004F4037"/>
    <w:rPr>
      <w:i/>
      <w:iCs/>
      <w:caps w:val="0"/>
      <w:smallCaps w:val="0"/>
      <w:strike w:val="0"/>
      <w:dstrike w:val="0"/>
      <w:color w:val="000000"/>
      <w:spacing w:val="0"/>
      <w:w w:val="100"/>
      <w:position w:val="0"/>
      <w:sz w:val="24"/>
      <w:vertAlign w:val="baseline"/>
    </w:rPr>
  </w:style>
  <w:style w:type="character" w:customStyle="1" w:styleId="ListLabel334">
    <w:name w:val="ListLabel 334"/>
    <w:qFormat/>
    <w:rsid w:val="004F4037"/>
    <w:rPr>
      <w:b/>
      <w:bCs/>
      <w:caps w:val="0"/>
      <w:smallCaps w:val="0"/>
      <w:strike w:val="0"/>
      <w:dstrike w:val="0"/>
      <w:color w:val="000000"/>
      <w:spacing w:val="0"/>
      <w:w w:val="100"/>
      <w:position w:val="0"/>
      <w:sz w:val="24"/>
      <w:vertAlign w:val="baseline"/>
    </w:rPr>
  </w:style>
  <w:style w:type="character" w:customStyle="1" w:styleId="ListLabel335">
    <w:name w:val="ListLabel 335"/>
    <w:qFormat/>
    <w:rsid w:val="004F4037"/>
    <w:rPr>
      <w:caps w:val="0"/>
      <w:smallCaps w:val="0"/>
      <w:strike w:val="0"/>
      <w:dstrike w:val="0"/>
      <w:color w:val="000000"/>
      <w:spacing w:val="0"/>
      <w:w w:val="100"/>
      <w:position w:val="0"/>
      <w:sz w:val="24"/>
      <w:vertAlign w:val="baseline"/>
    </w:rPr>
  </w:style>
  <w:style w:type="character" w:customStyle="1" w:styleId="ListLabel336">
    <w:name w:val="ListLabel 336"/>
    <w:qFormat/>
    <w:rsid w:val="004F4037"/>
    <w:rPr>
      <w:i/>
      <w:iCs/>
      <w:caps w:val="0"/>
      <w:smallCaps w:val="0"/>
      <w:strike w:val="0"/>
      <w:dstrike w:val="0"/>
      <w:color w:val="000000"/>
      <w:spacing w:val="0"/>
      <w:w w:val="100"/>
      <w:position w:val="0"/>
      <w:sz w:val="24"/>
      <w:vertAlign w:val="baseline"/>
    </w:rPr>
  </w:style>
  <w:style w:type="character" w:customStyle="1" w:styleId="ListLabel337">
    <w:name w:val="ListLabel 337"/>
    <w:qFormat/>
    <w:rsid w:val="004F4037"/>
    <w:rPr>
      <w:i/>
      <w:iCs/>
      <w:caps w:val="0"/>
      <w:smallCaps w:val="0"/>
      <w:strike w:val="0"/>
      <w:dstrike w:val="0"/>
      <w:color w:val="000000"/>
      <w:spacing w:val="0"/>
      <w:w w:val="100"/>
      <w:position w:val="0"/>
      <w:sz w:val="24"/>
      <w:vertAlign w:val="baseline"/>
    </w:rPr>
  </w:style>
  <w:style w:type="character" w:customStyle="1" w:styleId="ListLabel338">
    <w:name w:val="ListLabel 338"/>
    <w:qFormat/>
    <w:rsid w:val="004F4037"/>
    <w:rPr>
      <w:i/>
      <w:iCs/>
      <w:caps w:val="0"/>
      <w:smallCaps w:val="0"/>
      <w:strike w:val="0"/>
      <w:dstrike w:val="0"/>
      <w:color w:val="000000"/>
      <w:spacing w:val="0"/>
      <w:w w:val="100"/>
      <w:position w:val="0"/>
      <w:sz w:val="24"/>
      <w:vertAlign w:val="baseline"/>
    </w:rPr>
  </w:style>
  <w:style w:type="character" w:customStyle="1" w:styleId="ListLabel339">
    <w:name w:val="ListLabel 339"/>
    <w:qFormat/>
    <w:rsid w:val="004F4037"/>
    <w:rPr>
      <w:i/>
      <w:iCs/>
      <w:caps w:val="0"/>
      <w:smallCaps w:val="0"/>
      <w:strike w:val="0"/>
      <w:dstrike w:val="0"/>
      <w:color w:val="000000"/>
      <w:spacing w:val="0"/>
      <w:w w:val="100"/>
      <w:position w:val="0"/>
      <w:sz w:val="24"/>
      <w:vertAlign w:val="baseline"/>
    </w:rPr>
  </w:style>
  <w:style w:type="character" w:customStyle="1" w:styleId="ListLabel340">
    <w:name w:val="ListLabel 340"/>
    <w:qFormat/>
    <w:rsid w:val="004F4037"/>
    <w:rPr>
      <w:i/>
      <w:iCs/>
      <w:caps w:val="0"/>
      <w:smallCaps w:val="0"/>
      <w:strike w:val="0"/>
      <w:dstrike w:val="0"/>
      <w:color w:val="000000"/>
      <w:spacing w:val="0"/>
      <w:w w:val="100"/>
      <w:position w:val="0"/>
      <w:sz w:val="24"/>
      <w:vertAlign w:val="baseline"/>
    </w:rPr>
  </w:style>
  <w:style w:type="character" w:customStyle="1" w:styleId="ListLabel341">
    <w:name w:val="ListLabel 341"/>
    <w:qFormat/>
    <w:rsid w:val="004F4037"/>
    <w:rPr>
      <w:i/>
      <w:iCs/>
      <w:caps w:val="0"/>
      <w:smallCaps w:val="0"/>
      <w:strike w:val="0"/>
      <w:dstrike w:val="0"/>
      <w:color w:val="000000"/>
      <w:spacing w:val="0"/>
      <w:w w:val="100"/>
      <w:position w:val="0"/>
      <w:sz w:val="24"/>
      <w:vertAlign w:val="baseline"/>
    </w:rPr>
  </w:style>
  <w:style w:type="character" w:customStyle="1" w:styleId="ListLabel342">
    <w:name w:val="ListLabel 342"/>
    <w:qFormat/>
    <w:rsid w:val="004F4037"/>
    <w:rPr>
      <w:i/>
      <w:iCs/>
      <w:caps w:val="0"/>
      <w:smallCaps w:val="0"/>
      <w:strike w:val="0"/>
      <w:dstrike w:val="0"/>
      <w:color w:val="000000"/>
      <w:spacing w:val="0"/>
      <w:w w:val="100"/>
      <w:position w:val="0"/>
      <w:sz w:val="24"/>
      <w:vertAlign w:val="baseline"/>
    </w:rPr>
  </w:style>
  <w:style w:type="character" w:customStyle="1" w:styleId="ListLabel343">
    <w:name w:val="ListLabel 343"/>
    <w:qFormat/>
    <w:rsid w:val="004F4037"/>
    <w:rPr>
      <w:b/>
      <w:bCs/>
      <w:caps w:val="0"/>
      <w:smallCaps w:val="0"/>
      <w:strike w:val="0"/>
      <w:dstrike w:val="0"/>
      <w:color w:val="000000"/>
      <w:spacing w:val="0"/>
      <w:w w:val="100"/>
      <w:position w:val="0"/>
      <w:sz w:val="24"/>
      <w:vertAlign w:val="baseline"/>
    </w:rPr>
  </w:style>
  <w:style w:type="character" w:customStyle="1" w:styleId="ListLabel344">
    <w:name w:val="ListLabel 344"/>
    <w:qFormat/>
    <w:rsid w:val="004F4037"/>
    <w:rPr>
      <w:caps w:val="0"/>
      <w:smallCaps w:val="0"/>
      <w:strike w:val="0"/>
      <w:dstrike w:val="0"/>
      <w:color w:val="000000"/>
      <w:spacing w:val="0"/>
      <w:w w:val="100"/>
      <w:position w:val="0"/>
      <w:sz w:val="24"/>
      <w:vertAlign w:val="baseline"/>
    </w:rPr>
  </w:style>
  <w:style w:type="character" w:customStyle="1" w:styleId="ListLabel345">
    <w:name w:val="ListLabel 345"/>
    <w:qFormat/>
    <w:rsid w:val="004F4037"/>
    <w:rPr>
      <w:i/>
      <w:iCs/>
      <w:caps w:val="0"/>
      <w:smallCaps w:val="0"/>
      <w:strike w:val="0"/>
      <w:dstrike w:val="0"/>
      <w:color w:val="000000"/>
      <w:spacing w:val="0"/>
      <w:w w:val="100"/>
      <w:position w:val="0"/>
      <w:sz w:val="24"/>
      <w:vertAlign w:val="baseline"/>
    </w:rPr>
  </w:style>
  <w:style w:type="character" w:customStyle="1" w:styleId="ListLabel346">
    <w:name w:val="ListLabel 346"/>
    <w:qFormat/>
    <w:rsid w:val="004F4037"/>
    <w:rPr>
      <w:i/>
      <w:iCs/>
      <w:caps w:val="0"/>
      <w:smallCaps w:val="0"/>
      <w:strike w:val="0"/>
      <w:dstrike w:val="0"/>
      <w:color w:val="000000"/>
      <w:spacing w:val="0"/>
      <w:w w:val="100"/>
      <w:position w:val="0"/>
      <w:sz w:val="24"/>
      <w:vertAlign w:val="baseline"/>
    </w:rPr>
  </w:style>
  <w:style w:type="character" w:customStyle="1" w:styleId="ListLabel347">
    <w:name w:val="ListLabel 347"/>
    <w:qFormat/>
    <w:rsid w:val="004F4037"/>
    <w:rPr>
      <w:i/>
      <w:iCs/>
      <w:caps w:val="0"/>
      <w:smallCaps w:val="0"/>
      <w:strike w:val="0"/>
      <w:dstrike w:val="0"/>
      <w:color w:val="000000"/>
      <w:spacing w:val="0"/>
      <w:w w:val="100"/>
      <w:position w:val="0"/>
      <w:sz w:val="24"/>
      <w:vertAlign w:val="baseline"/>
    </w:rPr>
  </w:style>
  <w:style w:type="character" w:customStyle="1" w:styleId="ListLabel348">
    <w:name w:val="ListLabel 348"/>
    <w:qFormat/>
    <w:rsid w:val="004F4037"/>
    <w:rPr>
      <w:i/>
      <w:iCs/>
      <w:caps w:val="0"/>
      <w:smallCaps w:val="0"/>
      <w:strike w:val="0"/>
      <w:dstrike w:val="0"/>
      <w:color w:val="000000"/>
      <w:spacing w:val="0"/>
      <w:w w:val="100"/>
      <w:position w:val="0"/>
      <w:sz w:val="24"/>
      <w:vertAlign w:val="baseline"/>
    </w:rPr>
  </w:style>
  <w:style w:type="character" w:customStyle="1" w:styleId="ListLabel349">
    <w:name w:val="ListLabel 349"/>
    <w:qFormat/>
    <w:rsid w:val="004F4037"/>
    <w:rPr>
      <w:i/>
      <w:iCs/>
      <w:caps w:val="0"/>
      <w:smallCaps w:val="0"/>
      <w:strike w:val="0"/>
      <w:dstrike w:val="0"/>
      <w:color w:val="000000"/>
      <w:spacing w:val="0"/>
      <w:w w:val="100"/>
      <w:position w:val="0"/>
      <w:sz w:val="24"/>
      <w:vertAlign w:val="baseline"/>
    </w:rPr>
  </w:style>
  <w:style w:type="character" w:customStyle="1" w:styleId="ListLabel350">
    <w:name w:val="ListLabel 350"/>
    <w:qFormat/>
    <w:rsid w:val="004F4037"/>
    <w:rPr>
      <w:i/>
      <w:iCs/>
      <w:caps w:val="0"/>
      <w:smallCaps w:val="0"/>
      <w:strike w:val="0"/>
      <w:dstrike w:val="0"/>
      <w:color w:val="000000"/>
      <w:spacing w:val="0"/>
      <w:w w:val="100"/>
      <w:position w:val="0"/>
      <w:sz w:val="24"/>
      <w:vertAlign w:val="baseline"/>
    </w:rPr>
  </w:style>
  <w:style w:type="character" w:customStyle="1" w:styleId="ListLabel351">
    <w:name w:val="ListLabel 351"/>
    <w:qFormat/>
    <w:rsid w:val="004F4037"/>
    <w:rPr>
      <w:i/>
      <w:iCs/>
      <w:caps w:val="0"/>
      <w:smallCaps w:val="0"/>
      <w:strike w:val="0"/>
      <w:dstrike w:val="0"/>
      <w:color w:val="000000"/>
      <w:spacing w:val="0"/>
      <w:w w:val="100"/>
      <w:position w:val="0"/>
      <w:sz w:val="24"/>
      <w:vertAlign w:val="baseline"/>
    </w:rPr>
  </w:style>
  <w:style w:type="character" w:customStyle="1" w:styleId="ListLabel352">
    <w:name w:val="ListLabel 352"/>
    <w:qFormat/>
    <w:rsid w:val="004F4037"/>
    <w:rPr>
      <w:b/>
      <w:bCs/>
      <w:caps w:val="0"/>
      <w:smallCaps w:val="0"/>
      <w:strike w:val="0"/>
      <w:dstrike w:val="0"/>
      <w:color w:val="000000"/>
      <w:spacing w:val="0"/>
      <w:w w:val="100"/>
      <w:position w:val="0"/>
      <w:sz w:val="24"/>
      <w:vertAlign w:val="baseline"/>
    </w:rPr>
  </w:style>
  <w:style w:type="character" w:customStyle="1" w:styleId="ListLabel353">
    <w:name w:val="ListLabel 353"/>
    <w:qFormat/>
    <w:rsid w:val="004F4037"/>
    <w:rPr>
      <w:b/>
      <w:bCs/>
      <w:caps w:val="0"/>
      <w:smallCaps w:val="0"/>
      <w:strike w:val="0"/>
      <w:dstrike w:val="0"/>
      <w:color w:val="000000"/>
      <w:spacing w:val="0"/>
      <w:w w:val="100"/>
      <w:position w:val="0"/>
      <w:sz w:val="24"/>
      <w:vertAlign w:val="baseline"/>
    </w:rPr>
  </w:style>
  <w:style w:type="character" w:customStyle="1" w:styleId="ListLabel354">
    <w:name w:val="ListLabel 354"/>
    <w:qFormat/>
    <w:rsid w:val="004F4037"/>
    <w:rPr>
      <w:b/>
      <w:bCs/>
      <w:caps w:val="0"/>
      <w:smallCaps w:val="0"/>
      <w:strike w:val="0"/>
      <w:dstrike w:val="0"/>
      <w:color w:val="000000"/>
      <w:spacing w:val="0"/>
      <w:w w:val="100"/>
      <w:position w:val="0"/>
      <w:sz w:val="24"/>
      <w:vertAlign w:val="baseline"/>
    </w:rPr>
  </w:style>
  <w:style w:type="character" w:customStyle="1" w:styleId="ListLabel355">
    <w:name w:val="ListLabel 355"/>
    <w:qFormat/>
    <w:rsid w:val="004F4037"/>
    <w:rPr>
      <w:b/>
      <w:bCs/>
      <w:caps w:val="0"/>
      <w:smallCaps w:val="0"/>
      <w:strike w:val="0"/>
      <w:dstrike w:val="0"/>
      <w:color w:val="000000"/>
      <w:spacing w:val="0"/>
      <w:w w:val="100"/>
      <w:position w:val="0"/>
      <w:sz w:val="24"/>
      <w:vertAlign w:val="baseline"/>
    </w:rPr>
  </w:style>
  <w:style w:type="character" w:customStyle="1" w:styleId="ListLabel356">
    <w:name w:val="ListLabel 356"/>
    <w:qFormat/>
    <w:rsid w:val="004F4037"/>
    <w:rPr>
      <w:b/>
      <w:bCs/>
      <w:caps w:val="0"/>
      <w:smallCaps w:val="0"/>
      <w:strike w:val="0"/>
      <w:dstrike w:val="0"/>
      <w:color w:val="000000"/>
      <w:spacing w:val="0"/>
      <w:w w:val="100"/>
      <w:position w:val="0"/>
      <w:sz w:val="24"/>
      <w:vertAlign w:val="baseline"/>
    </w:rPr>
  </w:style>
  <w:style w:type="character" w:customStyle="1" w:styleId="ListLabel357">
    <w:name w:val="ListLabel 357"/>
    <w:qFormat/>
    <w:rsid w:val="004F4037"/>
    <w:rPr>
      <w:b/>
      <w:bCs/>
      <w:caps w:val="0"/>
      <w:smallCaps w:val="0"/>
      <w:strike w:val="0"/>
      <w:dstrike w:val="0"/>
      <w:color w:val="000000"/>
      <w:spacing w:val="0"/>
      <w:w w:val="100"/>
      <w:position w:val="0"/>
      <w:sz w:val="24"/>
      <w:vertAlign w:val="baseline"/>
    </w:rPr>
  </w:style>
  <w:style w:type="character" w:customStyle="1" w:styleId="ListLabel358">
    <w:name w:val="ListLabel 358"/>
    <w:qFormat/>
    <w:rsid w:val="004F4037"/>
    <w:rPr>
      <w:b/>
      <w:bCs/>
      <w:caps w:val="0"/>
      <w:smallCaps w:val="0"/>
      <w:strike w:val="0"/>
      <w:dstrike w:val="0"/>
      <w:color w:val="000000"/>
      <w:spacing w:val="0"/>
      <w:w w:val="100"/>
      <w:position w:val="0"/>
      <w:sz w:val="24"/>
      <w:vertAlign w:val="baseline"/>
    </w:rPr>
  </w:style>
  <w:style w:type="character" w:customStyle="1" w:styleId="ListLabel359">
    <w:name w:val="ListLabel 359"/>
    <w:qFormat/>
    <w:rsid w:val="004F4037"/>
    <w:rPr>
      <w:b/>
      <w:bCs/>
      <w:caps w:val="0"/>
      <w:smallCaps w:val="0"/>
      <w:strike w:val="0"/>
      <w:dstrike w:val="0"/>
      <w:color w:val="000000"/>
      <w:spacing w:val="0"/>
      <w:w w:val="100"/>
      <w:position w:val="0"/>
      <w:sz w:val="24"/>
      <w:vertAlign w:val="baseline"/>
    </w:rPr>
  </w:style>
  <w:style w:type="character" w:customStyle="1" w:styleId="ListLabel360">
    <w:name w:val="ListLabel 360"/>
    <w:qFormat/>
    <w:rsid w:val="004F4037"/>
    <w:rPr>
      <w:b/>
      <w:bCs/>
      <w:caps w:val="0"/>
      <w:smallCaps w:val="0"/>
      <w:strike w:val="0"/>
      <w:dstrike w:val="0"/>
      <w:color w:val="000000"/>
      <w:spacing w:val="0"/>
      <w:w w:val="100"/>
      <w:position w:val="0"/>
      <w:sz w:val="24"/>
      <w:vertAlign w:val="baseline"/>
    </w:rPr>
  </w:style>
  <w:style w:type="character" w:customStyle="1" w:styleId="ListLabel361">
    <w:name w:val="ListLabel 361"/>
    <w:qFormat/>
    <w:rsid w:val="004F4037"/>
    <w:rPr>
      <w:b/>
      <w:bCs/>
      <w:caps w:val="0"/>
      <w:smallCaps w:val="0"/>
      <w:strike w:val="0"/>
      <w:dstrike w:val="0"/>
      <w:color w:val="000000"/>
      <w:spacing w:val="0"/>
      <w:w w:val="100"/>
      <w:position w:val="0"/>
      <w:sz w:val="24"/>
      <w:vertAlign w:val="baseline"/>
    </w:rPr>
  </w:style>
  <w:style w:type="character" w:customStyle="1" w:styleId="ListLabel362">
    <w:name w:val="ListLabel 362"/>
    <w:qFormat/>
    <w:rsid w:val="004F4037"/>
    <w:rPr>
      <w:b/>
      <w:bCs/>
      <w:caps w:val="0"/>
      <w:smallCaps w:val="0"/>
      <w:strike w:val="0"/>
      <w:dstrike w:val="0"/>
      <w:color w:val="000000"/>
      <w:spacing w:val="0"/>
      <w:w w:val="100"/>
      <w:position w:val="0"/>
      <w:sz w:val="24"/>
      <w:vertAlign w:val="baseline"/>
    </w:rPr>
  </w:style>
  <w:style w:type="character" w:customStyle="1" w:styleId="ListLabel363">
    <w:name w:val="ListLabel 363"/>
    <w:qFormat/>
    <w:rsid w:val="004F4037"/>
    <w:rPr>
      <w:b/>
      <w:bCs/>
      <w:caps w:val="0"/>
      <w:smallCaps w:val="0"/>
      <w:strike w:val="0"/>
      <w:dstrike w:val="0"/>
      <w:color w:val="000000"/>
      <w:spacing w:val="0"/>
      <w:w w:val="100"/>
      <w:position w:val="0"/>
      <w:sz w:val="24"/>
      <w:vertAlign w:val="baseline"/>
    </w:rPr>
  </w:style>
  <w:style w:type="character" w:customStyle="1" w:styleId="ListLabel364">
    <w:name w:val="ListLabel 364"/>
    <w:qFormat/>
    <w:rsid w:val="004F4037"/>
    <w:rPr>
      <w:b/>
      <w:bCs/>
      <w:caps w:val="0"/>
      <w:smallCaps w:val="0"/>
      <w:strike w:val="0"/>
      <w:dstrike w:val="0"/>
      <w:color w:val="000000"/>
      <w:spacing w:val="0"/>
      <w:w w:val="100"/>
      <w:position w:val="0"/>
      <w:sz w:val="24"/>
      <w:vertAlign w:val="baseline"/>
    </w:rPr>
  </w:style>
  <w:style w:type="character" w:customStyle="1" w:styleId="ListLabel365">
    <w:name w:val="ListLabel 365"/>
    <w:qFormat/>
    <w:rsid w:val="004F4037"/>
    <w:rPr>
      <w:b/>
      <w:bCs/>
      <w:caps w:val="0"/>
      <w:smallCaps w:val="0"/>
      <w:strike w:val="0"/>
      <w:dstrike w:val="0"/>
      <w:color w:val="000000"/>
      <w:spacing w:val="0"/>
      <w:w w:val="100"/>
      <w:position w:val="0"/>
      <w:sz w:val="24"/>
      <w:vertAlign w:val="baseline"/>
    </w:rPr>
  </w:style>
  <w:style w:type="character" w:customStyle="1" w:styleId="ListLabel366">
    <w:name w:val="ListLabel 366"/>
    <w:qFormat/>
    <w:rsid w:val="004F4037"/>
    <w:rPr>
      <w:b/>
      <w:bCs/>
      <w:caps w:val="0"/>
      <w:smallCaps w:val="0"/>
      <w:strike w:val="0"/>
      <w:dstrike w:val="0"/>
      <w:color w:val="000000"/>
      <w:spacing w:val="0"/>
      <w:w w:val="100"/>
      <w:position w:val="0"/>
      <w:sz w:val="24"/>
      <w:vertAlign w:val="baseline"/>
    </w:rPr>
  </w:style>
  <w:style w:type="character" w:customStyle="1" w:styleId="ListLabel367">
    <w:name w:val="ListLabel 367"/>
    <w:qFormat/>
    <w:rsid w:val="004F4037"/>
    <w:rPr>
      <w:b/>
      <w:bCs/>
      <w:caps w:val="0"/>
      <w:smallCaps w:val="0"/>
      <w:strike w:val="0"/>
      <w:dstrike w:val="0"/>
      <w:color w:val="000000"/>
      <w:spacing w:val="0"/>
      <w:w w:val="100"/>
      <w:position w:val="0"/>
      <w:sz w:val="24"/>
      <w:vertAlign w:val="baseline"/>
    </w:rPr>
  </w:style>
  <w:style w:type="character" w:customStyle="1" w:styleId="ListLabel368">
    <w:name w:val="ListLabel 368"/>
    <w:qFormat/>
    <w:rsid w:val="004F4037"/>
    <w:rPr>
      <w:b/>
      <w:bCs/>
      <w:caps w:val="0"/>
      <w:smallCaps w:val="0"/>
      <w:strike w:val="0"/>
      <w:dstrike w:val="0"/>
      <w:color w:val="000000"/>
      <w:spacing w:val="0"/>
      <w:w w:val="100"/>
      <w:position w:val="0"/>
      <w:sz w:val="24"/>
      <w:vertAlign w:val="baseline"/>
    </w:rPr>
  </w:style>
  <w:style w:type="character" w:customStyle="1" w:styleId="ListLabel369">
    <w:name w:val="ListLabel 369"/>
    <w:qFormat/>
    <w:rsid w:val="004F4037"/>
    <w:rPr>
      <w:b/>
      <w:bCs/>
      <w:caps w:val="0"/>
      <w:smallCaps w:val="0"/>
      <w:strike w:val="0"/>
      <w:dstrike w:val="0"/>
      <w:color w:val="000000"/>
      <w:spacing w:val="0"/>
      <w:w w:val="100"/>
      <w:position w:val="0"/>
      <w:sz w:val="24"/>
      <w:vertAlign w:val="baseline"/>
    </w:rPr>
  </w:style>
  <w:style w:type="character" w:customStyle="1" w:styleId="ListLabel370">
    <w:name w:val="ListLabel 370"/>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71">
    <w:name w:val="ListLabel 371"/>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2">
    <w:name w:val="ListLabel 372"/>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3">
    <w:name w:val="ListLabel 373"/>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74">
    <w:name w:val="ListLabel 374"/>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5">
    <w:name w:val="ListLabel 375"/>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6">
    <w:name w:val="ListLabel 376"/>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77">
    <w:name w:val="ListLabel 377"/>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8">
    <w:name w:val="ListLabel 378"/>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9">
    <w:name w:val="ListLabel 379"/>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80">
    <w:name w:val="ListLabel 380"/>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1">
    <w:name w:val="ListLabel 381"/>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2">
    <w:name w:val="ListLabel 38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83">
    <w:name w:val="ListLabel 383"/>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4">
    <w:name w:val="ListLabel 384"/>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5">
    <w:name w:val="ListLabel 385"/>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86">
    <w:name w:val="ListLabel 386"/>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7">
    <w:name w:val="ListLabel 387"/>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8">
    <w:name w:val="ListLabel 388"/>
    <w:qFormat/>
    <w:rsid w:val="004F4037"/>
    <w:rPr>
      <w:b/>
      <w:bCs/>
      <w:caps w:val="0"/>
      <w:smallCaps w:val="0"/>
      <w:strike w:val="0"/>
      <w:dstrike w:val="0"/>
      <w:color w:val="000000"/>
      <w:spacing w:val="0"/>
      <w:w w:val="100"/>
      <w:position w:val="0"/>
      <w:sz w:val="24"/>
      <w:vertAlign w:val="baseline"/>
    </w:rPr>
  </w:style>
  <w:style w:type="character" w:customStyle="1" w:styleId="ListLabel389">
    <w:name w:val="ListLabel 389"/>
    <w:qFormat/>
    <w:rsid w:val="004F4037"/>
    <w:rPr>
      <w:b/>
      <w:bCs/>
      <w:caps w:val="0"/>
      <w:smallCaps w:val="0"/>
      <w:strike w:val="0"/>
      <w:dstrike w:val="0"/>
      <w:color w:val="000000"/>
      <w:spacing w:val="0"/>
      <w:w w:val="100"/>
      <w:position w:val="0"/>
      <w:sz w:val="24"/>
      <w:vertAlign w:val="baseline"/>
    </w:rPr>
  </w:style>
  <w:style w:type="character" w:customStyle="1" w:styleId="ListLabel390">
    <w:name w:val="ListLabel 390"/>
    <w:qFormat/>
    <w:rsid w:val="004F4037"/>
    <w:rPr>
      <w:b/>
      <w:bCs/>
      <w:caps w:val="0"/>
      <w:smallCaps w:val="0"/>
      <w:strike w:val="0"/>
      <w:dstrike w:val="0"/>
      <w:color w:val="000000"/>
      <w:spacing w:val="0"/>
      <w:w w:val="100"/>
      <w:position w:val="0"/>
      <w:sz w:val="24"/>
      <w:vertAlign w:val="baseline"/>
    </w:rPr>
  </w:style>
  <w:style w:type="character" w:customStyle="1" w:styleId="ListLabel391">
    <w:name w:val="ListLabel 391"/>
    <w:qFormat/>
    <w:rsid w:val="004F4037"/>
    <w:rPr>
      <w:b/>
      <w:bCs/>
      <w:caps w:val="0"/>
      <w:smallCaps w:val="0"/>
      <w:strike w:val="0"/>
      <w:dstrike w:val="0"/>
      <w:color w:val="000000"/>
      <w:spacing w:val="0"/>
      <w:w w:val="100"/>
      <w:position w:val="0"/>
      <w:sz w:val="24"/>
      <w:vertAlign w:val="baseline"/>
    </w:rPr>
  </w:style>
  <w:style w:type="character" w:customStyle="1" w:styleId="ListLabel392">
    <w:name w:val="ListLabel 392"/>
    <w:qFormat/>
    <w:rsid w:val="004F4037"/>
    <w:rPr>
      <w:b/>
      <w:bCs/>
      <w:caps w:val="0"/>
      <w:smallCaps w:val="0"/>
      <w:strike w:val="0"/>
      <w:dstrike w:val="0"/>
      <w:color w:val="000000"/>
      <w:spacing w:val="0"/>
      <w:w w:val="100"/>
      <w:position w:val="0"/>
      <w:sz w:val="24"/>
      <w:vertAlign w:val="baseline"/>
    </w:rPr>
  </w:style>
  <w:style w:type="character" w:customStyle="1" w:styleId="ListLabel393">
    <w:name w:val="ListLabel 393"/>
    <w:qFormat/>
    <w:rsid w:val="004F4037"/>
    <w:rPr>
      <w:b/>
      <w:bCs/>
      <w:caps w:val="0"/>
      <w:smallCaps w:val="0"/>
      <w:strike w:val="0"/>
      <w:dstrike w:val="0"/>
      <w:color w:val="000000"/>
      <w:spacing w:val="0"/>
      <w:w w:val="100"/>
      <w:position w:val="0"/>
      <w:sz w:val="24"/>
      <w:vertAlign w:val="baseline"/>
    </w:rPr>
  </w:style>
  <w:style w:type="character" w:customStyle="1" w:styleId="ListLabel394">
    <w:name w:val="ListLabel 394"/>
    <w:qFormat/>
    <w:rsid w:val="004F4037"/>
    <w:rPr>
      <w:b/>
      <w:bCs/>
      <w:caps w:val="0"/>
      <w:smallCaps w:val="0"/>
      <w:strike w:val="0"/>
      <w:dstrike w:val="0"/>
      <w:color w:val="000000"/>
      <w:spacing w:val="0"/>
      <w:w w:val="100"/>
      <w:position w:val="0"/>
      <w:sz w:val="24"/>
      <w:vertAlign w:val="baseline"/>
    </w:rPr>
  </w:style>
  <w:style w:type="character" w:customStyle="1" w:styleId="ListLabel395">
    <w:name w:val="ListLabel 395"/>
    <w:qFormat/>
    <w:rsid w:val="004F4037"/>
    <w:rPr>
      <w:b/>
      <w:bCs/>
      <w:caps w:val="0"/>
      <w:smallCaps w:val="0"/>
      <w:strike w:val="0"/>
      <w:dstrike w:val="0"/>
      <w:color w:val="000000"/>
      <w:spacing w:val="0"/>
      <w:w w:val="100"/>
      <w:position w:val="0"/>
      <w:sz w:val="24"/>
      <w:vertAlign w:val="baseline"/>
    </w:rPr>
  </w:style>
  <w:style w:type="character" w:customStyle="1" w:styleId="ListLabel396">
    <w:name w:val="ListLabel 396"/>
    <w:qFormat/>
    <w:rsid w:val="004F4037"/>
    <w:rPr>
      <w:b/>
      <w:bCs/>
      <w:caps w:val="0"/>
      <w:smallCaps w:val="0"/>
      <w:strike w:val="0"/>
      <w:dstrike w:val="0"/>
      <w:color w:val="000000"/>
      <w:spacing w:val="0"/>
      <w:w w:val="100"/>
      <w:position w:val="0"/>
      <w:sz w:val="24"/>
      <w:vertAlign w:val="baseline"/>
    </w:rPr>
  </w:style>
  <w:style w:type="character" w:customStyle="1" w:styleId="ListLabel397">
    <w:name w:val="ListLabel 397"/>
    <w:qFormat/>
    <w:rsid w:val="004F4037"/>
    <w:rPr>
      <w:b/>
      <w:bCs/>
      <w:caps w:val="0"/>
      <w:smallCaps w:val="0"/>
      <w:strike w:val="0"/>
      <w:dstrike w:val="0"/>
      <w:color w:val="000000"/>
      <w:spacing w:val="0"/>
      <w:w w:val="100"/>
      <w:position w:val="0"/>
      <w:sz w:val="24"/>
      <w:vertAlign w:val="baseline"/>
    </w:rPr>
  </w:style>
  <w:style w:type="character" w:customStyle="1" w:styleId="ListLabel398">
    <w:name w:val="ListLabel 398"/>
    <w:qFormat/>
    <w:rsid w:val="004F4037"/>
    <w:rPr>
      <w:b/>
      <w:bCs/>
      <w:caps w:val="0"/>
      <w:smallCaps w:val="0"/>
      <w:strike w:val="0"/>
      <w:dstrike w:val="0"/>
      <w:color w:val="000000"/>
      <w:spacing w:val="0"/>
      <w:w w:val="100"/>
      <w:position w:val="0"/>
      <w:sz w:val="24"/>
      <w:vertAlign w:val="baseline"/>
    </w:rPr>
  </w:style>
  <w:style w:type="character" w:customStyle="1" w:styleId="ListLabel399">
    <w:name w:val="ListLabel 399"/>
    <w:qFormat/>
    <w:rsid w:val="004F4037"/>
    <w:rPr>
      <w:b/>
      <w:bCs/>
      <w:caps w:val="0"/>
      <w:smallCaps w:val="0"/>
      <w:strike w:val="0"/>
      <w:dstrike w:val="0"/>
      <w:color w:val="000000"/>
      <w:spacing w:val="0"/>
      <w:w w:val="100"/>
      <w:position w:val="0"/>
      <w:sz w:val="24"/>
      <w:vertAlign w:val="baseline"/>
    </w:rPr>
  </w:style>
  <w:style w:type="character" w:customStyle="1" w:styleId="ListLabel400">
    <w:name w:val="ListLabel 400"/>
    <w:qFormat/>
    <w:rsid w:val="004F4037"/>
    <w:rPr>
      <w:b/>
      <w:bCs/>
      <w:caps w:val="0"/>
      <w:smallCaps w:val="0"/>
      <w:strike w:val="0"/>
      <w:dstrike w:val="0"/>
      <w:color w:val="000000"/>
      <w:spacing w:val="0"/>
      <w:w w:val="100"/>
      <w:position w:val="0"/>
      <w:sz w:val="24"/>
      <w:vertAlign w:val="baseline"/>
    </w:rPr>
  </w:style>
  <w:style w:type="character" w:customStyle="1" w:styleId="ListLabel401">
    <w:name w:val="ListLabel 401"/>
    <w:qFormat/>
    <w:rsid w:val="004F4037"/>
    <w:rPr>
      <w:b/>
      <w:bCs/>
      <w:caps w:val="0"/>
      <w:smallCaps w:val="0"/>
      <w:strike w:val="0"/>
      <w:dstrike w:val="0"/>
      <w:color w:val="000000"/>
      <w:spacing w:val="0"/>
      <w:w w:val="100"/>
      <w:position w:val="0"/>
      <w:sz w:val="24"/>
      <w:vertAlign w:val="baseline"/>
    </w:rPr>
  </w:style>
  <w:style w:type="character" w:customStyle="1" w:styleId="ListLabel402">
    <w:name w:val="ListLabel 402"/>
    <w:qFormat/>
    <w:rsid w:val="004F4037"/>
    <w:rPr>
      <w:b/>
      <w:bCs/>
      <w:caps w:val="0"/>
      <w:smallCaps w:val="0"/>
      <w:strike w:val="0"/>
      <w:dstrike w:val="0"/>
      <w:color w:val="000000"/>
      <w:spacing w:val="0"/>
      <w:w w:val="100"/>
      <w:position w:val="0"/>
      <w:sz w:val="24"/>
      <w:vertAlign w:val="baseline"/>
    </w:rPr>
  </w:style>
  <w:style w:type="character" w:customStyle="1" w:styleId="ListLabel403">
    <w:name w:val="ListLabel 403"/>
    <w:qFormat/>
    <w:rsid w:val="004F4037"/>
    <w:rPr>
      <w:b/>
      <w:bCs/>
      <w:caps w:val="0"/>
      <w:smallCaps w:val="0"/>
      <w:strike w:val="0"/>
      <w:dstrike w:val="0"/>
      <w:color w:val="000000"/>
      <w:spacing w:val="0"/>
      <w:w w:val="100"/>
      <w:position w:val="0"/>
      <w:sz w:val="24"/>
      <w:vertAlign w:val="baseline"/>
    </w:rPr>
  </w:style>
  <w:style w:type="character" w:customStyle="1" w:styleId="ListLabel404">
    <w:name w:val="ListLabel 404"/>
    <w:qFormat/>
    <w:rsid w:val="004F4037"/>
    <w:rPr>
      <w:b/>
      <w:bCs/>
      <w:caps w:val="0"/>
      <w:smallCaps w:val="0"/>
      <w:strike w:val="0"/>
      <w:dstrike w:val="0"/>
      <w:color w:val="000000"/>
      <w:spacing w:val="0"/>
      <w:w w:val="100"/>
      <w:position w:val="0"/>
      <w:sz w:val="24"/>
      <w:vertAlign w:val="baseline"/>
    </w:rPr>
  </w:style>
  <w:style w:type="character" w:customStyle="1" w:styleId="ListLabel405">
    <w:name w:val="ListLabel 405"/>
    <w:qFormat/>
    <w:rsid w:val="004F4037"/>
    <w:rPr>
      <w:b/>
      <w:bCs/>
      <w:caps w:val="0"/>
      <w:smallCaps w:val="0"/>
      <w:strike w:val="0"/>
      <w:dstrike w:val="0"/>
      <w:color w:val="000000"/>
      <w:spacing w:val="0"/>
      <w:w w:val="100"/>
      <w:position w:val="0"/>
      <w:sz w:val="24"/>
      <w:vertAlign w:val="baseline"/>
    </w:rPr>
  </w:style>
  <w:style w:type="character" w:customStyle="1" w:styleId="ListLabel406">
    <w:name w:val="ListLabel 406"/>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407">
    <w:name w:val="ListLabel 407"/>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08">
    <w:name w:val="ListLabel 408"/>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09">
    <w:name w:val="ListLabel 409"/>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410">
    <w:name w:val="ListLabel 410"/>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11">
    <w:name w:val="ListLabel 411"/>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12">
    <w:name w:val="ListLabel 41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413">
    <w:name w:val="ListLabel 413"/>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14">
    <w:name w:val="ListLabel 414"/>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17">
    <w:name w:val="ListLabel 417"/>
    <w:qFormat/>
    <w:rsid w:val="004F4037"/>
    <w:rPr>
      <w:b/>
      <w:bCs/>
      <w:caps w:val="0"/>
      <w:smallCaps w:val="0"/>
      <w:strike w:val="0"/>
      <w:dstrike w:val="0"/>
      <w:color w:val="000000"/>
      <w:spacing w:val="0"/>
      <w:w w:val="100"/>
      <w:position w:val="0"/>
      <w:sz w:val="24"/>
      <w:vertAlign w:val="baseline"/>
    </w:rPr>
  </w:style>
  <w:style w:type="character" w:customStyle="1" w:styleId="ListLabel418">
    <w:name w:val="ListLabel 418"/>
    <w:qFormat/>
    <w:rsid w:val="004F4037"/>
    <w:rPr>
      <w:b/>
      <w:bCs/>
      <w:caps w:val="0"/>
      <w:smallCaps w:val="0"/>
      <w:strike w:val="0"/>
      <w:dstrike w:val="0"/>
      <w:color w:val="000000"/>
      <w:spacing w:val="0"/>
      <w:w w:val="100"/>
      <w:position w:val="0"/>
      <w:sz w:val="24"/>
      <w:vertAlign w:val="baseline"/>
    </w:rPr>
  </w:style>
  <w:style w:type="character" w:customStyle="1" w:styleId="ListLabel419">
    <w:name w:val="ListLabel 419"/>
    <w:qFormat/>
    <w:rsid w:val="004F4037"/>
    <w:rPr>
      <w:b/>
      <w:bCs/>
      <w:caps w:val="0"/>
      <w:smallCaps w:val="0"/>
      <w:strike w:val="0"/>
      <w:dstrike w:val="0"/>
      <w:color w:val="000000"/>
      <w:spacing w:val="0"/>
      <w:w w:val="100"/>
      <w:position w:val="0"/>
      <w:sz w:val="24"/>
      <w:vertAlign w:val="baseline"/>
    </w:rPr>
  </w:style>
  <w:style w:type="character" w:customStyle="1" w:styleId="ListLabel420">
    <w:name w:val="ListLabel 420"/>
    <w:qFormat/>
    <w:rsid w:val="004F4037"/>
    <w:rPr>
      <w:b/>
      <w:bCs/>
      <w:caps w:val="0"/>
      <w:smallCaps w:val="0"/>
      <w:strike w:val="0"/>
      <w:dstrike w:val="0"/>
      <w:color w:val="000000"/>
      <w:spacing w:val="0"/>
      <w:w w:val="100"/>
      <w:position w:val="0"/>
      <w:sz w:val="24"/>
      <w:vertAlign w:val="baseline"/>
    </w:rPr>
  </w:style>
  <w:style w:type="character" w:customStyle="1" w:styleId="ListLabel421">
    <w:name w:val="ListLabel 421"/>
    <w:qFormat/>
    <w:rsid w:val="004F4037"/>
    <w:rPr>
      <w:b/>
      <w:bCs/>
      <w:caps w:val="0"/>
      <w:smallCaps w:val="0"/>
      <w:strike w:val="0"/>
      <w:dstrike w:val="0"/>
      <w:color w:val="000000"/>
      <w:spacing w:val="0"/>
      <w:w w:val="100"/>
      <w:position w:val="0"/>
      <w:sz w:val="24"/>
      <w:vertAlign w:val="baseline"/>
    </w:rPr>
  </w:style>
  <w:style w:type="character" w:customStyle="1" w:styleId="ListLabel422">
    <w:name w:val="ListLabel 422"/>
    <w:qFormat/>
    <w:rsid w:val="004F4037"/>
    <w:rPr>
      <w:b/>
      <w:bCs/>
      <w:caps w:val="0"/>
      <w:smallCaps w:val="0"/>
      <w:strike w:val="0"/>
      <w:dstrike w:val="0"/>
      <w:color w:val="000000"/>
      <w:spacing w:val="0"/>
      <w:w w:val="100"/>
      <w:position w:val="0"/>
      <w:sz w:val="24"/>
      <w:vertAlign w:val="baseline"/>
    </w:rPr>
  </w:style>
  <w:style w:type="character" w:customStyle="1" w:styleId="ListLabel423">
    <w:name w:val="ListLabel 423"/>
    <w:qFormat/>
    <w:rsid w:val="004F4037"/>
    <w:rPr>
      <w:b/>
      <w:bCs/>
      <w:caps w:val="0"/>
      <w:smallCaps w:val="0"/>
      <w:strike w:val="0"/>
      <w:dstrike w:val="0"/>
      <w:color w:val="000000"/>
      <w:spacing w:val="0"/>
      <w:w w:val="100"/>
      <w:position w:val="0"/>
      <w:sz w:val="24"/>
      <w:vertAlign w:val="baseline"/>
    </w:rPr>
  </w:style>
  <w:style w:type="character" w:customStyle="1" w:styleId="ListLabel424">
    <w:name w:val="ListLabel 424"/>
    <w:qFormat/>
    <w:rsid w:val="004F4037"/>
    <w:rPr>
      <w:b/>
      <w:bCs/>
      <w:caps w:val="0"/>
      <w:smallCaps w:val="0"/>
      <w:strike w:val="0"/>
      <w:dstrike w:val="0"/>
      <w:color w:val="000000"/>
      <w:spacing w:val="0"/>
      <w:w w:val="100"/>
      <w:position w:val="0"/>
      <w:sz w:val="24"/>
      <w:vertAlign w:val="baseline"/>
    </w:rPr>
  </w:style>
  <w:style w:type="character" w:customStyle="1" w:styleId="ListLabel425">
    <w:name w:val="ListLabel 425"/>
    <w:qFormat/>
    <w:rsid w:val="004F4037"/>
    <w:rPr>
      <w:b/>
      <w:bCs/>
      <w:caps w:val="0"/>
      <w:smallCaps w:val="0"/>
      <w:strike w:val="0"/>
      <w:dstrike w:val="0"/>
      <w:color w:val="000000"/>
      <w:spacing w:val="0"/>
      <w:w w:val="100"/>
      <w:position w:val="0"/>
      <w:sz w:val="24"/>
      <w:vertAlign w:val="baseline"/>
    </w:rPr>
  </w:style>
  <w:style w:type="character" w:customStyle="1" w:styleId="ListLabel426">
    <w:name w:val="ListLabel 426"/>
    <w:qFormat/>
    <w:rsid w:val="004F4037"/>
    <w:rPr>
      <w:b/>
      <w:bCs/>
      <w:caps w:val="0"/>
      <w:smallCaps w:val="0"/>
      <w:strike w:val="0"/>
      <w:dstrike w:val="0"/>
      <w:color w:val="000000"/>
      <w:spacing w:val="0"/>
      <w:w w:val="100"/>
      <w:position w:val="0"/>
      <w:sz w:val="24"/>
      <w:vertAlign w:val="baseline"/>
    </w:rPr>
  </w:style>
  <w:style w:type="character" w:customStyle="1" w:styleId="ListLabel427">
    <w:name w:val="ListLabel 427"/>
    <w:qFormat/>
    <w:rsid w:val="004F4037"/>
    <w:rPr>
      <w:b/>
      <w:bCs/>
      <w:caps w:val="0"/>
      <w:smallCaps w:val="0"/>
      <w:strike w:val="0"/>
      <w:dstrike w:val="0"/>
      <w:color w:val="000000"/>
      <w:spacing w:val="0"/>
      <w:w w:val="100"/>
      <w:position w:val="0"/>
      <w:sz w:val="24"/>
      <w:vertAlign w:val="baseline"/>
    </w:rPr>
  </w:style>
  <w:style w:type="character" w:customStyle="1" w:styleId="ListLabel428">
    <w:name w:val="ListLabel 428"/>
    <w:qFormat/>
    <w:rsid w:val="004F4037"/>
    <w:rPr>
      <w:b/>
      <w:bCs/>
      <w:caps w:val="0"/>
      <w:smallCaps w:val="0"/>
      <w:strike w:val="0"/>
      <w:dstrike w:val="0"/>
      <w:color w:val="000000"/>
      <w:spacing w:val="0"/>
      <w:w w:val="100"/>
      <w:position w:val="0"/>
      <w:sz w:val="24"/>
      <w:vertAlign w:val="baseline"/>
    </w:rPr>
  </w:style>
  <w:style w:type="character" w:customStyle="1" w:styleId="ListLabel429">
    <w:name w:val="ListLabel 429"/>
    <w:qFormat/>
    <w:rsid w:val="004F4037"/>
    <w:rPr>
      <w:b/>
      <w:bCs/>
      <w:caps w:val="0"/>
      <w:smallCaps w:val="0"/>
      <w:strike w:val="0"/>
      <w:dstrike w:val="0"/>
      <w:color w:val="000000"/>
      <w:spacing w:val="0"/>
      <w:w w:val="100"/>
      <w:position w:val="0"/>
      <w:sz w:val="24"/>
      <w:vertAlign w:val="baseline"/>
    </w:rPr>
  </w:style>
  <w:style w:type="character" w:customStyle="1" w:styleId="ListLabel430">
    <w:name w:val="ListLabel 430"/>
    <w:qFormat/>
    <w:rsid w:val="004F4037"/>
    <w:rPr>
      <w:b/>
      <w:bCs/>
      <w:caps w:val="0"/>
      <w:smallCaps w:val="0"/>
      <w:strike w:val="0"/>
      <w:dstrike w:val="0"/>
      <w:color w:val="000000"/>
      <w:spacing w:val="0"/>
      <w:w w:val="100"/>
      <w:position w:val="0"/>
      <w:sz w:val="24"/>
      <w:vertAlign w:val="baseline"/>
    </w:rPr>
  </w:style>
  <w:style w:type="character" w:customStyle="1" w:styleId="ListLabel431">
    <w:name w:val="ListLabel 431"/>
    <w:qFormat/>
    <w:rsid w:val="004F4037"/>
    <w:rPr>
      <w:b/>
      <w:bCs/>
      <w:caps w:val="0"/>
      <w:smallCaps w:val="0"/>
      <w:strike w:val="0"/>
      <w:dstrike w:val="0"/>
      <w:color w:val="000000"/>
      <w:spacing w:val="0"/>
      <w:w w:val="100"/>
      <w:position w:val="0"/>
      <w:sz w:val="24"/>
      <w:vertAlign w:val="baseline"/>
    </w:rPr>
  </w:style>
  <w:style w:type="character" w:customStyle="1" w:styleId="ListLabel432">
    <w:name w:val="ListLabel 432"/>
    <w:qFormat/>
    <w:rsid w:val="004F4037"/>
    <w:rPr>
      <w:b/>
      <w:bCs/>
      <w:caps w:val="0"/>
      <w:smallCaps w:val="0"/>
      <w:strike w:val="0"/>
      <w:dstrike w:val="0"/>
      <w:color w:val="000000"/>
      <w:spacing w:val="0"/>
      <w:w w:val="100"/>
      <w:position w:val="0"/>
      <w:sz w:val="24"/>
      <w:vertAlign w:val="baseline"/>
    </w:rPr>
  </w:style>
  <w:style w:type="character" w:customStyle="1" w:styleId="ListLabel433">
    <w:name w:val="ListLabel 433"/>
    <w:qFormat/>
    <w:rsid w:val="004F4037"/>
    <w:rPr>
      <w:b/>
      <w:bCs/>
      <w:caps w:val="0"/>
      <w:smallCaps w:val="0"/>
      <w:strike w:val="0"/>
      <w:dstrike w:val="0"/>
      <w:color w:val="000000"/>
      <w:spacing w:val="0"/>
      <w:w w:val="100"/>
      <w:position w:val="0"/>
      <w:sz w:val="24"/>
      <w:vertAlign w:val="baseline"/>
    </w:rPr>
  </w:style>
  <w:style w:type="character" w:customStyle="1" w:styleId="ListLabel434">
    <w:name w:val="ListLabel 434"/>
    <w:qFormat/>
    <w:rsid w:val="004F4037"/>
    <w:rPr>
      <w:b/>
      <w:bCs/>
      <w:caps w:val="0"/>
      <w:smallCaps w:val="0"/>
      <w:strike w:val="0"/>
      <w:dstrike w:val="0"/>
      <w:color w:val="000000"/>
      <w:spacing w:val="0"/>
      <w:w w:val="100"/>
      <w:position w:val="0"/>
      <w:sz w:val="24"/>
      <w:vertAlign w:val="baseline"/>
    </w:rPr>
  </w:style>
  <w:style w:type="character" w:customStyle="1" w:styleId="ListLabel435">
    <w:name w:val="ListLabel 435"/>
    <w:qFormat/>
    <w:rsid w:val="004F4037"/>
    <w:rPr>
      <w:b/>
      <w:bCs/>
      <w:caps w:val="0"/>
      <w:smallCaps w:val="0"/>
      <w:strike w:val="0"/>
      <w:dstrike w:val="0"/>
      <w:color w:val="000000"/>
      <w:spacing w:val="0"/>
      <w:w w:val="100"/>
      <w:position w:val="0"/>
      <w:sz w:val="24"/>
      <w:vertAlign w:val="baseline"/>
    </w:rPr>
  </w:style>
  <w:style w:type="character" w:customStyle="1" w:styleId="ListLabel436">
    <w:name w:val="ListLabel 436"/>
    <w:qFormat/>
    <w:rsid w:val="004F4037"/>
    <w:rPr>
      <w:b/>
      <w:bCs/>
      <w:caps w:val="0"/>
      <w:smallCaps w:val="0"/>
      <w:strike w:val="0"/>
      <w:dstrike w:val="0"/>
      <w:color w:val="000000"/>
      <w:spacing w:val="0"/>
      <w:w w:val="100"/>
      <w:position w:val="0"/>
      <w:sz w:val="24"/>
      <w:vertAlign w:val="baseline"/>
    </w:rPr>
  </w:style>
  <w:style w:type="character" w:customStyle="1" w:styleId="ListLabel437">
    <w:name w:val="ListLabel 437"/>
    <w:qFormat/>
    <w:rsid w:val="004F4037"/>
    <w:rPr>
      <w:b/>
      <w:bCs/>
      <w:caps w:val="0"/>
      <w:smallCaps w:val="0"/>
      <w:strike w:val="0"/>
      <w:dstrike w:val="0"/>
      <w:color w:val="000000"/>
      <w:spacing w:val="0"/>
      <w:w w:val="100"/>
      <w:position w:val="0"/>
      <w:sz w:val="24"/>
      <w:vertAlign w:val="baseline"/>
    </w:rPr>
  </w:style>
  <w:style w:type="character" w:customStyle="1" w:styleId="ListLabel438">
    <w:name w:val="ListLabel 438"/>
    <w:qFormat/>
    <w:rsid w:val="004F4037"/>
    <w:rPr>
      <w:b/>
      <w:bCs/>
      <w:caps w:val="0"/>
      <w:smallCaps w:val="0"/>
      <w:strike w:val="0"/>
      <w:dstrike w:val="0"/>
      <w:color w:val="000000"/>
      <w:spacing w:val="0"/>
      <w:w w:val="100"/>
      <w:position w:val="0"/>
      <w:sz w:val="24"/>
      <w:vertAlign w:val="baseline"/>
    </w:rPr>
  </w:style>
  <w:style w:type="character" w:customStyle="1" w:styleId="ListLabel439">
    <w:name w:val="ListLabel 439"/>
    <w:qFormat/>
    <w:rsid w:val="004F4037"/>
    <w:rPr>
      <w:b/>
      <w:bCs/>
      <w:caps w:val="0"/>
      <w:smallCaps w:val="0"/>
      <w:strike w:val="0"/>
      <w:dstrike w:val="0"/>
      <w:color w:val="000000"/>
      <w:spacing w:val="0"/>
      <w:w w:val="100"/>
      <w:position w:val="0"/>
      <w:sz w:val="24"/>
      <w:vertAlign w:val="baseline"/>
    </w:rPr>
  </w:style>
  <w:style w:type="character" w:customStyle="1" w:styleId="ListLabel440">
    <w:name w:val="ListLabel 440"/>
    <w:qFormat/>
    <w:rsid w:val="004F4037"/>
    <w:rPr>
      <w:b/>
      <w:bCs/>
      <w:caps w:val="0"/>
      <w:smallCaps w:val="0"/>
      <w:strike w:val="0"/>
      <w:dstrike w:val="0"/>
      <w:color w:val="000000"/>
      <w:spacing w:val="0"/>
      <w:w w:val="100"/>
      <w:position w:val="0"/>
      <w:sz w:val="24"/>
      <w:vertAlign w:val="baseline"/>
    </w:rPr>
  </w:style>
  <w:style w:type="character" w:customStyle="1" w:styleId="ListLabel441">
    <w:name w:val="ListLabel 441"/>
    <w:qFormat/>
    <w:rsid w:val="004F4037"/>
    <w:rPr>
      <w:b/>
      <w:bCs/>
      <w:caps w:val="0"/>
      <w:smallCaps w:val="0"/>
      <w:strike w:val="0"/>
      <w:dstrike w:val="0"/>
      <w:color w:val="000000"/>
      <w:spacing w:val="0"/>
      <w:w w:val="100"/>
      <w:position w:val="0"/>
      <w:sz w:val="24"/>
      <w:vertAlign w:val="baseline"/>
    </w:rPr>
  </w:style>
  <w:style w:type="character" w:customStyle="1" w:styleId="ListLabel442">
    <w:name w:val="ListLabel 442"/>
    <w:qFormat/>
    <w:rsid w:val="004F4037"/>
    <w:rPr>
      <w:b/>
      <w:bCs/>
      <w:caps w:val="0"/>
      <w:smallCaps w:val="0"/>
      <w:strike w:val="0"/>
      <w:dstrike w:val="0"/>
      <w:color w:val="000000"/>
      <w:spacing w:val="0"/>
      <w:w w:val="100"/>
      <w:position w:val="0"/>
      <w:sz w:val="24"/>
      <w:vertAlign w:val="baseline"/>
    </w:rPr>
  </w:style>
  <w:style w:type="character" w:customStyle="1" w:styleId="ListLabel443">
    <w:name w:val="ListLabel 443"/>
    <w:qFormat/>
    <w:rsid w:val="004F4037"/>
    <w:rPr>
      <w:b/>
      <w:bCs/>
      <w:caps w:val="0"/>
      <w:smallCaps w:val="0"/>
      <w:strike w:val="0"/>
      <w:dstrike w:val="0"/>
      <w:color w:val="000000"/>
      <w:spacing w:val="0"/>
      <w:w w:val="100"/>
      <w:position w:val="0"/>
      <w:sz w:val="24"/>
      <w:vertAlign w:val="baseline"/>
    </w:rPr>
  </w:style>
  <w:style w:type="character" w:customStyle="1" w:styleId="ListLabel444">
    <w:name w:val="ListLabel 444"/>
    <w:qFormat/>
    <w:rsid w:val="004F4037"/>
    <w:rPr>
      <w:b/>
      <w:bCs/>
      <w:caps w:val="0"/>
      <w:smallCaps w:val="0"/>
      <w:strike w:val="0"/>
      <w:dstrike w:val="0"/>
      <w:color w:val="000000"/>
      <w:spacing w:val="0"/>
      <w:w w:val="100"/>
      <w:position w:val="0"/>
      <w:sz w:val="24"/>
      <w:vertAlign w:val="baseline"/>
    </w:rPr>
  </w:style>
  <w:style w:type="character" w:customStyle="1" w:styleId="ListLabel445">
    <w:name w:val="ListLabel 445"/>
    <w:qFormat/>
    <w:rsid w:val="004F4037"/>
    <w:rPr>
      <w:b/>
      <w:bCs/>
      <w:caps w:val="0"/>
      <w:smallCaps w:val="0"/>
      <w:strike w:val="0"/>
      <w:dstrike w:val="0"/>
      <w:color w:val="000000"/>
      <w:spacing w:val="0"/>
      <w:w w:val="100"/>
      <w:position w:val="0"/>
      <w:sz w:val="24"/>
      <w:vertAlign w:val="baseline"/>
    </w:rPr>
  </w:style>
  <w:style w:type="character" w:customStyle="1" w:styleId="ListLabel446">
    <w:name w:val="ListLabel 446"/>
    <w:qFormat/>
    <w:rsid w:val="004F4037"/>
    <w:rPr>
      <w:b/>
      <w:bCs/>
      <w:caps w:val="0"/>
      <w:smallCaps w:val="0"/>
      <w:strike w:val="0"/>
      <w:dstrike w:val="0"/>
      <w:color w:val="000000"/>
      <w:spacing w:val="0"/>
      <w:w w:val="100"/>
      <w:position w:val="0"/>
      <w:sz w:val="24"/>
      <w:vertAlign w:val="baseline"/>
    </w:rPr>
  </w:style>
  <w:style w:type="character" w:customStyle="1" w:styleId="ListLabel447">
    <w:name w:val="ListLabel 447"/>
    <w:qFormat/>
    <w:rsid w:val="004F4037"/>
    <w:rPr>
      <w:b/>
      <w:bCs/>
      <w:caps w:val="0"/>
      <w:smallCaps w:val="0"/>
      <w:strike w:val="0"/>
      <w:dstrike w:val="0"/>
      <w:color w:val="000000"/>
      <w:spacing w:val="0"/>
      <w:w w:val="100"/>
      <w:position w:val="0"/>
      <w:sz w:val="24"/>
      <w:vertAlign w:val="baseline"/>
    </w:rPr>
  </w:style>
  <w:style w:type="character" w:customStyle="1" w:styleId="ListLabel448">
    <w:name w:val="ListLabel 448"/>
    <w:qFormat/>
    <w:rsid w:val="004F4037"/>
    <w:rPr>
      <w:b/>
      <w:bCs/>
      <w:caps w:val="0"/>
      <w:smallCaps w:val="0"/>
      <w:strike w:val="0"/>
      <w:dstrike w:val="0"/>
      <w:color w:val="000000"/>
      <w:spacing w:val="0"/>
      <w:w w:val="100"/>
      <w:position w:val="0"/>
      <w:sz w:val="24"/>
      <w:vertAlign w:val="baseline"/>
    </w:rPr>
  </w:style>
  <w:style w:type="character" w:customStyle="1" w:styleId="ListLabel449">
    <w:name w:val="ListLabel 449"/>
    <w:qFormat/>
    <w:rsid w:val="004F4037"/>
    <w:rPr>
      <w:b/>
      <w:bCs/>
      <w:caps w:val="0"/>
      <w:smallCaps w:val="0"/>
      <w:strike w:val="0"/>
      <w:dstrike w:val="0"/>
      <w:color w:val="000000"/>
      <w:spacing w:val="0"/>
      <w:w w:val="100"/>
      <w:position w:val="0"/>
      <w:sz w:val="24"/>
      <w:vertAlign w:val="baseline"/>
    </w:rPr>
  </w:style>
  <w:style w:type="character" w:customStyle="1" w:styleId="ListLabel450">
    <w:name w:val="ListLabel 450"/>
    <w:qFormat/>
    <w:rsid w:val="004F4037"/>
    <w:rPr>
      <w:b/>
      <w:bCs/>
      <w:caps w:val="0"/>
      <w:smallCaps w:val="0"/>
      <w:strike w:val="0"/>
      <w:dstrike w:val="0"/>
      <w:color w:val="000000"/>
      <w:spacing w:val="0"/>
      <w:w w:val="100"/>
      <w:position w:val="0"/>
      <w:sz w:val="24"/>
      <w:vertAlign w:val="baseline"/>
    </w:rPr>
  </w:style>
  <w:style w:type="character" w:customStyle="1" w:styleId="ListLabel451">
    <w:name w:val="ListLabel 451"/>
    <w:qFormat/>
    <w:rsid w:val="004F4037"/>
    <w:rPr>
      <w:b/>
      <w:bCs/>
      <w:caps w:val="0"/>
      <w:smallCaps w:val="0"/>
      <w:strike w:val="0"/>
      <w:dstrike w:val="0"/>
      <w:color w:val="000000"/>
      <w:spacing w:val="0"/>
      <w:w w:val="100"/>
      <w:position w:val="0"/>
      <w:sz w:val="24"/>
      <w:vertAlign w:val="baseline"/>
    </w:rPr>
  </w:style>
  <w:style w:type="character" w:customStyle="1" w:styleId="ListLabel452">
    <w:name w:val="ListLabel 452"/>
    <w:qFormat/>
    <w:rsid w:val="004F4037"/>
    <w:rPr>
      <w:b/>
      <w:bCs/>
      <w:caps w:val="0"/>
      <w:smallCaps w:val="0"/>
      <w:strike w:val="0"/>
      <w:dstrike w:val="0"/>
      <w:color w:val="000000"/>
      <w:spacing w:val="0"/>
      <w:w w:val="100"/>
      <w:position w:val="0"/>
      <w:sz w:val="24"/>
      <w:vertAlign w:val="baseline"/>
    </w:rPr>
  </w:style>
  <w:style w:type="character" w:customStyle="1" w:styleId="ListLabel453">
    <w:name w:val="ListLabel 453"/>
    <w:qFormat/>
    <w:rsid w:val="004F4037"/>
    <w:rPr>
      <w:b/>
      <w:bCs/>
      <w:caps w:val="0"/>
      <w:smallCaps w:val="0"/>
      <w:strike w:val="0"/>
      <w:dstrike w:val="0"/>
      <w:color w:val="000000"/>
      <w:spacing w:val="0"/>
      <w:w w:val="100"/>
      <w:position w:val="0"/>
      <w:sz w:val="24"/>
      <w:vertAlign w:val="baseline"/>
    </w:rPr>
  </w:style>
  <w:style w:type="character" w:customStyle="1" w:styleId="ListLabel454">
    <w:name w:val="ListLabel 454"/>
    <w:qFormat/>
    <w:rsid w:val="004F4037"/>
    <w:rPr>
      <w:b/>
      <w:bCs/>
      <w:caps w:val="0"/>
      <w:smallCaps w:val="0"/>
      <w:strike w:val="0"/>
      <w:dstrike w:val="0"/>
      <w:color w:val="000000"/>
      <w:spacing w:val="0"/>
      <w:w w:val="100"/>
      <w:position w:val="0"/>
      <w:sz w:val="24"/>
      <w:vertAlign w:val="baseline"/>
    </w:rPr>
  </w:style>
  <w:style w:type="character" w:customStyle="1" w:styleId="ListLabel455">
    <w:name w:val="ListLabel 455"/>
    <w:qFormat/>
    <w:rsid w:val="004F4037"/>
    <w:rPr>
      <w:b/>
      <w:bCs/>
      <w:caps w:val="0"/>
      <w:smallCaps w:val="0"/>
      <w:strike w:val="0"/>
      <w:dstrike w:val="0"/>
      <w:color w:val="000000"/>
      <w:spacing w:val="0"/>
      <w:w w:val="100"/>
      <w:position w:val="0"/>
      <w:sz w:val="24"/>
      <w:vertAlign w:val="baseline"/>
    </w:rPr>
  </w:style>
  <w:style w:type="character" w:customStyle="1" w:styleId="ListLabel456">
    <w:name w:val="ListLabel 456"/>
    <w:qFormat/>
    <w:rsid w:val="004F4037"/>
    <w:rPr>
      <w:b/>
      <w:bCs/>
      <w:caps w:val="0"/>
      <w:smallCaps w:val="0"/>
      <w:strike w:val="0"/>
      <w:dstrike w:val="0"/>
      <w:color w:val="000000"/>
      <w:spacing w:val="0"/>
      <w:w w:val="100"/>
      <w:position w:val="0"/>
      <w:sz w:val="24"/>
      <w:vertAlign w:val="baseline"/>
    </w:rPr>
  </w:style>
  <w:style w:type="character" w:customStyle="1" w:styleId="ListLabel457">
    <w:name w:val="ListLabel 457"/>
    <w:qFormat/>
    <w:rsid w:val="004F4037"/>
    <w:rPr>
      <w:b/>
      <w:bCs/>
      <w:caps w:val="0"/>
      <w:smallCaps w:val="0"/>
      <w:strike w:val="0"/>
      <w:dstrike w:val="0"/>
      <w:color w:val="000000"/>
      <w:spacing w:val="0"/>
      <w:w w:val="100"/>
      <w:position w:val="0"/>
      <w:sz w:val="24"/>
      <w:vertAlign w:val="baseline"/>
    </w:rPr>
  </w:style>
  <w:style w:type="character" w:customStyle="1" w:styleId="ListLabel458">
    <w:name w:val="ListLabel 458"/>
    <w:qFormat/>
    <w:rsid w:val="004F4037"/>
    <w:rPr>
      <w:b/>
      <w:bCs/>
      <w:caps w:val="0"/>
      <w:smallCaps w:val="0"/>
      <w:strike w:val="0"/>
      <w:dstrike w:val="0"/>
      <w:color w:val="000000"/>
      <w:spacing w:val="0"/>
      <w:w w:val="100"/>
      <w:position w:val="0"/>
      <w:sz w:val="24"/>
      <w:vertAlign w:val="baseline"/>
    </w:rPr>
  </w:style>
  <w:style w:type="character" w:customStyle="1" w:styleId="ListLabel459">
    <w:name w:val="ListLabel 459"/>
    <w:qFormat/>
    <w:rsid w:val="004F4037"/>
    <w:rPr>
      <w:b/>
      <w:bCs/>
      <w:caps w:val="0"/>
      <w:smallCaps w:val="0"/>
      <w:strike w:val="0"/>
      <w:dstrike w:val="0"/>
      <w:color w:val="000000"/>
      <w:spacing w:val="0"/>
      <w:w w:val="100"/>
      <w:position w:val="0"/>
      <w:sz w:val="24"/>
      <w:vertAlign w:val="baseline"/>
    </w:rPr>
  </w:style>
  <w:style w:type="character" w:customStyle="1" w:styleId="ListLabel460">
    <w:name w:val="ListLabel 460"/>
    <w:qFormat/>
    <w:rsid w:val="004F4037"/>
    <w:rPr>
      <w:b/>
      <w:bCs/>
      <w:caps w:val="0"/>
      <w:smallCaps w:val="0"/>
      <w:strike w:val="0"/>
      <w:dstrike w:val="0"/>
      <w:color w:val="000000"/>
      <w:spacing w:val="0"/>
      <w:w w:val="100"/>
      <w:position w:val="0"/>
      <w:sz w:val="24"/>
      <w:vertAlign w:val="baseline"/>
    </w:rPr>
  </w:style>
  <w:style w:type="character" w:customStyle="1" w:styleId="ListLabel461">
    <w:name w:val="ListLabel 461"/>
    <w:qFormat/>
    <w:rsid w:val="004F4037"/>
    <w:rPr>
      <w:b/>
      <w:bCs/>
      <w:caps w:val="0"/>
      <w:smallCaps w:val="0"/>
      <w:strike w:val="0"/>
      <w:dstrike w:val="0"/>
      <w:color w:val="000000"/>
      <w:spacing w:val="0"/>
      <w:w w:val="100"/>
      <w:position w:val="0"/>
      <w:sz w:val="24"/>
      <w:vertAlign w:val="baseline"/>
    </w:rPr>
  </w:style>
  <w:style w:type="character" w:customStyle="1" w:styleId="ListLabel462">
    <w:name w:val="ListLabel 462"/>
    <w:qFormat/>
    <w:rsid w:val="004F4037"/>
    <w:rPr>
      <w:b/>
      <w:bCs/>
      <w:caps w:val="0"/>
      <w:smallCaps w:val="0"/>
      <w:strike w:val="0"/>
      <w:dstrike w:val="0"/>
      <w:color w:val="000000"/>
      <w:spacing w:val="0"/>
      <w:w w:val="100"/>
      <w:position w:val="0"/>
      <w:sz w:val="24"/>
      <w:vertAlign w:val="baseline"/>
    </w:rPr>
  </w:style>
  <w:style w:type="character" w:customStyle="1" w:styleId="ListLabel463">
    <w:name w:val="ListLabel 463"/>
    <w:qFormat/>
    <w:rsid w:val="004F4037"/>
    <w:rPr>
      <w:b/>
      <w:bCs/>
      <w:caps w:val="0"/>
      <w:smallCaps w:val="0"/>
      <w:strike w:val="0"/>
      <w:dstrike w:val="0"/>
      <w:color w:val="000000"/>
      <w:spacing w:val="0"/>
      <w:w w:val="100"/>
      <w:position w:val="0"/>
      <w:sz w:val="24"/>
      <w:vertAlign w:val="baseline"/>
    </w:rPr>
  </w:style>
  <w:style w:type="character" w:customStyle="1" w:styleId="ListLabel464">
    <w:name w:val="ListLabel 464"/>
    <w:qFormat/>
    <w:rsid w:val="004F4037"/>
    <w:rPr>
      <w:b/>
      <w:bCs/>
      <w:caps w:val="0"/>
      <w:smallCaps w:val="0"/>
      <w:strike w:val="0"/>
      <w:dstrike w:val="0"/>
      <w:color w:val="000000"/>
      <w:spacing w:val="0"/>
      <w:w w:val="100"/>
      <w:position w:val="0"/>
      <w:sz w:val="24"/>
      <w:vertAlign w:val="baseline"/>
    </w:rPr>
  </w:style>
  <w:style w:type="character" w:customStyle="1" w:styleId="ListLabel465">
    <w:name w:val="ListLabel 465"/>
    <w:qFormat/>
    <w:rsid w:val="004F4037"/>
    <w:rPr>
      <w:b/>
      <w:bCs/>
      <w:caps w:val="0"/>
      <w:smallCaps w:val="0"/>
      <w:strike w:val="0"/>
      <w:dstrike w:val="0"/>
      <w:color w:val="000000"/>
      <w:spacing w:val="0"/>
      <w:w w:val="100"/>
      <w:position w:val="0"/>
      <w:sz w:val="24"/>
      <w:vertAlign w:val="baseline"/>
    </w:rPr>
  </w:style>
  <w:style w:type="character" w:customStyle="1" w:styleId="ListLabel466">
    <w:name w:val="ListLabel 466"/>
    <w:qFormat/>
    <w:rsid w:val="004F4037"/>
    <w:rPr>
      <w:b/>
      <w:bCs/>
      <w:caps w:val="0"/>
      <w:smallCaps w:val="0"/>
      <w:strike w:val="0"/>
      <w:dstrike w:val="0"/>
      <w:color w:val="000000"/>
      <w:spacing w:val="0"/>
      <w:w w:val="100"/>
      <w:position w:val="0"/>
      <w:sz w:val="24"/>
      <w:vertAlign w:val="baseline"/>
    </w:rPr>
  </w:style>
  <w:style w:type="character" w:customStyle="1" w:styleId="ListLabel467">
    <w:name w:val="ListLabel 467"/>
    <w:qFormat/>
    <w:rsid w:val="004F4037"/>
    <w:rPr>
      <w:b/>
      <w:bCs/>
      <w:caps w:val="0"/>
      <w:smallCaps w:val="0"/>
      <w:strike w:val="0"/>
      <w:dstrike w:val="0"/>
      <w:color w:val="000000"/>
      <w:spacing w:val="0"/>
      <w:w w:val="100"/>
      <w:position w:val="0"/>
      <w:sz w:val="24"/>
      <w:vertAlign w:val="baseline"/>
    </w:rPr>
  </w:style>
  <w:style w:type="character" w:customStyle="1" w:styleId="ListLabel468">
    <w:name w:val="ListLabel 468"/>
    <w:qFormat/>
    <w:rsid w:val="004F4037"/>
    <w:rPr>
      <w:b/>
      <w:bCs/>
      <w:caps w:val="0"/>
      <w:smallCaps w:val="0"/>
      <w:strike w:val="0"/>
      <w:dstrike w:val="0"/>
      <w:color w:val="000000"/>
      <w:spacing w:val="0"/>
      <w:w w:val="100"/>
      <w:position w:val="0"/>
      <w:sz w:val="24"/>
      <w:vertAlign w:val="baseline"/>
    </w:rPr>
  </w:style>
  <w:style w:type="character" w:customStyle="1" w:styleId="ListLabel469">
    <w:name w:val="ListLabel 469"/>
    <w:qFormat/>
    <w:rsid w:val="004F4037"/>
    <w:rPr>
      <w:b/>
      <w:bCs/>
      <w:caps w:val="0"/>
      <w:smallCaps w:val="0"/>
      <w:strike w:val="0"/>
      <w:dstrike w:val="0"/>
      <w:color w:val="000000"/>
      <w:spacing w:val="0"/>
      <w:w w:val="100"/>
      <w:position w:val="0"/>
      <w:sz w:val="24"/>
      <w:vertAlign w:val="baseline"/>
    </w:rPr>
  </w:style>
  <w:style w:type="character" w:customStyle="1" w:styleId="ListLabel470">
    <w:name w:val="ListLabel 470"/>
    <w:qFormat/>
    <w:rsid w:val="004F4037"/>
    <w:rPr>
      <w:b/>
      <w:bCs/>
      <w:caps w:val="0"/>
      <w:smallCaps w:val="0"/>
      <w:strike w:val="0"/>
      <w:dstrike w:val="0"/>
      <w:color w:val="000000"/>
      <w:spacing w:val="0"/>
      <w:w w:val="100"/>
      <w:position w:val="0"/>
      <w:sz w:val="24"/>
      <w:vertAlign w:val="baseline"/>
    </w:rPr>
  </w:style>
  <w:style w:type="character" w:customStyle="1" w:styleId="ListLabel471">
    <w:name w:val="ListLabel 471"/>
    <w:qFormat/>
    <w:rsid w:val="004F4037"/>
    <w:rPr>
      <w:b/>
      <w:bCs/>
      <w:caps w:val="0"/>
      <w:smallCaps w:val="0"/>
      <w:strike w:val="0"/>
      <w:dstrike w:val="0"/>
      <w:color w:val="000000"/>
      <w:spacing w:val="0"/>
      <w:w w:val="100"/>
      <w:position w:val="0"/>
      <w:sz w:val="24"/>
      <w:vertAlign w:val="baseline"/>
    </w:rPr>
  </w:style>
  <w:style w:type="character" w:customStyle="1" w:styleId="ListLabel472">
    <w:name w:val="ListLabel 472"/>
    <w:qFormat/>
    <w:rsid w:val="004F4037"/>
    <w:rPr>
      <w:b/>
      <w:bCs/>
      <w:caps w:val="0"/>
      <w:smallCaps w:val="0"/>
      <w:strike w:val="0"/>
      <w:dstrike w:val="0"/>
      <w:color w:val="000000"/>
      <w:spacing w:val="0"/>
      <w:w w:val="100"/>
      <w:position w:val="0"/>
      <w:sz w:val="24"/>
      <w:vertAlign w:val="baseline"/>
    </w:rPr>
  </w:style>
  <w:style w:type="character" w:customStyle="1" w:styleId="ListLabel473">
    <w:name w:val="ListLabel 473"/>
    <w:qFormat/>
    <w:rsid w:val="004F4037"/>
    <w:rPr>
      <w:b/>
      <w:bCs/>
      <w:caps w:val="0"/>
      <w:smallCaps w:val="0"/>
      <w:strike w:val="0"/>
      <w:dstrike w:val="0"/>
      <w:color w:val="000000"/>
      <w:spacing w:val="0"/>
      <w:w w:val="100"/>
      <w:position w:val="0"/>
      <w:sz w:val="24"/>
      <w:vertAlign w:val="baseline"/>
    </w:rPr>
  </w:style>
  <w:style w:type="character" w:customStyle="1" w:styleId="ListLabel474">
    <w:name w:val="ListLabel 474"/>
    <w:qFormat/>
    <w:rsid w:val="004F4037"/>
    <w:rPr>
      <w:b/>
      <w:bCs/>
      <w:caps w:val="0"/>
      <w:smallCaps w:val="0"/>
      <w:strike w:val="0"/>
      <w:dstrike w:val="0"/>
      <w:color w:val="000000"/>
      <w:spacing w:val="0"/>
      <w:w w:val="100"/>
      <w:position w:val="0"/>
      <w:sz w:val="24"/>
      <w:vertAlign w:val="baseline"/>
    </w:rPr>
  </w:style>
  <w:style w:type="character" w:customStyle="1" w:styleId="ListLabel475">
    <w:name w:val="ListLabel 475"/>
    <w:qFormat/>
    <w:rsid w:val="004F4037"/>
    <w:rPr>
      <w:b/>
      <w:bCs/>
      <w:caps w:val="0"/>
      <w:smallCaps w:val="0"/>
      <w:strike w:val="0"/>
      <w:dstrike w:val="0"/>
      <w:color w:val="000000"/>
      <w:spacing w:val="0"/>
      <w:w w:val="100"/>
      <w:position w:val="0"/>
      <w:sz w:val="24"/>
      <w:vertAlign w:val="baseline"/>
    </w:rPr>
  </w:style>
  <w:style w:type="character" w:customStyle="1" w:styleId="ListLabel476">
    <w:name w:val="ListLabel 476"/>
    <w:qFormat/>
    <w:rsid w:val="004F4037"/>
    <w:rPr>
      <w:b/>
      <w:bCs/>
      <w:caps w:val="0"/>
      <w:smallCaps w:val="0"/>
      <w:strike w:val="0"/>
      <w:dstrike w:val="0"/>
      <w:color w:val="000000"/>
      <w:spacing w:val="0"/>
      <w:w w:val="100"/>
      <w:position w:val="0"/>
      <w:sz w:val="24"/>
      <w:vertAlign w:val="baseline"/>
    </w:rPr>
  </w:style>
  <w:style w:type="character" w:customStyle="1" w:styleId="ListLabel477">
    <w:name w:val="ListLabel 477"/>
    <w:qFormat/>
    <w:rsid w:val="004F4037"/>
    <w:rPr>
      <w:b/>
      <w:bCs/>
      <w:caps w:val="0"/>
      <w:smallCaps w:val="0"/>
      <w:strike w:val="0"/>
      <w:dstrike w:val="0"/>
      <w:color w:val="000000"/>
      <w:spacing w:val="0"/>
      <w:w w:val="100"/>
      <w:position w:val="0"/>
      <w:sz w:val="24"/>
      <w:vertAlign w:val="baseline"/>
    </w:rPr>
  </w:style>
  <w:style w:type="character" w:customStyle="1" w:styleId="ListLabel478">
    <w:name w:val="ListLabel 478"/>
    <w:qFormat/>
    <w:rsid w:val="004F4037"/>
    <w:rPr>
      <w:b/>
      <w:bCs/>
      <w:caps w:val="0"/>
      <w:smallCaps w:val="0"/>
      <w:strike w:val="0"/>
      <w:dstrike w:val="0"/>
      <w:color w:val="000000"/>
      <w:spacing w:val="0"/>
      <w:w w:val="100"/>
      <w:position w:val="0"/>
      <w:sz w:val="24"/>
      <w:vertAlign w:val="baseline"/>
    </w:rPr>
  </w:style>
  <w:style w:type="character" w:customStyle="1" w:styleId="ListLabel479">
    <w:name w:val="ListLabel 479"/>
    <w:qFormat/>
    <w:rsid w:val="004F4037"/>
    <w:rPr>
      <w:b/>
      <w:bCs/>
      <w:caps w:val="0"/>
      <w:smallCaps w:val="0"/>
      <w:strike w:val="0"/>
      <w:dstrike w:val="0"/>
      <w:color w:val="000000"/>
      <w:spacing w:val="0"/>
      <w:w w:val="100"/>
      <w:position w:val="0"/>
      <w:sz w:val="24"/>
      <w:vertAlign w:val="baseline"/>
    </w:rPr>
  </w:style>
  <w:style w:type="character" w:customStyle="1" w:styleId="ListLabel480">
    <w:name w:val="ListLabel 480"/>
    <w:qFormat/>
    <w:rsid w:val="004F4037"/>
    <w:rPr>
      <w:b/>
      <w:bCs/>
      <w:caps w:val="0"/>
      <w:smallCaps w:val="0"/>
      <w:strike w:val="0"/>
      <w:dstrike w:val="0"/>
      <w:color w:val="000000"/>
      <w:spacing w:val="0"/>
      <w:w w:val="100"/>
      <w:position w:val="0"/>
      <w:sz w:val="24"/>
      <w:vertAlign w:val="baseline"/>
    </w:rPr>
  </w:style>
  <w:style w:type="character" w:customStyle="1" w:styleId="ListLabel481">
    <w:name w:val="ListLabel 481"/>
    <w:qFormat/>
    <w:rsid w:val="004F4037"/>
    <w:rPr>
      <w:b/>
      <w:bCs/>
      <w:caps w:val="0"/>
      <w:smallCaps w:val="0"/>
      <w:strike w:val="0"/>
      <w:dstrike w:val="0"/>
      <w:color w:val="000000"/>
      <w:spacing w:val="0"/>
      <w:w w:val="100"/>
      <w:position w:val="0"/>
      <w:sz w:val="24"/>
      <w:vertAlign w:val="baseline"/>
    </w:rPr>
  </w:style>
  <w:style w:type="character" w:customStyle="1" w:styleId="ListLabel482">
    <w:name w:val="ListLabel 482"/>
    <w:qFormat/>
    <w:rsid w:val="004F4037"/>
    <w:rPr>
      <w:b/>
      <w:bCs/>
      <w:caps w:val="0"/>
      <w:smallCaps w:val="0"/>
      <w:strike w:val="0"/>
      <w:dstrike w:val="0"/>
      <w:color w:val="000000"/>
      <w:spacing w:val="0"/>
      <w:w w:val="100"/>
      <w:position w:val="0"/>
      <w:sz w:val="24"/>
      <w:vertAlign w:val="baseline"/>
    </w:rPr>
  </w:style>
  <w:style w:type="character" w:customStyle="1" w:styleId="ListLabel483">
    <w:name w:val="ListLabel 483"/>
    <w:qFormat/>
    <w:rsid w:val="004F4037"/>
    <w:rPr>
      <w:b/>
      <w:bCs/>
      <w:caps w:val="0"/>
      <w:smallCaps w:val="0"/>
      <w:strike w:val="0"/>
      <w:dstrike w:val="0"/>
      <w:color w:val="000000"/>
      <w:spacing w:val="0"/>
      <w:w w:val="100"/>
      <w:position w:val="0"/>
      <w:sz w:val="24"/>
      <w:vertAlign w:val="baseline"/>
    </w:rPr>
  </w:style>
  <w:style w:type="character" w:customStyle="1" w:styleId="ListLabel484">
    <w:name w:val="ListLabel 484"/>
    <w:qFormat/>
    <w:rsid w:val="004F4037"/>
    <w:rPr>
      <w:b/>
      <w:bCs/>
      <w:caps w:val="0"/>
      <w:smallCaps w:val="0"/>
      <w:strike w:val="0"/>
      <w:dstrike w:val="0"/>
      <w:color w:val="000000"/>
      <w:spacing w:val="0"/>
      <w:w w:val="100"/>
      <w:position w:val="0"/>
      <w:sz w:val="24"/>
      <w:vertAlign w:val="baseline"/>
    </w:rPr>
  </w:style>
  <w:style w:type="character" w:customStyle="1" w:styleId="ListLabel485">
    <w:name w:val="ListLabel 485"/>
    <w:qFormat/>
    <w:rsid w:val="004F4037"/>
    <w:rPr>
      <w:b/>
      <w:bCs/>
      <w:caps w:val="0"/>
      <w:smallCaps w:val="0"/>
      <w:strike w:val="0"/>
      <w:dstrike w:val="0"/>
      <w:color w:val="000000"/>
      <w:spacing w:val="0"/>
      <w:w w:val="100"/>
      <w:position w:val="0"/>
      <w:sz w:val="24"/>
      <w:vertAlign w:val="baseline"/>
    </w:rPr>
  </w:style>
  <w:style w:type="character" w:customStyle="1" w:styleId="ListLabel486">
    <w:name w:val="ListLabel 486"/>
    <w:qFormat/>
    <w:rsid w:val="004F4037"/>
    <w:rPr>
      <w:b/>
      <w:bCs/>
      <w:caps w:val="0"/>
      <w:smallCaps w:val="0"/>
      <w:strike w:val="0"/>
      <w:dstrike w:val="0"/>
      <w:color w:val="000000"/>
      <w:spacing w:val="0"/>
      <w:w w:val="100"/>
      <w:position w:val="0"/>
      <w:sz w:val="24"/>
      <w:vertAlign w:val="baseline"/>
    </w:rPr>
  </w:style>
  <w:style w:type="character" w:customStyle="1" w:styleId="ListLabel487">
    <w:name w:val="ListLabel 487"/>
    <w:qFormat/>
    <w:rsid w:val="004F4037"/>
    <w:rPr>
      <w:b/>
      <w:bCs/>
      <w:caps w:val="0"/>
      <w:smallCaps w:val="0"/>
      <w:strike w:val="0"/>
      <w:dstrike w:val="0"/>
      <w:color w:val="000000"/>
      <w:spacing w:val="0"/>
      <w:w w:val="100"/>
      <w:position w:val="0"/>
      <w:sz w:val="24"/>
      <w:vertAlign w:val="baseline"/>
    </w:rPr>
  </w:style>
  <w:style w:type="character" w:customStyle="1" w:styleId="ListLabel488">
    <w:name w:val="ListLabel 488"/>
    <w:qFormat/>
    <w:rsid w:val="004F4037"/>
    <w:rPr>
      <w:b/>
      <w:bCs/>
      <w:caps w:val="0"/>
      <w:smallCaps w:val="0"/>
      <w:strike w:val="0"/>
      <w:dstrike w:val="0"/>
      <w:color w:val="000000"/>
      <w:spacing w:val="0"/>
      <w:w w:val="100"/>
      <w:position w:val="0"/>
      <w:sz w:val="24"/>
      <w:vertAlign w:val="baseline"/>
    </w:rPr>
  </w:style>
  <w:style w:type="character" w:customStyle="1" w:styleId="ListLabel489">
    <w:name w:val="ListLabel 489"/>
    <w:qFormat/>
    <w:rsid w:val="004F4037"/>
    <w:rPr>
      <w:b/>
      <w:bCs/>
      <w:caps w:val="0"/>
      <w:smallCaps w:val="0"/>
      <w:strike w:val="0"/>
      <w:dstrike w:val="0"/>
      <w:color w:val="000000"/>
      <w:spacing w:val="0"/>
      <w:w w:val="100"/>
      <w:position w:val="0"/>
      <w:sz w:val="24"/>
      <w:vertAlign w:val="baseline"/>
    </w:rPr>
  </w:style>
  <w:style w:type="character" w:customStyle="1" w:styleId="ListLabel490">
    <w:name w:val="ListLabel 490"/>
    <w:qFormat/>
    <w:rsid w:val="004F4037"/>
    <w:rPr>
      <w:b/>
      <w:bCs/>
      <w:caps w:val="0"/>
      <w:smallCaps w:val="0"/>
      <w:strike w:val="0"/>
      <w:dstrike w:val="0"/>
      <w:color w:val="000000"/>
      <w:spacing w:val="0"/>
      <w:w w:val="100"/>
      <w:position w:val="0"/>
      <w:sz w:val="24"/>
      <w:vertAlign w:val="baseline"/>
    </w:rPr>
  </w:style>
  <w:style w:type="character" w:customStyle="1" w:styleId="ListLabel491">
    <w:name w:val="ListLabel 491"/>
    <w:qFormat/>
    <w:rsid w:val="004F4037"/>
    <w:rPr>
      <w:b/>
      <w:bCs/>
      <w:caps w:val="0"/>
      <w:smallCaps w:val="0"/>
      <w:strike w:val="0"/>
      <w:dstrike w:val="0"/>
      <w:color w:val="000000"/>
      <w:spacing w:val="0"/>
      <w:w w:val="100"/>
      <w:position w:val="0"/>
      <w:sz w:val="24"/>
      <w:vertAlign w:val="baseline"/>
    </w:rPr>
  </w:style>
  <w:style w:type="character" w:customStyle="1" w:styleId="ListLabel492">
    <w:name w:val="ListLabel 492"/>
    <w:qFormat/>
    <w:rsid w:val="004F4037"/>
    <w:rPr>
      <w:b/>
      <w:bCs/>
      <w:caps w:val="0"/>
      <w:smallCaps w:val="0"/>
      <w:strike w:val="0"/>
      <w:dstrike w:val="0"/>
      <w:color w:val="000000"/>
      <w:spacing w:val="0"/>
      <w:w w:val="100"/>
      <w:position w:val="0"/>
      <w:sz w:val="24"/>
      <w:vertAlign w:val="baseline"/>
    </w:rPr>
  </w:style>
  <w:style w:type="character" w:customStyle="1" w:styleId="ListLabel493">
    <w:name w:val="ListLabel 493"/>
    <w:qFormat/>
    <w:rsid w:val="004F4037"/>
    <w:rPr>
      <w:b/>
      <w:bCs/>
      <w:caps w:val="0"/>
      <w:smallCaps w:val="0"/>
      <w:strike w:val="0"/>
      <w:dstrike w:val="0"/>
      <w:color w:val="000000"/>
      <w:spacing w:val="0"/>
      <w:w w:val="100"/>
      <w:position w:val="0"/>
      <w:sz w:val="24"/>
      <w:vertAlign w:val="baseline"/>
    </w:rPr>
  </w:style>
  <w:style w:type="character" w:customStyle="1" w:styleId="ListLabel494">
    <w:name w:val="ListLabel 494"/>
    <w:qFormat/>
    <w:rsid w:val="004F4037"/>
    <w:rPr>
      <w:b/>
      <w:bCs/>
      <w:caps w:val="0"/>
      <w:smallCaps w:val="0"/>
      <w:strike w:val="0"/>
      <w:dstrike w:val="0"/>
      <w:color w:val="000000"/>
      <w:spacing w:val="0"/>
      <w:w w:val="100"/>
      <w:position w:val="0"/>
      <w:sz w:val="24"/>
      <w:vertAlign w:val="baseline"/>
    </w:rPr>
  </w:style>
  <w:style w:type="character" w:customStyle="1" w:styleId="ListLabel495">
    <w:name w:val="ListLabel 495"/>
    <w:qFormat/>
    <w:rsid w:val="004F4037"/>
    <w:rPr>
      <w:b/>
      <w:bCs/>
      <w:caps w:val="0"/>
      <w:smallCaps w:val="0"/>
      <w:strike w:val="0"/>
      <w:dstrike w:val="0"/>
      <w:color w:val="000000"/>
      <w:spacing w:val="0"/>
      <w:w w:val="100"/>
      <w:position w:val="0"/>
      <w:sz w:val="24"/>
      <w:vertAlign w:val="baseline"/>
    </w:rPr>
  </w:style>
  <w:style w:type="character" w:customStyle="1" w:styleId="ListLabel496">
    <w:name w:val="ListLabel 496"/>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497">
    <w:name w:val="ListLabel 497"/>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498">
    <w:name w:val="ListLabel 498"/>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499">
    <w:name w:val="ListLabel 499"/>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0">
    <w:name w:val="ListLabel 500"/>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1">
    <w:name w:val="ListLabel 501"/>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2">
    <w:name w:val="ListLabel 502"/>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3">
    <w:name w:val="ListLabel 503"/>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4">
    <w:name w:val="ListLabel 504"/>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5">
    <w:name w:val="ListLabel 505"/>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6">
    <w:name w:val="ListLabel 506"/>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7">
    <w:name w:val="ListLabel 507"/>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8">
    <w:name w:val="ListLabel 508"/>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9">
    <w:name w:val="ListLabel 509"/>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0">
    <w:name w:val="ListLabel 510"/>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1">
    <w:name w:val="ListLabel 511"/>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2">
    <w:name w:val="ListLabel 512"/>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3">
    <w:name w:val="ListLabel 513"/>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4">
    <w:name w:val="ListLabel 514"/>
    <w:qFormat/>
    <w:rsid w:val="004F4037"/>
    <w:rPr>
      <w:caps w:val="0"/>
      <w:smallCaps w:val="0"/>
      <w:strike w:val="0"/>
      <w:dstrike w:val="0"/>
      <w:color w:val="000000"/>
      <w:spacing w:val="0"/>
      <w:w w:val="100"/>
      <w:position w:val="0"/>
      <w:sz w:val="24"/>
      <w:vertAlign w:val="baseline"/>
    </w:rPr>
  </w:style>
  <w:style w:type="character" w:customStyle="1" w:styleId="ListLabel515">
    <w:name w:val="ListLabel 515"/>
    <w:qFormat/>
    <w:rsid w:val="004F4037"/>
    <w:rPr>
      <w:caps w:val="0"/>
      <w:smallCaps w:val="0"/>
      <w:strike w:val="0"/>
      <w:dstrike w:val="0"/>
      <w:color w:val="000000"/>
      <w:spacing w:val="0"/>
      <w:w w:val="100"/>
      <w:position w:val="0"/>
      <w:sz w:val="24"/>
      <w:vertAlign w:val="baseline"/>
    </w:rPr>
  </w:style>
  <w:style w:type="character" w:customStyle="1" w:styleId="ListLabel516">
    <w:name w:val="ListLabel 516"/>
    <w:qFormat/>
    <w:rsid w:val="004F4037"/>
    <w:rPr>
      <w:caps w:val="0"/>
      <w:smallCaps w:val="0"/>
      <w:strike w:val="0"/>
      <w:dstrike w:val="0"/>
      <w:color w:val="000000"/>
      <w:spacing w:val="0"/>
      <w:w w:val="100"/>
      <w:position w:val="0"/>
      <w:sz w:val="24"/>
      <w:vertAlign w:val="baseline"/>
    </w:rPr>
  </w:style>
  <w:style w:type="character" w:customStyle="1" w:styleId="ListLabel517">
    <w:name w:val="ListLabel 517"/>
    <w:qFormat/>
    <w:rsid w:val="004F4037"/>
    <w:rPr>
      <w:caps w:val="0"/>
      <w:smallCaps w:val="0"/>
      <w:strike w:val="0"/>
      <w:dstrike w:val="0"/>
      <w:color w:val="000000"/>
      <w:spacing w:val="0"/>
      <w:w w:val="100"/>
      <w:position w:val="0"/>
      <w:sz w:val="24"/>
      <w:vertAlign w:val="baseline"/>
    </w:rPr>
  </w:style>
  <w:style w:type="character" w:customStyle="1" w:styleId="ListLabel518">
    <w:name w:val="ListLabel 518"/>
    <w:qFormat/>
    <w:rsid w:val="004F4037"/>
    <w:rPr>
      <w:caps w:val="0"/>
      <w:smallCaps w:val="0"/>
      <w:strike w:val="0"/>
      <w:dstrike w:val="0"/>
      <w:color w:val="000000"/>
      <w:spacing w:val="0"/>
      <w:w w:val="100"/>
      <w:position w:val="0"/>
      <w:sz w:val="24"/>
      <w:vertAlign w:val="baseline"/>
    </w:rPr>
  </w:style>
  <w:style w:type="character" w:customStyle="1" w:styleId="ListLabel519">
    <w:name w:val="ListLabel 519"/>
    <w:qFormat/>
    <w:rsid w:val="004F4037"/>
    <w:rPr>
      <w:caps w:val="0"/>
      <w:smallCaps w:val="0"/>
      <w:strike w:val="0"/>
      <w:dstrike w:val="0"/>
      <w:color w:val="000000"/>
      <w:spacing w:val="0"/>
      <w:w w:val="100"/>
      <w:position w:val="0"/>
      <w:sz w:val="24"/>
      <w:vertAlign w:val="baseline"/>
    </w:rPr>
  </w:style>
  <w:style w:type="character" w:customStyle="1" w:styleId="ListLabel520">
    <w:name w:val="ListLabel 520"/>
    <w:qFormat/>
    <w:rsid w:val="004F4037"/>
    <w:rPr>
      <w:caps w:val="0"/>
      <w:smallCaps w:val="0"/>
      <w:strike w:val="0"/>
      <w:dstrike w:val="0"/>
      <w:color w:val="000000"/>
      <w:spacing w:val="0"/>
      <w:w w:val="100"/>
      <w:position w:val="0"/>
      <w:sz w:val="24"/>
      <w:vertAlign w:val="baseline"/>
    </w:rPr>
  </w:style>
  <w:style w:type="character" w:customStyle="1" w:styleId="ListLabel521">
    <w:name w:val="ListLabel 521"/>
    <w:qFormat/>
    <w:rsid w:val="004F4037"/>
    <w:rPr>
      <w:caps w:val="0"/>
      <w:smallCaps w:val="0"/>
      <w:strike w:val="0"/>
      <w:dstrike w:val="0"/>
      <w:color w:val="000000"/>
      <w:spacing w:val="0"/>
      <w:w w:val="100"/>
      <w:position w:val="0"/>
      <w:sz w:val="24"/>
      <w:vertAlign w:val="baseline"/>
    </w:rPr>
  </w:style>
  <w:style w:type="character" w:customStyle="1" w:styleId="ListLabel522">
    <w:name w:val="ListLabel 522"/>
    <w:qFormat/>
    <w:rsid w:val="004F4037"/>
    <w:rPr>
      <w:caps w:val="0"/>
      <w:smallCaps w:val="0"/>
      <w:strike w:val="0"/>
      <w:dstrike w:val="0"/>
      <w:color w:val="000000"/>
      <w:spacing w:val="0"/>
      <w:w w:val="100"/>
      <w:position w:val="0"/>
      <w:sz w:val="24"/>
      <w:vertAlign w:val="baseline"/>
    </w:rPr>
  </w:style>
  <w:style w:type="character" w:customStyle="1" w:styleId="ListLabel523">
    <w:name w:val="ListLabel 523"/>
    <w:qFormat/>
    <w:rsid w:val="004F4037"/>
    <w:rPr>
      <w:caps w:val="0"/>
      <w:smallCaps w:val="0"/>
      <w:strike w:val="0"/>
      <w:dstrike w:val="0"/>
      <w:color w:val="000000"/>
      <w:spacing w:val="0"/>
      <w:w w:val="100"/>
      <w:position w:val="0"/>
      <w:sz w:val="24"/>
      <w:vertAlign w:val="baseline"/>
    </w:rPr>
  </w:style>
  <w:style w:type="character" w:customStyle="1" w:styleId="ListLabel524">
    <w:name w:val="ListLabel 524"/>
    <w:qFormat/>
    <w:rsid w:val="004F4037"/>
    <w:rPr>
      <w:caps w:val="0"/>
      <w:smallCaps w:val="0"/>
      <w:strike w:val="0"/>
      <w:dstrike w:val="0"/>
      <w:color w:val="000000"/>
      <w:spacing w:val="0"/>
      <w:w w:val="100"/>
      <w:position w:val="0"/>
      <w:sz w:val="24"/>
      <w:vertAlign w:val="baseline"/>
    </w:rPr>
  </w:style>
  <w:style w:type="character" w:customStyle="1" w:styleId="ListLabel525">
    <w:name w:val="ListLabel 525"/>
    <w:qFormat/>
    <w:rsid w:val="004F4037"/>
    <w:rPr>
      <w:caps w:val="0"/>
      <w:smallCaps w:val="0"/>
      <w:strike w:val="0"/>
      <w:dstrike w:val="0"/>
      <w:color w:val="000000"/>
      <w:spacing w:val="0"/>
      <w:w w:val="100"/>
      <w:position w:val="0"/>
      <w:sz w:val="24"/>
      <w:vertAlign w:val="baseline"/>
    </w:rPr>
  </w:style>
  <w:style w:type="character" w:customStyle="1" w:styleId="ListLabel526">
    <w:name w:val="ListLabel 526"/>
    <w:qFormat/>
    <w:rsid w:val="004F4037"/>
    <w:rPr>
      <w:caps w:val="0"/>
      <w:smallCaps w:val="0"/>
      <w:strike w:val="0"/>
      <w:dstrike w:val="0"/>
      <w:color w:val="000000"/>
      <w:spacing w:val="0"/>
      <w:w w:val="100"/>
      <w:position w:val="0"/>
      <w:sz w:val="24"/>
      <w:vertAlign w:val="baseline"/>
    </w:rPr>
  </w:style>
  <w:style w:type="character" w:customStyle="1" w:styleId="ListLabel527">
    <w:name w:val="ListLabel 527"/>
    <w:qFormat/>
    <w:rsid w:val="004F4037"/>
    <w:rPr>
      <w:caps w:val="0"/>
      <w:smallCaps w:val="0"/>
      <w:strike w:val="0"/>
      <w:dstrike w:val="0"/>
      <w:color w:val="000000"/>
      <w:spacing w:val="0"/>
      <w:w w:val="100"/>
      <w:position w:val="0"/>
      <w:sz w:val="24"/>
      <w:vertAlign w:val="baseline"/>
    </w:rPr>
  </w:style>
  <w:style w:type="character" w:customStyle="1" w:styleId="ListLabel528">
    <w:name w:val="ListLabel 528"/>
    <w:qFormat/>
    <w:rsid w:val="004F4037"/>
    <w:rPr>
      <w:caps w:val="0"/>
      <w:smallCaps w:val="0"/>
      <w:strike w:val="0"/>
      <w:dstrike w:val="0"/>
      <w:color w:val="000000"/>
      <w:spacing w:val="0"/>
      <w:w w:val="100"/>
      <w:position w:val="0"/>
      <w:sz w:val="24"/>
      <w:vertAlign w:val="baseline"/>
    </w:rPr>
  </w:style>
  <w:style w:type="character" w:customStyle="1" w:styleId="ListLabel529">
    <w:name w:val="ListLabel 529"/>
    <w:qFormat/>
    <w:rsid w:val="004F4037"/>
    <w:rPr>
      <w:caps w:val="0"/>
      <w:smallCaps w:val="0"/>
      <w:strike w:val="0"/>
      <w:dstrike w:val="0"/>
      <w:color w:val="000000"/>
      <w:spacing w:val="0"/>
      <w:w w:val="100"/>
      <w:position w:val="0"/>
      <w:sz w:val="24"/>
      <w:vertAlign w:val="baseline"/>
    </w:rPr>
  </w:style>
  <w:style w:type="character" w:customStyle="1" w:styleId="ListLabel530">
    <w:name w:val="ListLabel 530"/>
    <w:qFormat/>
    <w:rsid w:val="004F4037"/>
    <w:rPr>
      <w:caps w:val="0"/>
      <w:smallCaps w:val="0"/>
      <w:strike w:val="0"/>
      <w:dstrike w:val="0"/>
      <w:color w:val="000000"/>
      <w:spacing w:val="0"/>
      <w:w w:val="100"/>
      <w:position w:val="0"/>
      <w:sz w:val="24"/>
      <w:vertAlign w:val="baseline"/>
    </w:rPr>
  </w:style>
  <w:style w:type="character" w:customStyle="1" w:styleId="ListLabel531">
    <w:name w:val="ListLabel 531"/>
    <w:qFormat/>
    <w:rsid w:val="004F4037"/>
    <w:rPr>
      <w:caps w:val="0"/>
      <w:smallCaps w:val="0"/>
      <w:strike w:val="0"/>
      <w:dstrike w:val="0"/>
      <w:color w:val="000000"/>
      <w:spacing w:val="0"/>
      <w:w w:val="100"/>
      <w:position w:val="0"/>
      <w:sz w:val="24"/>
      <w:vertAlign w:val="baseline"/>
    </w:rPr>
  </w:style>
  <w:style w:type="character" w:customStyle="1" w:styleId="ListLabel532">
    <w:name w:val="ListLabel 532"/>
    <w:qFormat/>
    <w:rsid w:val="004F4037"/>
    <w:rPr>
      <w:caps w:val="0"/>
      <w:smallCaps w:val="0"/>
      <w:strike w:val="0"/>
      <w:dstrike w:val="0"/>
      <w:color w:val="000000"/>
      <w:spacing w:val="0"/>
      <w:w w:val="100"/>
      <w:position w:val="0"/>
      <w:sz w:val="24"/>
      <w:vertAlign w:val="baseline"/>
    </w:rPr>
  </w:style>
  <w:style w:type="character" w:customStyle="1" w:styleId="ListLabel533">
    <w:name w:val="ListLabel 533"/>
    <w:qFormat/>
    <w:rsid w:val="004F4037"/>
    <w:rPr>
      <w:caps w:val="0"/>
      <w:smallCaps w:val="0"/>
      <w:strike w:val="0"/>
      <w:dstrike w:val="0"/>
      <w:color w:val="000000"/>
      <w:spacing w:val="0"/>
      <w:w w:val="100"/>
      <w:position w:val="0"/>
      <w:sz w:val="24"/>
      <w:vertAlign w:val="baseline"/>
    </w:rPr>
  </w:style>
  <w:style w:type="character" w:customStyle="1" w:styleId="ListLabel534">
    <w:name w:val="ListLabel 534"/>
    <w:qFormat/>
    <w:rsid w:val="004F4037"/>
    <w:rPr>
      <w:caps w:val="0"/>
      <w:smallCaps w:val="0"/>
      <w:strike w:val="0"/>
      <w:dstrike w:val="0"/>
      <w:color w:val="000000"/>
      <w:spacing w:val="0"/>
      <w:w w:val="100"/>
      <w:position w:val="0"/>
      <w:sz w:val="24"/>
      <w:vertAlign w:val="baseline"/>
    </w:rPr>
  </w:style>
  <w:style w:type="character" w:customStyle="1" w:styleId="ListLabel535">
    <w:name w:val="ListLabel 535"/>
    <w:qFormat/>
    <w:rsid w:val="004F4037"/>
    <w:rPr>
      <w:caps w:val="0"/>
      <w:smallCaps w:val="0"/>
      <w:strike w:val="0"/>
      <w:dstrike w:val="0"/>
      <w:color w:val="000000"/>
      <w:spacing w:val="0"/>
      <w:w w:val="100"/>
      <w:position w:val="0"/>
      <w:sz w:val="24"/>
      <w:vertAlign w:val="baseline"/>
    </w:rPr>
  </w:style>
  <w:style w:type="character" w:customStyle="1" w:styleId="ListLabel536">
    <w:name w:val="ListLabel 536"/>
    <w:qFormat/>
    <w:rsid w:val="004F4037"/>
    <w:rPr>
      <w:caps w:val="0"/>
      <w:smallCaps w:val="0"/>
      <w:strike w:val="0"/>
      <w:dstrike w:val="0"/>
      <w:color w:val="000000"/>
      <w:spacing w:val="0"/>
      <w:w w:val="100"/>
      <w:position w:val="0"/>
      <w:sz w:val="24"/>
      <w:vertAlign w:val="baseline"/>
    </w:rPr>
  </w:style>
  <w:style w:type="character" w:customStyle="1" w:styleId="ListLabel537">
    <w:name w:val="ListLabel 537"/>
    <w:qFormat/>
    <w:rsid w:val="004F4037"/>
    <w:rPr>
      <w:caps w:val="0"/>
      <w:smallCaps w:val="0"/>
      <w:strike w:val="0"/>
      <w:dstrike w:val="0"/>
      <w:color w:val="000000"/>
      <w:spacing w:val="0"/>
      <w:w w:val="100"/>
      <w:position w:val="0"/>
      <w:sz w:val="24"/>
      <w:vertAlign w:val="baseline"/>
    </w:rPr>
  </w:style>
  <w:style w:type="character" w:customStyle="1" w:styleId="ListLabel538">
    <w:name w:val="ListLabel 538"/>
    <w:qFormat/>
    <w:rsid w:val="004F4037"/>
    <w:rPr>
      <w:caps w:val="0"/>
      <w:smallCaps w:val="0"/>
      <w:strike w:val="0"/>
      <w:dstrike w:val="0"/>
      <w:color w:val="000000"/>
      <w:spacing w:val="0"/>
      <w:w w:val="100"/>
      <w:position w:val="0"/>
      <w:sz w:val="24"/>
      <w:vertAlign w:val="baseline"/>
    </w:rPr>
  </w:style>
  <w:style w:type="character" w:customStyle="1" w:styleId="ListLabel539">
    <w:name w:val="ListLabel 539"/>
    <w:qFormat/>
    <w:rsid w:val="004F4037"/>
    <w:rPr>
      <w:caps w:val="0"/>
      <w:smallCaps w:val="0"/>
      <w:strike w:val="0"/>
      <w:dstrike w:val="0"/>
      <w:color w:val="000000"/>
      <w:spacing w:val="0"/>
      <w:w w:val="100"/>
      <w:position w:val="0"/>
      <w:sz w:val="24"/>
      <w:vertAlign w:val="baseline"/>
    </w:rPr>
  </w:style>
  <w:style w:type="character" w:customStyle="1" w:styleId="ListLabel540">
    <w:name w:val="ListLabel 540"/>
    <w:qFormat/>
    <w:rsid w:val="004F4037"/>
    <w:rPr>
      <w:caps w:val="0"/>
      <w:smallCaps w:val="0"/>
      <w:strike w:val="0"/>
      <w:dstrike w:val="0"/>
      <w:color w:val="000000"/>
      <w:spacing w:val="0"/>
      <w:w w:val="100"/>
      <w:position w:val="0"/>
      <w:sz w:val="24"/>
      <w:vertAlign w:val="baseline"/>
    </w:rPr>
  </w:style>
  <w:style w:type="character" w:customStyle="1" w:styleId="ListLabel541">
    <w:name w:val="ListLabel 541"/>
    <w:qFormat/>
    <w:rsid w:val="004F4037"/>
    <w:rPr>
      <w:b/>
      <w:bCs/>
      <w:caps w:val="0"/>
      <w:smallCaps w:val="0"/>
      <w:strike w:val="0"/>
      <w:dstrike w:val="0"/>
      <w:color w:val="000000"/>
      <w:spacing w:val="0"/>
      <w:w w:val="100"/>
      <w:position w:val="0"/>
      <w:sz w:val="24"/>
      <w:vertAlign w:val="baseline"/>
    </w:rPr>
  </w:style>
  <w:style w:type="character" w:customStyle="1" w:styleId="ListLabel542">
    <w:name w:val="ListLabel 542"/>
    <w:qFormat/>
    <w:rsid w:val="004F4037"/>
    <w:rPr>
      <w:b/>
      <w:bCs/>
      <w:caps w:val="0"/>
      <w:smallCaps w:val="0"/>
      <w:strike w:val="0"/>
      <w:dstrike w:val="0"/>
      <w:color w:val="000000"/>
      <w:spacing w:val="0"/>
      <w:w w:val="100"/>
      <w:position w:val="0"/>
      <w:sz w:val="24"/>
      <w:vertAlign w:val="baseline"/>
    </w:rPr>
  </w:style>
  <w:style w:type="character" w:customStyle="1" w:styleId="ListLabel543">
    <w:name w:val="ListLabel 543"/>
    <w:qFormat/>
    <w:rsid w:val="004F4037"/>
    <w:rPr>
      <w:b/>
      <w:bCs/>
      <w:caps w:val="0"/>
      <w:smallCaps w:val="0"/>
      <w:strike w:val="0"/>
      <w:dstrike w:val="0"/>
      <w:color w:val="000000"/>
      <w:spacing w:val="0"/>
      <w:w w:val="100"/>
      <w:position w:val="0"/>
      <w:sz w:val="24"/>
      <w:vertAlign w:val="baseline"/>
    </w:rPr>
  </w:style>
  <w:style w:type="character" w:customStyle="1" w:styleId="ListLabel544">
    <w:name w:val="ListLabel 544"/>
    <w:qFormat/>
    <w:rsid w:val="004F4037"/>
    <w:rPr>
      <w:b/>
      <w:bCs/>
      <w:caps w:val="0"/>
      <w:smallCaps w:val="0"/>
      <w:strike w:val="0"/>
      <w:dstrike w:val="0"/>
      <w:color w:val="000000"/>
      <w:spacing w:val="0"/>
      <w:w w:val="100"/>
      <w:position w:val="0"/>
      <w:sz w:val="24"/>
      <w:vertAlign w:val="baseline"/>
    </w:rPr>
  </w:style>
  <w:style w:type="character" w:customStyle="1" w:styleId="ListLabel545">
    <w:name w:val="ListLabel 545"/>
    <w:qFormat/>
    <w:rsid w:val="004F4037"/>
    <w:rPr>
      <w:b/>
      <w:bCs/>
      <w:caps w:val="0"/>
      <w:smallCaps w:val="0"/>
      <w:strike w:val="0"/>
      <w:dstrike w:val="0"/>
      <w:color w:val="000000"/>
      <w:spacing w:val="0"/>
      <w:w w:val="100"/>
      <w:position w:val="0"/>
      <w:sz w:val="24"/>
      <w:vertAlign w:val="baseline"/>
    </w:rPr>
  </w:style>
  <w:style w:type="character" w:customStyle="1" w:styleId="ListLabel546">
    <w:name w:val="ListLabel 546"/>
    <w:qFormat/>
    <w:rsid w:val="004F4037"/>
    <w:rPr>
      <w:b/>
      <w:bCs/>
      <w:caps w:val="0"/>
      <w:smallCaps w:val="0"/>
      <w:strike w:val="0"/>
      <w:dstrike w:val="0"/>
      <w:color w:val="000000"/>
      <w:spacing w:val="0"/>
      <w:w w:val="100"/>
      <w:position w:val="0"/>
      <w:sz w:val="24"/>
      <w:vertAlign w:val="baseline"/>
    </w:rPr>
  </w:style>
  <w:style w:type="character" w:customStyle="1" w:styleId="ListLabel547">
    <w:name w:val="ListLabel 547"/>
    <w:qFormat/>
    <w:rsid w:val="004F4037"/>
    <w:rPr>
      <w:b/>
      <w:bCs/>
      <w:caps w:val="0"/>
      <w:smallCaps w:val="0"/>
      <w:strike w:val="0"/>
      <w:dstrike w:val="0"/>
      <w:color w:val="000000"/>
      <w:spacing w:val="0"/>
      <w:w w:val="100"/>
      <w:position w:val="0"/>
      <w:sz w:val="24"/>
      <w:vertAlign w:val="baseline"/>
    </w:rPr>
  </w:style>
  <w:style w:type="character" w:customStyle="1" w:styleId="ListLabel548">
    <w:name w:val="ListLabel 548"/>
    <w:qFormat/>
    <w:rsid w:val="004F4037"/>
    <w:rPr>
      <w:b/>
      <w:bCs/>
      <w:caps w:val="0"/>
      <w:smallCaps w:val="0"/>
      <w:strike w:val="0"/>
      <w:dstrike w:val="0"/>
      <w:color w:val="000000"/>
      <w:spacing w:val="0"/>
      <w:w w:val="100"/>
      <w:position w:val="0"/>
      <w:sz w:val="24"/>
      <w:vertAlign w:val="baseline"/>
    </w:rPr>
  </w:style>
  <w:style w:type="character" w:customStyle="1" w:styleId="ListLabel549">
    <w:name w:val="ListLabel 549"/>
    <w:qFormat/>
    <w:rsid w:val="004F4037"/>
    <w:rPr>
      <w:b/>
      <w:bCs/>
      <w:caps w:val="0"/>
      <w:smallCaps w:val="0"/>
      <w:strike w:val="0"/>
      <w:dstrike w:val="0"/>
      <w:color w:val="000000"/>
      <w:spacing w:val="0"/>
      <w:w w:val="100"/>
      <w:position w:val="0"/>
      <w:sz w:val="24"/>
      <w:vertAlign w:val="baseline"/>
    </w:rPr>
  </w:style>
  <w:style w:type="character" w:customStyle="1" w:styleId="ListLabel550">
    <w:name w:val="ListLabel 550"/>
    <w:qFormat/>
    <w:rsid w:val="004F4037"/>
    <w:rPr>
      <w:b/>
      <w:bCs/>
      <w:caps w:val="0"/>
      <w:smallCaps w:val="0"/>
      <w:strike w:val="0"/>
      <w:dstrike w:val="0"/>
      <w:color w:val="000000"/>
      <w:spacing w:val="0"/>
      <w:w w:val="100"/>
      <w:position w:val="0"/>
      <w:sz w:val="24"/>
      <w:vertAlign w:val="baseline"/>
    </w:rPr>
  </w:style>
  <w:style w:type="character" w:customStyle="1" w:styleId="ListLabel551">
    <w:name w:val="ListLabel 551"/>
    <w:qFormat/>
    <w:rsid w:val="004F4037"/>
    <w:rPr>
      <w:b/>
      <w:bCs/>
      <w:caps w:val="0"/>
      <w:smallCaps w:val="0"/>
      <w:strike w:val="0"/>
      <w:dstrike w:val="0"/>
      <w:color w:val="000000"/>
      <w:spacing w:val="0"/>
      <w:w w:val="100"/>
      <w:position w:val="0"/>
      <w:sz w:val="24"/>
      <w:vertAlign w:val="baseline"/>
    </w:rPr>
  </w:style>
  <w:style w:type="character" w:customStyle="1" w:styleId="ListLabel552">
    <w:name w:val="ListLabel 552"/>
    <w:qFormat/>
    <w:rsid w:val="004F4037"/>
    <w:rPr>
      <w:b/>
      <w:bCs/>
      <w:caps w:val="0"/>
      <w:smallCaps w:val="0"/>
      <w:strike w:val="0"/>
      <w:dstrike w:val="0"/>
      <w:color w:val="000000"/>
      <w:spacing w:val="0"/>
      <w:w w:val="100"/>
      <w:position w:val="0"/>
      <w:sz w:val="24"/>
      <w:vertAlign w:val="baseline"/>
    </w:rPr>
  </w:style>
  <w:style w:type="character" w:customStyle="1" w:styleId="ListLabel553">
    <w:name w:val="ListLabel 553"/>
    <w:qFormat/>
    <w:rsid w:val="004F4037"/>
    <w:rPr>
      <w:b/>
      <w:bCs/>
      <w:caps w:val="0"/>
      <w:smallCaps w:val="0"/>
      <w:strike w:val="0"/>
      <w:dstrike w:val="0"/>
      <w:color w:val="000000"/>
      <w:spacing w:val="0"/>
      <w:w w:val="100"/>
      <w:position w:val="0"/>
      <w:sz w:val="24"/>
      <w:vertAlign w:val="baseline"/>
    </w:rPr>
  </w:style>
  <w:style w:type="character" w:customStyle="1" w:styleId="ListLabel554">
    <w:name w:val="ListLabel 554"/>
    <w:qFormat/>
    <w:rsid w:val="004F4037"/>
    <w:rPr>
      <w:b/>
      <w:bCs/>
      <w:caps w:val="0"/>
      <w:smallCaps w:val="0"/>
      <w:strike w:val="0"/>
      <w:dstrike w:val="0"/>
      <w:color w:val="000000"/>
      <w:spacing w:val="0"/>
      <w:w w:val="100"/>
      <w:position w:val="0"/>
      <w:sz w:val="24"/>
      <w:vertAlign w:val="baseline"/>
    </w:rPr>
  </w:style>
  <w:style w:type="character" w:customStyle="1" w:styleId="ListLabel555">
    <w:name w:val="ListLabel 555"/>
    <w:qFormat/>
    <w:rsid w:val="004F4037"/>
    <w:rPr>
      <w:b/>
      <w:bCs/>
      <w:caps w:val="0"/>
      <w:smallCaps w:val="0"/>
      <w:strike w:val="0"/>
      <w:dstrike w:val="0"/>
      <w:color w:val="000000"/>
      <w:spacing w:val="0"/>
      <w:w w:val="100"/>
      <w:position w:val="0"/>
      <w:sz w:val="24"/>
      <w:vertAlign w:val="baseline"/>
    </w:rPr>
  </w:style>
  <w:style w:type="character" w:customStyle="1" w:styleId="ListLabel556">
    <w:name w:val="ListLabel 556"/>
    <w:qFormat/>
    <w:rsid w:val="004F4037"/>
    <w:rPr>
      <w:b/>
      <w:bCs/>
      <w:caps w:val="0"/>
      <w:smallCaps w:val="0"/>
      <w:strike w:val="0"/>
      <w:dstrike w:val="0"/>
      <w:color w:val="000000"/>
      <w:spacing w:val="0"/>
      <w:w w:val="100"/>
      <w:position w:val="0"/>
      <w:sz w:val="24"/>
      <w:vertAlign w:val="baseline"/>
    </w:rPr>
  </w:style>
  <w:style w:type="character" w:customStyle="1" w:styleId="ListLabel557">
    <w:name w:val="ListLabel 557"/>
    <w:qFormat/>
    <w:rsid w:val="004F4037"/>
    <w:rPr>
      <w:b/>
      <w:bCs/>
      <w:caps w:val="0"/>
      <w:smallCaps w:val="0"/>
      <w:strike w:val="0"/>
      <w:dstrike w:val="0"/>
      <w:color w:val="000000"/>
      <w:spacing w:val="0"/>
      <w:w w:val="100"/>
      <w:position w:val="0"/>
      <w:sz w:val="24"/>
      <w:vertAlign w:val="baseline"/>
    </w:rPr>
  </w:style>
  <w:style w:type="character" w:customStyle="1" w:styleId="ListLabel558">
    <w:name w:val="ListLabel 558"/>
    <w:qFormat/>
    <w:rsid w:val="004F4037"/>
    <w:rPr>
      <w:b/>
      <w:bCs/>
      <w:caps w:val="0"/>
      <w:smallCaps w:val="0"/>
      <w:strike w:val="0"/>
      <w:dstrike w:val="0"/>
      <w:color w:val="000000"/>
      <w:spacing w:val="0"/>
      <w:w w:val="100"/>
      <w:position w:val="0"/>
      <w:sz w:val="24"/>
      <w:vertAlign w:val="baseline"/>
    </w:rPr>
  </w:style>
  <w:style w:type="character" w:customStyle="1" w:styleId="ListLabel559">
    <w:name w:val="ListLabel 559"/>
    <w:qFormat/>
    <w:rsid w:val="004F4037"/>
    <w:rPr>
      <w:b/>
      <w:bCs/>
      <w:caps w:val="0"/>
      <w:smallCaps w:val="0"/>
      <w:strike w:val="0"/>
      <w:dstrike w:val="0"/>
      <w:color w:val="000000"/>
      <w:spacing w:val="0"/>
      <w:w w:val="100"/>
      <w:position w:val="0"/>
      <w:sz w:val="24"/>
      <w:vertAlign w:val="baseline"/>
    </w:rPr>
  </w:style>
  <w:style w:type="character" w:customStyle="1" w:styleId="ListLabel560">
    <w:name w:val="ListLabel 560"/>
    <w:qFormat/>
    <w:rsid w:val="004F4037"/>
    <w:rPr>
      <w:b/>
      <w:bCs/>
      <w:caps w:val="0"/>
      <w:smallCaps w:val="0"/>
      <w:strike w:val="0"/>
      <w:dstrike w:val="0"/>
      <w:color w:val="000000"/>
      <w:spacing w:val="0"/>
      <w:w w:val="100"/>
      <w:position w:val="0"/>
      <w:sz w:val="24"/>
      <w:vertAlign w:val="baseline"/>
    </w:rPr>
  </w:style>
  <w:style w:type="character" w:customStyle="1" w:styleId="ListLabel561">
    <w:name w:val="ListLabel 561"/>
    <w:qFormat/>
    <w:rsid w:val="004F4037"/>
    <w:rPr>
      <w:b/>
      <w:bCs/>
      <w:caps w:val="0"/>
      <w:smallCaps w:val="0"/>
      <w:strike w:val="0"/>
      <w:dstrike w:val="0"/>
      <w:color w:val="000000"/>
      <w:spacing w:val="0"/>
      <w:w w:val="100"/>
      <w:position w:val="0"/>
      <w:sz w:val="24"/>
      <w:vertAlign w:val="baseline"/>
    </w:rPr>
  </w:style>
  <w:style w:type="character" w:customStyle="1" w:styleId="ListLabel562">
    <w:name w:val="ListLabel 562"/>
    <w:qFormat/>
    <w:rsid w:val="004F4037"/>
    <w:rPr>
      <w:b/>
      <w:bCs/>
      <w:caps w:val="0"/>
      <w:smallCaps w:val="0"/>
      <w:strike w:val="0"/>
      <w:dstrike w:val="0"/>
      <w:color w:val="000000"/>
      <w:spacing w:val="0"/>
      <w:w w:val="100"/>
      <w:position w:val="0"/>
      <w:sz w:val="24"/>
      <w:vertAlign w:val="baseline"/>
    </w:rPr>
  </w:style>
  <w:style w:type="character" w:customStyle="1" w:styleId="ListLabel563">
    <w:name w:val="ListLabel 563"/>
    <w:qFormat/>
    <w:rsid w:val="004F4037"/>
    <w:rPr>
      <w:b/>
      <w:bCs/>
      <w:caps w:val="0"/>
      <w:smallCaps w:val="0"/>
      <w:strike w:val="0"/>
      <w:dstrike w:val="0"/>
      <w:color w:val="000000"/>
      <w:spacing w:val="0"/>
      <w:w w:val="100"/>
      <w:position w:val="0"/>
      <w:sz w:val="24"/>
      <w:vertAlign w:val="baseline"/>
    </w:rPr>
  </w:style>
  <w:style w:type="character" w:customStyle="1" w:styleId="ListLabel564">
    <w:name w:val="ListLabel 564"/>
    <w:qFormat/>
    <w:rsid w:val="004F4037"/>
    <w:rPr>
      <w:b/>
      <w:bCs/>
      <w:caps w:val="0"/>
      <w:smallCaps w:val="0"/>
      <w:strike w:val="0"/>
      <w:dstrike w:val="0"/>
      <w:color w:val="000000"/>
      <w:spacing w:val="0"/>
      <w:w w:val="100"/>
      <w:position w:val="0"/>
      <w:sz w:val="24"/>
      <w:vertAlign w:val="baseline"/>
    </w:rPr>
  </w:style>
  <w:style w:type="character" w:customStyle="1" w:styleId="ListLabel565">
    <w:name w:val="ListLabel 565"/>
    <w:qFormat/>
    <w:rsid w:val="004F4037"/>
    <w:rPr>
      <w:b/>
      <w:bCs/>
      <w:caps w:val="0"/>
      <w:smallCaps w:val="0"/>
      <w:strike w:val="0"/>
      <w:dstrike w:val="0"/>
      <w:color w:val="000000"/>
      <w:spacing w:val="0"/>
      <w:w w:val="100"/>
      <w:position w:val="0"/>
      <w:sz w:val="24"/>
      <w:vertAlign w:val="baseline"/>
    </w:rPr>
  </w:style>
  <w:style w:type="character" w:customStyle="1" w:styleId="ListLabel566">
    <w:name w:val="ListLabel 566"/>
    <w:qFormat/>
    <w:rsid w:val="004F4037"/>
    <w:rPr>
      <w:b/>
      <w:bCs/>
      <w:caps w:val="0"/>
      <w:smallCaps w:val="0"/>
      <w:strike w:val="0"/>
      <w:dstrike w:val="0"/>
      <w:color w:val="000000"/>
      <w:spacing w:val="0"/>
      <w:w w:val="100"/>
      <w:position w:val="0"/>
      <w:sz w:val="24"/>
      <w:vertAlign w:val="baseline"/>
    </w:rPr>
  </w:style>
  <w:style w:type="character" w:customStyle="1" w:styleId="ListLabel567">
    <w:name w:val="ListLabel 567"/>
    <w:qFormat/>
    <w:rsid w:val="004F4037"/>
    <w:rPr>
      <w:b/>
      <w:bCs/>
      <w:caps w:val="0"/>
      <w:smallCaps w:val="0"/>
      <w:strike w:val="0"/>
      <w:dstrike w:val="0"/>
      <w:color w:val="000000"/>
      <w:spacing w:val="0"/>
      <w:w w:val="100"/>
      <w:position w:val="0"/>
      <w:sz w:val="24"/>
      <w:vertAlign w:val="baseline"/>
    </w:rPr>
  </w:style>
  <w:style w:type="character" w:customStyle="1" w:styleId="ListLabel568">
    <w:name w:val="ListLabel 568"/>
    <w:qFormat/>
    <w:rsid w:val="004F4037"/>
    <w:rPr>
      <w:b/>
      <w:bCs/>
      <w:caps w:val="0"/>
      <w:smallCaps w:val="0"/>
      <w:strike w:val="0"/>
      <w:dstrike w:val="0"/>
      <w:color w:val="000000"/>
      <w:spacing w:val="0"/>
      <w:w w:val="100"/>
      <w:position w:val="0"/>
      <w:sz w:val="24"/>
      <w:vertAlign w:val="baseline"/>
    </w:rPr>
  </w:style>
  <w:style w:type="character" w:customStyle="1" w:styleId="ListLabel569">
    <w:name w:val="ListLabel 569"/>
    <w:qFormat/>
    <w:rsid w:val="004F4037"/>
    <w:rPr>
      <w:b/>
      <w:bCs/>
      <w:caps w:val="0"/>
      <w:smallCaps w:val="0"/>
      <w:strike w:val="0"/>
      <w:dstrike w:val="0"/>
      <w:color w:val="000000"/>
      <w:spacing w:val="0"/>
      <w:w w:val="100"/>
      <w:position w:val="0"/>
      <w:sz w:val="24"/>
      <w:vertAlign w:val="baseline"/>
    </w:rPr>
  </w:style>
  <w:style w:type="character" w:customStyle="1" w:styleId="ListLabel570">
    <w:name w:val="ListLabel 570"/>
    <w:qFormat/>
    <w:rsid w:val="004F4037"/>
    <w:rPr>
      <w:b/>
      <w:bCs/>
      <w:caps w:val="0"/>
      <w:smallCaps w:val="0"/>
      <w:strike w:val="0"/>
      <w:dstrike w:val="0"/>
      <w:color w:val="000000"/>
      <w:spacing w:val="0"/>
      <w:w w:val="100"/>
      <w:position w:val="0"/>
      <w:sz w:val="24"/>
      <w:vertAlign w:val="baseline"/>
    </w:rPr>
  </w:style>
  <w:style w:type="character" w:customStyle="1" w:styleId="ListLabel571">
    <w:name w:val="ListLabel 571"/>
    <w:qFormat/>
    <w:rsid w:val="004F4037"/>
    <w:rPr>
      <w:b/>
      <w:bCs/>
      <w:caps w:val="0"/>
      <w:smallCaps w:val="0"/>
      <w:strike w:val="0"/>
      <w:dstrike w:val="0"/>
      <w:color w:val="000000"/>
      <w:spacing w:val="0"/>
      <w:w w:val="100"/>
      <w:position w:val="0"/>
      <w:sz w:val="24"/>
      <w:vertAlign w:val="baseline"/>
    </w:rPr>
  </w:style>
  <w:style w:type="character" w:customStyle="1" w:styleId="ListLabel572">
    <w:name w:val="ListLabel 572"/>
    <w:qFormat/>
    <w:rsid w:val="004F4037"/>
    <w:rPr>
      <w:b/>
      <w:bCs/>
      <w:caps w:val="0"/>
      <w:smallCaps w:val="0"/>
      <w:strike w:val="0"/>
      <w:dstrike w:val="0"/>
      <w:color w:val="000000"/>
      <w:spacing w:val="0"/>
      <w:w w:val="100"/>
      <w:position w:val="0"/>
      <w:sz w:val="24"/>
      <w:vertAlign w:val="baseline"/>
    </w:rPr>
  </w:style>
  <w:style w:type="character" w:customStyle="1" w:styleId="ListLabel573">
    <w:name w:val="ListLabel 573"/>
    <w:qFormat/>
    <w:rsid w:val="004F4037"/>
    <w:rPr>
      <w:b/>
      <w:bCs/>
      <w:caps w:val="0"/>
      <w:smallCaps w:val="0"/>
      <w:strike w:val="0"/>
      <w:dstrike w:val="0"/>
      <w:color w:val="000000"/>
      <w:spacing w:val="0"/>
      <w:w w:val="100"/>
      <w:position w:val="0"/>
      <w:sz w:val="24"/>
      <w:vertAlign w:val="baseline"/>
    </w:rPr>
  </w:style>
  <w:style w:type="character" w:customStyle="1" w:styleId="ListLabel574">
    <w:name w:val="ListLabel 574"/>
    <w:qFormat/>
    <w:rsid w:val="004F4037"/>
    <w:rPr>
      <w:b/>
      <w:bCs/>
      <w:caps w:val="0"/>
      <w:smallCaps w:val="0"/>
      <w:strike w:val="0"/>
      <w:dstrike w:val="0"/>
      <w:color w:val="000000"/>
      <w:spacing w:val="0"/>
      <w:w w:val="100"/>
      <w:position w:val="0"/>
      <w:sz w:val="24"/>
      <w:vertAlign w:val="baseline"/>
    </w:rPr>
  </w:style>
  <w:style w:type="character" w:customStyle="1" w:styleId="ListLabel575">
    <w:name w:val="ListLabel 575"/>
    <w:qFormat/>
    <w:rsid w:val="004F4037"/>
    <w:rPr>
      <w:b/>
      <w:bCs/>
      <w:caps w:val="0"/>
      <w:smallCaps w:val="0"/>
      <w:strike w:val="0"/>
      <w:dstrike w:val="0"/>
      <w:color w:val="000000"/>
      <w:spacing w:val="0"/>
      <w:w w:val="100"/>
      <w:position w:val="0"/>
      <w:sz w:val="24"/>
      <w:vertAlign w:val="baseline"/>
    </w:rPr>
  </w:style>
  <w:style w:type="character" w:customStyle="1" w:styleId="ListLabel576">
    <w:name w:val="ListLabel 576"/>
    <w:qFormat/>
    <w:rsid w:val="004F4037"/>
    <w:rPr>
      <w:b/>
      <w:bCs/>
      <w:caps w:val="0"/>
      <w:smallCaps w:val="0"/>
      <w:strike w:val="0"/>
      <w:dstrike w:val="0"/>
      <w:color w:val="000000"/>
      <w:spacing w:val="0"/>
      <w:w w:val="100"/>
      <w:position w:val="0"/>
      <w:sz w:val="24"/>
      <w:vertAlign w:val="baseline"/>
    </w:rPr>
  </w:style>
  <w:style w:type="character" w:customStyle="1" w:styleId="ListLabel577">
    <w:name w:val="ListLabel 577"/>
    <w:qFormat/>
    <w:rsid w:val="004F4037"/>
    <w:rPr>
      <w:b/>
      <w:bCs/>
      <w:caps w:val="0"/>
      <w:smallCaps w:val="0"/>
      <w:strike w:val="0"/>
      <w:dstrike w:val="0"/>
      <w:color w:val="000000"/>
      <w:spacing w:val="0"/>
      <w:w w:val="100"/>
      <w:position w:val="0"/>
      <w:sz w:val="24"/>
      <w:vertAlign w:val="baseline"/>
    </w:rPr>
  </w:style>
  <w:style w:type="character" w:customStyle="1" w:styleId="ListLabel578">
    <w:name w:val="ListLabel 578"/>
    <w:qFormat/>
    <w:rsid w:val="004F4037"/>
    <w:rPr>
      <w:b/>
      <w:bCs/>
      <w:caps w:val="0"/>
      <w:smallCaps w:val="0"/>
      <w:strike w:val="0"/>
      <w:dstrike w:val="0"/>
      <w:color w:val="000000"/>
      <w:spacing w:val="0"/>
      <w:w w:val="100"/>
      <w:position w:val="0"/>
      <w:sz w:val="24"/>
      <w:vertAlign w:val="baseline"/>
    </w:rPr>
  </w:style>
  <w:style w:type="character" w:customStyle="1" w:styleId="ListLabel579">
    <w:name w:val="ListLabel 579"/>
    <w:qFormat/>
    <w:rsid w:val="004F4037"/>
    <w:rPr>
      <w:b/>
      <w:bCs/>
      <w:caps w:val="0"/>
      <w:smallCaps w:val="0"/>
      <w:strike w:val="0"/>
      <w:dstrike w:val="0"/>
      <w:color w:val="000000"/>
      <w:spacing w:val="0"/>
      <w:w w:val="100"/>
      <w:position w:val="0"/>
      <w:sz w:val="24"/>
      <w:vertAlign w:val="baseline"/>
    </w:rPr>
  </w:style>
  <w:style w:type="character" w:customStyle="1" w:styleId="ListLabel580">
    <w:name w:val="ListLabel 580"/>
    <w:qFormat/>
    <w:rsid w:val="004F4037"/>
    <w:rPr>
      <w:b/>
      <w:bCs/>
      <w:caps w:val="0"/>
      <w:smallCaps w:val="0"/>
      <w:strike w:val="0"/>
      <w:dstrike w:val="0"/>
      <w:color w:val="000000"/>
      <w:spacing w:val="0"/>
      <w:w w:val="100"/>
      <w:position w:val="0"/>
      <w:sz w:val="24"/>
      <w:vertAlign w:val="baseline"/>
    </w:rPr>
  </w:style>
  <w:style w:type="character" w:customStyle="1" w:styleId="ListLabel581">
    <w:name w:val="ListLabel 581"/>
    <w:qFormat/>
    <w:rsid w:val="004F4037"/>
    <w:rPr>
      <w:b/>
      <w:bCs/>
      <w:caps w:val="0"/>
      <w:smallCaps w:val="0"/>
      <w:strike w:val="0"/>
      <w:dstrike w:val="0"/>
      <w:color w:val="000000"/>
      <w:spacing w:val="0"/>
      <w:w w:val="100"/>
      <w:position w:val="0"/>
      <w:sz w:val="24"/>
      <w:vertAlign w:val="baseline"/>
    </w:rPr>
  </w:style>
  <w:style w:type="character" w:customStyle="1" w:styleId="ListLabel582">
    <w:name w:val="ListLabel 582"/>
    <w:qFormat/>
    <w:rsid w:val="004F4037"/>
    <w:rPr>
      <w:b/>
      <w:bCs/>
      <w:caps w:val="0"/>
      <w:smallCaps w:val="0"/>
      <w:strike w:val="0"/>
      <w:dstrike w:val="0"/>
      <w:color w:val="000000"/>
      <w:spacing w:val="0"/>
      <w:w w:val="100"/>
      <w:position w:val="0"/>
      <w:sz w:val="24"/>
      <w:vertAlign w:val="baseline"/>
    </w:rPr>
  </w:style>
  <w:style w:type="character" w:customStyle="1" w:styleId="ListLabel583">
    <w:name w:val="ListLabel 583"/>
    <w:qFormat/>
    <w:rsid w:val="004F4037"/>
    <w:rPr>
      <w:b/>
      <w:bCs/>
      <w:caps w:val="0"/>
      <w:smallCaps w:val="0"/>
      <w:strike w:val="0"/>
      <w:dstrike w:val="0"/>
      <w:color w:val="000000"/>
      <w:spacing w:val="0"/>
      <w:w w:val="100"/>
      <w:position w:val="0"/>
      <w:sz w:val="24"/>
      <w:vertAlign w:val="baseline"/>
    </w:rPr>
  </w:style>
  <w:style w:type="character" w:customStyle="1" w:styleId="ListLabel584">
    <w:name w:val="ListLabel 584"/>
    <w:qFormat/>
    <w:rsid w:val="004F4037"/>
    <w:rPr>
      <w:b/>
      <w:bCs/>
      <w:caps w:val="0"/>
      <w:smallCaps w:val="0"/>
      <w:strike w:val="0"/>
      <w:dstrike w:val="0"/>
      <w:color w:val="000000"/>
      <w:spacing w:val="0"/>
      <w:w w:val="100"/>
      <w:position w:val="0"/>
      <w:sz w:val="24"/>
      <w:vertAlign w:val="baseline"/>
    </w:rPr>
  </w:style>
  <w:style w:type="character" w:customStyle="1" w:styleId="ListLabel585">
    <w:name w:val="ListLabel 585"/>
    <w:qFormat/>
    <w:rsid w:val="004F4037"/>
    <w:rPr>
      <w:b/>
      <w:bCs/>
      <w:caps w:val="0"/>
      <w:smallCaps w:val="0"/>
      <w:strike w:val="0"/>
      <w:dstrike w:val="0"/>
      <w:color w:val="000000"/>
      <w:spacing w:val="0"/>
      <w:w w:val="100"/>
      <w:position w:val="0"/>
      <w:sz w:val="24"/>
      <w:vertAlign w:val="baseline"/>
    </w:rPr>
  </w:style>
  <w:style w:type="character" w:customStyle="1" w:styleId="ListLabel586">
    <w:name w:val="ListLabel 586"/>
    <w:qFormat/>
    <w:rsid w:val="004F4037"/>
    <w:rPr>
      <w:b/>
      <w:bCs/>
      <w:caps w:val="0"/>
      <w:smallCaps w:val="0"/>
      <w:strike w:val="0"/>
      <w:dstrike w:val="0"/>
      <w:color w:val="000000"/>
      <w:spacing w:val="0"/>
      <w:w w:val="100"/>
      <w:position w:val="0"/>
      <w:sz w:val="24"/>
      <w:vertAlign w:val="baseline"/>
    </w:rPr>
  </w:style>
  <w:style w:type="character" w:customStyle="1" w:styleId="ListLabel587">
    <w:name w:val="ListLabel 587"/>
    <w:qFormat/>
    <w:rsid w:val="004F4037"/>
    <w:rPr>
      <w:b/>
      <w:bCs/>
      <w:caps w:val="0"/>
      <w:smallCaps w:val="0"/>
      <w:strike w:val="0"/>
      <w:dstrike w:val="0"/>
      <w:color w:val="000000"/>
      <w:spacing w:val="0"/>
      <w:w w:val="100"/>
      <w:position w:val="0"/>
      <w:sz w:val="24"/>
      <w:vertAlign w:val="baseline"/>
    </w:rPr>
  </w:style>
  <w:style w:type="character" w:customStyle="1" w:styleId="ListLabel588">
    <w:name w:val="ListLabel 588"/>
    <w:qFormat/>
    <w:rsid w:val="004F4037"/>
    <w:rPr>
      <w:b/>
      <w:bCs/>
      <w:caps w:val="0"/>
      <w:smallCaps w:val="0"/>
      <w:strike w:val="0"/>
      <w:dstrike w:val="0"/>
      <w:color w:val="000000"/>
      <w:spacing w:val="0"/>
      <w:w w:val="100"/>
      <w:position w:val="0"/>
      <w:sz w:val="24"/>
      <w:vertAlign w:val="baseline"/>
    </w:rPr>
  </w:style>
  <w:style w:type="character" w:customStyle="1" w:styleId="ListLabel589">
    <w:name w:val="ListLabel 589"/>
    <w:qFormat/>
    <w:rsid w:val="004F4037"/>
    <w:rPr>
      <w:b/>
      <w:bCs/>
      <w:caps w:val="0"/>
      <w:smallCaps w:val="0"/>
      <w:strike w:val="0"/>
      <w:dstrike w:val="0"/>
      <w:color w:val="000000"/>
      <w:spacing w:val="0"/>
      <w:w w:val="100"/>
      <w:position w:val="0"/>
      <w:sz w:val="24"/>
      <w:vertAlign w:val="baseline"/>
    </w:rPr>
  </w:style>
  <w:style w:type="character" w:customStyle="1" w:styleId="ListLabel590">
    <w:name w:val="ListLabel 590"/>
    <w:qFormat/>
    <w:rsid w:val="004F4037"/>
    <w:rPr>
      <w:b/>
      <w:bCs/>
      <w:caps w:val="0"/>
      <w:smallCaps w:val="0"/>
      <w:strike w:val="0"/>
      <w:dstrike w:val="0"/>
      <w:color w:val="000000"/>
      <w:spacing w:val="0"/>
      <w:w w:val="100"/>
      <w:position w:val="0"/>
      <w:sz w:val="24"/>
      <w:vertAlign w:val="baseline"/>
    </w:rPr>
  </w:style>
  <w:style w:type="character" w:customStyle="1" w:styleId="ListLabel591">
    <w:name w:val="ListLabel 591"/>
    <w:qFormat/>
    <w:rsid w:val="004F4037"/>
    <w:rPr>
      <w:b/>
      <w:bCs/>
      <w:caps w:val="0"/>
      <w:smallCaps w:val="0"/>
      <w:strike w:val="0"/>
      <w:dstrike w:val="0"/>
      <w:color w:val="000000"/>
      <w:spacing w:val="0"/>
      <w:w w:val="100"/>
      <w:position w:val="0"/>
      <w:sz w:val="24"/>
      <w:vertAlign w:val="baseline"/>
    </w:rPr>
  </w:style>
  <w:style w:type="character" w:customStyle="1" w:styleId="ListLabel592">
    <w:name w:val="ListLabel 592"/>
    <w:qFormat/>
    <w:rsid w:val="004F4037"/>
    <w:rPr>
      <w:b/>
      <w:bCs/>
      <w:caps w:val="0"/>
      <w:smallCaps w:val="0"/>
      <w:strike w:val="0"/>
      <w:dstrike w:val="0"/>
      <w:color w:val="000000"/>
      <w:spacing w:val="0"/>
      <w:w w:val="100"/>
      <w:position w:val="0"/>
      <w:sz w:val="24"/>
      <w:vertAlign w:val="baseline"/>
    </w:rPr>
  </w:style>
  <w:style w:type="character" w:customStyle="1" w:styleId="ListLabel593">
    <w:name w:val="ListLabel 593"/>
    <w:qFormat/>
    <w:rsid w:val="004F4037"/>
    <w:rPr>
      <w:b/>
      <w:bCs/>
      <w:caps w:val="0"/>
      <w:smallCaps w:val="0"/>
      <w:strike w:val="0"/>
      <w:dstrike w:val="0"/>
      <w:color w:val="000000"/>
      <w:spacing w:val="0"/>
      <w:w w:val="100"/>
      <w:position w:val="0"/>
      <w:sz w:val="24"/>
      <w:vertAlign w:val="baseline"/>
    </w:rPr>
  </w:style>
  <w:style w:type="character" w:customStyle="1" w:styleId="ListLabel594">
    <w:name w:val="ListLabel 594"/>
    <w:qFormat/>
    <w:rsid w:val="004F4037"/>
    <w:rPr>
      <w:b/>
      <w:bCs/>
      <w:caps w:val="0"/>
      <w:smallCaps w:val="0"/>
      <w:strike w:val="0"/>
      <w:dstrike w:val="0"/>
      <w:color w:val="000000"/>
      <w:spacing w:val="0"/>
      <w:w w:val="100"/>
      <w:position w:val="0"/>
      <w:sz w:val="24"/>
      <w:vertAlign w:val="baseline"/>
    </w:rPr>
  </w:style>
  <w:style w:type="character" w:customStyle="1" w:styleId="ListLabel595">
    <w:name w:val="ListLabel 595"/>
    <w:qFormat/>
    <w:rsid w:val="004F4037"/>
    <w:rPr>
      <w:b/>
      <w:bCs/>
      <w:caps w:val="0"/>
      <w:smallCaps w:val="0"/>
      <w:strike w:val="0"/>
      <w:dstrike w:val="0"/>
      <w:color w:val="000000"/>
      <w:spacing w:val="0"/>
      <w:w w:val="100"/>
      <w:position w:val="0"/>
      <w:sz w:val="24"/>
      <w:vertAlign w:val="baseline"/>
    </w:rPr>
  </w:style>
  <w:style w:type="character" w:customStyle="1" w:styleId="ListLabel596">
    <w:name w:val="ListLabel 596"/>
    <w:qFormat/>
    <w:rsid w:val="004F4037"/>
    <w:rPr>
      <w:b/>
      <w:bCs/>
      <w:caps w:val="0"/>
      <w:smallCaps w:val="0"/>
      <w:strike w:val="0"/>
      <w:dstrike w:val="0"/>
      <w:color w:val="000000"/>
      <w:spacing w:val="0"/>
      <w:w w:val="100"/>
      <w:position w:val="0"/>
      <w:sz w:val="24"/>
      <w:vertAlign w:val="baseline"/>
    </w:rPr>
  </w:style>
  <w:style w:type="character" w:customStyle="1" w:styleId="ListLabel597">
    <w:name w:val="ListLabel 597"/>
    <w:qFormat/>
    <w:rsid w:val="004F4037"/>
    <w:rPr>
      <w:b/>
      <w:bCs/>
      <w:caps w:val="0"/>
      <w:smallCaps w:val="0"/>
      <w:strike w:val="0"/>
      <w:dstrike w:val="0"/>
      <w:color w:val="000000"/>
      <w:spacing w:val="0"/>
      <w:w w:val="100"/>
      <w:position w:val="0"/>
      <w:sz w:val="24"/>
      <w:vertAlign w:val="baseline"/>
    </w:rPr>
  </w:style>
  <w:style w:type="character" w:customStyle="1" w:styleId="ListLabel598">
    <w:name w:val="ListLabel 598"/>
    <w:qFormat/>
    <w:rsid w:val="004F4037"/>
    <w:rPr>
      <w:b/>
      <w:bCs/>
      <w:caps w:val="0"/>
      <w:smallCaps w:val="0"/>
      <w:strike w:val="0"/>
      <w:dstrike w:val="0"/>
      <w:color w:val="000000"/>
      <w:spacing w:val="0"/>
      <w:w w:val="100"/>
      <w:position w:val="0"/>
      <w:sz w:val="24"/>
      <w:vertAlign w:val="baseline"/>
    </w:rPr>
  </w:style>
  <w:style w:type="character" w:customStyle="1" w:styleId="ListLabel599">
    <w:name w:val="ListLabel 599"/>
    <w:qFormat/>
    <w:rsid w:val="004F4037"/>
    <w:rPr>
      <w:b/>
      <w:bCs/>
      <w:caps w:val="0"/>
      <w:smallCaps w:val="0"/>
      <w:strike w:val="0"/>
      <w:dstrike w:val="0"/>
      <w:color w:val="000000"/>
      <w:spacing w:val="0"/>
      <w:w w:val="100"/>
      <w:position w:val="0"/>
      <w:sz w:val="24"/>
      <w:vertAlign w:val="baseline"/>
    </w:rPr>
  </w:style>
  <w:style w:type="character" w:customStyle="1" w:styleId="ListLabel600">
    <w:name w:val="ListLabel 600"/>
    <w:qFormat/>
    <w:rsid w:val="004F4037"/>
    <w:rPr>
      <w:b/>
      <w:bCs/>
      <w:caps w:val="0"/>
      <w:smallCaps w:val="0"/>
      <w:strike w:val="0"/>
      <w:dstrike w:val="0"/>
      <w:color w:val="000000"/>
      <w:spacing w:val="0"/>
      <w:w w:val="100"/>
      <w:position w:val="0"/>
      <w:sz w:val="24"/>
      <w:vertAlign w:val="baseline"/>
    </w:rPr>
  </w:style>
  <w:style w:type="character" w:customStyle="1" w:styleId="ListLabel601">
    <w:name w:val="ListLabel 601"/>
    <w:qFormat/>
    <w:rsid w:val="004F4037"/>
    <w:rPr>
      <w:b/>
      <w:bCs/>
      <w:caps w:val="0"/>
      <w:smallCaps w:val="0"/>
      <w:strike w:val="0"/>
      <w:dstrike w:val="0"/>
      <w:color w:val="000000"/>
      <w:spacing w:val="0"/>
      <w:w w:val="100"/>
      <w:position w:val="0"/>
      <w:sz w:val="24"/>
      <w:vertAlign w:val="baseline"/>
    </w:rPr>
  </w:style>
  <w:style w:type="character" w:customStyle="1" w:styleId="ListLabel602">
    <w:name w:val="ListLabel 602"/>
    <w:qFormat/>
    <w:rsid w:val="004F4037"/>
    <w:rPr>
      <w:b/>
      <w:bCs/>
      <w:caps w:val="0"/>
      <w:smallCaps w:val="0"/>
      <w:strike w:val="0"/>
      <w:dstrike w:val="0"/>
      <w:color w:val="000000"/>
      <w:spacing w:val="0"/>
      <w:w w:val="100"/>
      <w:position w:val="0"/>
      <w:sz w:val="24"/>
      <w:vertAlign w:val="baseline"/>
    </w:rPr>
  </w:style>
  <w:style w:type="character" w:customStyle="1" w:styleId="ListLabel603">
    <w:name w:val="ListLabel 603"/>
    <w:qFormat/>
    <w:rsid w:val="004F4037"/>
    <w:rPr>
      <w:b/>
      <w:bCs/>
      <w:caps w:val="0"/>
      <w:smallCaps w:val="0"/>
      <w:strike w:val="0"/>
      <w:dstrike w:val="0"/>
      <w:color w:val="000000"/>
      <w:spacing w:val="0"/>
      <w:w w:val="100"/>
      <w:position w:val="0"/>
      <w:sz w:val="24"/>
      <w:vertAlign w:val="baseline"/>
    </w:rPr>
  </w:style>
  <w:style w:type="character" w:customStyle="1" w:styleId="ListLabel604">
    <w:name w:val="ListLabel 604"/>
    <w:qFormat/>
    <w:rsid w:val="004F4037"/>
    <w:rPr>
      <w:b/>
      <w:bCs/>
      <w:caps w:val="0"/>
      <w:smallCaps w:val="0"/>
      <w:strike w:val="0"/>
      <w:dstrike w:val="0"/>
      <w:color w:val="000000"/>
      <w:spacing w:val="0"/>
      <w:w w:val="100"/>
      <w:position w:val="0"/>
      <w:sz w:val="24"/>
      <w:vertAlign w:val="baseline"/>
    </w:rPr>
  </w:style>
  <w:style w:type="character" w:customStyle="1" w:styleId="ListLabel605">
    <w:name w:val="ListLabel 605"/>
    <w:qFormat/>
    <w:rsid w:val="004F4037"/>
    <w:rPr>
      <w:b/>
      <w:bCs/>
      <w:caps w:val="0"/>
      <w:smallCaps w:val="0"/>
      <w:strike w:val="0"/>
      <w:dstrike w:val="0"/>
      <w:color w:val="000000"/>
      <w:spacing w:val="0"/>
      <w:w w:val="100"/>
      <w:position w:val="0"/>
      <w:sz w:val="24"/>
      <w:vertAlign w:val="baseline"/>
    </w:rPr>
  </w:style>
  <w:style w:type="character" w:customStyle="1" w:styleId="ListLabel606">
    <w:name w:val="ListLabel 606"/>
    <w:qFormat/>
    <w:rsid w:val="004F4037"/>
    <w:rPr>
      <w:b/>
      <w:bCs/>
      <w:caps w:val="0"/>
      <w:smallCaps w:val="0"/>
      <w:strike w:val="0"/>
      <w:dstrike w:val="0"/>
      <w:color w:val="000000"/>
      <w:spacing w:val="0"/>
      <w:w w:val="100"/>
      <w:position w:val="0"/>
      <w:sz w:val="24"/>
      <w:vertAlign w:val="baseline"/>
    </w:rPr>
  </w:style>
  <w:style w:type="character" w:customStyle="1" w:styleId="ListLabel607">
    <w:name w:val="ListLabel 607"/>
    <w:qFormat/>
    <w:rsid w:val="004F4037"/>
    <w:rPr>
      <w:b/>
      <w:bCs/>
      <w:caps w:val="0"/>
      <w:smallCaps w:val="0"/>
      <w:strike w:val="0"/>
      <w:dstrike w:val="0"/>
      <w:color w:val="000000"/>
      <w:spacing w:val="0"/>
      <w:w w:val="100"/>
      <w:position w:val="0"/>
      <w:sz w:val="24"/>
      <w:vertAlign w:val="baseline"/>
    </w:rPr>
  </w:style>
  <w:style w:type="character" w:customStyle="1" w:styleId="ListLabel608">
    <w:name w:val="ListLabel 608"/>
    <w:qFormat/>
    <w:rsid w:val="004F4037"/>
    <w:rPr>
      <w:b/>
      <w:bCs/>
      <w:caps w:val="0"/>
      <w:smallCaps w:val="0"/>
      <w:strike w:val="0"/>
      <w:dstrike w:val="0"/>
      <w:color w:val="000000"/>
      <w:spacing w:val="0"/>
      <w:w w:val="100"/>
      <w:position w:val="0"/>
      <w:sz w:val="24"/>
      <w:vertAlign w:val="baseline"/>
    </w:rPr>
  </w:style>
  <w:style w:type="character" w:customStyle="1" w:styleId="ListLabel609">
    <w:name w:val="ListLabel 609"/>
    <w:qFormat/>
    <w:rsid w:val="004F4037"/>
    <w:rPr>
      <w:b/>
      <w:bCs/>
      <w:caps w:val="0"/>
      <w:smallCaps w:val="0"/>
      <w:strike w:val="0"/>
      <w:dstrike w:val="0"/>
      <w:color w:val="000000"/>
      <w:spacing w:val="0"/>
      <w:w w:val="100"/>
      <w:position w:val="0"/>
      <w:sz w:val="24"/>
      <w:vertAlign w:val="baseline"/>
    </w:rPr>
  </w:style>
  <w:style w:type="character" w:customStyle="1" w:styleId="ListLabel610">
    <w:name w:val="ListLabel 610"/>
    <w:qFormat/>
    <w:rsid w:val="004F4037"/>
    <w:rPr>
      <w:b/>
      <w:bCs/>
      <w:caps w:val="0"/>
      <w:smallCaps w:val="0"/>
      <w:strike w:val="0"/>
      <w:dstrike w:val="0"/>
      <w:color w:val="000000"/>
      <w:spacing w:val="0"/>
      <w:w w:val="100"/>
      <w:position w:val="0"/>
      <w:sz w:val="24"/>
      <w:vertAlign w:val="baseline"/>
    </w:rPr>
  </w:style>
  <w:style w:type="character" w:customStyle="1" w:styleId="ListLabel611">
    <w:name w:val="ListLabel 611"/>
    <w:qFormat/>
    <w:rsid w:val="004F4037"/>
    <w:rPr>
      <w:b/>
      <w:bCs/>
      <w:caps w:val="0"/>
      <w:smallCaps w:val="0"/>
      <w:strike w:val="0"/>
      <w:dstrike w:val="0"/>
      <w:color w:val="000000"/>
      <w:spacing w:val="0"/>
      <w:w w:val="100"/>
      <w:position w:val="0"/>
      <w:sz w:val="24"/>
      <w:vertAlign w:val="baseline"/>
    </w:rPr>
  </w:style>
  <w:style w:type="character" w:customStyle="1" w:styleId="ListLabel612">
    <w:name w:val="ListLabel 612"/>
    <w:qFormat/>
    <w:rsid w:val="004F4037"/>
    <w:rPr>
      <w:b/>
      <w:bCs/>
      <w:caps w:val="0"/>
      <w:smallCaps w:val="0"/>
      <w:strike w:val="0"/>
      <w:dstrike w:val="0"/>
      <w:color w:val="000000"/>
      <w:spacing w:val="0"/>
      <w:w w:val="100"/>
      <w:position w:val="0"/>
      <w:sz w:val="24"/>
      <w:vertAlign w:val="baseline"/>
    </w:rPr>
  </w:style>
  <w:style w:type="character" w:customStyle="1" w:styleId="ListLabel613">
    <w:name w:val="ListLabel 613"/>
    <w:qFormat/>
    <w:rsid w:val="004F4037"/>
    <w:rPr>
      <w:b/>
      <w:bCs/>
      <w:caps w:val="0"/>
      <w:smallCaps w:val="0"/>
      <w:strike w:val="0"/>
      <w:dstrike w:val="0"/>
      <w:color w:val="000000"/>
      <w:spacing w:val="0"/>
      <w:w w:val="100"/>
      <w:position w:val="0"/>
      <w:sz w:val="24"/>
      <w:vertAlign w:val="baseline"/>
    </w:rPr>
  </w:style>
  <w:style w:type="character" w:customStyle="1" w:styleId="ListLabel614">
    <w:name w:val="ListLabel 614"/>
    <w:qFormat/>
    <w:rsid w:val="004F4037"/>
    <w:rPr>
      <w:b/>
      <w:bCs/>
      <w:caps w:val="0"/>
      <w:smallCaps w:val="0"/>
      <w:strike w:val="0"/>
      <w:dstrike w:val="0"/>
      <w:color w:val="000000"/>
      <w:spacing w:val="0"/>
      <w:w w:val="100"/>
      <w:position w:val="0"/>
      <w:sz w:val="24"/>
      <w:vertAlign w:val="baseline"/>
    </w:rPr>
  </w:style>
  <w:style w:type="character" w:customStyle="1" w:styleId="ListLabel615">
    <w:name w:val="ListLabel 615"/>
    <w:qFormat/>
    <w:rsid w:val="004F4037"/>
    <w:rPr>
      <w:b/>
      <w:bCs/>
      <w:caps w:val="0"/>
      <w:smallCaps w:val="0"/>
      <w:strike w:val="0"/>
      <w:dstrike w:val="0"/>
      <w:color w:val="000000"/>
      <w:spacing w:val="0"/>
      <w:w w:val="100"/>
      <w:position w:val="0"/>
      <w:sz w:val="24"/>
      <w:vertAlign w:val="baseline"/>
    </w:rPr>
  </w:style>
  <w:style w:type="character" w:customStyle="1" w:styleId="ListLabel616">
    <w:name w:val="ListLabel 616"/>
    <w:qFormat/>
    <w:rsid w:val="004F4037"/>
    <w:rPr>
      <w:b/>
      <w:bCs/>
      <w:caps w:val="0"/>
      <w:smallCaps w:val="0"/>
      <w:strike w:val="0"/>
      <w:dstrike w:val="0"/>
      <w:color w:val="000000"/>
      <w:spacing w:val="0"/>
      <w:w w:val="100"/>
      <w:position w:val="0"/>
      <w:sz w:val="24"/>
      <w:vertAlign w:val="baseline"/>
    </w:rPr>
  </w:style>
  <w:style w:type="character" w:customStyle="1" w:styleId="ListLabel617">
    <w:name w:val="ListLabel 617"/>
    <w:qFormat/>
    <w:rsid w:val="004F4037"/>
    <w:rPr>
      <w:b/>
      <w:bCs/>
      <w:caps w:val="0"/>
      <w:smallCaps w:val="0"/>
      <w:strike w:val="0"/>
      <w:dstrike w:val="0"/>
      <w:color w:val="000000"/>
      <w:spacing w:val="0"/>
      <w:w w:val="100"/>
      <w:position w:val="0"/>
      <w:sz w:val="24"/>
      <w:vertAlign w:val="baseline"/>
    </w:rPr>
  </w:style>
  <w:style w:type="character" w:customStyle="1" w:styleId="ListLabel618">
    <w:name w:val="ListLabel 618"/>
    <w:qFormat/>
    <w:rsid w:val="004F4037"/>
    <w:rPr>
      <w:b/>
      <w:bCs/>
      <w:caps w:val="0"/>
      <w:smallCaps w:val="0"/>
      <w:strike w:val="0"/>
      <w:dstrike w:val="0"/>
      <w:color w:val="000000"/>
      <w:spacing w:val="0"/>
      <w:w w:val="100"/>
      <w:position w:val="0"/>
      <w:sz w:val="24"/>
      <w:vertAlign w:val="baseline"/>
    </w:rPr>
  </w:style>
  <w:style w:type="character" w:customStyle="1" w:styleId="ListLabel619">
    <w:name w:val="ListLabel 619"/>
    <w:qFormat/>
    <w:rsid w:val="004F4037"/>
    <w:rPr>
      <w:b/>
      <w:bCs/>
      <w:caps w:val="0"/>
      <w:smallCaps w:val="0"/>
      <w:strike w:val="0"/>
      <w:dstrike w:val="0"/>
      <w:color w:val="000000"/>
      <w:spacing w:val="0"/>
      <w:w w:val="100"/>
      <w:position w:val="0"/>
      <w:sz w:val="24"/>
      <w:vertAlign w:val="baseline"/>
    </w:rPr>
  </w:style>
  <w:style w:type="character" w:customStyle="1" w:styleId="ListLabel620">
    <w:name w:val="ListLabel 620"/>
    <w:qFormat/>
    <w:rsid w:val="004F4037"/>
    <w:rPr>
      <w:b/>
      <w:bCs/>
      <w:caps w:val="0"/>
      <w:smallCaps w:val="0"/>
      <w:strike w:val="0"/>
      <w:dstrike w:val="0"/>
      <w:color w:val="000000"/>
      <w:spacing w:val="0"/>
      <w:w w:val="100"/>
      <w:position w:val="0"/>
      <w:sz w:val="24"/>
      <w:vertAlign w:val="baseline"/>
    </w:rPr>
  </w:style>
  <w:style w:type="character" w:customStyle="1" w:styleId="ListLabel621">
    <w:name w:val="ListLabel 621"/>
    <w:qFormat/>
    <w:rsid w:val="004F4037"/>
    <w:rPr>
      <w:b/>
      <w:bCs/>
      <w:caps w:val="0"/>
      <w:smallCaps w:val="0"/>
      <w:strike w:val="0"/>
      <w:dstrike w:val="0"/>
      <w:color w:val="000000"/>
      <w:spacing w:val="0"/>
      <w:w w:val="100"/>
      <w:position w:val="0"/>
      <w:sz w:val="24"/>
      <w:vertAlign w:val="baseline"/>
    </w:rPr>
  </w:style>
  <w:style w:type="character" w:customStyle="1" w:styleId="ListLabel622">
    <w:name w:val="ListLabel 62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623">
    <w:name w:val="ListLabel 623"/>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24">
    <w:name w:val="ListLabel 624"/>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25">
    <w:name w:val="ListLabel 625"/>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626">
    <w:name w:val="ListLabel 626"/>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27">
    <w:name w:val="ListLabel 627"/>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28">
    <w:name w:val="ListLabel 628"/>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629">
    <w:name w:val="ListLabel 629"/>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30">
    <w:name w:val="ListLabel 630"/>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31">
    <w:name w:val="ListLabel 631"/>
    <w:qFormat/>
    <w:rsid w:val="004F4037"/>
    <w:rPr>
      <w:b/>
      <w:bCs/>
      <w:caps w:val="0"/>
      <w:smallCaps w:val="0"/>
      <w:strike w:val="0"/>
      <w:dstrike w:val="0"/>
      <w:color w:val="000000"/>
      <w:spacing w:val="0"/>
      <w:w w:val="100"/>
      <w:position w:val="0"/>
      <w:sz w:val="24"/>
      <w:vertAlign w:val="baseline"/>
    </w:rPr>
  </w:style>
  <w:style w:type="character" w:customStyle="1" w:styleId="ListLabel632">
    <w:name w:val="ListLabel 632"/>
    <w:qFormat/>
    <w:rsid w:val="004F4037"/>
    <w:rPr>
      <w:b/>
      <w:bCs/>
      <w:caps w:val="0"/>
      <w:smallCaps w:val="0"/>
      <w:strike w:val="0"/>
      <w:dstrike w:val="0"/>
      <w:color w:val="000000"/>
      <w:spacing w:val="0"/>
      <w:w w:val="100"/>
      <w:position w:val="0"/>
      <w:sz w:val="24"/>
      <w:vertAlign w:val="baseline"/>
    </w:rPr>
  </w:style>
  <w:style w:type="character" w:customStyle="1" w:styleId="ListLabel633">
    <w:name w:val="ListLabel 633"/>
    <w:qFormat/>
    <w:rsid w:val="004F4037"/>
    <w:rPr>
      <w:b/>
      <w:bCs/>
      <w:caps w:val="0"/>
      <w:smallCaps w:val="0"/>
      <w:strike w:val="0"/>
      <w:dstrike w:val="0"/>
      <w:color w:val="000000"/>
      <w:spacing w:val="0"/>
      <w:w w:val="100"/>
      <w:position w:val="0"/>
      <w:sz w:val="24"/>
      <w:vertAlign w:val="baseline"/>
    </w:rPr>
  </w:style>
  <w:style w:type="character" w:customStyle="1" w:styleId="ListLabel634">
    <w:name w:val="ListLabel 634"/>
    <w:qFormat/>
    <w:rsid w:val="004F4037"/>
    <w:rPr>
      <w:b/>
      <w:bCs/>
      <w:caps w:val="0"/>
      <w:smallCaps w:val="0"/>
      <w:strike w:val="0"/>
      <w:dstrike w:val="0"/>
      <w:color w:val="000000"/>
      <w:spacing w:val="0"/>
      <w:w w:val="100"/>
      <w:position w:val="0"/>
      <w:sz w:val="24"/>
      <w:vertAlign w:val="baseline"/>
    </w:rPr>
  </w:style>
  <w:style w:type="character" w:customStyle="1" w:styleId="ListLabel635">
    <w:name w:val="ListLabel 635"/>
    <w:qFormat/>
    <w:rsid w:val="004F4037"/>
    <w:rPr>
      <w:b/>
      <w:bCs/>
      <w:caps w:val="0"/>
      <w:smallCaps w:val="0"/>
      <w:strike w:val="0"/>
      <w:dstrike w:val="0"/>
      <w:color w:val="000000"/>
      <w:spacing w:val="0"/>
      <w:w w:val="100"/>
      <w:position w:val="0"/>
      <w:sz w:val="24"/>
      <w:vertAlign w:val="baseline"/>
    </w:rPr>
  </w:style>
  <w:style w:type="character" w:customStyle="1" w:styleId="ListLabel636">
    <w:name w:val="ListLabel 636"/>
    <w:qFormat/>
    <w:rsid w:val="004F4037"/>
    <w:rPr>
      <w:b/>
      <w:bCs/>
      <w:caps w:val="0"/>
      <w:smallCaps w:val="0"/>
      <w:strike w:val="0"/>
      <w:dstrike w:val="0"/>
      <w:color w:val="000000"/>
      <w:spacing w:val="0"/>
      <w:w w:val="100"/>
      <w:position w:val="0"/>
      <w:sz w:val="24"/>
      <w:vertAlign w:val="baseline"/>
    </w:rPr>
  </w:style>
  <w:style w:type="character" w:customStyle="1" w:styleId="ListLabel637">
    <w:name w:val="ListLabel 637"/>
    <w:qFormat/>
    <w:rsid w:val="004F4037"/>
    <w:rPr>
      <w:b/>
      <w:bCs/>
      <w:caps w:val="0"/>
      <w:smallCaps w:val="0"/>
      <w:strike w:val="0"/>
      <w:dstrike w:val="0"/>
      <w:color w:val="000000"/>
      <w:spacing w:val="0"/>
      <w:w w:val="100"/>
      <w:position w:val="0"/>
      <w:sz w:val="24"/>
      <w:vertAlign w:val="baseline"/>
    </w:rPr>
  </w:style>
  <w:style w:type="character" w:customStyle="1" w:styleId="ListLabel638">
    <w:name w:val="ListLabel 638"/>
    <w:qFormat/>
    <w:rsid w:val="004F4037"/>
    <w:rPr>
      <w:b/>
      <w:bCs/>
      <w:caps w:val="0"/>
      <w:smallCaps w:val="0"/>
      <w:strike w:val="0"/>
      <w:dstrike w:val="0"/>
      <w:color w:val="000000"/>
      <w:spacing w:val="0"/>
      <w:w w:val="100"/>
      <w:position w:val="0"/>
      <w:sz w:val="24"/>
      <w:vertAlign w:val="baseline"/>
    </w:rPr>
  </w:style>
  <w:style w:type="character" w:customStyle="1" w:styleId="ListLabel639">
    <w:name w:val="ListLabel 639"/>
    <w:qFormat/>
    <w:rsid w:val="004F4037"/>
    <w:rPr>
      <w:b/>
      <w:bCs/>
      <w:caps w:val="0"/>
      <w:smallCaps w:val="0"/>
      <w:strike w:val="0"/>
      <w:dstrike w:val="0"/>
      <w:color w:val="000000"/>
      <w:spacing w:val="0"/>
      <w:w w:val="100"/>
      <w:position w:val="0"/>
      <w:sz w:val="24"/>
      <w:vertAlign w:val="baseline"/>
    </w:rPr>
  </w:style>
  <w:style w:type="character" w:customStyle="1" w:styleId="ListLabel640">
    <w:name w:val="ListLabel 640"/>
    <w:qFormat/>
    <w:rsid w:val="004F4037"/>
    <w:rPr>
      <w:b/>
      <w:bCs/>
      <w:caps w:val="0"/>
      <w:smallCaps w:val="0"/>
      <w:strike w:val="0"/>
      <w:dstrike w:val="0"/>
      <w:color w:val="000000"/>
      <w:spacing w:val="0"/>
      <w:w w:val="100"/>
      <w:position w:val="0"/>
      <w:sz w:val="24"/>
      <w:vertAlign w:val="baseline"/>
    </w:rPr>
  </w:style>
  <w:style w:type="character" w:customStyle="1" w:styleId="ListLabel641">
    <w:name w:val="ListLabel 641"/>
    <w:qFormat/>
    <w:rsid w:val="004F4037"/>
    <w:rPr>
      <w:b/>
      <w:bCs/>
      <w:caps w:val="0"/>
      <w:smallCaps w:val="0"/>
      <w:strike w:val="0"/>
      <w:dstrike w:val="0"/>
      <w:color w:val="000000"/>
      <w:spacing w:val="0"/>
      <w:w w:val="100"/>
      <w:position w:val="0"/>
      <w:sz w:val="24"/>
      <w:vertAlign w:val="baseline"/>
    </w:rPr>
  </w:style>
  <w:style w:type="character" w:customStyle="1" w:styleId="ListLabel642">
    <w:name w:val="ListLabel 642"/>
    <w:qFormat/>
    <w:rsid w:val="004F4037"/>
    <w:rPr>
      <w:b/>
      <w:bCs/>
      <w:caps w:val="0"/>
      <w:smallCaps w:val="0"/>
      <w:strike w:val="0"/>
      <w:dstrike w:val="0"/>
      <w:color w:val="000000"/>
      <w:spacing w:val="0"/>
      <w:w w:val="100"/>
      <w:position w:val="0"/>
      <w:sz w:val="24"/>
      <w:vertAlign w:val="baseline"/>
    </w:rPr>
  </w:style>
  <w:style w:type="character" w:customStyle="1" w:styleId="ListLabel643">
    <w:name w:val="ListLabel 643"/>
    <w:qFormat/>
    <w:rsid w:val="004F4037"/>
    <w:rPr>
      <w:b/>
      <w:bCs/>
      <w:caps w:val="0"/>
      <w:smallCaps w:val="0"/>
      <w:strike w:val="0"/>
      <w:dstrike w:val="0"/>
      <w:color w:val="000000"/>
      <w:spacing w:val="0"/>
      <w:w w:val="100"/>
      <w:position w:val="0"/>
      <w:sz w:val="24"/>
      <w:vertAlign w:val="baseline"/>
    </w:rPr>
  </w:style>
  <w:style w:type="character" w:customStyle="1" w:styleId="ListLabel644">
    <w:name w:val="ListLabel 644"/>
    <w:qFormat/>
    <w:rsid w:val="004F4037"/>
    <w:rPr>
      <w:b/>
      <w:bCs/>
      <w:caps w:val="0"/>
      <w:smallCaps w:val="0"/>
      <w:strike w:val="0"/>
      <w:dstrike w:val="0"/>
      <w:color w:val="000000"/>
      <w:spacing w:val="0"/>
      <w:w w:val="100"/>
      <w:position w:val="0"/>
      <w:sz w:val="24"/>
      <w:vertAlign w:val="baseline"/>
    </w:rPr>
  </w:style>
  <w:style w:type="character" w:customStyle="1" w:styleId="ListLabel645">
    <w:name w:val="ListLabel 645"/>
    <w:qFormat/>
    <w:rsid w:val="004F4037"/>
    <w:rPr>
      <w:b/>
      <w:bCs/>
      <w:caps w:val="0"/>
      <w:smallCaps w:val="0"/>
      <w:strike w:val="0"/>
      <w:dstrike w:val="0"/>
      <w:color w:val="000000"/>
      <w:spacing w:val="0"/>
      <w:w w:val="100"/>
      <w:position w:val="0"/>
      <w:sz w:val="24"/>
      <w:vertAlign w:val="baseline"/>
    </w:rPr>
  </w:style>
  <w:style w:type="character" w:customStyle="1" w:styleId="ListLabel646">
    <w:name w:val="ListLabel 646"/>
    <w:qFormat/>
    <w:rsid w:val="004F4037"/>
    <w:rPr>
      <w:b/>
      <w:bCs/>
      <w:caps w:val="0"/>
      <w:smallCaps w:val="0"/>
      <w:strike w:val="0"/>
      <w:dstrike w:val="0"/>
      <w:color w:val="000000"/>
      <w:spacing w:val="0"/>
      <w:w w:val="100"/>
      <w:position w:val="0"/>
      <w:sz w:val="24"/>
      <w:vertAlign w:val="baseline"/>
    </w:rPr>
  </w:style>
  <w:style w:type="character" w:customStyle="1" w:styleId="ListLabel647">
    <w:name w:val="ListLabel 647"/>
    <w:qFormat/>
    <w:rsid w:val="004F4037"/>
    <w:rPr>
      <w:b/>
      <w:bCs/>
      <w:caps w:val="0"/>
      <w:smallCaps w:val="0"/>
      <w:strike w:val="0"/>
      <w:dstrike w:val="0"/>
      <w:color w:val="000000"/>
      <w:spacing w:val="0"/>
      <w:w w:val="100"/>
      <w:position w:val="0"/>
      <w:sz w:val="24"/>
      <w:vertAlign w:val="baseline"/>
    </w:rPr>
  </w:style>
  <w:style w:type="character" w:customStyle="1" w:styleId="ListLabel648">
    <w:name w:val="ListLabel 648"/>
    <w:qFormat/>
    <w:rsid w:val="004F4037"/>
    <w:rPr>
      <w:b/>
      <w:bCs/>
      <w:caps w:val="0"/>
      <w:smallCaps w:val="0"/>
      <w:strike w:val="0"/>
      <w:dstrike w:val="0"/>
      <w:color w:val="000000"/>
      <w:spacing w:val="0"/>
      <w:w w:val="100"/>
      <w:position w:val="0"/>
      <w:sz w:val="24"/>
      <w:vertAlign w:val="baseline"/>
    </w:rPr>
  </w:style>
  <w:style w:type="character" w:customStyle="1" w:styleId="ListLabel649">
    <w:name w:val="ListLabel 649"/>
    <w:qFormat/>
    <w:rsid w:val="004F4037"/>
    <w:rPr>
      <w:b/>
      <w:bCs/>
      <w:caps w:val="0"/>
      <w:smallCaps w:val="0"/>
      <w:strike w:val="0"/>
      <w:dstrike w:val="0"/>
      <w:color w:val="000000"/>
      <w:spacing w:val="0"/>
      <w:w w:val="100"/>
      <w:position w:val="0"/>
      <w:sz w:val="24"/>
      <w:vertAlign w:val="baseline"/>
    </w:rPr>
  </w:style>
  <w:style w:type="character" w:customStyle="1" w:styleId="ListLabel650">
    <w:name w:val="ListLabel 650"/>
    <w:qFormat/>
    <w:rsid w:val="004F4037"/>
    <w:rPr>
      <w:b/>
      <w:bCs/>
      <w:caps w:val="0"/>
      <w:smallCaps w:val="0"/>
      <w:strike w:val="0"/>
      <w:dstrike w:val="0"/>
      <w:color w:val="000000"/>
      <w:spacing w:val="0"/>
      <w:w w:val="100"/>
      <w:position w:val="0"/>
      <w:sz w:val="24"/>
      <w:vertAlign w:val="baseline"/>
    </w:rPr>
  </w:style>
  <w:style w:type="character" w:customStyle="1" w:styleId="ListLabel651">
    <w:name w:val="ListLabel 651"/>
    <w:qFormat/>
    <w:rsid w:val="004F4037"/>
    <w:rPr>
      <w:b/>
      <w:bCs/>
      <w:caps w:val="0"/>
      <w:smallCaps w:val="0"/>
      <w:strike w:val="0"/>
      <w:dstrike w:val="0"/>
      <w:color w:val="000000"/>
      <w:spacing w:val="0"/>
      <w:w w:val="100"/>
      <w:position w:val="0"/>
      <w:sz w:val="24"/>
      <w:vertAlign w:val="baseline"/>
    </w:rPr>
  </w:style>
  <w:style w:type="character" w:customStyle="1" w:styleId="ListLabel652">
    <w:name w:val="ListLabel 652"/>
    <w:qFormat/>
    <w:rsid w:val="004F4037"/>
    <w:rPr>
      <w:b/>
      <w:bCs/>
      <w:caps w:val="0"/>
      <w:smallCaps w:val="0"/>
      <w:strike w:val="0"/>
      <w:dstrike w:val="0"/>
      <w:color w:val="000000"/>
      <w:spacing w:val="0"/>
      <w:w w:val="100"/>
      <w:position w:val="0"/>
      <w:sz w:val="24"/>
      <w:vertAlign w:val="baseline"/>
    </w:rPr>
  </w:style>
  <w:style w:type="character" w:customStyle="1" w:styleId="ListLabel653">
    <w:name w:val="ListLabel 653"/>
    <w:qFormat/>
    <w:rsid w:val="004F4037"/>
    <w:rPr>
      <w:b/>
      <w:bCs/>
      <w:caps w:val="0"/>
      <w:smallCaps w:val="0"/>
      <w:strike w:val="0"/>
      <w:dstrike w:val="0"/>
      <w:color w:val="000000"/>
      <w:spacing w:val="0"/>
      <w:w w:val="100"/>
      <w:position w:val="0"/>
      <w:sz w:val="24"/>
      <w:vertAlign w:val="baseline"/>
    </w:rPr>
  </w:style>
  <w:style w:type="character" w:customStyle="1" w:styleId="ListLabel654">
    <w:name w:val="ListLabel 654"/>
    <w:qFormat/>
    <w:rsid w:val="004F4037"/>
    <w:rPr>
      <w:b/>
      <w:bCs/>
      <w:caps w:val="0"/>
      <w:smallCaps w:val="0"/>
      <w:strike w:val="0"/>
      <w:dstrike w:val="0"/>
      <w:color w:val="000000"/>
      <w:spacing w:val="0"/>
      <w:w w:val="100"/>
      <w:position w:val="0"/>
      <w:sz w:val="24"/>
      <w:vertAlign w:val="baseline"/>
    </w:rPr>
  </w:style>
  <w:style w:type="character" w:customStyle="1" w:styleId="ListLabel655">
    <w:name w:val="ListLabel 655"/>
    <w:qFormat/>
    <w:rsid w:val="004F4037"/>
    <w:rPr>
      <w:b/>
      <w:bCs/>
      <w:caps w:val="0"/>
      <w:smallCaps w:val="0"/>
      <w:strike w:val="0"/>
      <w:dstrike w:val="0"/>
      <w:color w:val="000000"/>
      <w:spacing w:val="0"/>
      <w:w w:val="100"/>
      <w:position w:val="0"/>
      <w:sz w:val="24"/>
      <w:vertAlign w:val="baseline"/>
    </w:rPr>
  </w:style>
  <w:style w:type="character" w:customStyle="1" w:styleId="ListLabel656">
    <w:name w:val="ListLabel 656"/>
    <w:qFormat/>
    <w:rsid w:val="004F4037"/>
    <w:rPr>
      <w:b/>
      <w:bCs/>
      <w:caps w:val="0"/>
      <w:smallCaps w:val="0"/>
      <w:strike w:val="0"/>
      <w:dstrike w:val="0"/>
      <w:color w:val="000000"/>
      <w:spacing w:val="0"/>
      <w:w w:val="100"/>
      <w:position w:val="0"/>
      <w:sz w:val="24"/>
      <w:vertAlign w:val="baseline"/>
    </w:rPr>
  </w:style>
  <w:style w:type="character" w:customStyle="1" w:styleId="ListLabel657">
    <w:name w:val="ListLabel 657"/>
    <w:qFormat/>
    <w:rsid w:val="004F4037"/>
    <w:rPr>
      <w:b/>
      <w:bCs/>
      <w:caps w:val="0"/>
      <w:smallCaps w:val="0"/>
      <w:strike w:val="0"/>
      <w:dstrike w:val="0"/>
      <w:color w:val="000000"/>
      <w:spacing w:val="0"/>
      <w:w w:val="100"/>
      <w:position w:val="0"/>
      <w:sz w:val="24"/>
      <w:vertAlign w:val="baseline"/>
    </w:rPr>
  </w:style>
  <w:style w:type="character" w:customStyle="1" w:styleId="ListLabel658">
    <w:name w:val="ListLabel 658"/>
    <w:qFormat/>
    <w:rsid w:val="004F4037"/>
    <w:rPr>
      <w:b/>
      <w:bCs/>
      <w:caps w:val="0"/>
      <w:smallCaps w:val="0"/>
      <w:strike w:val="0"/>
      <w:dstrike w:val="0"/>
      <w:color w:val="000000"/>
      <w:spacing w:val="0"/>
      <w:w w:val="100"/>
      <w:position w:val="0"/>
      <w:sz w:val="24"/>
      <w:vertAlign w:val="baseline"/>
    </w:rPr>
  </w:style>
  <w:style w:type="character" w:customStyle="1" w:styleId="ListLabel659">
    <w:name w:val="ListLabel 659"/>
    <w:qFormat/>
    <w:rsid w:val="004F4037"/>
    <w:rPr>
      <w:b/>
      <w:bCs/>
      <w:caps w:val="0"/>
      <w:smallCaps w:val="0"/>
      <w:strike w:val="0"/>
      <w:dstrike w:val="0"/>
      <w:color w:val="000000"/>
      <w:spacing w:val="0"/>
      <w:w w:val="100"/>
      <w:position w:val="0"/>
      <w:sz w:val="24"/>
      <w:vertAlign w:val="baseline"/>
    </w:rPr>
  </w:style>
  <w:style w:type="character" w:customStyle="1" w:styleId="ListLabel660">
    <w:name w:val="ListLabel 660"/>
    <w:qFormat/>
    <w:rsid w:val="004F4037"/>
    <w:rPr>
      <w:b/>
      <w:bCs/>
      <w:caps w:val="0"/>
      <w:smallCaps w:val="0"/>
      <w:strike w:val="0"/>
      <w:dstrike w:val="0"/>
      <w:color w:val="000000"/>
      <w:spacing w:val="0"/>
      <w:w w:val="100"/>
      <w:position w:val="0"/>
      <w:sz w:val="24"/>
      <w:vertAlign w:val="baseline"/>
    </w:rPr>
  </w:style>
  <w:style w:type="character" w:customStyle="1" w:styleId="ListLabel661">
    <w:name w:val="ListLabel 661"/>
    <w:qFormat/>
    <w:rsid w:val="004F4037"/>
    <w:rPr>
      <w:b/>
      <w:bCs/>
      <w:caps w:val="0"/>
      <w:smallCaps w:val="0"/>
      <w:strike w:val="0"/>
      <w:dstrike w:val="0"/>
      <w:color w:val="000000"/>
      <w:spacing w:val="0"/>
      <w:w w:val="100"/>
      <w:position w:val="0"/>
      <w:sz w:val="24"/>
      <w:vertAlign w:val="baseline"/>
    </w:rPr>
  </w:style>
  <w:style w:type="character" w:customStyle="1" w:styleId="ListLabel662">
    <w:name w:val="ListLabel 662"/>
    <w:qFormat/>
    <w:rsid w:val="004F4037"/>
    <w:rPr>
      <w:b/>
      <w:bCs/>
      <w:caps w:val="0"/>
      <w:smallCaps w:val="0"/>
      <w:strike w:val="0"/>
      <w:dstrike w:val="0"/>
      <w:color w:val="000000"/>
      <w:spacing w:val="0"/>
      <w:w w:val="100"/>
      <w:position w:val="0"/>
      <w:sz w:val="24"/>
      <w:vertAlign w:val="baseline"/>
    </w:rPr>
  </w:style>
  <w:style w:type="character" w:customStyle="1" w:styleId="ListLabel663">
    <w:name w:val="ListLabel 663"/>
    <w:qFormat/>
    <w:rsid w:val="004F4037"/>
    <w:rPr>
      <w:b/>
      <w:bCs/>
      <w:caps w:val="0"/>
      <w:smallCaps w:val="0"/>
      <w:strike w:val="0"/>
      <w:dstrike w:val="0"/>
      <w:color w:val="000000"/>
      <w:spacing w:val="0"/>
      <w:w w:val="100"/>
      <w:position w:val="0"/>
      <w:sz w:val="24"/>
      <w:vertAlign w:val="baseline"/>
    </w:rPr>
  </w:style>
  <w:style w:type="character" w:customStyle="1" w:styleId="ListLabel664">
    <w:name w:val="ListLabel 664"/>
    <w:qFormat/>
    <w:rsid w:val="004F4037"/>
    <w:rPr>
      <w:b/>
      <w:bCs/>
      <w:caps w:val="0"/>
      <w:smallCaps w:val="0"/>
      <w:strike w:val="0"/>
      <w:dstrike w:val="0"/>
      <w:color w:val="000000"/>
      <w:spacing w:val="0"/>
      <w:w w:val="100"/>
      <w:position w:val="0"/>
      <w:sz w:val="24"/>
      <w:vertAlign w:val="baseline"/>
    </w:rPr>
  </w:style>
  <w:style w:type="character" w:customStyle="1" w:styleId="ListLabel665">
    <w:name w:val="ListLabel 665"/>
    <w:qFormat/>
    <w:rsid w:val="004F4037"/>
    <w:rPr>
      <w:b/>
      <w:bCs/>
      <w:caps w:val="0"/>
      <w:smallCaps w:val="0"/>
      <w:strike w:val="0"/>
      <w:dstrike w:val="0"/>
      <w:color w:val="000000"/>
      <w:spacing w:val="0"/>
      <w:w w:val="100"/>
      <w:position w:val="0"/>
      <w:sz w:val="24"/>
      <w:vertAlign w:val="baseline"/>
    </w:rPr>
  </w:style>
  <w:style w:type="character" w:customStyle="1" w:styleId="ListLabel666">
    <w:name w:val="ListLabel 666"/>
    <w:qFormat/>
    <w:rsid w:val="004F4037"/>
    <w:rPr>
      <w:b/>
      <w:bCs/>
      <w:caps w:val="0"/>
      <w:smallCaps w:val="0"/>
      <w:strike w:val="0"/>
      <w:dstrike w:val="0"/>
      <w:color w:val="000000"/>
      <w:spacing w:val="0"/>
      <w:w w:val="100"/>
      <w:position w:val="0"/>
      <w:sz w:val="24"/>
      <w:vertAlign w:val="baseline"/>
    </w:rPr>
  </w:style>
  <w:style w:type="character" w:customStyle="1" w:styleId="ListLabel667">
    <w:name w:val="ListLabel 667"/>
    <w:qFormat/>
    <w:rsid w:val="004F4037"/>
    <w:rPr>
      <w:b/>
      <w:bCs/>
      <w:caps w:val="0"/>
      <w:smallCaps w:val="0"/>
      <w:strike w:val="0"/>
      <w:dstrike w:val="0"/>
      <w:color w:val="000000"/>
      <w:spacing w:val="0"/>
      <w:w w:val="100"/>
      <w:position w:val="0"/>
      <w:sz w:val="24"/>
      <w:vertAlign w:val="baseline"/>
    </w:rPr>
  </w:style>
  <w:style w:type="character" w:customStyle="1" w:styleId="ListLabel668">
    <w:name w:val="ListLabel 668"/>
    <w:qFormat/>
    <w:rsid w:val="004F4037"/>
    <w:rPr>
      <w:b/>
      <w:bCs/>
      <w:caps w:val="0"/>
      <w:smallCaps w:val="0"/>
      <w:strike w:val="0"/>
      <w:dstrike w:val="0"/>
      <w:color w:val="000000"/>
      <w:spacing w:val="0"/>
      <w:w w:val="100"/>
      <w:position w:val="0"/>
      <w:sz w:val="24"/>
      <w:vertAlign w:val="baseline"/>
    </w:rPr>
  </w:style>
  <w:style w:type="character" w:customStyle="1" w:styleId="ListLabel669">
    <w:name w:val="ListLabel 669"/>
    <w:qFormat/>
    <w:rsid w:val="004F4037"/>
    <w:rPr>
      <w:b/>
      <w:bCs/>
      <w:caps w:val="0"/>
      <w:smallCaps w:val="0"/>
      <w:strike w:val="0"/>
      <w:dstrike w:val="0"/>
      <w:color w:val="000000"/>
      <w:spacing w:val="0"/>
      <w:w w:val="100"/>
      <w:position w:val="0"/>
      <w:sz w:val="24"/>
      <w:vertAlign w:val="baseline"/>
    </w:rPr>
  </w:style>
  <w:style w:type="character" w:customStyle="1" w:styleId="ListLabel670">
    <w:name w:val="ListLabel 670"/>
    <w:qFormat/>
    <w:rsid w:val="004F4037"/>
    <w:rPr>
      <w:b/>
      <w:bCs/>
      <w:caps w:val="0"/>
      <w:smallCaps w:val="0"/>
      <w:strike w:val="0"/>
      <w:dstrike w:val="0"/>
      <w:color w:val="000000"/>
      <w:spacing w:val="0"/>
      <w:w w:val="100"/>
      <w:position w:val="0"/>
      <w:sz w:val="24"/>
      <w:vertAlign w:val="baseline"/>
    </w:rPr>
  </w:style>
  <w:style w:type="character" w:customStyle="1" w:styleId="ListLabel671">
    <w:name w:val="ListLabel 671"/>
    <w:qFormat/>
    <w:rsid w:val="004F4037"/>
    <w:rPr>
      <w:b/>
      <w:bCs/>
      <w:caps w:val="0"/>
      <w:smallCaps w:val="0"/>
      <w:strike w:val="0"/>
      <w:dstrike w:val="0"/>
      <w:color w:val="000000"/>
      <w:spacing w:val="0"/>
      <w:w w:val="100"/>
      <w:position w:val="0"/>
      <w:sz w:val="24"/>
      <w:vertAlign w:val="baseline"/>
    </w:rPr>
  </w:style>
  <w:style w:type="character" w:customStyle="1" w:styleId="ListLabel672">
    <w:name w:val="ListLabel 672"/>
    <w:qFormat/>
    <w:rsid w:val="004F4037"/>
    <w:rPr>
      <w:b/>
      <w:bCs/>
      <w:caps w:val="0"/>
      <w:smallCaps w:val="0"/>
      <w:strike w:val="0"/>
      <w:dstrike w:val="0"/>
      <w:color w:val="000000"/>
      <w:spacing w:val="0"/>
      <w:w w:val="100"/>
      <w:position w:val="0"/>
      <w:sz w:val="24"/>
      <w:vertAlign w:val="baseline"/>
    </w:rPr>
  </w:style>
  <w:style w:type="character" w:customStyle="1" w:styleId="ListLabel673">
    <w:name w:val="ListLabel 673"/>
    <w:qFormat/>
    <w:rsid w:val="004F4037"/>
    <w:rPr>
      <w:b/>
      <w:bCs/>
      <w:caps w:val="0"/>
      <w:smallCaps w:val="0"/>
      <w:strike w:val="0"/>
      <w:dstrike w:val="0"/>
      <w:color w:val="000000"/>
      <w:spacing w:val="0"/>
      <w:w w:val="100"/>
      <w:position w:val="0"/>
      <w:sz w:val="24"/>
      <w:vertAlign w:val="baseline"/>
    </w:rPr>
  </w:style>
  <w:style w:type="character" w:customStyle="1" w:styleId="ListLabel674">
    <w:name w:val="ListLabel 674"/>
    <w:qFormat/>
    <w:rsid w:val="004F4037"/>
    <w:rPr>
      <w:b/>
      <w:bCs/>
      <w:caps w:val="0"/>
      <w:smallCaps w:val="0"/>
      <w:strike w:val="0"/>
      <w:dstrike w:val="0"/>
      <w:color w:val="000000"/>
      <w:spacing w:val="0"/>
      <w:w w:val="100"/>
      <w:position w:val="0"/>
      <w:sz w:val="24"/>
      <w:vertAlign w:val="baseline"/>
    </w:rPr>
  </w:style>
  <w:style w:type="character" w:customStyle="1" w:styleId="ListLabel675">
    <w:name w:val="ListLabel 675"/>
    <w:qFormat/>
    <w:rsid w:val="004F4037"/>
    <w:rPr>
      <w:b/>
      <w:bCs/>
      <w:caps w:val="0"/>
      <w:smallCaps w:val="0"/>
      <w:strike w:val="0"/>
      <w:dstrike w:val="0"/>
      <w:color w:val="000000"/>
      <w:spacing w:val="0"/>
      <w:w w:val="100"/>
      <w:position w:val="0"/>
      <w:sz w:val="24"/>
      <w:vertAlign w:val="baseline"/>
    </w:rPr>
  </w:style>
  <w:style w:type="character" w:customStyle="1" w:styleId="ListLabel676">
    <w:name w:val="ListLabel 676"/>
    <w:qFormat/>
    <w:rsid w:val="004F4037"/>
    <w:rPr>
      <w:b/>
      <w:bCs/>
      <w:caps w:val="0"/>
      <w:smallCaps w:val="0"/>
      <w:strike w:val="0"/>
      <w:dstrike w:val="0"/>
      <w:color w:val="000000"/>
      <w:spacing w:val="0"/>
      <w:w w:val="100"/>
      <w:position w:val="0"/>
      <w:sz w:val="24"/>
      <w:vertAlign w:val="baseline"/>
    </w:rPr>
  </w:style>
  <w:style w:type="character" w:customStyle="1" w:styleId="ListLabel677">
    <w:name w:val="ListLabel 677"/>
    <w:qFormat/>
    <w:rsid w:val="004F4037"/>
    <w:rPr>
      <w:b/>
      <w:bCs/>
      <w:caps w:val="0"/>
      <w:smallCaps w:val="0"/>
      <w:strike w:val="0"/>
      <w:dstrike w:val="0"/>
      <w:color w:val="000000"/>
      <w:spacing w:val="0"/>
      <w:w w:val="100"/>
      <w:position w:val="0"/>
      <w:sz w:val="24"/>
      <w:vertAlign w:val="baseline"/>
    </w:rPr>
  </w:style>
  <w:style w:type="character" w:customStyle="1" w:styleId="ListLabel678">
    <w:name w:val="ListLabel 678"/>
    <w:qFormat/>
    <w:rsid w:val="004F4037"/>
    <w:rPr>
      <w:b/>
      <w:bCs/>
      <w:caps w:val="0"/>
      <w:smallCaps w:val="0"/>
      <w:strike w:val="0"/>
      <w:dstrike w:val="0"/>
      <w:color w:val="000000"/>
      <w:spacing w:val="0"/>
      <w:w w:val="100"/>
      <w:position w:val="0"/>
      <w:sz w:val="24"/>
      <w:vertAlign w:val="baseline"/>
    </w:rPr>
  </w:style>
  <w:style w:type="character" w:customStyle="1" w:styleId="ListLabel679">
    <w:name w:val="ListLabel 679"/>
    <w:qFormat/>
    <w:rsid w:val="004F4037"/>
    <w:rPr>
      <w:b/>
      <w:bCs/>
      <w:caps w:val="0"/>
      <w:smallCaps w:val="0"/>
      <w:strike w:val="0"/>
      <w:dstrike w:val="0"/>
      <w:color w:val="000000"/>
      <w:spacing w:val="0"/>
      <w:w w:val="100"/>
      <w:position w:val="0"/>
      <w:sz w:val="24"/>
      <w:vertAlign w:val="baseline"/>
    </w:rPr>
  </w:style>
  <w:style w:type="character" w:customStyle="1" w:styleId="ListLabel680">
    <w:name w:val="ListLabel 680"/>
    <w:qFormat/>
    <w:rsid w:val="004F4037"/>
    <w:rPr>
      <w:b/>
      <w:bCs/>
      <w:caps w:val="0"/>
      <w:smallCaps w:val="0"/>
      <w:strike w:val="0"/>
      <w:dstrike w:val="0"/>
      <w:color w:val="000000"/>
      <w:spacing w:val="0"/>
      <w:w w:val="100"/>
      <w:position w:val="0"/>
      <w:sz w:val="24"/>
      <w:vertAlign w:val="baseline"/>
    </w:rPr>
  </w:style>
  <w:style w:type="character" w:customStyle="1" w:styleId="ListLabel681">
    <w:name w:val="ListLabel 681"/>
    <w:qFormat/>
    <w:rsid w:val="004F4037"/>
    <w:rPr>
      <w:b/>
      <w:bCs/>
      <w:caps w:val="0"/>
      <w:smallCaps w:val="0"/>
      <w:strike w:val="0"/>
      <w:dstrike w:val="0"/>
      <w:color w:val="000000"/>
      <w:spacing w:val="0"/>
      <w:w w:val="100"/>
      <w:position w:val="0"/>
      <w:sz w:val="24"/>
      <w:vertAlign w:val="baseline"/>
    </w:rPr>
  </w:style>
  <w:style w:type="character" w:customStyle="1" w:styleId="ListLabel682">
    <w:name w:val="ListLabel 682"/>
    <w:qFormat/>
    <w:rsid w:val="004F4037"/>
    <w:rPr>
      <w:b/>
      <w:bCs/>
      <w:caps w:val="0"/>
      <w:smallCaps w:val="0"/>
      <w:strike w:val="0"/>
      <w:dstrike w:val="0"/>
      <w:color w:val="000000"/>
      <w:spacing w:val="0"/>
      <w:w w:val="100"/>
      <w:position w:val="0"/>
      <w:sz w:val="24"/>
      <w:vertAlign w:val="baseline"/>
    </w:rPr>
  </w:style>
  <w:style w:type="character" w:customStyle="1" w:styleId="ListLabel683">
    <w:name w:val="ListLabel 683"/>
    <w:qFormat/>
    <w:rsid w:val="004F4037"/>
    <w:rPr>
      <w:b/>
      <w:bCs/>
      <w:caps w:val="0"/>
      <w:smallCaps w:val="0"/>
      <w:strike w:val="0"/>
      <w:dstrike w:val="0"/>
      <w:color w:val="000000"/>
      <w:spacing w:val="0"/>
      <w:w w:val="100"/>
      <w:position w:val="0"/>
      <w:sz w:val="24"/>
      <w:vertAlign w:val="baseline"/>
    </w:rPr>
  </w:style>
  <w:style w:type="character" w:customStyle="1" w:styleId="ListLabel684">
    <w:name w:val="ListLabel 684"/>
    <w:qFormat/>
    <w:rsid w:val="004F4037"/>
    <w:rPr>
      <w:b/>
      <w:bCs/>
      <w:caps w:val="0"/>
      <w:smallCaps w:val="0"/>
      <w:strike w:val="0"/>
      <w:dstrike w:val="0"/>
      <w:color w:val="000000"/>
      <w:spacing w:val="0"/>
      <w:w w:val="100"/>
      <w:position w:val="0"/>
      <w:sz w:val="24"/>
      <w:vertAlign w:val="baseline"/>
    </w:rPr>
  </w:style>
  <w:style w:type="character" w:customStyle="1" w:styleId="ListLabel685">
    <w:name w:val="ListLabel 685"/>
    <w:qFormat/>
    <w:rsid w:val="004F4037"/>
    <w:rPr>
      <w:b/>
      <w:bCs/>
      <w:caps w:val="0"/>
      <w:smallCaps w:val="0"/>
      <w:strike w:val="0"/>
      <w:dstrike w:val="0"/>
      <w:color w:val="000000"/>
      <w:spacing w:val="0"/>
      <w:w w:val="100"/>
      <w:position w:val="0"/>
      <w:sz w:val="24"/>
      <w:vertAlign w:val="baseline"/>
    </w:rPr>
  </w:style>
  <w:style w:type="character" w:customStyle="1" w:styleId="ListLabel686">
    <w:name w:val="ListLabel 686"/>
    <w:qFormat/>
    <w:rsid w:val="004F4037"/>
    <w:rPr>
      <w:b/>
      <w:bCs/>
      <w:caps w:val="0"/>
      <w:smallCaps w:val="0"/>
      <w:strike w:val="0"/>
      <w:dstrike w:val="0"/>
      <w:color w:val="000000"/>
      <w:spacing w:val="0"/>
      <w:w w:val="100"/>
      <w:position w:val="0"/>
      <w:sz w:val="24"/>
      <w:vertAlign w:val="baseline"/>
    </w:rPr>
  </w:style>
  <w:style w:type="character" w:customStyle="1" w:styleId="ListLabel687">
    <w:name w:val="ListLabel 687"/>
    <w:qFormat/>
    <w:rsid w:val="004F4037"/>
    <w:rPr>
      <w:b/>
      <w:bCs/>
      <w:caps w:val="0"/>
      <w:smallCaps w:val="0"/>
      <w:strike w:val="0"/>
      <w:dstrike w:val="0"/>
      <w:color w:val="000000"/>
      <w:spacing w:val="0"/>
      <w:w w:val="100"/>
      <w:position w:val="0"/>
      <w:sz w:val="24"/>
      <w:vertAlign w:val="baseline"/>
    </w:rPr>
  </w:style>
  <w:style w:type="character" w:customStyle="1" w:styleId="ListLabel688">
    <w:name w:val="ListLabel 688"/>
    <w:qFormat/>
    <w:rsid w:val="004F4037"/>
    <w:rPr>
      <w:b/>
      <w:bCs/>
      <w:caps w:val="0"/>
      <w:smallCaps w:val="0"/>
      <w:strike w:val="0"/>
      <w:dstrike w:val="0"/>
      <w:color w:val="000000"/>
      <w:spacing w:val="0"/>
      <w:w w:val="100"/>
      <w:position w:val="0"/>
      <w:sz w:val="24"/>
      <w:vertAlign w:val="baseline"/>
    </w:rPr>
  </w:style>
  <w:style w:type="character" w:customStyle="1" w:styleId="ListLabel689">
    <w:name w:val="ListLabel 689"/>
    <w:qFormat/>
    <w:rsid w:val="004F4037"/>
    <w:rPr>
      <w:b/>
      <w:bCs/>
      <w:caps w:val="0"/>
      <w:smallCaps w:val="0"/>
      <w:strike w:val="0"/>
      <w:dstrike w:val="0"/>
      <w:color w:val="000000"/>
      <w:spacing w:val="0"/>
      <w:w w:val="100"/>
      <w:position w:val="0"/>
      <w:sz w:val="24"/>
      <w:vertAlign w:val="baseline"/>
    </w:rPr>
  </w:style>
  <w:style w:type="character" w:customStyle="1" w:styleId="ListLabel690">
    <w:name w:val="ListLabel 690"/>
    <w:qFormat/>
    <w:rsid w:val="004F4037"/>
    <w:rPr>
      <w:b/>
      <w:bCs/>
      <w:caps w:val="0"/>
      <w:smallCaps w:val="0"/>
      <w:strike w:val="0"/>
      <w:dstrike w:val="0"/>
      <w:color w:val="000000"/>
      <w:spacing w:val="0"/>
      <w:w w:val="100"/>
      <w:position w:val="0"/>
      <w:sz w:val="24"/>
      <w:vertAlign w:val="baseline"/>
    </w:rPr>
  </w:style>
  <w:style w:type="character" w:customStyle="1" w:styleId="ListLabel691">
    <w:name w:val="ListLabel 691"/>
    <w:qFormat/>
    <w:rsid w:val="004F4037"/>
    <w:rPr>
      <w:b/>
      <w:bCs/>
      <w:caps w:val="0"/>
      <w:smallCaps w:val="0"/>
      <w:strike w:val="0"/>
      <w:dstrike w:val="0"/>
      <w:color w:val="000000"/>
      <w:spacing w:val="0"/>
      <w:w w:val="100"/>
      <w:position w:val="0"/>
      <w:sz w:val="24"/>
      <w:vertAlign w:val="baseline"/>
    </w:rPr>
  </w:style>
  <w:style w:type="character" w:customStyle="1" w:styleId="ListLabel692">
    <w:name w:val="ListLabel 692"/>
    <w:qFormat/>
    <w:rsid w:val="004F4037"/>
    <w:rPr>
      <w:b/>
      <w:bCs/>
      <w:caps w:val="0"/>
      <w:smallCaps w:val="0"/>
      <w:strike w:val="0"/>
      <w:dstrike w:val="0"/>
      <w:color w:val="000000"/>
      <w:spacing w:val="0"/>
      <w:w w:val="100"/>
      <w:position w:val="0"/>
      <w:sz w:val="24"/>
      <w:vertAlign w:val="baseline"/>
    </w:rPr>
  </w:style>
  <w:style w:type="character" w:customStyle="1" w:styleId="ListLabel693">
    <w:name w:val="ListLabel 693"/>
    <w:qFormat/>
    <w:rsid w:val="004F4037"/>
    <w:rPr>
      <w:b/>
      <w:bCs/>
      <w:caps w:val="0"/>
      <w:smallCaps w:val="0"/>
      <w:strike w:val="0"/>
      <w:dstrike w:val="0"/>
      <w:color w:val="000000"/>
      <w:spacing w:val="0"/>
      <w:w w:val="100"/>
      <w:position w:val="0"/>
      <w:sz w:val="24"/>
      <w:vertAlign w:val="baseline"/>
    </w:rPr>
  </w:style>
  <w:style w:type="character" w:customStyle="1" w:styleId="ListLabel694">
    <w:name w:val="ListLabel 694"/>
    <w:qFormat/>
    <w:rsid w:val="004F4037"/>
    <w:rPr>
      <w:b/>
      <w:bCs/>
      <w:caps w:val="0"/>
      <w:smallCaps w:val="0"/>
      <w:strike w:val="0"/>
      <w:dstrike w:val="0"/>
      <w:color w:val="000000"/>
      <w:spacing w:val="0"/>
      <w:w w:val="100"/>
      <w:position w:val="0"/>
      <w:sz w:val="24"/>
      <w:vertAlign w:val="baseline"/>
    </w:rPr>
  </w:style>
  <w:style w:type="character" w:customStyle="1" w:styleId="ListLabel695">
    <w:name w:val="ListLabel 695"/>
    <w:qFormat/>
    <w:rsid w:val="004F4037"/>
    <w:rPr>
      <w:b/>
      <w:bCs/>
      <w:caps w:val="0"/>
      <w:smallCaps w:val="0"/>
      <w:strike w:val="0"/>
      <w:dstrike w:val="0"/>
      <w:color w:val="000000"/>
      <w:spacing w:val="0"/>
      <w:w w:val="100"/>
      <w:position w:val="0"/>
      <w:sz w:val="24"/>
      <w:vertAlign w:val="baseline"/>
    </w:rPr>
  </w:style>
  <w:style w:type="character" w:customStyle="1" w:styleId="ListLabel696">
    <w:name w:val="ListLabel 696"/>
    <w:qFormat/>
    <w:rsid w:val="004F4037"/>
    <w:rPr>
      <w:b/>
      <w:bCs/>
      <w:caps w:val="0"/>
      <w:smallCaps w:val="0"/>
      <w:strike w:val="0"/>
      <w:dstrike w:val="0"/>
      <w:color w:val="000000"/>
      <w:spacing w:val="0"/>
      <w:w w:val="100"/>
      <w:position w:val="0"/>
      <w:sz w:val="24"/>
      <w:vertAlign w:val="baseline"/>
    </w:rPr>
  </w:style>
  <w:style w:type="character" w:customStyle="1" w:styleId="ListLabel697">
    <w:name w:val="ListLabel 697"/>
    <w:qFormat/>
    <w:rsid w:val="004F4037"/>
    <w:rPr>
      <w:b/>
      <w:bCs/>
      <w:caps w:val="0"/>
      <w:smallCaps w:val="0"/>
      <w:strike w:val="0"/>
      <w:dstrike w:val="0"/>
      <w:color w:val="000000"/>
      <w:spacing w:val="0"/>
      <w:w w:val="100"/>
      <w:position w:val="0"/>
      <w:sz w:val="24"/>
      <w:vertAlign w:val="baseline"/>
    </w:rPr>
  </w:style>
  <w:style w:type="character" w:customStyle="1" w:styleId="ListLabel698">
    <w:name w:val="ListLabel 698"/>
    <w:qFormat/>
    <w:rsid w:val="004F4037"/>
    <w:rPr>
      <w:b/>
      <w:bCs/>
      <w:caps w:val="0"/>
      <w:smallCaps w:val="0"/>
      <w:strike w:val="0"/>
      <w:dstrike w:val="0"/>
      <w:color w:val="000000"/>
      <w:spacing w:val="0"/>
      <w:w w:val="100"/>
      <w:position w:val="0"/>
      <w:sz w:val="24"/>
      <w:vertAlign w:val="baseline"/>
    </w:rPr>
  </w:style>
  <w:style w:type="character" w:customStyle="1" w:styleId="ListLabel699">
    <w:name w:val="ListLabel 699"/>
    <w:qFormat/>
    <w:rsid w:val="004F4037"/>
    <w:rPr>
      <w:b/>
      <w:bCs/>
      <w:caps w:val="0"/>
      <w:smallCaps w:val="0"/>
      <w:strike w:val="0"/>
      <w:dstrike w:val="0"/>
      <w:color w:val="000000"/>
      <w:spacing w:val="0"/>
      <w:w w:val="100"/>
      <w:position w:val="0"/>
      <w:sz w:val="24"/>
      <w:vertAlign w:val="baseline"/>
    </w:rPr>
  </w:style>
  <w:style w:type="character" w:customStyle="1" w:styleId="ListLabel700">
    <w:name w:val="ListLabel 700"/>
    <w:qFormat/>
    <w:rsid w:val="004F4037"/>
    <w:rPr>
      <w:b/>
      <w:bCs/>
      <w:caps w:val="0"/>
      <w:smallCaps w:val="0"/>
      <w:strike w:val="0"/>
      <w:dstrike w:val="0"/>
      <w:color w:val="000000"/>
      <w:spacing w:val="0"/>
      <w:w w:val="100"/>
      <w:position w:val="0"/>
      <w:sz w:val="24"/>
      <w:vertAlign w:val="baseline"/>
    </w:rPr>
  </w:style>
  <w:style w:type="character" w:customStyle="1" w:styleId="ListLabel701">
    <w:name w:val="ListLabel 701"/>
    <w:qFormat/>
    <w:rsid w:val="004F4037"/>
    <w:rPr>
      <w:b/>
      <w:bCs/>
      <w:caps w:val="0"/>
      <w:smallCaps w:val="0"/>
      <w:strike w:val="0"/>
      <w:dstrike w:val="0"/>
      <w:color w:val="000000"/>
      <w:spacing w:val="0"/>
      <w:w w:val="100"/>
      <w:position w:val="0"/>
      <w:sz w:val="24"/>
      <w:vertAlign w:val="baseline"/>
    </w:rPr>
  </w:style>
  <w:style w:type="character" w:customStyle="1" w:styleId="ListLabel702">
    <w:name w:val="ListLabel 702"/>
    <w:qFormat/>
    <w:rsid w:val="004F4037"/>
    <w:rPr>
      <w:b/>
      <w:bCs/>
      <w:caps w:val="0"/>
      <w:smallCaps w:val="0"/>
      <w:strike w:val="0"/>
      <w:dstrike w:val="0"/>
      <w:color w:val="000000"/>
      <w:spacing w:val="0"/>
      <w:w w:val="100"/>
      <w:position w:val="0"/>
      <w:sz w:val="24"/>
      <w:vertAlign w:val="baseline"/>
    </w:rPr>
  </w:style>
  <w:style w:type="character" w:customStyle="1" w:styleId="ListLabel703">
    <w:name w:val="ListLabel 703"/>
    <w:qFormat/>
    <w:rsid w:val="004F4037"/>
    <w:rPr>
      <w:b/>
      <w:bCs/>
      <w:caps w:val="0"/>
      <w:smallCaps w:val="0"/>
      <w:strike w:val="0"/>
      <w:dstrike w:val="0"/>
      <w:color w:val="000000"/>
      <w:spacing w:val="0"/>
      <w:w w:val="100"/>
      <w:position w:val="0"/>
      <w:sz w:val="24"/>
      <w:vertAlign w:val="baseline"/>
    </w:rPr>
  </w:style>
  <w:style w:type="character" w:customStyle="1" w:styleId="ListLabel704">
    <w:name w:val="ListLabel 704"/>
    <w:qFormat/>
    <w:rsid w:val="004F4037"/>
    <w:rPr>
      <w:b/>
      <w:bCs/>
      <w:caps w:val="0"/>
      <w:smallCaps w:val="0"/>
      <w:strike w:val="0"/>
      <w:dstrike w:val="0"/>
      <w:color w:val="000000"/>
      <w:spacing w:val="0"/>
      <w:w w:val="100"/>
      <w:position w:val="0"/>
      <w:sz w:val="24"/>
      <w:vertAlign w:val="baseline"/>
    </w:rPr>
  </w:style>
  <w:style w:type="character" w:customStyle="1" w:styleId="ListLabel705">
    <w:name w:val="ListLabel 705"/>
    <w:qFormat/>
    <w:rsid w:val="004F4037"/>
    <w:rPr>
      <w:b/>
      <w:bCs/>
      <w:caps w:val="0"/>
      <w:smallCaps w:val="0"/>
      <w:strike w:val="0"/>
      <w:dstrike w:val="0"/>
      <w:color w:val="000000"/>
      <w:spacing w:val="0"/>
      <w:w w:val="100"/>
      <w:position w:val="0"/>
      <w:sz w:val="24"/>
      <w:vertAlign w:val="baseline"/>
    </w:rPr>
  </w:style>
  <w:style w:type="character" w:customStyle="1" w:styleId="ListLabel706">
    <w:name w:val="ListLabel 706"/>
    <w:qFormat/>
    <w:rsid w:val="004F4037"/>
    <w:rPr>
      <w:b/>
      <w:bCs/>
      <w:caps w:val="0"/>
      <w:smallCaps w:val="0"/>
      <w:strike w:val="0"/>
      <w:dstrike w:val="0"/>
      <w:color w:val="000000"/>
      <w:spacing w:val="0"/>
      <w:w w:val="100"/>
      <w:position w:val="0"/>
      <w:sz w:val="24"/>
      <w:vertAlign w:val="baseline"/>
    </w:rPr>
  </w:style>
  <w:style w:type="character" w:customStyle="1" w:styleId="ListLabel707">
    <w:name w:val="ListLabel 707"/>
    <w:qFormat/>
    <w:rsid w:val="004F4037"/>
    <w:rPr>
      <w:b/>
      <w:bCs/>
      <w:caps w:val="0"/>
      <w:smallCaps w:val="0"/>
      <w:strike w:val="0"/>
      <w:dstrike w:val="0"/>
      <w:color w:val="000000"/>
      <w:spacing w:val="0"/>
      <w:w w:val="100"/>
      <w:position w:val="0"/>
      <w:sz w:val="24"/>
      <w:vertAlign w:val="baseline"/>
    </w:rPr>
  </w:style>
  <w:style w:type="character" w:customStyle="1" w:styleId="ListLabel708">
    <w:name w:val="ListLabel 708"/>
    <w:qFormat/>
    <w:rsid w:val="004F4037"/>
    <w:rPr>
      <w:b/>
      <w:bCs/>
      <w:caps w:val="0"/>
      <w:smallCaps w:val="0"/>
      <w:strike w:val="0"/>
      <w:dstrike w:val="0"/>
      <w:color w:val="000000"/>
      <w:spacing w:val="0"/>
      <w:w w:val="100"/>
      <w:position w:val="0"/>
      <w:sz w:val="24"/>
      <w:vertAlign w:val="baseline"/>
    </w:rPr>
  </w:style>
  <w:style w:type="character" w:customStyle="1" w:styleId="ListLabel709">
    <w:name w:val="ListLabel 709"/>
    <w:qFormat/>
    <w:rsid w:val="004F4037"/>
    <w:rPr>
      <w:b/>
      <w:bCs/>
      <w:caps w:val="0"/>
      <w:smallCaps w:val="0"/>
      <w:strike w:val="0"/>
      <w:dstrike w:val="0"/>
      <w:color w:val="000000"/>
      <w:spacing w:val="0"/>
      <w:w w:val="100"/>
      <w:position w:val="0"/>
      <w:sz w:val="24"/>
      <w:vertAlign w:val="baseline"/>
    </w:rPr>
  </w:style>
  <w:style w:type="character" w:customStyle="1" w:styleId="ListLabel710">
    <w:name w:val="ListLabel 710"/>
    <w:qFormat/>
    <w:rsid w:val="004F4037"/>
    <w:rPr>
      <w:b/>
      <w:bCs/>
      <w:caps w:val="0"/>
      <w:smallCaps w:val="0"/>
      <w:strike w:val="0"/>
      <w:dstrike w:val="0"/>
      <w:color w:val="000000"/>
      <w:spacing w:val="0"/>
      <w:w w:val="100"/>
      <w:position w:val="0"/>
      <w:sz w:val="24"/>
      <w:vertAlign w:val="baseline"/>
    </w:rPr>
  </w:style>
  <w:style w:type="character" w:customStyle="1" w:styleId="ListLabel711">
    <w:name w:val="ListLabel 711"/>
    <w:qFormat/>
    <w:rsid w:val="004F4037"/>
    <w:rPr>
      <w:b/>
      <w:bCs/>
      <w:caps w:val="0"/>
      <w:smallCaps w:val="0"/>
      <w:strike w:val="0"/>
      <w:dstrike w:val="0"/>
      <w:color w:val="000000"/>
      <w:spacing w:val="0"/>
      <w:w w:val="100"/>
      <w:position w:val="0"/>
      <w:sz w:val="24"/>
      <w:vertAlign w:val="baseline"/>
    </w:rPr>
  </w:style>
  <w:style w:type="character" w:customStyle="1" w:styleId="ListLabel712">
    <w:name w:val="ListLabel 712"/>
    <w:qFormat/>
    <w:rsid w:val="004F4037"/>
    <w:rPr>
      <w:b/>
      <w:bCs/>
      <w:caps w:val="0"/>
      <w:smallCaps w:val="0"/>
      <w:strike w:val="0"/>
      <w:dstrike w:val="0"/>
      <w:color w:val="000000"/>
      <w:spacing w:val="0"/>
      <w:w w:val="100"/>
      <w:position w:val="0"/>
      <w:sz w:val="24"/>
      <w:vertAlign w:val="baseline"/>
    </w:rPr>
  </w:style>
  <w:style w:type="character" w:customStyle="1" w:styleId="ListLabel713">
    <w:name w:val="ListLabel 713"/>
    <w:qFormat/>
    <w:rsid w:val="004F4037"/>
    <w:rPr>
      <w:b/>
      <w:bCs/>
      <w:caps w:val="0"/>
      <w:smallCaps w:val="0"/>
      <w:strike w:val="0"/>
      <w:dstrike w:val="0"/>
      <w:color w:val="000000"/>
      <w:spacing w:val="0"/>
      <w:w w:val="100"/>
      <w:position w:val="0"/>
      <w:sz w:val="24"/>
      <w:vertAlign w:val="baseline"/>
    </w:rPr>
  </w:style>
  <w:style w:type="character" w:customStyle="1" w:styleId="ListLabel714">
    <w:name w:val="ListLabel 714"/>
    <w:qFormat/>
    <w:rsid w:val="004F4037"/>
    <w:rPr>
      <w:b/>
      <w:bCs/>
      <w:caps w:val="0"/>
      <w:smallCaps w:val="0"/>
      <w:strike w:val="0"/>
      <w:dstrike w:val="0"/>
      <w:color w:val="000000"/>
      <w:spacing w:val="0"/>
      <w:w w:val="100"/>
      <w:position w:val="0"/>
      <w:sz w:val="24"/>
      <w:vertAlign w:val="baseline"/>
    </w:rPr>
  </w:style>
  <w:style w:type="character" w:customStyle="1" w:styleId="ListLabel715">
    <w:name w:val="ListLabel 715"/>
    <w:qFormat/>
    <w:rsid w:val="004F4037"/>
    <w:rPr>
      <w:b/>
      <w:bCs/>
      <w:caps w:val="0"/>
      <w:smallCaps w:val="0"/>
      <w:strike w:val="0"/>
      <w:dstrike w:val="0"/>
      <w:color w:val="000000"/>
      <w:spacing w:val="0"/>
      <w:w w:val="100"/>
      <w:position w:val="0"/>
      <w:sz w:val="24"/>
      <w:vertAlign w:val="baseline"/>
    </w:rPr>
  </w:style>
  <w:style w:type="character" w:customStyle="1" w:styleId="ListLabel716">
    <w:name w:val="ListLabel 716"/>
    <w:qFormat/>
    <w:rsid w:val="004F4037"/>
    <w:rPr>
      <w:b/>
      <w:bCs/>
      <w:caps w:val="0"/>
      <w:smallCaps w:val="0"/>
      <w:strike w:val="0"/>
      <w:dstrike w:val="0"/>
      <w:color w:val="000000"/>
      <w:spacing w:val="0"/>
      <w:w w:val="100"/>
      <w:position w:val="0"/>
      <w:sz w:val="24"/>
      <w:vertAlign w:val="baseline"/>
    </w:rPr>
  </w:style>
  <w:style w:type="character" w:customStyle="1" w:styleId="ListLabel717">
    <w:name w:val="ListLabel 717"/>
    <w:qFormat/>
    <w:rsid w:val="004F4037"/>
    <w:rPr>
      <w:b/>
      <w:bCs/>
      <w:caps w:val="0"/>
      <w:smallCaps w:val="0"/>
      <w:strike w:val="0"/>
      <w:dstrike w:val="0"/>
      <w:color w:val="000000"/>
      <w:spacing w:val="0"/>
      <w:w w:val="100"/>
      <w:position w:val="0"/>
      <w:sz w:val="24"/>
      <w:vertAlign w:val="baseline"/>
    </w:rPr>
  </w:style>
  <w:style w:type="character" w:customStyle="1" w:styleId="ListLabel718">
    <w:name w:val="ListLabel 718"/>
    <w:qFormat/>
    <w:rsid w:val="004F4037"/>
    <w:rPr>
      <w:b/>
      <w:bCs/>
      <w:caps w:val="0"/>
      <w:smallCaps w:val="0"/>
      <w:strike w:val="0"/>
      <w:dstrike w:val="0"/>
      <w:color w:val="000000"/>
      <w:spacing w:val="0"/>
      <w:w w:val="100"/>
      <w:position w:val="0"/>
      <w:sz w:val="24"/>
      <w:vertAlign w:val="baseline"/>
    </w:rPr>
  </w:style>
  <w:style w:type="character" w:customStyle="1" w:styleId="ListLabel719">
    <w:name w:val="ListLabel 719"/>
    <w:qFormat/>
    <w:rsid w:val="004F4037"/>
    <w:rPr>
      <w:b/>
      <w:bCs/>
      <w:caps w:val="0"/>
      <w:smallCaps w:val="0"/>
      <w:strike w:val="0"/>
      <w:dstrike w:val="0"/>
      <w:color w:val="000000"/>
      <w:spacing w:val="0"/>
      <w:w w:val="100"/>
      <w:position w:val="0"/>
      <w:sz w:val="24"/>
      <w:vertAlign w:val="baseline"/>
    </w:rPr>
  </w:style>
  <w:style w:type="character" w:customStyle="1" w:styleId="ListLabel720">
    <w:name w:val="ListLabel 720"/>
    <w:qFormat/>
    <w:rsid w:val="004F4037"/>
    <w:rPr>
      <w:b/>
      <w:bCs/>
      <w:caps w:val="0"/>
      <w:smallCaps w:val="0"/>
      <w:strike w:val="0"/>
      <w:dstrike w:val="0"/>
      <w:color w:val="000000"/>
      <w:spacing w:val="0"/>
      <w:w w:val="100"/>
      <w:position w:val="0"/>
      <w:sz w:val="24"/>
      <w:vertAlign w:val="baseline"/>
    </w:rPr>
  </w:style>
  <w:style w:type="character" w:customStyle="1" w:styleId="ListLabel721">
    <w:name w:val="ListLabel 721"/>
    <w:qFormat/>
    <w:rsid w:val="004F4037"/>
    <w:rPr>
      <w:caps w:val="0"/>
      <w:smallCaps w:val="0"/>
      <w:strike w:val="0"/>
      <w:dstrike w:val="0"/>
      <w:color w:val="000000"/>
      <w:spacing w:val="0"/>
      <w:w w:val="100"/>
      <w:position w:val="0"/>
      <w:sz w:val="24"/>
      <w:vertAlign w:val="baseline"/>
    </w:rPr>
  </w:style>
  <w:style w:type="character" w:customStyle="1" w:styleId="ListLabel722">
    <w:name w:val="ListLabel 722"/>
    <w:qFormat/>
    <w:rsid w:val="004F4037"/>
    <w:rPr>
      <w:caps w:val="0"/>
      <w:smallCaps w:val="0"/>
      <w:strike w:val="0"/>
      <w:dstrike w:val="0"/>
      <w:color w:val="000000"/>
      <w:spacing w:val="0"/>
      <w:w w:val="100"/>
      <w:position w:val="0"/>
      <w:sz w:val="24"/>
      <w:vertAlign w:val="baseline"/>
    </w:rPr>
  </w:style>
  <w:style w:type="character" w:customStyle="1" w:styleId="ListLabel723">
    <w:name w:val="ListLabel 723"/>
    <w:qFormat/>
    <w:rsid w:val="004F4037"/>
    <w:rPr>
      <w:caps w:val="0"/>
      <w:smallCaps w:val="0"/>
      <w:strike w:val="0"/>
      <w:dstrike w:val="0"/>
      <w:color w:val="000000"/>
      <w:spacing w:val="0"/>
      <w:w w:val="100"/>
      <w:position w:val="0"/>
      <w:sz w:val="24"/>
      <w:vertAlign w:val="baseline"/>
    </w:rPr>
  </w:style>
  <w:style w:type="character" w:customStyle="1" w:styleId="ListLabel724">
    <w:name w:val="ListLabel 724"/>
    <w:qFormat/>
    <w:rsid w:val="004F4037"/>
    <w:rPr>
      <w:caps w:val="0"/>
      <w:smallCaps w:val="0"/>
      <w:strike w:val="0"/>
      <w:dstrike w:val="0"/>
      <w:color w:val="000000"/>
      <w:spacing w:val="0"/>
      <w:w w:val="100"/>
      <w:position w:val="0"/>
      <w:sz w:val="24"/>
      <w:vertAlign w:val="baseline"/>
    </w:rPr>
  </w:style>
  <w:style w:type="character" w:customStyle="1" w:styleId="ListLabel725">
    <w:name w:val="ListLabel 725"/>
    <w:qFormat/>
    <w:rsid w:val="004F4037"/>
    <w:rPr>
      <w:caps w:val="0"/>
      <w:smallCaps w:val="0"/>
      <w:strike w:val="0"/>
      <w:dstrike w:val="0"/>
      <w:color w:val="000000"/>
      <w:spacing w:val="0"/>
      <w:w w:val="100"/>
      <w:position w:val="0"/>
      <w:sz w:val="24"/>
      <w:vertAlign w:val="baseline"/>
    </w:rPr>
  </w:style>
  <w:style w:type="character" w:customStyle="1" w:styleId="ListLabel726">
    <w:name w:val="ListLabel 726"/>
    <w:qFormat/>
    <w:rsid w:val="004F4037"/>
    <w:rPr>
      <w:caps w:val="0"/>
      <w:smallCaps w:val="0"/>
      <w:strike w:val="0"/>
      <w:dstrike w:val="0"/>
      <w:color w:val="000000"/>
      <w:spacing w:val="0"/>
      <w:w w:val="100"/>
      <w:position w:val="0"/>
      <w:sz w:val="24"/>
      <w:vertAlign w:val="baseline"/>
    </w:rPr>
  </w:style>
  <w:style w:type="character" w:customStyle="1" w:styleId="ListLabel727">
    <w:name w:val="ListLabel 727"/>
    <w:qFormat/>
    <w:rsid w:val="004F4037"/>
    <w:rPr>
      <w:caps w:val="0"/>
      <w:smallCaps w:val="0"/>
      <w:strike w:val="0"/>
      <w:dstrike w:val="0"/>
      <w:color w:val="000000"/>
      <w:spacing w:val="0"/>
      <w:w w:val="100"/>
      <w:position w:val="0"/>
      <w:sz w:val="24"/>
      <w:vertAlign w:val="baseline"/>
    </w:rPr>
  </w:style>
  <w:style w:type="character" w:customStyle="1" w:styleId="ListLabel728">
    <w:name w:val="ListLabel 728"/>
    <w:qFormat/>
    <w:rsid w:val="004F4037"/>
    <w:rPr>
      <w:caps w:val="0"/>
      <w:smallCaps w:val="0"/>
      <w:strike w:val="0"/>
      <w:dstrike w:val="0"/>
      <w:color w:val="000000"/>
      <w:spacing w:val="0"/>
      <w:w w:val="100"/>
      <w:position w:val="0"/>
      <w:sz w:val="24"/>
      <w:vertAlign w:val="baseline"/>
    </w:rPr>
  </w:style>
  <w:style w:type="character" w:customStyle="1" w:styleId="ListLabel729">
    <w:name w:val="ListLabel 729"/>
    <w:qFormat/>
    <w:rsid w:val="004F4037"/>
    <w:rPr>
      <w:caps w:val="0"/>
      <w:smallCaps w:val="0"/>
      <w:strike w:val="0"/>
      <w:dstrike w:val="0"/>
      <w:color w:val="000000"/>
      <w:spacing w:val="0"/>
      <w:w w:val="100"/>
      <w:position w:val="0"/>
      <w:sz w:val="24"/>
      <w:vertAlign w:val="baseline"/>
    </w:rPr>
  </w:style>
  <w:style w:type="character" w:customStyle="1" w:styleId="ListLabel730">
    <w:name w:val="ListLabel 730"/>
    <w:qFormat/>
    <w:rsid w:val="004F4037"/>
    <w:rPr>
      <w:caps w:val="0"/>
      <w:smallCaps w:val="0"/>
      <w:strike w:val="0"/>
      <w:dstrike w:val="0"/>
      <w:color w:val="000000"/>
      <w:spacing w:val="0"/>
      <w:w w:val="100"/>
      <w:position w:val="0"/>
      <w:sz w:val="24"/>
      <w:vertAlign w:val="baseline"/>
    </w:rPr>
  </w:style>
  <w:style w:type="character" w:customStyle="1" w:styleId="ListLabel731">
    <w:name w:val="ListLabel 731"/>
    <w:qFormat/>
    <w:rsid w:val="004F4037"/>
    <w:rPr>
      <w:caps w:val="0"/>
      <w:smallCaps w:val="0"/>
      <w:strike w:val="0"/>
      <w:dstrike w:val="0"/>
      <w:color w:val="000000"/>
      <w:spacing w:val="0"/>
      <w:w w:val="100"/>
      <w:position w:val="0"/>
      <w:sz w:val="24"/>
      <w:vertAlign w:val="baseline"/>
    </w:rPr>
  </w:style>
  <w:style w:type="character" w:customStyle="1" w:styleId="ListLabel732">
    <w:name w:val="ListLabel 732"/>
    <w:qFormat/>
    <w:rsid w:val="004F4037"/>
    <w:rPr>
      <w:caps w:val="0"/>
      <w:smallCaps w:val="0"/>
      <w:strike w:val="0"/>
      <w:dstrike w:val="0"/>
      <w:color w:val="000000"/>
      <w:spacing w:val="0"/>
      <w:w w:val="100"/>
      <w:position w:val="0"/>
      <w:sz w:val="24"/>
      <w:vertAlign w:val="baseline"/>
    </w:rPr>
  </w:style>
  <w:style w:type="character" w:customStyle="1" w:styleId="ListLabel733">
    <w:name w:val="ListLabel 733"/>
    <w:qFormat/>
    <w:rsid w:val="004F4037"/>
    <w:rPr>
      <w:caps w:val="0"/>
      <w:smallCaps w:val="0"/>
      <w:strike w:val="0"/>
      <w:dstrike w:val="0"/>
      <w:color w:val="000000"/>
      <w:spacing w:val="0"/>
      <w:w w:val="100"/>
      <w:position w:val="0"/>
      <w:sz w:val="24"/>
      <w:vertAlign w:val="baseline"/>
    </w:rPr>
  </w:style>
  <w:style w:type="character" w:customStyle="1" w:styleId="ListLabel734">
    <w:name w:val="ListLabel 734"/>
    <w:qFormat/>
    <w:rsid w:val="004F4037"/>
    <w:rPr>
      <w:caps w:val="0"/>
      <w:smallCaps w:val="0"/>
      <w:strike w:val="0"/>
      <w:dstrike w:val="0"/>
      <w:color w:val="000000"/>
      <w:spacing w:val="0"/>
      <w:w w:val="100"/>
      <w:position w:val="0"/>
      <w:sz w:val="24"/>
      <w:vertAlign w:val="baseline"/>
    </w:rPr>
  </w:style>
  <w:style w:type="character" w:customStyle="1" w:styleId="ListLabel735">
    <w:name w:val="ListLabel 735"/>
    <w:qFormat/>
    <w:rsid w:val="004F4037"/>
    <w:rPr>
      <w:caps w:val="0"/>
      <w:smallCaps w:val="0"/>
      <w:strike w:val="0"/>
      <w:dstrike w:val="0"/>
      <w:color w:val="000000"/>
      <w:spacing w:val="0"/>
      <w:w w:val="100"/>
      <w:position w:val="0"/>
      <w:sz w:val="24"/>
      <w:vertAlign w:val="baseline"/>
    </w:rPr>
  </w:style>
  <w:style w:type="character" w:customStyle="1" w:styleId="ListLabel736">
    <w:name w:val="ListLabel 736"/>
    <w:qFormat/>
    <w:rsid w:val="004F4037"/>
    <w:rPr>
      <w:caps w:val="0"/>
      <w:smallCaps w:val="0"/>
      <w:strike w:val="0"/>
      <w:dstrike w:val="0"/>
      <w:color w:val="000000"/>
      <w:spacing w:val="0"/>
      <w:w w:val="100"/>
      <w:position w:val="0"/>
      <w:sz w:val="24"/>
      <w:vertAlign w:val="baseline"/>
    </w:rPr>
  </w:style>
  <w:style w:type="character" w:customStyle="1" w:styleId="ListLabel737">
    <w:name w:val="ListLabel 737"/>
    <w:qFormat/>
    <w:rsid w:val="004F4037"/>
    <w:rPr>
      <w:caps w:val="0"/>
      <w:smallCaps w:val="0"/>
      <w:strike w:val="0"/>
      <w:dstrike w:val="0"/>
      <w:color w:val="000000"/>
      <w:spacing w:val="0"/>
      <w:w w:val="100"/>
      <w:position w:val="0"/>
      <w:sz w:val="24"/>
      <w:vertAlign w:val="baseline"/>
    </w:rPr>
  </w:style>
  <w:style w:type="character" w:customStyle="1" w:styleId="ListLabel738">
    <w:name w:val="ListLabel 738"/>
    <w:qFormat/>
    <w:rsid w:val="004F4037"/>
    <w:rPr>
      <w:caps w:val="0"/>
      <w:smallCaps w:val="0"/>
      <w:strike w:val="0"/>
      <w:dstrike w:val="0"/>
      <w:color w:val="000000"/>
      <w:spacing w:val="0"/>
      <w:w w:val="100"/>
      <w:position w:val="0"/>
      <w:sz w:val="24"/>
      <w:vertAlign w:val="baseline"/>
    </w:rPr>
  </w:style>
  <w:style w:type="character" w:customStyle="1" w:styleId="ListLabel739">
    <w:name w:val="ListLabel 739"/>
    <w:qFormat/>
    <w:rsid w:val="004F4037"/>
    <w:rPr>
      <w:b/>
      <w:bCs/>
      <w:caps w:val="0"/>
      <w:smallCaps w:val="0"/>
      <w:strike w:val="0"/>
      <w:dstrike w:val="0"/>
      <w:color w:val="000000"/>
      <w:spacing w:val="0"/>
      <w:w w:val="100"/>
      <w:position w:val="0"/>
      <w:sz w:val="24"/>
      <w:vertAlign w:val="baseline"/>
    </w:rPr>
  </w:style>
  <w:style w:type="character" w:customStyle="1" w:styleId="ListLabel740">
    <w:name w:val="ListLabel 740"/>
    <w:qFormat/>
    <w:rsid w:val="004F4037"/>
    <w:rPr>
      <w:b/>
      <w:bCs/>
      <w:caps w:val="0"/>
      <w:smallCaps w:val="0"/>
      <w:strike w:val="0"/>
      <w:dstrike w:val="0"/>
      <w:color w:val="000000"/>
      <w:spacing w:val="0"/>
      <w:w w:val="100"/>
      <w:position w:val="0"/>
      <w:sz w:val="24"/>
      <w:vertAlign w:val="baseline"/>
    </w:rPr>
  </w:style>
  <w:style w:type="character" w:customStyle="1" w:styleId="ListLabel741">
    <w:name w:val="ListLabel 741"/>
    <w:qFormat/>
    <w:rsid w:val="004F4037"/>
    <w:rPr>
      <w:b/>
      <w:bCs/>
      <w:caps w:val="0"/>
      <w:smallCaps w:val="0"/>
      <w:strike w:val="0"/>
      <w:dstrike w:val="0"/>
      <w:color w:val="000000"/>
      <w:spacing w:val="0"/>
      <w:w w:val="100"/>
      <w:position w:val="0"/>
      <w:sz w:val="24"/>
      <w:vertAlign w:val="baseline"/>
    </w:rPr>
  </w:style>
  <w:style w:type="character" w:customStyle="1" w:styleId="ListLabel742">
    <w:name w:val="ListLabel 742"/>
    <w:qFormat/>
    <w:rsid w:val="004F4037"/>
    <w:rPr>
      <w:b/>
      <w:bCs/>
      <w:caps w:val="0"/>
      <w:smallCaps w:val="0"/>
      <w:strike w:val="0"/>
      <w:dstrike w:val="0"/>
      <w:color w:val="000000"/>
      <w:spacing w:val="0"/>
      <w:w w:val="100"/>
      <w:position w:val="0"/>
      <w:sz w:val="24"/>
      <w:vertAlign w:val="baseline"/>
    </w:rPr>
  </w:style>
  <w:style w:type="character" w:customStyle="1" w:styleId="ListLabel743">
    <w:name w:val="ListLabel 743"/>
    <w:qFormat/>
    <w:rsid w:val="004F4037"/>
    <w:rPr>
      <w:b/>
      <w:bCs/>
      <w:caps w:val="0"/>
      <w:smallCaps w:val="0"/>
      <w:strike w:val="0"/>
      <w:dstrike w:val="0"/>
      <w:color w:val="000000"/>
      <w:spacing w:val="0"/>
      <w:w w:val="100"/>
      <w:position w:val="0"/>
      <w:sz w:val="24"/>
      <w:vertAlign w:val="baseline"/>
    </w:rPr>
  </w:style>
  <w:style w:type="character" w:customStyle="1" w:styleId="ListLabel744">
    <w:name w:val="ListLabel 744"/>
    <w:qFormat/>
    <w:rsid w:val="004F4037"/>
    <w:rPr>
      <w:b/>
      <w:bCs/>
      <w:caps w:val="0"/>
      <w:smallCaps w:val="0"/>
      <w:strike w:val="0"/>
      <w:dstrike w:val="0"/>
      <w:color w:val="000000"/>
      <w:spacing w:val="0"/>
      <w:w w:val="100"/>
      <w:position w:val="0"/>
      <w:sz w:val="24"/>
      <w:vertAlign w:val="baseline"/>
    </w:rPr>
  </w:style>
  <w:style w:type="character" w:customStyle="1" w:styleId="ListLabel745">
    <w:name w:val="ListLabel 745"/>
    <w:qFormat/>
    <w:rsid w:val="004F4037"/>
    <w:rPr>
      <w:b/>
      <w:bCs/>
      <w:caps w:val="0"/>
      <w:smallCaps w:val="0"/>
      <w:strike w:val="0"/>
      <w:dstrike w:val="0"/>
      <w:color w:val="000000"/>
      <w:spacing w:val="0"/>
      <w:w w:val="100"/>
      <w:position w:val="0"/>
      <w:sz w:val="24"/>
      <w:vertAlign w:val="baseline"/>
    </w:rPr>
  </w:style>
  <w:style w:type="character" w:customStyle="1" w:styleId="ListLabel746">
    <w:name w:val="ListLabel 746"/>
    <w:qFormat/>
    <w:rsid w:val="004F4037"/>
    <w:rPr>
      <w:b/>
      <w:bCs/>
      <w:caps w:val="0"/>
      <w:smallCaps w:val="0"/>
      <w:strike w:val="0"/>
      <w:dstrike w:val="0"/>
      <w:color w:val="000000"/>
      <w:spacing w:val="0"/>
      <w:w w:val="100"/>
      <w:position w:val="0"/>
      <w:sz w:val="24"/>
      <w:vertAlign w:val="baseline"/>
    </w:rPr>
  </w:style>
  <w:style w:type="character" w:customStyle="1" w:styleId="ListLabel747">
    <w:name w:val="ListLabel 747"/>
    <w:qFormat/>
    <w:rsid w:val="004F4037"/>
    <w:rPr>
      <w:b/>
      <w:bCs/>
      <w:caps w:val="0"/>
      <w:smallCaps w:val="0"/>
      <w:strike w:val="0"/>
      <w:dstrike w:val="0"/>
      <w:color w:val="000000"/>
      <w:spacing w:val="0"/>
      <w:w w:val="100"/>
      <w:position w:val="0"/>
      <w:sz w:val="24"/>
      <w:vertAlign w:val="baseline"/>
    </w:rPr>
  </w:style>
  <w:style w:type="character" w:customStyle="1" w:styleId="ListLabel748">
    <w:name w:val="ListLabel 748"/>
    <w:qFormat/>
    <w:rsid w:val="004F4037"/>
    <w:rPr>
      <w:caps w:val="0"/>
      <w:smallCaps w:val="0"/>
      <w:strike w:val="0"/>
      <w:dstrike w:val="0"/>
      <w:color w:val="000000"/>
      <w:spacing w:val="0"/>
      <w:w w:val="100"/>
      <w:position w:val="0"/>
      <w:sz w:val="24"/>
      <w:vertAlign w:val="baseline"/>
    </w:rPr>
  </w:style>
  <w:style w:type="character" w:customStyle="1" w:styleId="ListLabel749">
    <w:name w:val="ListLabel 749"/>
    <w:qFormat/>
    <w:rsid w:val="004F4037"/>
    <w:rPr>
      <w:caps w:val="0"/>
      <w:smallCaps w:val="0"/>
      <w:strike w:val="0"/>
      <w:dstrike w:val="0"/>
      <w:color w:val="000000"/>
      <w:spacing w:val="0"/>
      <w:w w:val="100"/>
      <w:position w:val="0"/>
      <w:sz w:val="24"/>
      <w:vertAlign w:val="baseline"/>
    </w:rPr>
  </w:style>
  <w:style w:type="character" w:customStyle="1" w:styleId="ListLabel750">
    <w:name w:val="ListLabel 750"/>
    <w:qFormat/>
    <w:rsid w:val="004F4037"/>
    <w:rPr>
      <w:caps w:val="0"/>
      <w:smallCaps w:val="0"/>
      <w:strike w:val="0"/>
      <w:dstrike w:val="0"/>
      <w:color w:val="000000"/>
      <w:spacing w:val="0"/>
      <w:w w:val="100"/>
      <w:position w:val="0"/>
      <w:sz w:val="24"/>
      <w:vertAlign w:val="baseline"/>
    </w:rPr>
  </w:style>
  <w:style w:type="character" w:customStyle="1" w:styleId="ListLabel751">
    <w:name w:val="ListLabel 751"/>
    <w:qFormat/>
    <w:rsid w:val="004F4037"/>
    <w:rPr>
      <w:caps w:val="0"/>
      <w:smallCaps w:val="0"/>
      <w:strike w:val="0"/>
      <w:dstrike w:val="0"/>
      <w:color w:val="000000"/>
      <w:spacing w:val="0"/>
      <w:w w:val="100"/>
      <w:position w:val="0"/>
      <w:sz w:val="24"/>
      <w:vertAlign w:val="baseline"/>
    </w:rPr>
  </w:style>
  <w:style w:type="character" w:customStyle="1" w:styleId="ListLabel752">
    <w:name w:val="ListLabel 752"/>
    <w:qFormat/>
    <w:rsid w:val="004F4037"/>
    <w:rPr>
      <w:caps w:val="0"/>
      <w:smallCaps w:val="0"/>
      <w:strike w:val="0"/>
      <w:dstrike w:val="0"/>
      <w:color w:val="000000"/>
      <w:spacing w:val="0"/>
      <w:w w:val="100"/>
      <w:position w:val="0"/>
      <w:sz w:val="24"/>
      <w:vertAlign w:val="baseline"/>
    </w:rPr>
  </w:style>
  <w:style w:type="character" w:customStyle="1" w:styleId="ListLabel753">
    <w:name w:val="ListLabel 753"/>
    <w:qFormat/>
    <w:rsid w:val="004F4037"/>
    <w:rPr>
      <w:caps w:val="0"/>
      <w:smallCaps w:val="0"/>
      <w:strike w:val="0"/>
      <w:dstrike w:val="0"/>
      <w:color w:val="000000"/>
      <w:spacing w:val="0"/>
      <w:w w:val="100"/>
      <w:position w:val="0"/>
      <w:sz w:val="24"/>
      <w:vertAlign w:val="baseline"/>
    </w:rPr>
  </w:style>
  <w:style w:type="character" w:customStyle="1" w:styleId="ListLabel754">
    <w:name w:val="ListLabel 754"/>
    <w:qFormat/>
    <w:rsid w:val="004F4037"/>
    <w:rPr>
      <w:caps w:val="0"/>
      <w:smallCaps w:val="0"/>
      <w:strike w:val="0"/>
      <w:dstrike w:val="0"/>
      <w:color w:val="000000"/>
      <w:spacing w:val="0"/>
      <w:w w:val="100"/>
      <w:position w:val="0"/>
      <w:sz w:val="24"/>
      <w:vertAlign w:val="baseline"/>
    </w:rPr>
  </w:style>
  <w:style w:type="character" w:customStyle="1" w:styleId="ListLabel755">
    <w:name w:val="ListLabel 755"/>
    <w:qFormat/>
    <w:rsid w:val="004F4037"/>
    <w:rPr>
      <w:caps w:val="0"/>
      <w:smallCaps w:val="0"/>
      <w:strike w:val="0"/>
      <w:dstrike w:val="0"/>
      <w:color w:val="000000"/>
      <w:spacing w:val="0"/>
      <w:w w:val="100"/>
      <w:position w:val="0"/>
      <w:sz w:val="24"/>
      <w:vertAlign w:val="baseline"/>
    </w:rPr>
  </w:style>
  <w:style w:type="character" w:customStyle="1" w:styleId="ListLabel756">
    <w:name w:val="ListLabel 756"/>
    <w:qFormat/>
    <w:rsid w:val="004F4037"/>
    <w:rPr>
      <w:caps w:val="0"/>
      <w:smallCaps w:val="0"/>
      <w:strike w:val="0"/>
      <w:dstrike w:val="0"/>
      <w:color w:val="000000"/>
      <w:spacing w:val="0"/>
      <w:w w:val="100"/>
      <w:position w:val="0"/>
      <w:sz w:val="24"/>
      <w:vertAlign w:val="baseline"/>
    </w:rPr>
  </w:style>
  <w:style w:type="character" w:customStyle="1" w:styleId="ListLabel757">
    <w:name w:val="ListLabel 757"/>
    <w:qFormat/>
    <w:rsid w:val="004F4037"/>
    <w:rPr>
      <w:b/>
      <w:bCs/>
      <w:caps w:val="0"/>
      <w:smallCaps w:val="0"/>
      <w:strike w:val="0"/>
      <w:dstrike w:val="0"/>
      <w:color w:val="000000"/>
      <w:spacing w:val="0"/>
      <w:w w:val="100"/>
      <w:position w:val="0"/>
      <w:sz w:val="24"/>
      <w:vertAlign w:val="baseline"/>
    </w:rPr>
  </w:style>
  <w:style w:type="character" w:customStyle="1" w:styleId="ListLabel758">
    <w:name w:val="ListLabel 758"/>
    <w:qFormat/>
    <w:rsid w:val="004F4037"/>
    <w:rPr>
      <w:b/>
      <w:bCs/>
      <w:caps w:val="0"/>
      <w:smallCaps w:val="0"/>
      <w:strike w:val="0"/>
      <w:dstrike w:val="0"/>
      <w:color w:val="000000"/>
      <w:spacing w:val="0"/>
      <w:w w:val="100"/>
      <w:position w:val="0"/>
      <w:sz w:val="24"/>
      <w:vertAlign w:val="baseline"/>
    </w:rPr>
  </w:style>
  <w:style w:type="character" w:customStyle="1" w:styleId="ListLabel759">
    <w:name w:val="ListLabel 759"/>
    <w:qFormat/>
    <w:rsid w:val="004F4037"/>
    <w:rPr>
      <w:b/>
      <w:bCs/>
      <w:caps w:val="0"/>
      <w:smallCaps w:val="0"/>
      <w:strike w:val="0"/>
      <w:dstrike w:val="0"/>
      <w:color w:val="000000"/>
      <w:spacing w:val="0"/>
      <w:w w:val="100"/>
      <w:position w:val="0"/>
      <w:sz w:val="24"/>
      <w:vertAlign w:val="baseline"/>
    </w:rPr>
  </w:style>
  <w:style w:type="character" w:customStyle="1" w:styleId="ListLabel760">
    <w:name w:val="ListLabel 760"/>
    <w:qFormat/>
    <w:rsid w:val="004F4037"/>
    <w:rPr>
      <w:b/>
      <w:bCs/>
      <w:caps w:val="0"/>
      <w:smallCaps w:val="0"/>
      <w:strike w:val="0"/>
      <w:dstrike w:val="0"/>
      <w:color w:val="000000"/>
      <w:spacing w:val="0"/>
      <w:w w:val="100"/>
      <w:position w:val="0"/>
      <w:sz w:val="24"/>
      <w:vertAlign w:val="baseline"/>
    </w:rPr>
  </w:style>
  <w:style w:type="character" w:customStyle="1" w:styleId="ListLabel761">
    <w:name w:val="ListLabel 761"/>
    <w:qFormat/>
    <w:rsid w:val="004F4037"/>
    <w:rPr>
      <w:b/>
      <w:bCs/>
      <w:caps w:val="0"/>
      <w:smallCaps w:val="0"/>
      <w:strike w:val="0"/>
      <w:dstrike w:val="0"/>
      <w:color w:val="000000"/>
      <w:spacing w:val="0"/>
      <w:w w:val="100"/>
      <w:position w:val="0"/>
      <w:sz w:val="24"/>
      <w:vertAlign w:val="baseline"/>
    </w:rPr>
  </w:style>
  <w:style w:type="character" w:customStyle="1" w:styleId="ListLabel762">
    <w:name w:val="ListLabel 762"/>
    <w:qFormat/>
    <w:rsid w:val="004F4037"/>
    <w:rPr>
      <w:b/>
      <w:bCs/>
      <w:caps w:val="0"/>
      <w:smallCaps w:val="0"/>
      <w:strike w:val="0"/>
      <w:dstrike w:val="0"/>
      <w:color w:val="000000"/>
      <w:spacing w:val="0"/>
      <w:w w:val="100"/>
      <w:position w:val="0"/>
      <w:sz w:val="24"/>
      <w:vertAlign w:val="baseline"/>
    </w:rPr>
  </w:style>
  <w:style w:type="character" w:customStyle="1" w:styleId="ListLabel763">
    <w:name w:val="ListLabel 763"/>
    <w:qFormat/>
    <w:rsid w:val="004F4037"/>
    <w:rPr>
      <w:b/>
      <w:bCs/>
      <w:caps w:val="0"/>
      <w:smallCaps w:val="0"/>
      <w:strike w:val="0"/>
      <w:dstrike w:val="0"/>
      <w:color w:val="000000"/>
      <w:spacing w:val="0"/>
      <w:w w:val="100"/>
      <w:position w:val="0"/>
      <w:sz w:val="24"/>
      <w:vertAlign w:val="baseline"/>
    </w:rPr>
  </w:style>
  <w:style w:type="character" w:customStyle="1" w:styleId="ListLabel764">
    <w:name w:val="ListLabel 764"/>
    <w:qFormat/>
    <w:rsid w:val="004F4037"/>
    <w:rPr>
      <w:b/>
      <w:bCs/>
      <w:caps w:val="0"/>
      <w:smallCaps w:val="0"/>
      <w:strike w:val="0"/>
      <w:dstrike w:val="0"/>
      <w:color w:val="000000"/>
      <w:spacing w:val="0"/>
      <w:w w:val="100"/>
      <w:position w:val="0"/>
      <w:sz w:val="24"/>
      <w:vertAlign w:val="baseline"/>
    </w:rPr>
  </w:style>
  <w:style w:type="character" w:customStyle="1" w:styleId="ListLabel765">
    <w:name w:val="ListLabel 765"/>
    <w:qFormat/>
    <w:rsid w:val="004F4037"/>
    <w:rPr>
      <w:b/>
      <w:bCs/>
      <w:caps w:val="0"/>
      <w:smallCaps w:val="0"/>
      <w:strike w:val="0"/>
      <w:dstrike w:val="0"/>
      <w:color w:val="000000"/>
      <w:spacing w:val="0"/>
      <w:w w:val="100"/>
      <w:position w:val="0"/>
      <w:sz w:val="24"/>
      <w:vertAlign w:val="baseline"/>
    </w:rPr>
  </w:style>
  <w:style w:type="character" w:customStyle="1" w:styleId="ListLabel766">
    <w:name w:val="ListLabel 766"/>
    <w:qFormat/>
    <w:rsid w:val="004F4037"/>
    <w:rPr>
      <w:b/>
      <w:bCs/>
      <w:caps w:val="0"/>
      <w:smallCaps w:val="0"/>
      <w:strike w:val="0"/>
      <w:dstrike w:val="0"/>
      <w:color w:val="000000"/>
      <w:spacing w:val="0"/>
      <w:w w:val="100"/>
      <w:position w:val="0"/>
      <w:sz w:val="24"/>
      <w:vertAlign w:val="baseline"/>
    </w:rPr>
  </w:style>
  <w:style w:type="character" w:customStyle="1" w:styleId="ListLabel767">
    <w:name w:val="ListLabel 767"/>
    <w:qFormat/>
    <w:rsid w:val="004F4037"/>
    <w:rPr>
      <w:b/>
      <w:bCs/>
      <w:caps w:val="0"/>
      <w:smallCaps w:val="0"/>
      <w:strike w:val="0"/>
      <w:dstrike w:val="0"/>
      <w:color w:val="000000"/>
      <w:spacing w:val="0"/>
      <w:w w:val="100"/>
      <w:position w:val="0"/>
      <w:sz w:val="24"/>
      <w:vertAlign w:val="baseline"/>
    </w:rPr>
  </w:style>
  <w:style w:type="character" w:customStyle="1" w:styleId="ListLabel768">
    <w:name w:val="ListLabel 768"/>
    <w:qFormat/>
    <w:rsid w:val="004F4037"/>
    <w:rPr>
      <w:b/>
      <w:bCs/>
      <w:caps w:val="0"/>
      <w:smallCaps w:val="0"/>
      <w:strike w:val="0"/>
      <w:dstrike w:val="0"/>
      <w:color w:val="000000"/>
      <w:spacing w:val="0"/>
      <w:w w:val="100"/>
      <w:position w:val="0"/>
      <w:sz w:val="24"/>
      <w:vertAlign w:val="baseline"/>
    </w:rPr>
  </w:style>
  <w:style w:type="character" w:customStyle="1" w:styleId="ListLabel769">
    <w:name w:val="ListLabel 769"/>
    <w:qFormat/>
    <w:rsid w:val="004F4037"/>
    <w:rPr>
      <w:b/>
      <w:bCs/>
      <w:caps w:val="0"/>
      <w:smallCaps w:val="0"/>
      <w:strike w:val="0"/>
      <w:dstrike w:val="0"/>
      <w:color w:val="000000"/>
      <w:spacing w:val="0"/>
      <w:w w:val="100"/>
      <w:position w:val="0"/>
      <w:sz w:val="24"/>
      <w:vertAlign w:val="baseline"/>
    </w:rPr>
  </w:style>
  <w:style w:type="character" w:customStyle="1" w:styleId="ListLabel770">
    <w:name w:val="ListLabel 770"/>
    <w:qFormat/>
    <w:rsid w:val="004F4037"/>
    <w:rPr>
      <w:b/>
      <w:bCs/>
      <w:caps w:val="0"/>
      <w:smallCaps w:val="0"/>
      <w:strike w:val="0"/>
      <w:dstrike w:val="0"/>
      <w:color w:val="000000"/>
      <w:spacing w:val="0"/>
      <w:w w:val="100"/>
      <w:position w:val="0"/>
      <w:sz w:val="24"/>
      <w:vertAlign w:val="baseline"/>
    </w:rPr>
  </w:style>
  <w:style w:type="character" w:customStyle="1" w:styleId="ListLabel771">
    <w:name w:val="ListLabel 771"/>
    <w:qFormat/>
    <w:rsid w:val="004F4037"/>
    <w:rPr>
      <w:b/>
      <w:bCs/>
      <w:caps w:val="0"/>
      <w:smallCaps w:val="0"/>
      <w:strike w:val="0"/>
      <w:dstrike w:val="0"/>
      <w:color w:val="000000"/>
      <w:spacing w:val="0"/>
      <w:w w:val="100"/>
      <w:position w:val="0"/>
      <w:sz w:val="24"/>
      <w:vertAlign w:val="baseline"/>
    </w:rPr>
  </w:style>
  <w:style w:type="character" w:customStyle="1" w:styleId="ListLabel772">
    <w:name w:val="ListLabel 772"/>
    <w:qFormat/>
    <w:rsid w:val="004F4037"/>
    <w:rPr>
      <w:b/>
      <w:bCs/>
      <w:caps w:val="0"/>
      <w:smallCaps w:val="0"/>
      <w:strike w:val="0"/>
      <w:dstrike w:val="0"/>
      <w:color w:val="000000"/>
      <w:spacing w:val="0"/>
      <w:w w:val="100"/>
      <w:position w:val="0"/>
      <w:sz w:val="24"/>
      <w:vertAlign w:val="baseline"/>
    </w:rPr>
  </w:style>
  <w:style w:type="character" w:customStyle="1" w:styleId="ListLabel773">
    <w:name w:val="ListLabel 773"/>
    <w:qFormat/>
    <w:rsid w:val="004F4037"/>
    <w:rPr>
      <w:b/>
      <w:bCs/>
      <w:caps w:val="0"/>
      <w:smallCaps w:val="0"/>
      <w:strike w:val="0"/>
      <w:dstrike w:val="0"/>
      <w:color w:val="000000"/>
      <w:spacing w:val="0"/>
      <w:w w:val="100"/>
      <w:position w:val="0"/>
      <w:sz w:val="24"/>
      <w:vertAlign w:val="baseline"/>
    </w:rPr>
  </w:style>
  <w:style w:type="character" w:customStyle="1" w:styleId="ListLabel774">
    <w:name w:val="ListLabel 774"/>
    <w:qFormat/>
    <w:rsid w:val="004F4037"/>
    <w:rPr>
      <w:b/>
      <w:bCs/>
      <w:caps w:val="0"/>
      <w:smallCaps w:val="0"/>
      <w:strike w:val="0"/>
      <w:dstrike w:val="0"/>
      <w:color w:val="000000"/>
      <w:spacing w:val="0"/>
      <w:w w:val="100"/>
      <w:position w:val="0"/>
      <w:sz w:val="24"/>
      <w:vertAlign w:val="baseline"/>
    </w:rPr>
  </w:style>
  <w:style w:type="character" w:customStyle="1" w:styleId="ListLabel775">
    <w:name w:val="ListLabel 775"/>
    <w:qFormat/>
    <w:rsid w:val="004F4037"/>
    <w:rPr>
      <w:b/>
      <w:bCs/>
      <w:caps w:val="0"/>
      <w:smallCaps w:val="0"/>
      <w:strike w:val="0"/>
      <w:dstrike w:val="0"/>
      <w:color w:val="000000"/>
      <w:spacing w:val="0"/>
      <w:w w:val="100"/>
      <w:position w:val="0"/>
      <w:sz w:val="24"/>
      <w:vertAlign w:val="baseline"/>
    </w:rPr>
  </w:style>
  <w:style w:type="character" w:customStyle="1" w:styleId="ListLabel776">
    <w:name w:val="ListLabel 776"/>
    <w:qFormat/>
    <w:rsid w:val="004F4037"/>
    <w:rPr>
      <w:b/>
      <w:bCs/>
      <w:caps w:val="0"/>
      <w:smallCaps w:val="0"/>
      <w:strike w:val="0"/>
      <w:dstrike w:val="0"/>
      <w:color w:val="000000"/>
      <w:spacing w:val="0"/>
      <w:w w:val="100"/>
      <w:position w:val="0"/>
      <w:sz w:val="24"/>
      <w:vertAlign w:val="baseline"/>
    </w:rPr>
  </w:style>
  <w:style w:type="character" w:customStyle="1" w:styleId="ListLabel777">
    <w:name w:val="ListLabel 777"/>
    <w:qFormat/>
    <w:rsid w:val="004F4037"/>
    <w:rPr>
      <w:b/>
      <w:bCs/>
      <w:caps w:val="0"/>
      <w:smallCaps w:val="0"/>
      <w:strike w:val="0"/>
      <w:dstrike w:val="0"/>
      <w:color w:val="000000"/>
      <w:spacing w:val="0"/>
      <w:w w:val="100"/>
      <w:position w:val="0"/>
      <w:sz w:val="24"/>
      <w:vertAlign w:val="baseline"/>
    </w:rPr>
  </w:style>
  <w:style w:type="character" w:customStyle="1" w:styleId="ListLabel778">
    <w:name w:val="ListLabel 778"/>
    <w:qFormat/>
    <w:rsid w:val="004F4037"/>
    <w:rPr>
      <w:b/>
      <w:bCs/>
      <w:caps w:val="0"/>
      <w:smallCaps w:val="0"/>
      <w:strike w:val="0"/>
      <w:dstrike w:val="0"/>
      <w:color w:val="000000"/>
      <w:spacing w:val="0"/>
      <w:w w:val="100"/>
      <w:position w:val="0"/>
      <w:sz w:val="24"/>
      <w:vertAlign w:val="baseline"/>
    </w:rPr>
  </w:style>
  <w:style w:type="character" w:customStyle="1" w:styleId="ListLabel779">
    <w:name w:val="ListLabel 779"/>
    <w:qFormat/>
    <w:rsid w:val="004F4037"/>
    <w:rPr>
      <w:b/>
      <w:bCs/>
      <w:caps w:val="0"/>
      <w:smallCaps w:val="0"/>
      <w:strike w:val="0"/>
      <w:dstrike w:val="0"/>
      <w:color w:val="000000"/>
      <w:spacing w:val="0"/>
      <w:w w:val="100"/>
      <w:position w:val="0"/>
      <w:sz w:val="24"/>
      <w:vertAlign w:val="baseline"/>
    </w:rPr>
  </w:style>
  <w:style w:type="character" w:customStyle="1" w:styleId="ListLabel780">
    <w:name w:val="ListLabel 780"/>
    <w:qFormat/>
    <w:rsid w:val="004F4037"/>
    <w:rPr>
      <w:b/>
      <w:bCs/>
      <w:caps w:val="0"/>
      <w:smallCaps w:val="0"/>
      <w:strike w:val="0"/>
      <w:dstrike w:val="0"/>
      <w:color w:val="000000"/>
      <w:spacing w:val="0"/>
      <w:w w:val="100"/>
      <w:position w:val="0"/>
      <w:sz w:val="24"/>
      <w:vertAlign w:val="baseline"/>
    </w:rPr>
  </w:style>
  <w:style w:type="character" w:customStyle="1" w:styleId="ListLabel781">
    <w:name w:val="ListLabel 781"/>
    <w:qFormat/>
    <w:rsid w:val="004F4037"/>
    <w:rPr>
      <w:b/>
      <w:bCs/>
      <w:caps w:val="0"/>
      <w:smallCaps w:val="0"/>
      <w:strike w:val="0"/>
      <w:dstrike w:val="0"/>
      <w:color w:val="000000"/>
      <w:spacing w:val="0"/>
      <w:w w:val="100"/>
      <w:position w:val="0"/>
      <w:sz w:val="24"/>
      <w:vertAlign w:val="baseline"/>
    </w:rPr>
  </w:style>
  <w:style w:type="character" w:customStyle="1" w:styleId="ListLabel782">
    <w:name w:val="ListLabel 782"/>
    <w:qFormat/>
    <w:rsid w:val="004F4037"/>
    <w:rPr>
      <w:b/>
      <w:bCs/>
      <w:caps w:val="0"/>
      <w:smallCaps w:val="0"/>
      <w:strike w:val="0"/>
      <w:dstrike w:val="0"/>
      <w:color w:val="000000"/>
      <w:spacing w:val="0"/>
      <w:w w:val="100"/>
      <w:position w:val="0"/>
      <w:sz w:val="24"/>
      <w:vertAlign w:val="baseline"/>
    </w:rPr>
  </w:style>
  <w:style w:type="character" w:customStyle="1" w:styleId="ListLabel783">
    <w:name w:val="ListLabel 783"/>
    <w:qFormat/>
    <w:rsid w:val="004F4037"/>
    <w:rPr>
      <w:b/>
      <w:bCs/>
      <w:caps w:val="0"/>
      <w:smallCaps w:val="0"/>
      <w:strike w:val="0"/>
      <w:dstrike w:val="0"/>
      <w:color w:val="000000"/>
      <w:spacing w:val="0"/>
      <w:w w:val="100"/>
      <w:position w:val="0"/>
      <w:sz w:val="24"/>
      <w:vertAlign w:val="baseline"/>
    </w:rPr>
  </w:style>
  <w:style w:type="character" w:customStyle="1" w:styleId="ListLabel784">
    <w:name w:val="ListLabel 784"/>
    <w:qFormat/>
    <w:rsid w:val="004F4037"/>
    <w:rPr>
      <w:b/>
      <w:bCs/>
      <w:caps w:val="0"/>
      <w:smallCaps w:val="0"/>
      <w:strike w:val="0"/>
      <w:dstrike w:val="0"/>
      <w:color w:val="000000"/>
      <w:spacing w:val="0"/>
      <w:w w:val="100"/>
      <w:position w:val="0"/>
      <w:sz w:val="24"/>
      <w:vertAlign w:val="baseline"/>
    </w:rPr>
  </w:style>
  <w:style w:type="character" w:customStyle="1" w:styleId="ListLabel785">
    <w:name w:val="ListLabel 785"/>
    <w:qFormat/>
    <w:rsid w:val="004F4037"/>
    <w:rPr>
      <w:b/>
      <w:bCs/>
      <w:caps w:val="0"/>
      <w:smallCaps w:val="0"/>
      <w:strike w:val="0"/>
      <w:dstrike w:val="0"/>
      <w:color w:val="000000"/>
      <w:spacing w:val="0"/>
      <w:w w:val="100"/>
      <w:position w:val="0"/>
      <w:sz w:val="24"/>
      <w:vertAlign w:val="baseline"/>
    </w:rPr>
  </w:style>
  <w:style w:type="character" w:customStyle="1" w:styleId="ListLabel786">
    <w:name w:val="ListLabel 786"/>
    <w:qFormat/>
    <w:rsid w:val="004F4037"/>
    <w:rPr>
      <w:b/>
      <w:bCs/>
      <w:caps w:val="0"/>
      <w:smallCaps w:val="0"/>
      <w:strike w:val="0"/>
      <w:dstrike w:val="0"/>
      <w:color w:val="000000"/>
      <w:spacing w:val="0"/>
      <w:w w:val="100"/>
      <w:position w:val="0"/>
      <w:sz w:val="24"/>
      <w:vertAlign w:val="baseline"/>
    </w:rPr>
  </w:style>
  <w:style w:type="character" w:customStyle="1" w:styleId="ListLabel787">
    <w:name w:val="ListLabel 787"/>
    <w:qFormat/>
    <w:rsid w:val="004F4037"/>
    <w:rPr>
      <w:b/>
      <w:bCs/>
      <w:caps w:val="0"/>
      <w:smallCaps w:val="0"/>
      <w:strike w:val="0"/>
      <w:dstrike w:val="0"/>
      <w:color w:val="000000"/>
      <w:spacing w:val="0"/>
      <w:w w:val="100"/>
      <w:position w:val="0"/>
      <w:sz w:val="24"/>
      <w:vertAlign w:val="baseline"/>
    </w:rPr>
  </w:style>
  <w:style w:type="character" w:customStyle="1" w:styleId="ListLabel788">
    <w:name w:val="ListLabel 788"/>
    <w:qFormat/>
    <w:rsid w:val="004F4037"/>
    <w:rPr>
      <w:b/>
      <w:bCs/>
      <w:caps w:val="0"/>
      <w:smallCaps w:val="0"/>
      <w:strike w:val="0"/>
      <w:dstrike w:val="0"/>
      <w:color w:val="000000"/>
      <w:spacing w:val="0"/>
      <w:w w:val="100"/>
      <w:position w:val="0"/>
      <w:sz w:val="24"/>
      <w:vertAlign w:val="baseline"/>
    </w:rPr>
  </w:style>
  <w:style w:type="character" w:customStyle="1" w:styleId="ListLabel789">
    <w:name w:val="ListLabel 789"/>
    <w:qFormat/>
    <w:rsid w:val="004F4037"/>
    <w:rPr>
      <w:b/>
      <w:bCs/>
      <w:caps w:val="0"/>
      <w:smallCaps w:val="0"/>
      <w:strike w:val="0"/>
      <w:dstrike w:val="0"/>
      <w:color w:val="000000"/>
      <w:spacing w:val="0"/>
      <w:w w:val="100"/>
      <w:position w:val="0"/>
      <w:sz w:val="24"/>
      <w:vertAlign w:val="baseline"/>
    </w:rPr>
  </w:style>
  <w:style w:type="character" w:customStyle="1" w:styleId="ListLabel790">
    <w:name w:val="ListLabel 790"/>
    <w:qFormat/>
    <w:rsid w:val="004F4037"/>
    <w:rPr>
      <w:b/>
      <w:bCs/>
      <w:caps w:val="0"/>
      <w:smallCaps w:val="0"/>
      <w:strike w:val="0"/>
      <w:dstrike w:val="0"/>
      <w:color w:val="000000"/>
      <w:spacing w:val="0"/>
      <w:w w:val="100"/>
      <w:position w:val="0"/>
      <w:sz w:val="24"/>
      <w:vertAlign w:val="baseline"/>
    </w:rPr>
  </w:style>
  <w:style w:type="character" w:customStyle="1" w:styleId="ListLabel791">
    <w:name w:val="ListLabel 791"/>
    <w:qFormat/>
    <w:rsid w:val="004F4037"/>
    <w:rPr>
      <w:b/>
      <w:bCs/>
      <w:caps w:val="0"/>
      <w:smallCaps w:val="0"/>
      <w:strike w:val="0"/>
      <w:dstrike w:val="0"/>
      <w:color w:val="000000"/>
      <w:spacing w:val="0"/>
      <w:w w:val="100"/>
      <w:position w:val="0"/>
      <w:sz w:val="24"/>
      <w:vertAlign w:val="baseline"/>
    </w:rPr>
  </w:style>
  <w:style w:type="character" w:customStyle="1" w:styleId="ListLabel792">
    <w:name w:val="ListLabel 792"/>
    <w:qFormat/>
    <w:rsid w:val="004F4037"/>
    <w:rPr>
      <w:b/>
      <w:bCs/>
      <w:caps w:val="0"/>
      <w:smallCaps w:val="0"/>
      <w:strike w:val="0"/>
      <w:dstrike w:val="0"/>
      <w:color w:val="000000"/>
      <w:spacing w:val="0"/>
      <w:w w:val="100"/>
      <w:position w:val="0"/>
      <w:sz w:val="24"/>
      <w:vertAlign w:val="baseline"/>
    </w:rPr>
  </w:style>
  <w:style w:type="character" w:customStyle="1" w:styleId="ListLabel793">
    <w:name w:val="ListLabel 793"/>
    <w:qFormat/>
    <w:rsid w:val="004F4037"/>
    <w:rPr>
      <w:b/>
      <w:bCs/>
      <w:caps w:val="0"/>
      <w:smallCaps w:val="0"/>
      <w:strike w:val="0"/>
      <w:dstrike w:val="0"/>
      <w:color w:val="000000"/>
      <w:spacing w:val="0"/>
      <w:w w:val="100"/>
      <w:position w:val="0"/>
      <w:sz w:val="24"/>
      <w:vertAlign w:val="baseline"/>
    </w:rPr>
  </w:style>
  <w:style w:type="character" w:customStyle="1" w:styleId="ListLabel794">
    <w:name w:val="ListLabel 794"/>
    <w:qFormat/>
    <w:rsid w:val="004F4037"/>
    <w:rPr>
      <w:b/>
      <w:bCs/>
      <w:caps w:val="0"/>
      <w:smallCaps w:val="0"/>
      <w:strike w:val="0"/>
      <w:dstrike w:val="0"/>
      <w:color w:val="000000"/>
      <w:spacing w:val="0"/>
      <w:w w:val="100"/>
      <w:position w:val="0"/>
      <w:sz w:val="24"/>
      <w:vertAlign w:val="baseline"/>
    </w:rPr>
  </w:style>
  <w:style w:type="character" w:customStyle="1" w:styleId="ListLabel795">
    <w:name w:val="ListLabel 795"/>
    <w:qFormat/>
    <w:rsid w:val="004F4037"/>
    <w:rPr>
      <w:b/>
      <w:bCs/>
      <w:caps w:val="0"/>
      <w:smallCaps w:val="0"/>
      <w:strike w:val="0"/>
      <w:dstrike w:val="0"/>
      <w:color w:val="000000"/>
      <w:spacing w:val="0"/>
      <w:w w:val="100"/>
      <w:position w:val="0"/>
      <w:sz w:val="24"/>
      <w:vertAlign w:val="baseline"/>
    </w:rPr>
  </w:style>
  <w:style w:type="character" w:customStyle="1" w:styleId="ListLabel796">
    <w:name w:val="ListLabel 796"/>
    <w:qFormat/>
    <w:rsid w:val="004F4037"/>
    <w:rPr>
      <w:b/>
      <w:bCs/>
      <w:caps w:val="0"/>
      <w:smallCaps w:val="0"/>
      <w:strike w:val="0"/>
      <w:dstrike w:val="0"/>
      <w:color w:val="000000"/>
      <w:spacing w:val="0"/>
      <w:w w:val="100"/>
      <w:position w:val="0"/>
      <w:sz w:val="24"/>
      <w:vertAlign w:val="baseline"/>
    </w:rPr>
  </w:style>
  <w:style w:type="character" w:customStyle="1" w:styleId="ListLabel797">
    <w:name w:val="ListLabel 797"/>
    <w:qFormat/>
    <w:rsid w:val="004F4037"/>
    <w:rPr>
      <w:b/>
      <w:bCs/>
      <w:caps w:val="0"/>
      <w:smallCaps w:val="0"/>
      <w:strike w:val="0"/>
      <w:dstrike w:val="0"/>
      <w:color w:val="000000"/>
      <w:spacing w:val="0"/>
      <w:w w:val="100"/>
      <w:position w:val="0"/>
      <w:sz w:val="24"/>
      <w:vertAlign w:val="baseline"/>
    </w:rPr>
  </w:style>
  <w:style w:type="character" w:customStyle="1" w:styleId="ListLabel798">
    <w:name w:val="ListLabel 798"/>
    <w:qFormat/>
    <w:rsid w:val="004F4037"/>
    <w:rPr>
      <w:b/>
      <w:bCs/>
      <w:caps w:val="0"/>
      <w:smallCaps w:val="0"/>
      <w:strike w:val="0"/>
      <w:dstrike w:val="0"/>
      <w:color w:val="000000"/>
      <w:spacing w:val="0"/>
      <w:w w:val="100"/>
      <w:position w:val="0"/>
      <w:sz w:val="24"/>
      <w:vertAlign w:val="baseline"/>
    </w:rPr>
  </w:style>
  <w:style w:type="character" w:customStyle="1" w:styleId="ListLabel799">
    <w:name w:val="ListLabel 799"/>
    <w:qFormat/>
    <w:rsid w:val="004F4037"/>
    <w:rPr>
      <w:b/>
      <w:bCs/>
      <w:caps w:val="0"/>
      <w:smallCaps w:val="0"/>
      <w:strike w:val="0"/>
      <w:dstrike w:val="0"/>
      <w:color w:val="000000"/>
      <w:spacing w:val="0"/>
      <w:w w:val="100"/>
      <w:position w:val="0"/>
      <w:sz w:val="24"/>
      <w:vertAlign w:val="baseline"/>
    </w:rPr>
  </w:style>
  <w:style w:type="character" w:customStyle="1" w:styleId="ListLabel800">
    <w:name w:val="ListLabel 800"/>
    <w:qFormat/>
    <w:rsid w:val="004F4037"/>
    <w:rPr>
      <w:b/>
      <w:bCs/>
      <w:caps w:val="0"/>
      <w:smallCaps w:val="0"/>
      <w:strike w:val="0"/>
      <w:dstrike w:val="0"/>
      <w:color w:val="000000"/>
      <w:spacing w:val="0"/>
      <w:w w:val="100"/>
      <w:position w:val="0"/>
      <w:sz w:val="24"/>
      <w:vertAlign w:val="baseline"/>
    </w:rPr>
  </w:style>
  <w:style w:type="character" w:customStyle="1" w:styleId="ListLabel801">
    <w:name w:val="ListLabel 801"/>
    <w:qFormat/>
    <w:rsid w:val="004F4037"/>
    <w:rPr>
      <w:b/>
      <w:bCs/>
      <w:caps w:val="0"/>
      <w:smallCaps w:val="0"/>
      <w:strike w:val="0"/>
      <w:dstrike w:val="0"/>
      <w:color w:val="000000"/>
      <w:spacing w:val="0"/>
      <w:w w:val="100"/>
      <w:position w:val="0"/>
      <w:sz w:val="24"/>
      <w:vertAlign w:val="baseline"/>
    </w:rPr>
  </w:style>
  <w:style w:type="character" w:customStyle="1" w:styleId="ListLabel802">
    <w:name w:val="ListLabel 802"/>
    <w:qFormat/>
    <w:rsid w:val="004F4037"/>
    <w:rPr>
      <w:b/>
      <w:bCs/>
      <w:caps w:val="0"/>
      <w:smallCaps w:val="0"/>
      <w:strike w:val="0"/>
      <w:dstrike w:val="0"/>
      <w:color w:val="000000"/>
      <w:spacing w:val="0"/>
      <w:w w:val="100"/>
      <w:position w:val="0"/>
      <w:sz w:val="24"/>
      <w:vertAlign w:val="baseline"/>
    </w:rPr>
  </w:style>
  <w:style w:type="character" w:customStyle="1" w:styleId="ListLabel803">
    <w:name w:val="ListLabel 803"/>
    <w:qFormat/>
    <w:rsid w:val="004F4037"/>
    <w:rPr>
      <w:b/>
      <w:bCs/>
      <w:caps w:val="0"/>
      <w:smallCaps w:val="0"/>
      <w:strike w:val="0"/>
      <w:dstrike w:val="0"/>
      <w:color w:val="000000"/>
      <w:spacing w:val="0"/>
      <w:w w:val="100"/>
      <w:position w:val="0"/>
      <w:sz w:val="24"/>
      <w:vertAlign w:val="baseline"/>
    </w:rPr>
  </w:style>
  <w:style w:type="character" w:customStyle="1" w:styleId="ListLabel804">
    <w:name w:val="ListLabel 804"/>
    <w:qFormat/>
    <w:rsid w:val="004F4037"/>
    <w:rPr>
      <w:b/>
      <w:bCs/>
      <w:caps w:val="0"/>
      <w:smallCaps w:val="0"/>
      <w:strike w:val="0"/>
      <w:dstrike w:val="0"/>
      <w:color w:val="000000"/>
      <w:spacing w:val="0"/>
      <w:w w:val="100"/>
      <w:position w:val="0"/>
      <w:sz w:val="24"/>
      <w:vertAlign w:val="baseline"/>
    </w:rPr>
  </w:style>
  <w:style w:type="character" w:customStyle="1" w:styleId="ListLabel805">
    <w:name w:val="ListLabel 805"/>
    <w:qFormat/>
    <w:rsid w:val="004F4037"/>
    <w:rPr>
      <w:b/>
      <w:bCs/>
      <w:caps w:val="0"/>
      <w:smallCaps w:val="0"/>
      <w:strike w:val="0"/>
      <w:dstrike w:val="0"/>
      <w:color w:val="000000"/>
      <w:spacing w:val="0"/>
      <w:w w:val="100"/>
      <w:position w:val="0"/>
      <w:sz w:val="24"/>
      <w:vertAlign w:val="baseline"/>
    </w:rPr>
  </w:style>
  <w:style w:type="character" w:customStyle="1" w:styleId="ListLabel806">
    <w:name w:val="ListLabel 806"/>
    <w:qFormat/>
    <w:rsid w:val="004F4037"/>
    <w:rPr>
      <w:b/>
      <w:bCs/>
      <w:caps w:val="0"/>
      <w:smallCaps w:val="0"/>
      <w:strike w:val="0"/>
      <w:dstrike w:val="0"/>
      <w:color w:val="000000"/>
      <w:spacing w:val="0"/>
      <w:w w:val="100"/>
      <w:position w:val="0"/>
      <w:sz w:val="24"/>
      <w:vertAlign w:val="baseline"/>
    </w:rPr>
  </w:style>
  <w:style w:type="character" w:customStyle="1" w:styleId="ListLabel807">
    <w:name w:val="ListLabel 807"/>
    <w:qFormat/>
    <w:rsid w:val="004F4037"/>
    <w:rPr>
      <w:b/>
      <w:bCs/>
      <w:caps w:val="0"/>
      <w:smallCaps w:val="0"/>
      <w:strike w:val="0"/>
      <w:dstrike w:val="0"/>
      <w:color w:val="000000"/>
      <w:spacing w:val="0"/>
      <w:w w:val="100"/>
      <w:position w:val="0"/>
      <w:sz w:val="24"/>
      <w:vertAlign w:val="baseline"/>
    </w:rPr>
  </w:style>
  <w:style w:type="character" w:customStyle="1" w:styleId="ListLabel808">
    <w:name w:val="ListLabel 808"/>
    <w:qFormat/>
    <w:rsid w:val="004F4037"/>
    <w:rPr>
      <w:b/>
      <w:bCs/>
      <w:caps w:val="0"/>
      <w:smallCaps w:val="0"/>
      <w:strike w:val="0"/>
      <w:dstrike w:val="0"/>
      <w:color w:val="000000"/>
      <w:spacing w:val="0"/>
      <w:w w:val="100"/>
      <w:position w:val="0"/>
      <w:sz w:val="24"/>
      <w:vertAlign w:val="baseline"/>
    </w:rPr>
  </w:style>
  <w:style w:type="character" w:customStyle="1" w:styleId="ListLabel809">
    <w:name w:val="ListLabel 809"/>
    <w:qFormat/>
    <w:rsid w:val="004F4037"/>
    <w:rPr>
      <w:b/>
      <w:bCs/>
      <w:caps w:val="0"/>
      <w:smallCaps w:val="0"/>
      <w:strike w:val="0"/>
      <w:dstrike w:val="0"/>
      <w:color w:val="000000"/>
      <w:spacing w:val="0"/>
      <w:w w:val="100"/>
      <w:position w:val="0"/>
      <w:sz w:val="24"/>
      <w:vertAlign w:val="baseline"/>
    </w:rPr>
  </w:style>
  <w:style w:type="character" w:customStyle="1" w:styleId="ListLabel810">
    <w:name w:val="ListLabel 810"/>
    <w:qFormat/>
    <w:rsid w:val="004F4037"/>
    <w:rPr>
      <w:b/>
      <w:bCs/>
      <w:caps w:val="0"/>
      <w:smallCaps w:val="0"/>
      <w:strike w:val="0"/>
      <w:dstrike w:val="0"/>
      <w:color w:val="000000"/>
      <w:spacing w:val="0"/>
      <w:w w:val="100"/>
      <w:position w:val="0"/>
      <w:sz w:val="24"/>
      <w:vertAlign w:val="baseline"/>
    </w:rPr>
  </w:style>
  <w:style w:type="character" w:customStyle="1" w:styleId="ListLabel811">
    <w:name w:val="ListLabel 811"/>
    <w:qFormat/>
    <w:rsid w:val="004F4037"/>
    <w:rPr>
      <w:caps w:val="0"/>
      <w:smallCaps w:val="0"/>
      <w:strike w:val="0"/>
      <w:dstrike w:val="0"/>
      <w:color w:val="000000"/>
      <w:spacing w:val="0"/>
      <w:w w:val="100"/>
      <w:position w:val="0"/>
      <w:sz w:val="24"/>
      <w:vertAlign w:val="baseline"/>
    </w:rPr>
  </w:style>
  <w:style w:type="character" w:customStyle="1" w:styleId="ListLabel812">
    <w:name w:val="ListLabel 812"/>
    <w:qFormat/>
    <w:rsid w:val="004F4037"/>
    <w:rPr>
      <w:caps w:val="0"/>
      <w:smallCaps w:val="0"/>
      <w:strike w:val="0"/>
      <w:dstrike w:val="0"/>
      <w:color w:val="000000"/>
      <w:spacing w:val="0"/>
      <w:w w:val="100"/>
      <w:position w:val="0"/>
      <w:sz w:val="24"/>
      <w:vertAlign w:val="baseline"/>
    </w:rPr>
  </w:style>
  <w:style w:type="character" w:customStyle="1" w:styleId="ListLabel813">
    <w:name w:val="ListLabel 813"/>
    <w:qFormat/>
    <w:rsid w:val="004F4037"/>
    <w:rPr>
      <w:caps w:val="0"/>
      <w:smallCaps w:val="0"/>
      <w:strike w:val="0"/>
      <w:dstrike w:val="0"/>
      <w:color w:val="000000"/>
      <w:spacing w:val="0"/>
      <w:w w:val="100"/>
      <w:position w:val="0"/>
      <w:sz w:val="24"/>
      <w:vertAlign w:val="baseline"/>
    </w:rPr>
  </w:style>
  <w:style w:type="character" w:customStyle="1" w:styleId="ListLabel814">
    <w:name w:val="ListLabel 814"/>
    <w:qFormat/>
    <w:rsid w:val="004F4037"/>
    <w:rPr>
      <w:caps w:val="0"/>
      <w:smallCaps w:val="0"/>
      <w:strike w:val="0"/>
      <w:dstrike w:val="0"/>
      <w:color w:val="000000"/>
      <w:spacing w:val="0"/>
      <w:w w:val="100"/>
      <w:position w:val="0"/>
      <w:sz w:val="24"/>
      <w:vertAlign w:val="baseline"/>
    </w:rPr>
  </w:style>
  <w:style w:type="character" w:customStyle="1" w:styleId="ListLabel815">
    <w:name w:val="ListLabel 815"/>
    <w:qFormat/>
    <w:rsid w:val="004F4037"/>
    <w:rPr>
      <w:caps w:val="0"/>
      <w:smallCaps w:val="0"/>
      <w:strike w:val="0"/>
      <w:dstrike w:val="0"/>
      <w:color w:val="000000"/>
      <w:spacing w:val="0"/>
      <w:w w:val="100"/>
      <w:position w:val="0"/>
      <w:sz w:val="24"/>
      <w:vertAlign w:val="baseline"/>
    </w:rPr>
  </w:style>
  <w:style w:type="character" w:customStyle="1" w:styleId="ListLabel816">
    <w:name w:val="ListLabel 816"/>
    <w:qFormat/>
    <w:rsid w:val="004F4037"/>
    <w:rPr>
      <w:caps w:val="0"/>
      <w:smallCaps w:val="0"/>
      <w:strike w:val="0"/>
      <w:dstrike w:val="0"/>
      <w:color w:val="000000"/>
      <w:spacing w:val="0"/>
      <w:w w:val="100"/>
      <w:position w:val="0"/>
      <w:sz w:val="24"/>
      <w:vertAlign w:val="baseline"/>
    </w:rPr>
  </w:style>
  <w:style w:type="character" w:customStyle="1" w:styleId="ListLabel817">
    <w:name w:val="ListLabel 817"/>
    <w:qFormat/>
    <w:rsid w:val="004F4037"/>
    <w:rPr>
      <w:caps w:val="0"/>
      <w:smallCaps w:val="0"/>
      <w:strike w:val="0"/>
      <w:dstrike w:val="0"/>
      <w:color w:val="000000"/>
      <w:spacing w:val="0"/>
      <w:w w:val="100"/>
      <w:position w:val="0"/>
      <w:sz w:val="24"/>
      <w:vertAlign w:val="baseline"/>
    </w:rPr>
  </w:style>
  <w:style w:type="character" w:customStyle="1" w:styleId="ListLabel818">
    <w:name w:val="ListLabel 818"/>
    <w:qFormat/>
    <w:rsid w:val="004F4037"/>
    <w:rPr>
      <w:caps w:val="0"/>
      <w:smallCaps w:val="0"/>
      <w:strike w:val="0"/>
      <w:dstrike w:val="0"/>
      <w:color w:val="000000"/>
      <w:spacing w:val="0"/>
      <w:w w:val="100"/>
      <w:position w:val="0"/>
      <w:sz w:val="24"/>
      <w:vertAlign w:val="baseline"/>
    </w:rPr>
  </w:style>
  <w:style w:type="character" w:customStyle="1" w:styleId="ListLabel819">
    <w:name w:val="ListLabel 819"/>
    <w:qFormat/>
    <w:rsid w:val="004F4037"/>
    <w:rPr>
      <w:caps w:val="0"/>
      <w:smallCaps w:val="0"/>
      <w:strike w:val="0"/>
      <w:dstrike w:val="0"/>
      <w:color w:val="000000"/>
      <w:spacing w:val="0"/>
      <w:w w:val="100"/>
      <w:position w:val="0"/>
      <w:sz w:val="24"/>
      <w:vertAlign w:val="baseline"/>
    </w:rPr>
  </w:style>
  <w:style w:type="character" w:customStyle="1" w:styleId="ListLabel820">
    <w:name w:val="ListLabel 820"/>
    <w:qFormat/>
    <w:rsid w:val="004F4037"/>
    <w:rPr>
      <w:caps w:val="0"/>
      <w:smallCaps w:val="0"/>
      <w:strike w:val="0"/>
      <w:dstrike w:val="0"/>
      <w:color w:val="000000"/>
      <w:spacing w:val="0"/>
      <w:w w:val="100"/>
      <w:position w:val="0"/>
      <w:sz w:val="24"/>
      <w:vertAlign w:val="baseline"/>
    </w:rPr>
  </w:style>
  <w:style w:type="character" w:customStyle="1" w:styleId="ListLabel821">
    <w:name w:val="ListLabel 821"/>
    <w:qFormat/>
    <w:rsid w:val="004F4037"/>
    <w:rPr>
      <w:caps w:val="0"/>
      <w:smallCaps w:val="0"/>
      <w:strike w:val="0"/>
      <w:dstrike w:val="0"/>
      <w:color w:val="000000"/>
      <w:spacing w:val="0"/>
      <w:w w:val="100"/>
      <w:position w:val="0"/>
      <w:sz w:val="24"/>
      <w:vertAlign w:val="baseline"/>
    </w:rPr>
  </w:style>
  <w:style w:type="character" w:customStyle="1" w:styleId="ListLabel822">
    <w:name w:val="ListLabel 822"/>
    <w:qFormat/>
    <w:rsid w:val="004F4037"/>
    <w:rPr>
      <w:caps w:val="0"/>
      <w:smallCaps w:val="0"/>
      <w:strike w:val="0"/>
      <w:dstrike w:val="0"/>
      <w:color w:val="000000"/>
      <w:spacing w:val="0"/>
      <w:w w:val="100"/>
      <w:position w:val="0"/>
      <w:sz w:val="24"/>
      <w:vertAlign w:val="baseline"/>
    </w:rPr>
  </w:style>
  <w:style w:type="character" w:customStyle="1" w:styleId="ListLabel823">
    <w:name w:val="ListLabel 823"/>
    <w:qFormat/>
    <w:rsid w:val="004F4037"/>
    <w:rPr>
      <w:caps w:val="0"/>
      <w:smallCaps w:val="0"/>
      <w:strike w:val="0"/>
      <w:dstrike w:val="0"/>
      <w:color w:val="000000"/>
      <w:spacing w:val="0"/>
      <w:w w:val="100"/>
      <w:position w:val="0"/>
      <w:sz w:val="24"/>
      <w:vertAlign w:val="baseline"/>
    </w:rPr>
  </w:style>
  <w:style w:type="character" w:customStyle="1" w:styleId="ListLabel824">
    <w:name w:val="ListLabel 824"/>
    <w:qFormat/>
    <w:rsid w:val="004F4037"/>
    <w:rPr>
      <w:caps w:val="0"/>
      <w:smallCaps w:val="0"/>
      <w:strike w:val="0"/>
      <w:dstrike w:val="0"/>
      <w:color w:val="000000"/>
      <w:spacing w:val="0"/>
      <w:w w:val="100"/>
      <w:position w:val="0"/>
      <w:sz w:val="24"/>
      <w:vertAlign w:val="baseline"/>
    </w:rPr>
  </w:style>
  <w:style w:type="character" w:customStyle="1" w:styleId="ListLabel825">
    <w:name w:val="ListLabel 825"/>
    <w:qFormat/>
    <w:rsid w:val="004F4037"/>
    <w:rPr>
      <w:caps w:val="0"/>
      <w:smallCaps w:val="0"/>
      <w:strike w:val="0"/>
      <w:dstrike w:val="0"/>
      <w:color w:val="000000"/>
      <w:spacing w:val="0"/>
      <w:w w:val="100"/>
      <w:position w:val="0"/>
      <w:sz w:val="24"/>
      <w:vertAlign w:val="baseline"/>
    </w:rPr>
  </w:style>
  <w:style w:type="character" w:customStyle="1" w:styleId="ListLabel826">
    <w:name w:val="ListLabel 826"/>
    <w:qFormat/>
    <w:rsid w:val="004F4037"/>
    <w:rPr>
      <w:caps w:val="0"/>
      <w:smallCaps w:val="0"/>
      <w:strike w:val="0"/>
      <w:dstrike w:val="0"/>
      <w:color w:val="000000"/>
      <w:spacing w:val="0"/>
      <w:w w:val="100"/>
      <w:position w:val="0"/>
      <w:sz w:val="24"/>
      <w:vertAlign w:val="baseline"/>
    </w:rPr>
  </w:style>
  <w:style w:type="character" w:customStyle="1" w:styleId="ListLabel827">
    <w:name w:val="ListLabel 827"/>
    <w:qFormat/>
    <w:rsid w:val="004F4037"/>
    <w:rPr>
      <w:caps w:val="0"/>
      <w:smallCaps w:val="0"/>
      <w:strike w:val="0"/>
      <w:dstrike w:val="0"/>
      <w:color w:val="000000"/>
      <w:spacing w:val="0"/>
      <w:w w:val="100"/>
      <w:position w:val="0"/>
      <w:sz w:val="24"/>
      <w:vertAlign w:val="baseline"/>
    </w:rPr>
  </w:style>
  <w:style w:type="character" w:customStyle="1" w:styleId="ListLabel828">
    <w:name w:val="ListLabel 828"/>
    <w:qFormat/>
    <w:rsid w:val="004F4037"/>
    <w:rPr>
      <w:caps w:val="0"/>
      <w:smallCaps w:val="0"/>
      <w:strike w:val="0"/>
      <w:dstrike w:val="0"/>
      <w:color w:val="000000"/>
      <w:spacing w:val="0"/>
      <w:w w:val="100"/>
      <w:position w:val="0"/>
      <w:sz w:val="24"/>
      <w:vertAlign w:val="baseline"/>
    </w:rPr>
  </w:style>
  <w:style w:type="character" w:customStyle="1" w:styleId="ListLabel829">
    <w:name w:val="ListLabel 829"/>
    <w:qFormat/>
    <w:rsid w:val="004F4037"/>
    <w:rPr>
      <w:caps w:val="0"/>
      <w:smallCaps w:val="0"/>
      <w:strike w:val="0"/>
      <w:dstrike w:val="0"/>
      <w:color w:val="000000"/>
      <w:spacing w:val="0"/>
      <w:w w:val="100"/>
      <w:position w:val="0"/>
      <w:sz w:val="24"/>
      <w:vertAlign w:val="baseline"/>
    </w:rPr>
  </w:style>
  <w:style w:type="character" w:customStyle="1" w:styleId="ListLabel830">
    <w:name w:val="ListLabel 830"/>
    <w:qFormat/>
    <w:rsid w:val="004F4037"/>
    <w:rPr>
      <w:caps w:val="0"/>
      <w:smallCaps w:val="0"/>
      <w:strike w:val="0"/>
      <w:dstrike w:val="0"/>
      <w:color w:val="000000"/>
      <w:spacing w:val="0"/>
      <w:w w:val="100"/>
      <w:position w:val="0"/>
      <w:sz w:val="24"/>
      <w:vertAlign w:val="baseline"/>
    </w:rPr>
  </w:style>
  <w:style w:type="character" w:customStyle="1" w:styleId="ListLabel831">
    <w:name w:val="ListLabel 831"/>
    <w:qFormat/>
    <w:rsid w:val="004F4037"/>
    <w:rPr>
      <w:caps w:val="0"/>
      <w:smallCaps w:val="0"/>
      <w:strike w:val="0"/>
      <w:dstrike w:val="0"/>
      <w:color w:val="000000"/>
      <w:spacing w:val="0"/>
      <w:w w:val="100"/>
      <w:position w:val="0"/>
      <w:sz w:val="24"/>
      <w:vertAlign w:val="baseline"/>
    </w:rPr>
  </w:style>
  <w:style w:type="character" w:customStyle="1" w:styleId="ListLabel832">
    <w:name w:val="ListLabel 832"/>
    <w:qFormat/>
    <w:rsid w:val="004F4037"/>
    <w:rPr>
      <w:caps w:val="0"/>
      <w:smallCaps w:val="0"/>
      <w:strike w:val="0"/>
      <w:dstrike w:val="0"/>
      <w:color w:val="000000"/>
      <w:spacing w:val="0"/>
      <w:w w:val="100"/>
      <w:position w:val="0"/>
      <w:sz w:val="24"/>
      <w:vertAlign w:val="baseline"/>
    </w:rPr>
  </w:style>
  <w:style w:type="character" w:customStyle="1" w:styleId="ListLabel833">
    <w:name w:val="ListLabel 833"/>
    <w:qFormat/>
    <w:rsid w:val="004F4037"/>
    <w:rPr>
      <w:caps w:val="0"/>
      <w:smallCaps w:val="0"/>
      <w:strike w:val="0"/>
      <w:dstrike w:val="0"/>
      <w:color w:val="000000"/>
      <w:spacing w:val="0"/>
      <w:w w:val="100"/>
      <w:position w:val="0"/>
      <w:sz w:val="24"/>
      <w:vertAlign w:val="baseline"/>
    </w:rPr>
  </w:style>
  <w:style w:type="character" w:customStyle="1" w:styleId="ListLabel834">
    <w:name w:val="ListLabel 834"/>
    <w:qFormat/>
    <w:rsid w:val="004F4037"/>
    <w:rPr>
      <w:caps w:val="0"/>
      <w:smallCaps w:val="0"/>
      <w:strike w:val="0"/>
      <w:dstrike w:val="0"/>
      <w:color w:val="000000"/>
      <w:spacing w:val="0"/>
      <w:w w:val="100"/>
      <w:position w:val="0"/>
      <w:sz w:val="24"/>
      <w:vertAlign w:val="baseline"/>
    </w:rPr>
  </w:style>
  <w:style w:type="character" w:customStyle="1" w:styleId="ListLabel835">
    <w:name w:val="ListLabel 835"/>
    <w:qFormat/>
    <w:rsid w:val="004F4037"/>
    <w:rPr>
      <w:caps w:val="0"/>
      <w:smallCaps w:val="0"/>
      <w:strike w:val="0"/>
      <w:dstrike w:val="0"/>
      <w:color w:val="000000"/>
      <w:spacing w:val="0"/>
      <w:w w:val="100"/>
      <w:position w:val="0"/>
      <w:sz w:val="24"/>
      <w:vertAlign w:val="baseline"/>
    </w:rPr>
  </w:style>
  <w:style w:type="character" w:customStyle="1" w:styleId="ListLabel836">
    <w:name w:val="ListLabel 836"/>
    <w:qFormat/>
    <w:rsid w:val="004F4037"/>
    <w:rPr>
      <w:caps w:val="0"/>
      <w:smallCaps w:val="0"/>
      <w:strike w:val="0"/>
      <w:dstrike w:val="0"/>
      <w:color w:val="000000"/>
      <w:spacing w:val="0"/>
      <w:w w:val="100"/>
      <w:position w:val="0"/>
      <w:sz w:val="24"/>
      <w:vertAlign w:val="baseline"/>
    </w:rPr>
  </w:style>
  <w:style w:type="character" w:customStyle="1" w:styleId="ListLabel837">
    <w:name w:val="ListLabel 837"/>
    <w:qFormat/>
    <w:rsid w:val="004F4037"/>
    <w:rPr>
      <w:caps w:val="0"/>
      <w:smallCaps w:val="0"/>
      <w:strike w:val="0"/>
      <w:dstrike w:val="0"/>
      <w:color w:val="000000"/>
      <w:spacing w:val="0"/>
      <w:w w:val="100"/>
      <w:position w:val="0"/>
      <w:sz w:val="24"/>
      <w:vertAlign w:val="baseline"/>
    </w:rPr>
  </w:style>
  <w:style w:type="character" w:customStyle="1" w:styleId="ListLabel838">
    <w:name w:val="ListLabel 838"/>
    <w:qFormat/>
    <w:rsid w:val="004F4037"/>
    <w:rPr>
      <w:caps w:val="0"/>
      <w:smallCaps w:val="0"/>
      <w:strike w:val="0"/>
      <w:dstrike w:val="0"/>
      <w:color w:val="000000"/>
      <w:spacing w:val="0"/>
      <w:w w:val="100"/>
      <w:position w:val="0"/>
      <w:sz w:val="24"/>
      <w:vertAlign w:val="baseline"/>
    </w:rPr>
  </w:style>
  <w:style w:type="character" w:customStyle="1" w:styleId="ListLabel839">
    <w:name w:val="ListLabel 839"/>
    <w:qFormat/>
    <w:rsid w:val="004F4037"/>
    <w:rPr>
      <w:caps w:val="0"/>
      <w:smallCaps w:val="0"/>
      <w:strike w:val="0"/>
      <w:dstrike w:val="0"/>
      <w:color w:val="000000"/>
      <w:spacing w:val="0"/>
      <w:w w:val="100"/>
      <w:position w:val="0"/>
      <w:sz w:val="24"/>
      <w:vertAlign w:val="baseline"/>
    </w:rPr>
  </w:style>
  <w:style w:type="character" w:customStyle="1" w:styleId="ListLabel840">
    <w:name w:val="ListLabel 840"/>
    <w:qFormat/>
    <w:rsid w:val="004F4037"/>
    <w:rPr>
      <w:caps w:val="0"/>
      <w:smallCaps w:val="0"/>
      <w:strike w:val="0"/>
      <w:dstrike w:val="0"/>
      <w:color w:val="000000"/>
      <w:spacing w:val="0"/>
      <w:w w:val="100"/>
      <w:position w:val="0"/>
      <w:sz w:val="24"/>
      <w:vertAlign w:val="baseline"/>
    </w:rPr>
  </w:style>
  <w:style w:type="character" w:customStyle="1" w:styleId="ListLabel841">
    <w:name w:val="ListLabel 841"/>
    <w:qFormat/>
    <w:rsid w:val="004F4037"/>
    <w:rPr>
      <w:caps w:val="0"/>
      <w:smallCaps w:val="0"/>
      <w:strike w:val="0"/>
      <w:dstrike w:val="0"/>
      <w:color w:val="000000"/>
      <w:spacing w:val="0"/>
      <w:w w:val="100"/>
      <w:position w:val="0"/>
      <w:sz w:val="24"/>
      <w:vertAlign w:val="baseline"/>
    </w:rPr>
  </w:style>
  <w:style w:type="character" w:customStyle="1" w:styleId="ListLabel842">
    <w:name w:val="ListLabel 842"/>
    <w:qFormat/>
    <w:rsid w:val="004F4037"/>
    <w:rPr>
      <w:caps w:val="0"/>
      <w:smallCaps w:val="0"/>
      <w:strike w:val="0"/>
      <w:dstrike w:val="0"/>
      <w:color w:val="000000"/>
      <w:spacing w:val="0"/>
      <w:w w:val="100"/>
      <w:position w:val="0"/>
      <w:sz w:val="24"/>
      <w:vertAlign w:val="baseline"/>
    </w:rPr>
  </w:style>
  <w:style w:type="character" w:customStyle="1" w:styleId="ListLabel843">
    <w:name w:val="ListLabel 843"/>
    <w:qFormat/>
    <w:rsid w:val="004F4037"/>
    <w:rPr>
      <w:caps w:val="0"/>
      <w:smallCaps w:val="0"/>
      <w:strike w:val="0"/>
      <w:dstrike w:val="0"/>
      <w:color w:val="000000"/>
      <w:spacing w:val="0"/>
      <w:w w:val="100"/>
      <w:position w:val="0"/>
      <w:sz w:val="24"/>
      <w:vertAlign w:val="baseline"/>
    </w:rPr>
  </w:style>
  <w:style w:type="character" w:customStyle="1" w:styleId="ListLabel844">
    <w:name w:val="ListLabel 844"/>
    <w:qFormat/>
    <w:rsid w:val="004F4037"/>
    <w:rPr>
      <w:caps w:val="0"/>
      <w:smallCaps w:val="0"/>
      <w:strike w:val="0"/>
      <w:dstrike w:val="0"/>
      <w:color w:val="000000"/>
      <w:spacing w:val="0"/>
      <w:w w:val="100"/>
      <w:position w:val="0"/>
      <w:sz w:val="24"/>
      <w:vertAlign w:val="baseline"/>
    </w:rPr>
  </w:style>
  <w:style w:type="character" w:customStyle="1" w:styleId="ListLabel845">
    <w:name w:val="ListLabel 845"/>
    <w:qFormat/>
    <w:rsid w:val="004F4037"/>
    <w:rPr>
      <w:caps w:val="0"/>
      <w:smallCaps w:val="0"/>
      <w:strike w:val="0"/>
      <w:dstrike w:val="0"/>
      <w:color w:val="000000"/>
      <w:spacing w:val="0"/>
      <w:w w:val="100"/>
      <w:position w:val="0"/>
      <w:sz w:val="24"/>
      <w:vertAlign w:val="baseline"/>
    </w:rPr>
  </w:style>
  <w:style w:type="character" w:customStyle="1" w:styleId="ListLabel846">
    <w:name w:val="ListLabel 846"/>
    <w:qFormat/>
    <w:rsid w:val="004F4037"/>
    <w:rPr>
      <w:caps w:val="0"/>
      <w:smallCaps w:val="0"/>
      <w:strike w:val="0"/>
      <w:dstrike w:val="0"/>
      <w:color w:val="000000"/>
      <w:spacing w:val="0"/>
      <w:w w:val="100"/>
      <w:position w:val="0"/>
      <w:sz w:val="24"/>
      <w:vertAlign w:val="baseline"/>
    </w:rPr>
  </w:style>
  <w:style w:type="character" w:customStyle="1" w:styleId="ListLabel847">
    <w:name w:val="ListLabel 847"/>
    <w:qFormat/>
    <w:rsid w:val="004F4037"/>
    <w:rPr>
      <w:caps w:val="0"/>
      <w:smallCaps w:val="0"/>
      <w:strike w:val="0"/>
      <w:dstrike w:val="0"/>
      <w:color w:val="000000"/>
      <w:spacing w:val="0"/>
      <w:w w:val="100"/>
      <w:position w:val="0"/>
      <w:sz w:val="24"/>
      <w:vertAlign w:val="baseline"/>
    </w:rPr>
  </w:style>
  <w:style w:type="character" w:customStyle="1" w:styleId="ListLabel848">
    <w:name w:val="ListLabel 848"/>
    <w:qFormat/>
    <w:rsid w:val="004F4037"/>
    <w:rPr>
      <w:caps w:val="0"/>
      <w:smallCaps w:val="0"/>
      <w:strike w:val="0"/>
      <w:dstrike w:val="0"/>
      <w:color w:val="000000"/>
      <w:spacing w:val="0"/>
      <w:w w:val="100"/>
      <w:position w:val="0"/>
      <w:sz w:val="24"/>
      <w:vertAlign w:val="baseline"/>
    </w:rPr>
  </w:style>
  <w:style w:type="character" w:customStyle="1" w:styleId="ListLabel849">
    <w:name w:val="ListLabel 849"/>
    <w:qFormat/>
    <w:rsid w:val="004F4037"/>
    <w:rPr>
      <w:caps w:val="0"/>
      <w:smallCaps w:val="0"/>
      <w:strike w:val="0"/>
      <w:dstrike w:val="0"/>
      <w:color w:val="000000"/>
      <w:spacing w:val="0"/>
      <w:w w:val="100"/>
      <w:position w:val="0"/>
      <w:sz w:val="24"/>
      <w:vertAlign w:val="baseline"/>
    </w:rPr>
  </w:style>
  <w:style w:type="character" w:customStyle="1" w:styleId="ListLabel850">
    <w:name w:val="ListLabel 850"/>
    <w:qFormat/>
    <w:rsid w:val="004F4037"/>
    <w:rPr>
      <w:caps w:val="0"/>
      <w:smallCaps w:val="0"/>
      <w:strike w:val="0"/>
      <w:dstrike w:val="0"/>
      <w:color w:val="000000"/>
      <w:spacing w:val="0"/>
      <w:w w:val="100"/>
      <w:position w:val="0"/>
      <w:sz w:val="24"/>
      <w:vertAlign w:val="baseline"/>
    </w:rPr>
  </w:style>
  <w:style w:type="character" w:customStyle="1" w:styleId="ListLabel851">
    <w:name w:val="ListLabel 851"/>
    <w:qFormat/>
    <w:rsid w:val="004F4037"/>
    <w:rPr>
      <w:caps w:val="0"/>
      <w:smallCaps w:val="0"/>
      <w:strike w:val="0"/>
      <w:dstrike w:val="0"/>
      <w:color w:val="000000"/>
      <w:spacing w:val="0"/>
      <w:w w:val="100"/>
      <w:position w:val="0"/>
      <w:sz w:val="24"/>
      <w:vertAlign w:val="baseline"/>
    </w:rPr>
  </w:style>
  <w:style w:type="character" w:customStyle="1" w:styleId="ListLabel852">
    <w:name w:val="ListLabel 852"/>
    <w:qFormat/>
    <w:rsid w:val="004F4037"/>
    <w:rPr>
      <w:caps w:val="0"/>
      <w:smallCaps w:val="0"/>
      <w:strike w:val="0"/>
      <w:dstrike w:val="0"/>
      <w:color w:val="000000"/>
      <w:spacing w:val="0"/>
      <w:w w:val="100"/>
      <w:position w:val="0"/>
      <w:sz w:val="24"/>
      <w:vertAlign w:val="baseline"/>
    </w:rPr>
  </w:style>
  <w:style w:type="character" w:customStyle="1" w:styleId="ListLabel853">
    <w:name w:val="ListLabel 853"/>
    <w:qFormat/>
    <w:rsid w:val="004F4037"/>
    <w:rPr>
      <w:caps w:val="0"/>
      <w:smallCaps w:val="0"/>
      <w:strike w:val="0"/>
      <w:dstrike w:val="0"/>
      <w:color w:val="000000"/>
      <w:spacing w:val="0"/>
      <w:w w:val="100"/>
      <w:position w:val="0"/>
      <w:sz w:val="24"/>
      <w:vertAlign w:val="baseline"/>
    </w:rPr>
  </w:style>
  <w:style w:type="character" w:customStyle="1" w:styleId="ListLabel854">
    <w:name w:val="ListLabel 854"/>
    <w:qFormat/>
    <w:rsid w:val="004F4037"/>
    <w:rPr>
      <w:caps w:val="0"/>
      <w:smallCaps w:val="0"/>
      <w:strike w:val="0"/>
      <w:dstrike w:val="0"/>
      <w:color w:val="000000"/>
      <w:spacing w:val="0"/>
      <w:w w:val="100"/>
      <w:position w:val="0"/>
      <w:sz w:val="24"/>
      <w:vertAlign w:val="baseline"/>
    </w:rPr>
  </w:style>
  <w:style w:type="character" w:customStyle="1" w:styleId="ListLabel855">
    <w:name w:val="ListLabel 855"/>
    <w:qFormat/>
    <w:rsid w:val="004F4037"/>
    <w:rPr>
      <w:caps w:val="0"/>
      <w:smallCaps w:val="0"/>
      <w:strike w:val="0"/>
      <w:dstrike w:val="0"/>
      <w:color w:val="000000"/>
      <w:spacing w:val="0"/>
      <w:w w:val="100"/>
      <w:position w:val="0"/>
      <w:sz w:val="24"/>
      <w:vertAlign w:val="baseline"/>
    </w:rPr>
  </w:style>
  <w:style w:type="character" w:customStyle="1" w:styleId="ListLabel856">
    <w:name w:val="ListLabel 856"/>
    <w:qFormat/>
    <w:rsid w:val="004F4037"/>
    <w:rPr>
      <w:b/>
      <w:bCs/>
      <w:caps w:val="0"/>
      <w:smallCaps w:val="0"/>
      <w:strike w:val="0"/>
      <w:dstrike w:val="0"/>
      <w:color w:val="000000"/>
      <w:spacing w:val="0"/>
      <w:w w:val="100"/>
      <w:position w:val="0"/>
      <w:sz w:val="24"/>
      <w:vertAlign w:val="baseline"/>
    </w:rPr>
  </w:style>
  <w:style w:type="character" w:customStyle="1" w:styleId="ListLabel857">
    <w:name w:val="ListLabel 857"/>
    <w:qFormat/>
    <w:rsid w:val="004F4037"/>
    <w:rPr>
      <w:b/>
      <w:bCs/>
      <w:caps w:val="0"/>
      <w:smallCaps w:val="0"/>
      <w:strike w:val="0"/>
      <w:dstrike w:val="0"/>
      <w:color w:val="000000"/>
      <w:spacing w:val="0"/>
      <w:w w:val="100"/>
      <w:position w:val="0"/>
      <w:sz w:val="24"/>
      <w:vertAlign w:val="baseline"/>
    </w:rPr>
  </w:style>
  <w:style w:type="character" w:customStyle="1" w:styleId="ListLabel858">
    <w:name w:val="ListLabel 858"/>
    <w:qFormat/>
    <w:rsid w:val="004F4037"/>
    <w:rPr>
      <w:b/>
      <w:bCs/>
      <w:caps w:val="0"/>
      <w:smallCaps w:val="0"/>
      <w:strike w:val="0"/>
      <w:dstrike w:val="0"/>
      <w:color w:val="000000"/>
      <w:spacing w:val="0"/>
      <w:w w:val="100"/>
      <w:position w:val="0"/>
      <w:sz w:val="24"/>
      <w:vertAlign w:val="baseline"/>
    </w:rPr>
  </w:style>
  <w:style w:type="character" w:customStyle="1" w:styleId="ListLabel859">
    <w:name w:val="ListLabel 859"/>
    <w:qFormat/>
    <w:rsid w:val="004F4037"/>
    <w:rPr>
      <w:b/>
      <w:bCs/>
      <w:caps w:val="0"/>
      <w:smallCaps w:val="0"/>
      <w:strike w:val="0"/>
      <w:dstrike w:val="0"/>
      <w:color w:val="000000"/>
      <w:spacing w:val="0"/>
      <w:w w:val="100"/>
      <w:position w:val="0"/>
      <w:sz w:val="24"/>
      <w:vertAlign w:val="baseline"/>
    </w:rPr>
  </w:style>
  <w:style w:type="character" w:customStyle="1" w:styleId="ListLabel860">
    <w:name w:val="ListLabel 860"/>
    <w:qFormat/>
    <w:rsid w:val="004F4037"/>
    <w:rPr>
      <w:b/>
      <w:bCs/>
      <w:caps w:val="0"/>
      <w:smallCaps w:val="0"/>
      <w:strike w:val="0"/>
      <w:dstrike w:val="0"/>
      <w:color w:val="000000"/>
      <w:spacing w:val="0"/>
      <w:w w:val="100"/>
      <w:position w:val="0"/>
      <w:sz w:val="24"/>
      <w:vertAlign w:val="baseline"/>
    </w:rPr>
  </w:style>
  <w:style w:type="character" w:customStyle="1" w:styleId="ListLabel861">
    <w:name w:val="ListLabel 861"/>
    <w:qFormat/>
    <w:rsid w:val="004F4037"/>
    <w:rPr>
      <w:b/>
      <w:bCs/>
      <w:caps w:val="0"/>
      <w:smallCaps w:val="0"/>
      <w:strike w:val="0"/>
      <w:dstrike w:val="0"/>
      <w:color w:val="000000"/>
      <w:spacing w:val="0"/>
      <w:w w:val="100"/>
      <w:position w:val="0"/>
      <w:sz w:val="24"/>
      <w:vertAlign w:val="baseline"/>
    </w:rPr>
  </w:style>
  <w:style w:type="character" w:customStyle="1" w:styleId="ListLabel862">
    <w:name w:val="ListLabel 862"/>
    <w:qFormat/>
    <w:rsid w:val="004F4037"/>
    <w:rPr>
      <w:b/>
      <w:bCs/>
      <w:caps w:val="0"/>
      <w:smallCaps w:val="0"/>
      <w:strike w:val="0"/>
      <w:dstrike w:val="0"/>
      <w:color w:val="000000"/>
      <w:spacing w:val="0"/>
      <w:w w:val="100"/>
      <w:position w:val="0"/>
      <w:sz w:val="24"/>
      <w:vertAlign w:val="baseline"/>
    </w:rPr>
  </w:style>
  <w:style w:type="character" w:customStyle="1" w:styleId="ListLabel863">
    <w:name w:val="ListLabel 863"/>
    <w:qFormat/>
    <w:rsid w:val="004F4037"/>
    <w:rPr>
      <w:b/>
      <w:bCs/>
      <w:caps w:val="0"/>
      <w:smallCaps w:val="0"/>
      <w:strike w:val="0"/>
      <w:dstrike w:val="0"/>
      <w:color w:val="000000"/>
      <w:spacing w:val="0"/>
      <w:w w:val="100"/>
      <w:position w:val="0"/>
      <w:sz w:val="24"/>
      <w:vertAlign w:val="baseline"/>
    </w:rPr>
  </w:style>
  <w:style w:type="character" w:customStyle="1" w:styleId="ListLabel864">
    <w:name w:val="ListLabel 864"/>
    <w:qFormat/>
    <w:rsid w:val="004F4037"/>
    <w:rPr>
      <w:b/>
      <w:bCs/>
      <w:caps w:val="0"/>
      <w:smallCaps w:val="0"/>
      <w:strike w:val="0"/>
      <w:dstrike w:val="0"/>
      <w:color w:val="000000"/>
      <w:spacing w:val="0"/>
      <w:w w:val="100"/>
      <w:position w:val="0"/>
      <w:sz w:val="24"/>
      <w:vertAlign w:val="baseline"/>
    </w:rPr>
  </w:style>
  <w:style w:type="character" w:customStyle="1" w:styleId="ListLabel865">
    <w:name w:val="ListLabel 865"/>
    <w:qFormat/>
    <w:rsid w:val="004F4037"/>
    <w:rPr>
      <w:b/>
      <w:bCs/>
      <w:caps w:val="0"/>
      <w:smallCaps w:val="0"/>
      <w:strike w:val="0"/>
      <w:dstrike w:val="0"/>
      <w:color w:val="000000"/>
      <w:spacing w:val="0"/>
      <w:w w:val="100"/>
      <w:position w:val="0"/>
      <w:sz w:val="24"/>
      <w:vertAlign w:val="baseline"/>
    </w:rPr>
  </w:style>
  <w:style w:type="character" w:customStyle="1" w:styleId="ListLabel866">
    <w:name w:val="ListLabel 866"/>
    <w:qFormat/>
    <w:rsid w:val="004F4037"/>
    <w:rPr>
      <w:b/>
      <w:bCs/>
      <w:caps w:val="0"/>
      <w:smallCaps w:val="0"/>
      <w:strike w:val="0"/>
      <w:dstrike w:val="0"/>
      <w:color w:val="000000"/>
      <w:spacing w:val="0"/>
      <w:w w:val="100"/>
      <w:position w:val="0"/>
      <w:sz w:val="24"/>
      <w:vertAlign w:val="baseline"/>
    </w:rPr>
  </w:style>
  <w:style w:type="character" w:customStyle="1" w:styleId="ListLabel867">
    <w:name w:val="ListLabel 867"/>
    <w:qFormat/>
    <w:rsid w:val="004F4037"/>
    <w:rPr>
      <w:b/>
      <w:bCs/>
      <w:caps w:val="0"/>
      <w:smallCaps w:val="0"/>
      <w:strike w:val="0"/>
      <w:dstrike w:val="0"/>
      <w:color w:val="000000"/>
      <w:spacing w:val="0"/>
      <w:w w:val="100"/>
      <w:position w:val="0"/>
      <w:sz w:val="24"/>
      <w:vertAlign w:val="baseline"/>
    </w:rPr>
  </w:style>
  <w:style w:type="character" w:customStyle="1" w:styleId="ListLabel868">
    <w:name w:val="ListLabel 868"/>
    <w:qFormat/>
    <w:rsid w:val="004F4037"/>
    <w:rPr>
      <w:b/>
      <w:bCs/>
      <w:caps w:val="0"/>
      <w:smallCaps w:val="0"/>
      <w:strike w:val="0"/>
      <w:dstrike w:val="0"/>
      <w:color w:val="000000"/>
      <w:spacing w:val="0"/>
      <w:w w:val="100"/>
      <w:position w:val="0"/>
      <w:sz w:val="24"/>
      <w:vertAlign w:val="baseline"/>
    </w:rPr>
  </w:style>
  <w:style w:type="character" w:customStyle="1" w:styleId="ListLabel869">
    <w:name w:val="ListLabel 869"/>
    <w:qFormat/>
    <w:rsid w:val="004F4037"/>
    <w:rPr>
      <w:b/>
      <w:bCs/>
      <w:caps w:val="0"/>
      <w:smallCaps w:val="0"/>
      <w:strike w:val="0"/>
      <w:dstrike w:val="0"/>
      <w:color w:val="000000"/>
      <w:spacing w:val="0"/>
      <w:w w:val="100"/>
      <w:position w:val="0"/>
      <w:sz w:val="24"/>
      <w:vertAlign w:val="baseline"/>
    </w:rPr>
  </w:style>
  <w:style w:type="character" w:customStyle="1" w:styleId="ListLabel870">
    <w:name w:val="ListLabel 870"/>
    <w:qFormat/>
    <w:rsid w:val="004F4037"/>
    <w:rPr>
      <w:b/>
      <w:bCs/>
      <w:caps w:val="0"/>
      <w:smallCaps w:val="0"/>
      <w:strike w:val="0"/>
      <w:dstrike w:val="0"/>
      <w:color w:val="000000"/>
      <w:spacing w:val="0"/>
      <w:w w:val="100"/>
      <w:position w:val="0"/>
      <w:sz w:val="24"/>
      <w:vertAlign w:val="baseline"/>
    </w:rPr>
  </w:style>
  <w:style w:type="character" w:customStyle="1" w:styleId="ListLabel871">
    <w:name w:val="ListLabel 871"/>
    <w:qFormat/>
    <w:rsid w:val="004F4037"/>
    <w:rPr>
      <w:b/>
      <w:bCs/>
      <w:caps w:val="0"/>
      <w:smallCaps w:val="0"/>
      <w:strike w:val="0"/>
      <w:dstrike w:val="0"/>
      <w:color w:val="000000"/>
      <w:spacing w:val="0"/>
      <w:w w:val="100"/>
      <w:position w:val="0"/>
      <w:sz w:val="24"/>
      <w:vertAlign w:val="baseline"/>
    </w:rPr>
  </w:style>
  <w:style w:type="character" w:customStyle="1" w:styleId="ListLabel872">
    <w:name w:val="ListLabel 872"/>
    <w:qFormat/>
    <w:rsid w:val="004F4037"/>
    <w:rPr>
      <w:b/>
      <w:bCs/>
      <w:caps w:val="0"/>
      <w:smallCaps w:val="0"/>
      <w:strike w:val="0"/>
      <w:dstrike w:val="0"/>
      <w:color w:val="000000"/>
      <w:spacing w:val="0"/>
      <w:w w:val="100"/>
      <w:position w:val="0"/>
      <w:sz w:val="24"/>
      <w:vertAlign w:val="baseline"/>
    </w:rPr>
  </w:style>
  <w:style w:type="character" w:customStyle="1" w:styleId="ListLabel873">
    <w:name w:val="ListLabel 873"/>
    <w:qFormat/>
    <w:rsid w:val="004F4037"/>
    <w:rPr>
      <w:b/>
      <w:bCs/>
      <w:caps w:val="0"/>
      <w:smallCaps w:val="0"/>
      <w:strike w:val="0"/>
      <w:dstrike w:val="0"/>
      <w:color w:val="000000"/>
      <w:spacing w:val="0"/>
      <w:w w:val="100"/>
      <w:position w:val="0"/>
      <w:sz w:val="24"/>
      <w:vertAlign w:val="baseline"/>
    </w:rPr>
  </w:style>
  <w:style w:type="character" w:customStyle="1" w:styleId="ListLabel874">
    <w:name w:val="ListLabel 874"/>
    <w:qFormat/>
    <w:rsid w:val="004F4037"/>
    <w:rPr>
      <w:caps w:val="0"/>
      <w:smallCaps w:val="0"/>
      <w:strike w:val="0"/>
      <w:dstrike w:val="0"/>
      <w:color w:val="000000"/>
      <w:spacing w:val="0"/>
      <w:w w:val="100"/>
      <w:position w:val="0"/>
      <w:sz w:val="24"/>
      <w:vertAlign w:val="baseline"/>
    </w:rPr>
  </w:style>
  <w:style w:type="character" w:customStyle="1" w:styleId="ListLabel875">
    <w:name w:val="ListLabel 875"/>
    <w:qFormat/>
    <w:rsid w:val="004F4037"/>
    <w:rPr>
      <w:caps w:val="0"/>
      <w:smallCaps w:val="0"/>
      <w:strike w:val="0"/>
      <w:dstrike w:val="0"/>
      <w:color w:val="000000"/>
      <w:spacing w:val="0"/>
      <w:w w:val="100"/>
      <w:position w:val="0"/>
      <w:sz w:val="24"/>
      <w:vertAlign w:val="baseline"/>
    </w:rPr>
  </w:style>
  <w:style w:type="character" w:customStyle="1" w:styleId="ListLabel876">
    <w:name w:val="ListLabel 876"/>
    <w:qFormat/>
    <w:rsid w:val="004F4037"/>
    <w:rPr>
      <w:caps w:val="0"/>
      <w:smallCaps w:val="0"/>
      <w:strike w:val="0"/>
      <w:dstrike w:val="0"/>
      <w:color w:val="000000"/>
      <w:spacing w:val="0"/>
      <w:w w:val="100"/>
      <w:position w:val="0"/>
      <w:sz w:val="24"/>
      <w:vertAlign w:val="baseline"/>
    </w:rPr>
  </w:style>
  <w:style w:type="character" w:customStyle="1" w:styleId="ListLabel877">
    <w:name w:val="ListLabel 877"/>
    <w:qFormat/>
    <w:rsid w:val="004F4037"/>
    <w:rPr>
      <w:caps w:val="0"/>
      <w:smallCaps w:val="0"/>
      <w:strike w:val="0"/>
      <w:dstrike w:val="0"/>
      <w:color w:val="000000"/>
      <w:spacing w:val="0"/>
      <w:w w:val="100"/>
      <w:position w:val="0"/>
      <w:sz w:val="24"/>
      <w:vertAlign w:val="baseline"/>
    </w:rPr>
  </w:style>
  <w:style w:type="character" w:customStyle="1" w:styleId="ListLabel878">
    <w:name w:val="ListLabel 878"/>
    <w:qFormat/>
    <w:rsid w:val="004F4037"/>
    <w:rPr>
      <w:caps w:val="0"/>
      <w:smallCaps w:val="0"/>
      <w:strike w:val="0"/>
      <w:dstrike w:val="0"/>
      <w:color w:val="000000"/>
      <w:spacing w:val="0"/>
      <w:w w:val="100"/>
      <w:position w:val="0"/>
      <w:sz w:val="24"/>
      <w:vertAlign w:val="baseline"/>
    </w:rPr>
  </w:style>
  <w:style w:type="character" w:customStyle="1" w:styleId="ListLabel879">
    <w:name w:val="ListLabel 879"/>
    <w:qFormat/>
    <w:rsid w:val="004F4037"/>
    <w:rPr>
      <w:caps w:val="0"/>
      <w:smallCaps w:val="0"/>
      <w:strike w:val="0"/>
      <w:dstrike w:val="0"/>
      <w:color w:val="000000"/>
      <w:spacing w:val="0"/>
      <w:w w:val="100"/>
      <w:position w:val="0"/>
      <w:sz w:val="24"/>
      <w:vertAlign w:val="baseline"/>
    </w:rPr>
  </w:style>
  <w:style w:type="character" w:customStyle="1" w:styleId="ListLabel880">
    <w:name w:val="ListLabel 880"/>
    <w:qFormat/>
    <w:rsid w:val="004F4037"/>
    <w:rPr>
      <w:caps w:val="0"/>
      <w:smallCaps w:val="0"/>
      <w:strike w:val="0"/>
      <w:dstrike w:val="0"/>
      <w:color w:val="000000"/>
      <w:spacing w:val="0"/>
      <w:w w:val="100"/>
      <w:position w:val="0"/>
      <w:sz w:val="24"/>
      <w:vertAlign w:val="baseline"/>
    </w:rPr>
  </w:style>
  <w:style w:type="character" w:customStyle="1" w:styleId="ListLabel881">
    <w:name w:val="ListLabel 881"/>
    <w:qFormat/>
    <w:rsid w:val="004F4037"/>
    <w:rPr>
      <w:caps w:val="0"/>
      <w:smallCaps w:val="0"/>
      <w:strike w:val="0"/>
      <w:dstrike w:val="0"/>
      <w:color w:val="000000"/>
      <w:spacing w:val="0"/>
      <w:w w:val="100"/>
      <w:position w:val="0"/>
      <w:sz w:val="24"/>
      <w:vertAlign w:val="baseline"/>
    </w:rPr>
  </w:style>
  <w:style w:type="character" w:customStyle="1" w:styleId="ListLabel882">
    <w:name w:val="ListLabel 882"/>
    <w:qFormat/>
    <w:rsid w:val="004F4037"/>
    <w:rPr>
      <w:caps w:val="0"/>
      <w:smallCaps w:val="0"/>
      <w:strike w:val="0"/>
      <w:dstrike w:val="0"/>
      <w:color w:val="000000"/>
      <w:spacing w:val="0"/>
      <w:w w:val="100"/>
      <w:position w:val="0"/>
      <w:sz w:val="24"/>
      <w:vertAlign w:val="baseline"/>
    </w:rPr>
  </w:style>
  <w:style w:type="character" w:customStyle="1" w:styleId="ListLabel883">
    <w:name w:val="ListLabel 883"/>
    <w:qFormat/>
    <w:rsid w:val="004F4037"/>
    <w:rPr>
      <w:caps w:val="0"/>
      <w:smallCaps w:val="0"/>
      <w:strike w:val="0"/>
      <w:dstrike w:val="0"/>
      <w:color w:val="000000"/>
      <w:spacing w:val="0"/>
      <w:w w:val="100"/>
      <w:position w:val="0"/>
      <w:sz w:val="24"/>
      <w:vertAlign w:val="baseline"/>
    </w:rPr>
  </w:style>
  <w:style w:type="character" w:customStyle="1" w:styleId="ListLabel884">
    <w:name w:val="ListLabel 884"/>
    <w:qFormat/>
    <w:rsid w:val="004F4037"/>
    <w:rPr>
      <w:caps w:val="0"/>
      <w:smallCaps w:val="0"/>
      <w:strike w:val="0"/>
      <w:dstrike w:val="0"/>
      <w:color w:val="000000"/>
      <w:spacing w:val="0"/>
      <w:w w:val="100"/>
      <w:position w:val="0"/>
      <w:sz w:val="24"/>
      <w:vertAlign w:val="baseline"/>
    </w:rPr>
  </w:style>
  <w:style w:type="character" w:customStyle="1" w:styleId="ListLabel885">
    <w:name w:val="ListLabel 885"/>
    <w:qFormat/>
    <w:rsid w:val="004F4037"/>
    <w:rPr>
      <w:caps w:val="0"/>
      <w:smallCaps w:val="0"/>
      <w:strike w:val="0"/>
      <w:dstrike w:val="0"/>
      <w:color w:val="000000"/>
      <w:spacing w:val="0"/>
      <w:w w:val="100"/>
      <w:position w:val="0"/>
      <w:sz w:val="24"/>
      <w:vertAlign w:val="baseline"/>
    </w:rPr>
  </w:style>
  <w:style w:type="character" w:customStyle="1" w:styleId="ListLabel886">
    <w:name w:val="ListLabel 886"/>
    <w:qFormat/>
    <w:rsid w:val="004F4037"/>
    <w:rPr>
      <w:caps w:val="0"/>
      <w:smallCaps w:val="0"/>
      <w:strike w:val="0"/>
      <w:dstrike w:val="0"/>
      <w:color w:val="000000"/>
      <w:spacing w:val="0"/>
      <w:w w:val="100"/>
      <w:position w:val="0"/>
      <w:sz w:val="24"/>
      <w:vertAlign w:val="baseline"/>
    </w:rPr>
  </w:style>
  <w:style w:type="character" w:customStyle="1" w:styleId="ListLabel887">
    <w:name w:val="ListLabel 887"/>
    <w:qFormat/>
    <w:rsid w:val="004F4037"/>
    <w:rPr>
      <w:caps w:val="0"/>
      <w:smallCaps w:val="0"/>
      <w:strike w:val="0"/>
      <w:dstrike w:val="0"/>
      <w:color w:val="000000"/>
      <w:spacing w:val="0"/>
      <w:w w:val="100"/>
      <w:position w:val="0"/>
      <w:sz w:val="24"/>
      <w:vertAlign w:val="baseline"/>
    </w:rPr>
  </w:style>
  <w:style w:type="character" w:customStyle="1" w:styleId="ListLabel888">
    <w:name w:val="ListLabel 888"/>
    <w:qFormat/>
    <w:rsid w:val="004F4037"/>
    <w:rPr>
      <w:caps w:val="0"/>
      <w:smallCaps w:val="0"/>
      <w:strike w:val="0"/>
      <w:dstrike w:val="0"/>
      <w:color w:val="000000"/>
      <w:spacing w:val="0"/>
      <w:w w:val="100"/>
      <w:position w:val="0"/>
      <w:sz w:val="24"/>
      <w:vertAlign w:val="baseline"/>
    </w:rPr>
  </w:style>
  <w:style w:type="character" w:customStyle="1" w:styleId="ListLabel889">
    <w:name w:val="ListLabel 889"/>
    <w:qFormat/>
    <w:rsid w:val="004F4037"/>
    <w:rPr>
      <w:caps w:val="0"/>
      <w:smallCaps w:val="0"/>
      <w:strike w:val="0"/>
      <w:dstrike w:val="0"/>
      <w:color w:val="000000"/>
      <w:spacing w:val="0"/>
      <w:w w:val="100"/>
      <w:position w:val="0"/>
      <w:sz w:val="24"/>
      <w:vertAlign w:val="baseline"/>
    </w:rPr>
  </w:style>
  <w:style w:type="character" w:customStyle="1" w:styleId="ListLabel890">
    <w:name w:val="ListLabel 890"/>
    <w:qFormat/>
    <w:rsid w:val="004F4037"/>
    <w:rPr>
      <w:caps w:val="0"/>
      <w:smallCaps w:val="0"/>
      <w:strike w:val="0"/>
      <w:dstrike w:val="0"/>
      <w:color w:val="000000"/>
      <w:spacing w:val="0"/>
      <w:w w:val="100"/>
      <w:position w:val="0"/>
      <w:sz w:val="24"/>
      <w:vertAlign w:val="baseline"/>
    </w:rPr>
  </w:style>
  <w:style w:type="character" w:customStyle="1" w:styleId="ListLabel891">
    <w:name w:val="ListLabel 891"/>
    <w:qFormat/>
    <w:rsid w:val="004F4037"/>
    <w:rPr>
      <w:caps w:val="0"/>
      <w:smallCaps w:val="0"/>
      <w:strike w:val="0"/>
      <w:dstrike w:val="0"/>
      <w:color w:val="000000"/>
      <w:spacing w:val="0"/>
      <w:w w:val="100"/>
      <w:position w:val="0"/>
      <w:sz w:val="24"/>
      <w:vertAlign w:val="baseline"/>
    </w:rPr>
  </w:style>
  <w:style w:type="character" w:customStyle="1" w:styleId="ListLabel892">
    <w:name w:val="ListLabel 892"/>
    <w:qFormat/>
    <w:rsid w:val="004F4037"/>
    <w:rPr>
      <w:caps w:val="0"/>
      <w:smallCaps w:val="0"/>
      <w:strike w:val="0"/>
      <w:dstrike w:val="0"/>
      <w:color w:val="000000"/>
      <w:spacing w:val="0"/>
      <w:w w:val="100"/>
      <w:position w:val="0"/>
      <w:sz w:val="24"/>
      <w:vertAlign w:val="baseline"/>
    </w:rPr>
  </w:style>
  <w:style w:type="character" w:customStyle="1" w:styleId="ListLabel893">
    <w:name w:val="ListLabel 893"/>
    <w:qFormat/>
    <w:rsid w:val="004F4037"/>
    <w:rPr>
      <w:caps w:val="0"/>
      <w:smallCaps w:val="0"/>
      <w:strike w:val="0"/>
      <w:dstrike w:val="0"/>
      <w:color w:val="000000"/>
      <w:spacing w:val="0"/>
      <w:w w:val="100"/>
      <w:position w:val="0"/>
      <w:sz w:val="24"/>
      <w:vertAlign w:val="baseline"/>
    </w:rPr>
  </w:style>
  <w:style w:type="character" w:customStyle="1" w:styleId="ListLabel894">
    <w:name w:val="ListLabel 894"/>
    <w:qFormat/>
    <w:rsid w:val="004F4037"/>
    <w:rPr>
      <w:caps w:val="0"/>
      <w:smallCaps w:val="0"/>
      <w:strike w:val="0"/>
      <w:dstrike w:val="0"/>
      <w:color w:val="000000"/>
      <w:spacing w:val="0"/>
      <w:w w:val="100"/>
      <w:position w:val="0"/>
      <w:sz w:val="24"/>
      <w:vertAlign w:val="baseline"/>
    </w:rPr>
  </w:style>
  <w:style w:type="character" w:customStyle="1" w:styleId="ListLabel895">
    <w:name w:val="ListLabel 895"/>
    <w:qFormat/>
    <w:rsid w:val="004F4037"/>
    <w:rPr>
      <w:caps w:val="0"/>
      <w:smallCaps w:val="0"/>
      <w:strike w:val="0"/>
      <w:dstrike w:val="0"/>
      <w:color w:val="000000"/>
      <w:spacing w:val="0"/>
      <w:w w:val="100"/>
      <w:position w:val="0"/>
      <w:sz w:val="24"/>
      <w:vertAlign w:val="baseline"/>
    </w:rPr>
  </w:style>
  <w:style w:type="character" w:customStyle="1" w:styleId="ListLabel896">
    <w:name w:val="ListLabel 896"/>
    <w:qFormat/>
    <w:rsid w:val="004F4037"/>
    <w:rPr>
      <w:caps w:val="0"/>
      <w:smallCaps w:val="0"/>
      <w:strike w:val="0"/>
      <w:dstrike w:val="0"/>
      <w:color w:val="000000"/>
      <w:spacing w:val="0"/>
      <w:w w:val="100"/>
      <w:position w:val="0"/>
      <w:sz w:val="24"/>
      <w:vertAlign w:val="baseline"/>
    </w:rPr>
  </w:style>
  <w:style w:type="character" w:customStyle="1" w:styleId="ListLabel897">
    <w:name w:val="ListLabel 897"/>
    <w:qFormat/>
    <w:rsid w:val="004F4037"/>
    <w:rPr>
      <w:caps w:val="0"/>
      <w:smallCaps w:val="0"/>
      <w:strike w:val="0"/>
      <w:dstrike w:val="0"/>
      <w:color w:val="000000"/>
      <w:spacing w:val="0"/>
      <w:w w:val="100"/>
      <w:position w:val="0"/>
      <w:sz w:val="24"/>
      <w:vertAlign w:val="baseline"/>
    </w:rPr>
  </w:style>
  <w:style w:type="character" w:customStyle="1" w:styleId="ListLabel898">
    <w:name w:val="ListLabel 898"/>
    <w:qFormat/>
    <w:rsid w:val="004F4037"/>
    <w:rPr>
      <w:caps w:val="0"/>
      <w:smallCaps w:val="0"/>
      <w:strike w:val="0"/>
      <w:dstrike w:val="0"/>
      <w:color w:val="000000"/>
      <w:spacing w:val="0"/>
      <w:w w:val="100"/>
      <w:position w:val="0"/>
      <w:sz w:val="24"/>
      <w:vertAlign w:val="baseline"/>
    </w:rPr>
  </w:style>
  <w:style w:type="character" w:customStyle="1" w:styleId="ListLabel899">
    <w:name w:val="ListLabel 899"/>
    <w:qFormat/>
    <w:rsid w:val="004F4037"/>
    <w:rPr>
      <w:caps w:val="0"/>
      <w:smallCaps w:val="0"/>
      <w:strike w:val="0"/>
      <w:dstrike w:val="0"/>
      <w:color w:val="000000"/>
      <w:spacing w:val="0"/>
      <w:w w:val="100"/>
      <w:position w:val="0"/>
      <w:sz w:val="24"/>
      <w:vertAlign w:val="baseline"/>
    </w:rPr>
  </w:style>
  <w:style w:type="character" w:customStyle="1" w:styleId="ListLabel900">
    <w:name w:val="ListLabel 900"/>
    <w:qFormat/>
    <w:rsid w:val="004F4037"/>
    <w:rPr>
      <w:caps w:val="0"/>
      <w:smallCaps w:val="0"/>
      <w:strike w:val="0"/>
      <w:dstrike w:val="0"/>
      <w:color w:val="000000"/>
      <w:spacing w:val="0"/>
      <w:w w:val="100"/>
      <w:position w:val="0"/>
      <w:sz w:val="24"/>
      <w:vertAlign w:val="baseline"/>
    </w:rPr>
  </w:style>
  <w:style w:type="character" w:customStyle="1" w:styleId="ListLabel901">
    <w:name w:val="ListLabel 901"/>
    <w:qFormat/>
    <w:rsid w:val="004F4037"/>
    <w:rPr>
      <w:caps w:val="0"/>
      <w:smallCaps w:val="0"/>
      <w:strike w:val="0"/>
      <w:dstrike w:val="0"/>
      <w:color w:val="000000"/>
      <w:spacing w:val="0"/>
      <w:w w:val="100"/>
      <w:position w:val="0"/>
      <w:sz w:val="24"/>
      <w:vertAlign w:val="baseline"/>
    </w:rPr>
  </w:style>
  <w:style w:type="character" w:customStyle="1" w:styleId="ListLabel902">
    <w:name w:val="ListLabel 902"/>
    <w:qFormat/>
    <w:rsid w:val="004F4037"/>
    <w:rPr>
      <w:caps w:val="0"/>
      <w:smallCaps w:val="0"/>
      <w:strike w:val="0"/>
      <w:dstrike w:val="0"/>
      <w:color w:val="000000"/>
      <w:spacing w:val="0"/>
      <w:w w:val="100"/>
      <w:position w:val="0"/>
      <w:sz w:val="24"/>
      <w:vertAlign w:val="baseline"/>
    </w:rPr>
  </w:style>
  <w:style w:type="character" w:customStyle="1" w:styleId="ListLabel903">
    <w:name w:val="ListLabel 903"/>
    <w:qFormat/>
    <w:rsid w:val="004F4037"/>
    <w:rPr>
      <w:caps w:val="0"/>
      <w:smallCaps w:val="0"/>
      <w:strike w:val="0"/>
      <w:dstrike w:val="0"/>
      <w:color w:val="000000"/>
      <w:spacing w:val="0"/>
      <w:w w:val="100"/>
      <w:position w:val="0"/>
      <w:sz w:val="24"/>
      <w:vertAlign w:val="baseline"/>
    </w:rPr>
  </w:style>
  <w:style w:type="character" w:customStyle="1" w:styleId="ListLabel904">
    <w:name w:val="ListLabel 904"/>
    <w:qFormat/>
    <w:rsid w:val="004F4037"/>
    <w:rPr>
      <w:caps w:val="0"/>
      <w:smallCaps w:val="0"/>
      <w:strike w:val="0"/>
      <w:dstrike w:val="0"/>
      <w:color w:val="000000"/>
      <w:spacing w:val="0"/>
      <w:w w:val="100"/>
      <w:position w:val="0"/>
      <w:sz w:val="24"/>
      <w:vertAlign w:val="baseline"/>
    </w:rPr>
  </w:style>
  <w:style w:type="character" w:customStyle="1" w:styleId="ListLabel905">
    <w:name w:val="ListLabel 905"/>
    <w:qFormat/>
    <w:rsid w:val="004F4037"/>
    <w:rPr>
      <w:caps w:val="0"/>
      <w:smallCaps w:val="0"/>
      <w:strike w:val="0"/>
      <w:dstrike w:val="0"/>
      <w:color w:val="000000"/>
      <w:spacing w:val="0"/>
      <w:w w:val="100"/>
      <w:position w:val="0"/>
      <w:sz w:val="24"/>
      <w:vertAlign w:val="baseline"/>
    </w:rPr>
  </w:style>
  <w:style w:type="character" w:customStyle="1" w:styleId="ListLabel906">
    <w:name w:val="ListLabel 906"/>
    <w:qFormat/>
    <w:rsid w:val="004F4037"/>
    <w:rPr>
      <w:caps w:val="0"/>
      <w:smallCaps w:val="0"/>
      <w:strike w:val="0"/>
      <w:dstrike w:val="0"/>
      <w:color w:val="000000"/>
      <w:spacing w:val="0"/>
      <w:w w:val="100"/>
      <w:position w:val="0"/>
      <w:sz w:val="24"/>
      <w:vertAlign w:val="baseline"/>
    </w:rPr>
  </w:style>
  <w:style w:type="character" w:customStyle="1" w:styleId="ListLabel907">
    <w:name w:val="ListLabel 907"/>
    <w:qFormat/>
    <w:rsid w:val="004F4037"/>
    <w:rPr>
      <w:caps w:val="0"/>
      <w:smallCaps w:val="0"/>
      <w:strike w:val="0"/>
      <w:dstrike w:val="0"/>
      <w:color w:val="000000"/>
      <w:spacing w:val="0"/>
      <w:w w:val="100"/>
      <w:position w:val="0"/>
      <w:sz w:val="24"/>
      <w:vertAlign w:val="baseline"/>
    </w:rPr>
  </w:style>
  <w:style w:type="character" w:customStyle="1" w:styleId="ListLabel908">
    <w:name w:val="ListLabel 908"/>
    <w:qFormat/>
    <w:rsid w:val="004F4037"/>
    <w:rPr>
      <w:caps w:val="0"/>
      <w:smallCaps w:val="0"/>
      <w:strike w:val="0"/>
      <w:dstrike w:val="0"/>
      <w:color w:val="000000"/>
      <w:spacing w:val="0"/>
      <w:w w:val="100"/>
      <w:position w:val="0"/>
      <w:sz w:val="24"/>
      <w:vertAlign w:val="baseline"/>
    </w:rPr>
  </w:style>
  <w:style w:type="character" w:customStyle="1" w:styleId="ListLabel909">
    <w:name w:val="ListLabel 909"/>
    <w:qFormat/>
    <w:rsid w:val="004F4037"/>
    <w:rPr>
      <w:caps w:val="0"/>
      <w:smallCaps w:val="0"/>
      <w:strike w:val="0"/>
      <w:dstrike w:val="0"/>
      <w:color w:val="000000"/>
      <w:spacing w:val="0"/>
      <w:w w:val="100"/>
      <w:position w:val="0"/>
      <w:sz w:val="24"/>
      <w:vertAlign w:val="baseline"/>
    </w:rPr>
  </w:style>
  <w:style w:type="character" w:customStyle="1" w:styleId="ListLabel910">
    <w:name w:val="ListLabel 910"/>
    <w:qFormat/>
    <w:rsid w:val="004F4037"/>
    <w:rPr>
      <w:caps w:val="0"/>
      <w:smallCaps w:val="0"/>
      <w:strike w:val="0"/>
      <w:dstrike w:val="0"/>
      <w:color w:val="000000"/>
      <w:spacing w:val="0"/>
      <w:w w:val="100"/>
      <w:position w:val="0"/>
      <w:sz w:val="24"/>
      <w:vertAlign w:val="baseline"/>
    </w:rPr>
  </w:style>
  <w:style w:type="character" w:customStyle="1" w:styleId="ListLabel911">
    <w:name w:val="ListLabel 911"/>
    <w:qFormat/>
    <w:rsid w:val="004F4037"/>
    <w:rPr>
      <w:caps w:val="0"/>
      <w:smallCaps w:val="0"/>
      <w:strike w:val="0"/>
      <w:dstrike w:val="0"/>
      <w:color w:val="000000"/>
      <w:spacing w:val="0"/>
      <w:w w:val="100"/>
      <w:position w:val="0"/>
      <w:sz w:val="24"/>
      <w:vertAlign w:val="baseline"/>
    </w:rPr>
  </w:style>
  <w:style w:type="character" w:customStyle="1" w:styleId="ListLabel912">
    <w:name w:val="ListLabel 912"/>
    <w:qFormat/>
    <w:rsid w:val="004F4037"/>
    <w:rPr>
      <w:caps w:val="0"/>
      <w:smallCaps w:val="0"/>
      <w:strike w:val="0"/>
      <w:dstrike w:val="0"/>
      <w:color w:val="000000"/>
      <w:spacing w:val="0"/>
      <w:w w:val="100"/>
      <w:position w:val="0"/>
      <w:sz w:val="24"/>
      <w:vertAlign w:val="baseline"/>
    </w:rPr>
  </w:style>
  <w:style w:type="character" w:customStyle="1" w:styleId="ListLabel913">
    <w:name w:val="ListLabel 913"/>
    <w:qFormat/>
    <w:rsid w:val="004F4037"/>
    <w:rPr>
      <w:caps w:val="0"/>
      <w:smallCaps w:val="0"/>
      <w:strike w:val="0"/>
      <w:dstrike w:val="0"/>
      <w:color w:val="000000"/>
      <w:spacing w:val="0"/>
      <w:w w:val="100"/>
      <w:position w:val="0"/>
      <w:sz w:val="24"/>
      <w:vertAlign w:val="baseline"/>
    </w:rPr>
  </w:style>
  <w:style w:type="character" w:customStyle="1" w:styleId="ListLabel914">
    <w:name w:val="ListLabel 914"/>
    <w:qFormat/>
    <w:rsid w:val="004F4037"/>
    <w:rPr>
      <w:caps w:val="0"/>
      <w:smallCaps w:val="0"/>
      <w:strike w:val="0"/>
      <w:dstrike w:val="0"/>
      <w:color w:val="000000"/>
      <w:spacing w:val="0"/>
      <w:w w:val="100"/>
      <w:position w:val="0"/>
      <w:sz w:val="24"/>
      <w:vertAlign w:val="baseline"/>
    </w:rPr>
  </w:style>
  <w:style w:type="character" w:customStyle="1" w:styleId="ListLabel915">
    <w:name w:val="ListLabel 915"/>
    <w:qFormat/>
    <w:rsid w:val="004F4037"/>
    <w:rPr>
      <w:caps w:val="0"/>
      <w:smallCaps w:val="0"/>
      <w:strike w:val="0"/>
      <w:dstrike w:val="0"/>
      <w:color w:val="000000"/>
      <w:spacing w:val="0"/>
      <w:w w:val="100"/>
      <w:position w:val="0"/>
      <w:sz w:val="24"/>
      <w:vertAlign w:val="baseline"/>
    </w:rPr>
  </w:style>
  <w:style w:type="character" w:customStyle="1" w:styleId="ListLabel916">
    <w:name w:val="ListLabel 916"/>
    <w:qFormat/>
    <w:rsid w:val="004F4037"/>
    <w:rPr>
      <w:caps w:val="0"/>
      <w:smallCaps w:val="0"/>
      <w:strike w:val="0"/>
      <w:dstrike w:val="0"/>
      <w:color w:val="000000"/>
      <w:spacing w:val="0"/>
      <w:w w:val="100"/>
      <w:position w:val="0"/>
      <w:sz w:val="24"/>
      <w:vertAlign w:val="baseline"/>
    </w:rPr>
  </w:style>
  <w:style w:type="character" w:customStyle="1" w:styleId="ListLabel917">
    <w:name w:val="ListLabel 917"/>
    <w:qFormat/>
    <w:rsid w:val="004F4037"/>
    <w:rPr>
      <w:caps w:val="0"/>
      <w:smallCaps w:val="0"/>
      <w:strike w:val="0"/>
      <w:dstrike w:val="0"/>
      <w:color w:val="000000"/>
      <w:spacing w:val="0"/>
      <w:w w:val="100"/>
      <w:position w:val="0"/>
      <w:sz w:val="24"/>
      <w:vertAlign w:val="baseline"/>
    </w:rPr>
  </w:style>
  <w:style w:type="character" w:customStyle="1" w:styleId="ListLabel918">
    <w:name w:val="ListLabel 918"/>
    <w:qFormat/>
    <w:rsid w:val="004F4037"/>
    <w:rPr>
      <w:caps w:val="0"/>
      <w:smallCaps w:val="0"/>
      <w:strike w:val="0"/>
      <w:dstrike w:val="0"/>
      <w:color w:val="000000"/>
      <w:spacing w:val="0"/>
      <w:w w:val="100"/>
      <w:position w:val="0"/>
      <w:sz w:val="24"/>
      <w:vertAlign w:val="baseline"/>
    </w:rPr>
  </w:style>
  <w:style w:type="character" w:customStyle="1" w:styleId="ListLabel919">
    <w:name w:val="ListLabel 919"/>
    <w:qFormat/>
    <w:rsid w:val="004F4037"/>
    <w:rPr>
      <w:caps w:val="0"/>
      <w:smallCaps w:val="0"/>
      <w:strike w:val="0"/>
      <w:dstrike w:val="0"/>
      <w:color w:val="000000"/>
      <w:spacing w:val="0"/>
      <w:w w:val="100"/>
      <w:position w:val="0"/>
      <w:sz w:val="24"/>
      <w:vertAlign w:val="baseline"/>
    </w:rPr>
  </w:style>
  <w:style w:type="character" w:customStyle="1" w:styleId="ListLabel920">
    <w:name w:val="ListLabel 920"/>
    <w:qFormat/>
    <w:rsid w:val="004F4037"/>
    <w:rPr>
      <w:caps w:val="0"/>
      <w:smallCaps w:val="0"/>
      <w:strike w:val="0"/>
      <w:dstrike w:val="0"/>
      <w:color w:val="000000"/>
      <w:spacing w:val="0"/>
      <w:w w:val="100"/>
      <w:position w:val="0"/>
      <w:sz w:val="24"/>
      <w:vertAlign w:val="baseline"/>
    </w:rPr>
  </w:style>
  <w:style w:type="character" w:customStyle="1" w:styleId="ListLabel921">
    <w:name w:val="ListLabel 921"/>
    <w:qFormat/>
    <w:rsid w:val="004F4037"/>
    <w:rPr>
      <w:caps w:val="0"/>
      <w:smallCaps w:val="0"/>
      <w:strike w:val="0"/>
      <w:dstrike w:val="0"/>
      <w:color w:val="000000"/>
      <w:spacing w:val="0"/>
      <w:w w:val="100"/>
      <w:position w:val="0"/>
      <w:sz w:val="24"/>
      <w:vertAlign w:val="baseline"/>
    </w:rPr>
  </w:style>
  <w:style w:type="character" w:customStyle="1" w:styleId="ListLabel922">
    <w:name w:val="ListLabel 922"/>
    <w:qFormat/>
    <w:rsid w:val="004F4037"/>
    <w:rPr>
      <w:caps w:val="0"/>
      <w:smallCaps w:val="0"/>
      <w:strike w:val="0"/>
      <w:dstrike w:val="0"/>
      <w:color w:val="000000"/>
      <w:spacing w:val="0"/>
      <w:w w:val="100"/>
      <w:position w:val="0"/>
      <w:sz w:val="24"/>
      <w:vertAlign w:val="baseline"/>
    </w:rPr>
  </w:style>
  <w:style w:type="character" w:customStyle="1" w:styleId="ListLabel923">
    <w:name w:val="ListLabel 923"/>
    <w:qFormat/>
    <w:rsid w:val="004F4037"/>
    <w:rPr>
      <w:caps w:val="0"/>
      <w:smallCaps w:val="0"/>
      <w:strike w:val="0"/>
      <w:dstrike w:val="0"/>
      <w:color w:val="000000"/>
      <w:spacing w:val="0"/>
      <w:w w:val="100"/>
      <w:position w:val="0"/>
      <w:sz w:val="24"/>
      <w:vertAlign w:val="baseline"/>
    </w:rPr>
  </w:style>
  <w:style w:type="character" w:customStyle="1" w:styleId="ListLabel924">
    <w:name w:val="ListLabel 924"/>
    <w:qFormat/>
    <w:rsid w:val="004F4037"/>
    <w:rPr>
      <w:caps w:val="0"/>
      <w:smallCaps w:val="0"/>
      <w:strike w:val="0"/>
      <w:dstrike w:val="0"/>
      <w:color w:val="000000"/>
      <w:spacing w:val="0"/>
      <w:w w:val="100"/>
      <w:position w:val="0"/>
      <w:sz w:val="24"/>
      <w:vertAlign w:val="baseline"/>
    </w:rPr>
  </w:style>
  <w:style w:type="character" w:customStyle="1" w:styleId="ListLabel925">
    <w:name w:val="ListLabel 925"/>
    <w:qFormat/>
    <w:rsid w:val="004F4037"/>
    <w:rPr>
      <w:caps w:val="0"/>
      <w:smallCaps w:val="0"/>
      <w:strike w:val="0"/>
      <w:dstrike w:val="0"/>
      <w:color w:val="000000"/>
      <w:spacing w:val="0"/>
      <w:w w:val="100"/>
      <w:position w:val="0"/>
      <w:sz w:val="24"/>
      <w:vertAlign w:val="baseline"/>
    </w:rPr>
  </w:style>
  <w:style w:type="character" w:customStyle="1" w:styleId="ListLabel926">
    <w:name w:val="ListLabel 926"/>
    <w:qFormat/>
    <w:rsid w:val="004F4037"/>
    <w:rPr>
      <w:caps w:val="0"/>
      <w:smallCaps w:val="0"/>
      <w:strike w:val="0"/>
      <w:dstrike w:val="0"/>
      <w:color w:val="000000"/>
      <w:spacing w:val="0"/>
      <w:w w:val="100"/>
      <w:position w:val="0"/>
      <w:sz w:val="24"/>
      <w:vertAlign w:val="baseline"/>
    </w:rPr>
  </w:style>
  <w:style w:type="character" w:customStyle="1" w:styleId="ListLabel927">
    <w:name w:val="ListLabel 927"/>
    <w:qFormat/>
    <w:rsid w:val="004F4037"/>
    <w:rPr>
      <w:caps w:val="0"/>
      <w:smallCaps w:val="0"/>
      <w:strike w:val="0"/>
      <w:dstrike w:val="0"/>
      <w:color w:val="000000"/>
      <w:spacing w:val="0"/>
      <w:w w:val="100"/>
      <w:position w:val="0"/>
      <w:sz w:val="24"/>
      <w:vertAlign w:val="baseline"/>
    </w:rPr>
  </w:style>
  <w:style w:type="character" w:customStyle="1" w:styleId="ListLabel928">
    <w:name w:val="ListLabel 928"/>
    <w:qFormat/>
    <w:rsid w:val="004F4037"/>
    <w:rPr>
      <w:caps w:val="0"/>
      <w:smallCaps w:val="0"/>
      <w:strike w:val="0"/>
      <w:dstrike w:val="0"/>
      <w:color w:val="000000"/>
      <w:spacing w:val="0"/>
      <w:w w:val="100"/>
      <w:position w:val="0"/>
      <w:sz w:val="24"/>
      <w:vertAlign w:val="baseline"/>
    </w:rPr>
  </w:style>
  <w:style w:type="character" w:customStyle="1" w:styleId="ListLabel929">
    <w:name w:val="ListLabel 929"/>
    <w:qFormat/>
    <w:rsid w:val="004F4037"/>
    <w:rPr>
      <w:caps w:val="0"/>
      <w:smallCaps w:val="0"/>
      <w:strike w:val="0"/>
      <w:dstrike w:val="0"/>
      <w:color w:val="000000"/>
      <w:spacing w:val="0"/>
      <w:w w:val="100"/>
      <w:position w:val="0"/>
      <w:sz w:val="24"/>
      <w:vertAlign w:val="baseline"/>
    </w:rPr>
  </w:style>
  <w:style w:type="character" w:customStyle="1" w:styleId="ListLabel930">
    <w:name w:val="ListLabel 930"/>
    <w:qFormat/>
    <w:rsid w:val="004F4037"/>
    <w:rPr>
      <w:caps w:val="0"/>
      <w:smallCaps w:val="0"/>
      <w:strike w:val="0"/>
      <w:dstrike w:val="0"/>
      <w:color w:val="000000"/>
      <w:spacing w:val="0"/>
      <w:w w:val="100"/>
      <w:position w:val="0"/>
      <w:sz w:val="24"/>
      <w:vertAlign w:val="baseline"/>
    </w:rPr>
  </w:style>
  <w:style w:type="character" w:customStyle="1" w:styleId="ListLabel931">
    <w:name w:val="ListLabel 931"/>
    <w:qFormat/>
    <w:rsid w:val="004F4037"/>
    <w:rPr>
      <w:caps w:val="0"/>
      <w:smallCaps w:val="0"/>
      <w:strike w:val="0"/>
      <w:dstrike w:val="0"/>
      <w:color w:val="000000"/>
      <w:spacing w:val="0"/>
      <w:w w:val="100"/>
      <w:position w:val="0"/>
      <w:sz w:val="24"/>
      <w:vertAlign w:val="baseline"/>
    </w:rPr>
  </w:style>
  <w:style w:type="character" w:customStyle="1" w:styleId="ListLabel932">
    <w:name w:val="ListLabel 932"/>
    <w:qFormat/>
    <w:rsid w:val="004F4037"/>
    <w:rPr>
      <w:caps w:val="0"/>
      <w:smallCaps w:val="0"/>
      <w:strike w:val="0"/>
      <w:dstrike w:val="0"/>
      <w:color w:val="000000"/>
      <w:spacing w:val="0"/>
      <w:w w:val="100"/>
      <w:position w:val="0"/>
      <w:sz w:val="24"/>
      <w:vertAlign w:val="baseline"/>
    </w:rPr>
  </w:style>
  <w:style w:type="character" w:customStyle="1" w:styleId="ListLabel933">
    <w:name w:val="ListLabel 933"/>
    <w:qFormat/>
    <w:rsid w:val="004F4037"/>
    <w:rPr>
      <w:caps w:val="0"/>
      <w:smallCaps w:val="0"/>
      <w:strike w:val="0"/>
      <w:dstrike w:val="0"/>
      <w:color w:val="000000"/>
      <w:spacing w:val="0"/>
      <w:w w:val="100"/>
      <w:position w:val="0"/>
      <w:sz w:val="24"/>
      <w:vertAlign w:val="baseline"/>
    </w:rPr>
  </w:style>
  <w:style w:type="character" w:customStyle="1" w:styleId="ListLabel934">
    <w:name w:val="ListLabel 934"/>
    <w:qFormat/>
    <w:rsid w:val="004F4037"/>
    <w:rPr>
      <w:caps w:val="0"/>
      <w:smallCaps w:val="0"/>
      <w:strike w:val="0"/>
      <w:dstrike w:val="0"/>
      <w:color w:val="000000"/>
      <w:spacing w:val="0"/>
      <w:w w:val="100"/>
      <w:position w:val="0"/>
      <w:sz w:val="24"/>
      <w:vertAlign w:val="baseline"/>
    </w:rPr>
  </w:style>
  <w:style w:type="character" w:customStyle="1" w:styleId="ListLabel935">
    <w:name w:val="ListLabel 935"/>
    <w:qFormat/>
    <w:rsid w:val="004F4037"/>
    <w:rPr>
      <w:caps w:val="0"/>
      <w:smallCaps w:val="0"/>
      <w:strike w:val="0"/>
      <w:dstrike w:val="0"/>
      <w:color w:val="000000"/>
      <w:spacing w:val="0"/>
      <w:w w:val="100"/>
      <w:position w:val="0"/>
      <w:sz w:val="24"/>
      <w:vertAlign w:val="baseline"/>
    </w:rPr>
  </w:style>
  <w:style w:type="character" w:customStyle="1" w:styleId="ListLabel936">
    <w:name w:val="ListLabel 936"/>
    <w:qFormat/>
    <w:rsid w:val="004F4037"/>
    <w:rPr>
      <w:caps w:val="0"/>
      <w:smallCaps w:val="0"/>
      <w:strike w:val="0"/>
      <w:dstrike w:val="0"/>
      <w:color w:val="000000"/>
      <w:spacing w:val="0"/>
      <w:w w:val="100"/>
      <w:position w:val="0"/>
      <w:sz w:val="24"/>
      <w:vertAlign w:val="baseline"/>
    </w:rPr>
  </w:style>
  <w:style w:type="character" w:customStyle="1" w:styleId="ListLabel937">
    <w:name w:val="ListLabel 937"/>
    <w:qFormat/>
    <w:rsid w:val="004F4037"/>
    <w:rPr>
      <w:caps w:val="0"/>
      <w:smallCaps w:val="0"/>
      <w:strike w:val="0"/>
      <w:dstrike w:val="0"/>
      <w:color w:val="000000"/>
      <w:spacing w:val="0"/>
      <w:w w:val="100"/>
      <w:position w:val="0"/>
      <w:sz w:val="24"/>
      <w:vertAlign w:val="baseline"/>
    </w:rPr>
  </w:style>
  <w:style w:type="character" w:customStyle="1" w:styleId="ListLabel938">
    <w:name w:val="ListLabel 938"/>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39">
    <w:name w:val="ListLabel 939"/>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0">
    <w:name w:val="ListLabel 940"/>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1">
    <w:name w:val="ListLabel 941"/>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2">
    <w:name w:val="ListLabel 94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3">
    <w:name w:val="ListLabel 943"/>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4">
    <w:name w:val="ListLabel 944"/>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5">
    <w:name w:val="ListLabel 945"/>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6">
    <w:name w:val="ListLabel 946"/>
    <w:qFormat/>
    <w:rsid w:val="004F4037"/>
    <w:rPr>
      <w:caps w:val="0"/>
      <w:smallCaps w:val="0"/>
      <w:strike w:val="0"/>
      <w:dstrike w:val="0"/>
      <w:color w:val="000000"/>
      <w:spacing w:val="0"/>
      <w:w w:val="100"/>
      <w:position w:val="0"/>
      <w:sz w:val="24"/>
      <w:vertAlign w:val="baseline"/>
    </w:rPr>
  </w:style>
  <w:style w:type="character" w:customStyle="1" w:styleId="ListLabel947">
    <w:name w:val="ListLabel 947"/>
    <w:qFormat/>
    <w:rsid w:val="004F4037"/>
    <w:rPr>
      <w:caps w:val="0"/>
      <w:smallCaps w:val="0"/>
      <w:strike w:val="0"/>
      <w:dstrike w:val="0"/>
      <w:color w:val="000000"/>
      <w:spacing w:val="0"/>
      <w:w w:val="100"/>
      <w:position w:val="0"/>
      <w:sz w:val="24"/>
      <w:vertAlign w:val="baseline"/>
    </w:rPr>
  </w:style>
  <w:style w:type="character" w:customStyle="1" w:styleId="ListLabel948">
    <w:name w:val="ListLabel 948"/>
    <w:qFormat/>
    <w:rsid w:val="004F4037"/>
    <w:rPr>
      <w:caps w:val="0"/>
      <w:smallCaps w:val="0"/>
      <w:strike w:val="0"/>
      <w:dstrike w:val="0"/>
      <w:color w:val="000000"/>
      <w:spacing w:val="0"/>
      <w:w w:val="100"/>
      <w:position w:val="0"/>
      <w:sz w:val="24"/>
      <w:vertAlign w:val="baseline"/>
    </w:rPr>
  </w:style>
  <w:style w:type="character" w:customStyle="1" w:styleId="ListLabel949">
    <w:name w:val="ListLabel 949"/>
    <w:qFormat/>
    <w:rsid w:val="004F4037"/>
    <w:rPr>
      <w:caps w:val="0"/>
      <w:smallCaps w:val="0"/>
      <w:strike w:val="0"/>
      <w:dstrike w:val="0"/>
      <w:color w:val="000000"/>
      <w:spacing w:val="0"/>
      <w:w w:val="100"/>
      <w:position w:val="0"/>
      <w:sz w:val="24"/>
      <w:vertAlign w:val="baseline"/>
    </w:rPr>
  </w:style>
  <w:style w:type="character" w:customStyle="1" w:styleId="ListLabel950">
    <w:name w:val="ListLabel 950"/>
    <w:qFormat/>
    <w:rsid w:val="004F4037"/>
    <w:rPr>
      <w:caps w:val="0"/>
      <w:smallCaps w:val="0"/>
      <w:strike w:val="0"/>
      <w:dstrike w:val="0"/>
      <w:color w:val="000000"/>
      <w:spacing w:val="0"/>
      <w:w w:val="100"/>
      <w:position w:val="0"/>
      <w:sz w:val="24"/>
      <w:vertAlign w:val="baseline"/>
    </w:rPr>
  </w:style>
  <w:style w:type="character" w:customStyle="1" w:styleId="ListLabel951">
    <w:name w:val="ListLabel 951"/>
    <w:qFormat/>
    <w:rsid w:val="004F4037"/>
    <w:rPr>
      <w:caps w:val="0"/>
      <w:smallCaps w:val="0"/>
      <w:strike w:val="0"/>
      <w:dstrike w:val="0"/>
      <w:color w:val="000000"/>
      <w:spacing w:val="0"/>
      <w:w w:val="100"/>
      <w:position w:val="0"/>
      <w:sz w:val="24"/>
      <w:vertAlign w:val="baseline"/>
    </w:rPr>
  </w:style>
  <w:style w:type="character" w:customStyle="1" w:styleId="ListLabel952">
    <w:name w:val="ListLabel 952"/>
    <w:qFormat/>
    <w:rsid w:val="004F4037"/>
    <w:rPr>
      <w:caps w:val="0"/>
      <w:smallCaps w:val="0"/>
      <w:strike w:val="0"/>
      <w:dstrike w:val="0"/>
      <w:color w:val="000000"/>
      <w:spacing w:val="0"/>
      <w:w w:val="100"/>
      <w:position w:val="0"/>
      <w:sz w:val="24"/>
      <w:vertAlign w:val="baseline"/>
    </w:rPr>
  </w:style>
  <w:style w:type="character" w:customStyle="1" w:styleId="ListLabel953">
    <w:name w:val="ListLabel 953"/>
    <w:qFormat/>
    <w:rsid w:val="004F4037"/>
    <w:rPr>
      <w:caps w:val="0"/>
      <w:smallCaps w:val="0"/>
      <w:strike w:val="0"/>
      <w:dstrike w:val="0"/>
      <w:color w:val="000000"/>
      <w:spacing w:val="0"/>
      <w:w w:val="100"/>
      <w:position w:val="0"/>
      <w:sz w:val="24"/>
      <w:vertAlign w:val="baseline"/>
    </w:rPr>
  </w:style>
  <w:style w:type="character" w:customStyle="1" w:styleId="ListLabel954">
    <w:name w:val="ListLabel 954"/>
    <w:qFormat/>
    <w:rsid w:val="004F4037"/>
    <w:rPr>
      <w:caps w:val="0"/>
      <w:smallCaps w:val="0"/>
      <w:strike w:val="0"/>
      <w:dstrike w:val="0"/>
      <w:color w:val="000000"/>
      <w:spacing w:val="0"/>
      <w:w w:val="100"/>
      <w:position w:val="0"/>
      <w:sz w:val="24"/>
      <w:vertAlign w:val="baseline"/>
    </w:rPr>
  </w:style>
  <w:style w:type="character" w:customStyle="1" w:styleId="ListLabel955">
    <w:name w:val="ListLabel 955"/>
    <w:qFormat/>
    <w:rsid w:val="004F4037"/>
    <w:rPr>
      <w:caps w:val="0"/>
      <w:smallCaps w:val="0"/>
      <w:strike w:val="0"/>
      <w:dstrike w:val="0"/>
      <w:color w:val="000000"/>
      <w:spacing w:val="0"/>
      <w:w w:val="100"/>
      <w:position w:val="0"/>
      <w:sz w:val="24"/>
      <w:vertAlign w:val="baseline"/>
    </w:rPr>
  </w:style>
  <w:style w:type="character" w:customStyle="1" w:styleId="ListLabel956">
    <w:name w:val="ListLabel 956"/>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57">
    <w:name w:val="ListLabel 957"/>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58">
    <w:name w:val="ListLabel 958"/>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59">
    <w:name w:val="ListLabel 959"/>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0">
    <w:name w:val="ListLabel 960"/>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1">
    <w:name w:val="ListLabel 961"/>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2">
    <w:name w:val="ListLabel 96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3">
    <w:name w:val="ListLabel 963"/>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4">
    <w:name w:val="ListLabel 964"/>
    <w:qFormat/>
    <w:rsid w:val="004F4037"/>
    <w:rPr>
      <w:b/>
      <w:bCs/>
      <w:caps w:val="0"/>
      <w:smallCaps w:val="0"/>
      <w:strike w:val="0"/>
      <w:dstrike w:val="0"/>
      <w:color w:val="000000"/>
      <w:spacing w:val="0"/>
      <w:w w:val="100"/>
      <w:position w:val="0"/>
      <w:sz w:val="24"/>
      <w:vertAlign w:val="baseline"/>
    </w:rPr>
  </w:style>
  <w:style w:type="character" w:customStyle="1" w:styleId="ListLabel965">
    <w:name w:val="ListLabel 965"/>
    <w:qFormat/>
    <w:rsid w:val="004F4037"/>
    <w:rPr>
      <w:b/>
      <w:bCs/>
      <w:caps w:val="0"/>
      <w:smallCaps w:val="0"/>
      <w:strike w:val="0"/>
      <w:dstrike w:val="0"/>
      <w:color w:val="000000"/>
      <w:spacing w:val="0"/>
      <w:w w:val="100"/>
      <w:position w:val="0"/>
      <w:sz w:val="24"/>
      <w:vertAlign w:val="baseline"/>
    </w:rPr>
  </w:style>
  <w:style w:type="character" w:customStyle="1" w:styleId="ListLabel966">
    <w:name w:val="ListLabel 966"/>
    <w:qFormat/>
    <w:rsid w:val="004F4037"/>
    <w:rPr>
      <w:b/>
      <w:bCs/>
      <w:caps w:val="0"/>
      <w:smallCaps w:val="0"/>
      <w:strike w:val="0"/>
      <w:dstrike w:val="0"/>
      <w:color w:val="000000"/>
      <w:spacing w:val="0"/>
      <w:w w:val="100"/>
      <w:position w:val="0"/>
      <w:sz w:val="24"/>
      <w:vertAlign w:val="baseline"/>
    </w:rPr>
  </w:style>
  <w:style w:type="character" w:customStyle="1" w:styleId="ListLabel967">
    <w:name w:val="ListLabel 967"/>
    <w:qFormat/>
    <w:rsid w:val="004F4037"/>
    <w:rPr>
      <w:b/>
      <w:bCs/>
      <w:caps w:val="0"/>
      <w:smallCaps w:val="0"/>
      <w:strike w:val="0"/>
      <w:dstrike w:val="0"/>
      <w:color w:val="000000"/>
      <w:spacing w:val="0"/>
      <w:w w:val="100"/>
      <w:position w:val="0"/>
      <w:sz w:val="24"/>
      <w:vertAlign w:val="baseline"/>
    </w:rPr>
  </w:style>
  <w:style w:type="character" w:customStyle="1" w:styleId="ListLabel968">
    <w:name w:val="ListLabel 968"/>
    <w:qFormat/>
    <w:rsid w:val="004F4037"/>
    <w:rPr>
      <w:b/>
      <w:bCs/>
      <w:caps w:val="0"/>
      <w:smallCaps w:val="0"/>
      <w:strike w:val="0"/>
      <w:dstrike w:val="0"/>
      <w:color w:val="000000"/>
      <w:spacing w:val="0"/>
      <w:w w:val="100"/>
      <w:position w:val="0"/>
      <w:sz w:val="24"/>
      <w:vertAlign w:val="baseline"/>
    </w:rPr>
  </w:style>
  <w:style w:type="character" w:customStyle="1" w:styleId="ListLabel969">
    <w:name w:val="ListLabel 969"/>
    <w:qFormat/>
    <w:rsid w:val="004F4037"/>
    <w:rPr>
      <w:b/>
      <w:bCs/>
      <w:caps w:val="0"/>
      <w:smallCaps w:val="0"/>
      <w:strike w:val="0"/>
      <w:dstrike w:val="0"/>
      <w:color w:val="000000"/>
      <w:spacing w:val="0"/>
      <w:w w:val="100"/>
      <w:position w:val="0"/>
      <w:sz w:val="24"/>
      <w:vertAlign w:val="baseline"/>
    </w:rPr>
  </w:style>
  <w:style w:type="character" w:customStyle="1" w:styleId="ListLabel970">
    <w:name w:val="ListLabel 970"/>
    <w:qFormat/>
    <w:rsid w:val="004F4037"/>
    <w:rPr>
      <w:b/>
      <w:bCs/>
      <w:caps w:val="0"/>
      <w:smallCaps w:val="0"/>
      <w:strike w:val="0"/>
      <w:dstrike w:val="0"/>
      <w:color w:val="000000"/>
      <w:spacing w:val="0"/>
      <w:w w:val="100"/>
      <w:position w:val="0"/>
      <w:sz w:val="24"/>
      <w:vertAlign w:val="baseline"/>
    </w:rPr>
  </w:style>
  <w:style w:type="character" w:customStyle="1" w:styleId="ListLabel971">
    <w:name w:val="ListLabel 971"/>
    <w:qFormat/>
    <w:rsid w:val="004F4037"/>
    <w:rPr>
      <w:b/>
      <w:bCs/>
      <w:caps w:val="0"/>
      <w:smallCaps w:val="0"/>
      <w:strike w:val="0"/>
      <w:dstrike w:val="0"/>
      <w:color w:val="000000"/>
      <w:spacing w:val="0"/>
      <w:w w:val="100"/>
      <w:position w:val="0"/>
      <w:sz w:val="24"/>
      <w:vertAlign w:val="baseline"/>
    </w:rPr>
  </w:style>
  <w:style w:type="character" w:customStyle="1" w:styleId="ListLabel972">
    <w:name w:val="ListLabel 972"/>
    <w:qFormat/>
    <w:rsid w:val="004F4037"/>
    <w:rPr>
      <w:b/>
      <w:bCs/>
      <w:caps w:val="0"/>
      <w:smallCaps w:val="0"/>
      <w:strike w:val="0"/>
      <w:dstrike w:val="0"/>
      <w:color w:val="000000"/>
      <w:spacing w:val="0"/>
      <w:w w:val="100"/>
      <w:position w:val="0"/>
      <w:sz w:val="24"/>
      <w:vertAlign w:val="baseline"/>
    </w:rPr>
  </w:style>
  <w:style w:type="character" w:customStyle="1" w:styleId="ListLabel973">
    <w:name w:val="ListLabel 973"/>
    <w:qFormat/>
    <w:rsid w:val="004F4037"/>
    <w:rPr>
      <w:b/>
      <w:bCs/>
      <w:caps w:val="0"/>
      <w:smallCaps w:val="0"/>
      <w:strike w:val="0"/>
      <w:dstrike w:val="0"/>
      <w:color w:val="000000"/>
      <w:spacing w:val="0"/>
      <w:w w:val="100"/>
      <w:position w:val="0"/>
      <w:sz w:val="24"/>
      <w:vertAlign w:val="baseline"/>
    </w:rPr>
  </w:style>
  <w:style w:type="character" w:customStyle="1" w:styleId="ListLabel974">
    <w:name w:val="ListLabel 974"/>
    <w:qFormat/>
    <w:rsid w:val="004F4037"/>
    <w:rPr>
      <w:b/>
      <w:bCs/>
      <w:caps w:val="0"/>
      <w:smallCaps w:val="0"/>
      <w:strike w:val="0"/>
      <w:dstrike w:val="0"/>
      <w:color w:val="000000"/>
      <w:spacing w:val="0"/>
      <w:w w:val="100"/>
      <w:position w:val="0"/>
      <w:sz w:val="24"/>
      <w:vertAlign w:val="baseline"/>
    </w:rPr>
  </w:style>
  <w:style w:type="character" w:customStyle="1" w:styleId="ListLabel975">
    <w:name w:val="ListLabel 975"/>
    <w:qFormat/>
    <w:rsid w:val="004F4037"/>
    <w:rPr>
      <w:b/>
      <w:bCs/>
      <w:caps w:val="0"/>
      <w:smallCaps w:val="0"/>
      <w:strike w:val="0"/>
      <w:dstrike w:val="0"/>
      <w:color w:val="000000"/>
      <w:spacing w:val="0"/>
      <w:w w:val="100"/>
      <w:position w:val="0"/>
      <w:sz w:val="24"/>
      <w:vertAlign w:val="baseline"/>
    </w:rPr>
  </w:style>
  <w:style w:type="character" w:customStyle="1" w:styleId="ListLabel976">
    <w:name w:val="ListLabel 976"/>
    <w:qFormat/>
    <w:rsid w:val="004F4037"/>
    <w:rPr>
      <w:b/>
      <w:bCs/>
      <w:caps w:val="0"/>
      <w:smallCaps w:val="0"/>
      <w:strike w:val="0"/>
      <w:dstrike w:val="0"/>
      <w:color w:val="000000"/>
      <w:spacing w:val="0"/>
      <w:w w:val="100"/>
      <w:position w:val="0"/>
      <w:sz w:val="24"/>
      <w:vertAlign w:val="baseline"/>
    </w:rPr>
  </w:style>
  <w:style w:type="character" w:customStyle="1" w:styleId="ListLabel977">
    <w:name w:val="ListLabel 977"/>
    <w:qFormat/>
    <w:rsid w:val="004F4037"/>
    <w:rPr>
      <w:b/>
      <w:bCs/>
      <w:caps w:val="0"/>
      <w:smallCaps w:val="0"/>
      <w:strike w:val="0"/>
      <w:dstrike w:val="0"/>
      <w:color w:val="000000"/>
      <w:spacing w:val="0"/>
      <w:w w:val="100"/>
      <w:position w:val="0"/>
      <w:sz w:val="24"/>
      <w:vertAlign w:val="baseline"/>
    </w:rPr>
  </w:style>
  <w:style w:type="character" w:customStyle="1" w:styleId="ListLabel978">
    <w:name w:val="ListLabel 978"/>
    <w:qFormat/>
    <w:rsid w:val="004F4037"/>
    <w:rPr>
      <w:b/>
      <w:bCs/>
      <w:caps w:val="0"/>
      <w:smallCaps w:val="0"/>
      <w:strike w:val="0"/>
      <w:dstrike w:val="0"/>
      <w:color w:val="000000"/>
      <w:spacing w:val="0"/>
      <w:w w:val="100"/>
      <w:position w:val="0"/>
      <w:sz w:val="24"/>
      <w:vertAlign w:val="baseline"/>
    </w:rPr>
  </w:style>
  <w:style w:type="character" w:customStyle="1" w:styleId="ListLabel979">
    <w:name w:val="ListLabel 979"/>
    <w:qFormat/>
    <w:rsid w:val="004F4037"/>
    <w:rPr>
      <w:b/>
      <w:bCs/>
      <w:caps w:val="0"/>
      <w:smallCaps w:val="0"/>
      <w:strike w:val="0"/>
      <w:dstrike w:val="0"/>
      <w:color w:val="000000"/>
      <w:spacing w:val="0"/>
      <w:w w:val="100"/>
      <w:position w:val="0"/>
      <w:sz w:val="24"/>
      <w:vertAlign w:val="baseline"/>
    </w:rPr>
  </w:style>
  <w:style w:type="character" w:customStyle="1" w:styleId="ListLabel980">
    <w:name w:val="ListLabel 980"/>
    <w:qFormat/>
    <w:rsid w:val="004F4037"/>
    <w:rPr>
      <w:b/>
      <w:bCs/>
      <w:caps w:val="0"/>
      <w:smallCaps w:val="0"/>
      <w:strike w:val="0"/>
      <w:dstrike w:val="0"/>
      <w:color w:val="000000"/>
      <w:spacing w:val="0"/>
      <w:w w:val="100"/>
      <w:position w:val="0"/>
      <w:sz w:val="24"/>
      <w:vertAlign w:val="baseline"/>
    </w:rPr>
  </w:style>
  <w:style w:type="character" w:customStyle="1" w:styleId="ListLabel981">
    <w:name w:val="ListLabel 981"/>
    <w:qFormat/>
    <w:rsid w:val="004F4037"/>
    <w:rPr>
      <w:b/>
      <w:bCs/>
      <w:caps w:val="0"/>
      <w:smallCaps w:val="0"/>
      <w:strike w:val="0"/>
      <w:dstrike w:val="0"/>
      <w:color w:val="000000"/>
      <w:spacing w:val="0"/>
      <w:w w:val="100"/>
      <w:position w:val="0"/>
      <w:sz w:val="24"/>
      <w:vertAlign w:val="baseline"/>
    </w:rPr>
  </w:style>
  <w:style w:type="character" w:customStyle="1" w:styleId="ListLabel982">
    <w:name w:val="ListLabel 982"/>
    <w:qFormat/>
    <w:rsid w:val="004F4037"/>
    <w:rPr>
      <w:b/>
      <w:bCs/>
      <w:caps w:val="0"/>
      <w:smallCaps w:val="0"/>
      <w:strike w:val="0"/>
      <w:dstrike w:val="0"/>
      <w:color w:val="000000"/>
      <w:spacing w:val="0"/>
      <w:w w:val="100"/>
      <w:position w:val="0"/>
      <w:sz w:val="24"/>
      <w:vertAlign w:val="baseline"/>
    </w:rPr>
  </w:style>
  <w:style w:type="character" w:customStyle="1" w:styleId="ListLabel983">
    <w:name w:val="ListLabel 983"/>
    <w:qFormat/>
    <w:rsid w:val="004F4037"/>
    <w:rPr>
      <w:b/>
      <w:bCs/>
      <w:caps w:val="0"/>
      <w:smallCaps w:val="0"/>
      <w:strike w:val="0"/>
      <w:dstrike w:val="0"/>
      <w:color w:val="000000"/>
      <w:spacing w:val="0"/>
      <w:w w:val="100"/>
      <w:position w:val="0"/>
      <w:sz w:val="24"/>
      <w:vertAlign w:val="baseline"/>
    </w:rPr>
  </w:style>
  <w:style w:type="character" w:customStyle="1" w:styleId="ListLabel984">
    <w:name w:val="ListLabel 984"/>
    <w:qFormat/>
    <w:rsid w:val="004F4037"/>
    <w:rPr>
      <w:b/>
      <w:bCs/>
      <w:caps w:val="0"/>
      <w:smallCaps w:val="0"/>
      <w:strike w:val="0"/>
      <w:dstrike w:val="0"/>
      <w:color w:val="000000"/>
      <w:spacing w:val="0"/>
      <w:w w:val="100"/>
      <w:position w:val="0"/>
      <w:sz w:val="24"/>
      <w:vertAlign w:val="baseline"/>
    </w:rPr>
  </w:style>
  <w:style w:type="character" w:customStyle="1" w:styleId="ListLabel985">
    <w:name w:val="ListLabel 985"/>
    <w:qFormat/>
    <w:rsid w:val="004F4037"/>
    <w:rPr>
      <w:b/>
      <w:bCs/>
      <w:caps w:val="0"/>
      <w:smallCaps w:val="0"/>
      <w:strike w:val="0"/>
      <w:dstrike w:val="0"/>
      <w:color w:val="000000"/>
      <w:spacing w:val="0"/>
      <w:w w:val="100"/>
      <w:position w:val="0"/>
      <w:sz w:val="24"/>
      <w:vertAlign w:val="baseline"/>
    </w:rPr>
  </w:style>
  <w:style w:type="character" w:customStyle="1" w:styleId="ListLabel986">
    <w:name w:val="ListLabel 986"/>
    <w:qFormat/>
    <w:rsid w:val="004F4037"/>
    <w:rPr>
      <w:b/>
      <w:bCs/>
      <w:caps w:val="0"/>
      <w:smallCaps w:val="0"/>
      <w:strike w:val="0"/>
      <w:dstrike w:val="0"/>
      <w:color w:val="000000"/>
      <w:spacing w:val="0"/>
      <w:w w:val="100"/>
      <w:position w:val="0"/>
      <w:sz w:val="24"/>
      <w:vertAlign w:val="baseline"/>
    </w:rPr>
  </w:style>
  <w:style w:type="character" w:customStyle="1" w:styleId="ListLabel987">
    <w:name w:val="ListLabel 987"/>
    <w:qFormat/>
    <w:rsid w:val="004F4037"/>
    <w:rPr>
      <w:b/>
      <w:bCs/>
      <w:caps w:val="0"/>
      <w:smallCaps w:val="0"/>
      <w:strike w:val="0"/>
      <w:dstrike w:val="0"/>
      <w:color w:val="000000"/>
      <w:spacing w:val="0"/>
      <w:w w:val="100"/>
      <w:position w:val="0"/>
      <w:sz w:val="24"/>
      <w:vertAlign w:val="baseline"/>
    </w:rPr>
  </w:style>
  <w:style w:type="character" w:customStyle="1" w:styleId="ListLabel988">
    <w:name w:val="ListLabel 988"/>
    <w:qFormat/>
    <w:rsid w:val="004F4037"/>
    <w:rPr>
      <w:b/>
      <w:bCs/>
      <w:caps w:val="0"/>
      <w:smallCaps w:val="0"/>
      <w:strike w:val="0"/>
      <w:dstrike w:val="0"/>
      <w:color w:val="000000"/>
      <w:spacing w:val="0"/>
      <w:w w:val="100"/>
      <w:position w:val="0"/>
      <w:sz w:val="24"/>
      <w:vertAlign w:val="baseline"/>
    </w:rPr>
  </w:style>
  <w:style w:type="character" w:customStyle="1" w:styleId="ListLabel989">
    <w:name w:val="ListLabel 989"/>
    <w:qFormat/>
    <w:rsid w:val="004F4037"/>
    <w:rPr>
      <w:b/>
      <w:bCs/>
      <w:caps w:val="0"/>
      <w:smallCaps w:val="0"/>
      <w:strike w:val="0"/>
      <w:dstrike w:val="0"/>
      <w:color w:val="000000"/>
      <w:spacing w:val="0"/>
      <w:w w:val="100"/>
      <w:position w:val="0"/>
      <w:sz w:val="24"/>
      <w:vertAlign w:val="baseline"/>
    </w:rPr>
  </w:style>
  <w:style w:type="character" w:customStyle="1" w:styleId="ListLabel990">
    <w:name w:val="ListLabel 990"/>
    <w:qFormat/>
    <w:rsid w:val="004F4037"/>
    <w:rPr>
      <w:b/>
      <w:bCs/>
      <w:caps w:val="0"/>
      <w:smallCaps w:val="0"/>
      <w:strike w:val="0"/>
      <w:dstrike w:val="0"/>
      <w:color w:val="000000"/>
      <w:spacing w:val="0"/>
      <w:w w:val="100"/>
      <w:position w:val="0"/>
      <w:sz w:val="24"/>
      <w:vertAlign w:val="baseline"/>
    </w:rPr>
  </w:style>
  <w:style w:type="character" w:customStyle="1" w:styleId="ListLabel991">
    <w:name w:val="ListLabel 991"/>
    <w:qFormat/>
    <w:rsid w:val="004F4037"/>
    <w:rPr>
      <w:b/>
      <w:bCs/>
      <w:caps w:val="0"/>
      <w:smallCaps w:val="0"/>
      <w:strike w:val="0"/>
      <w:dstrike w:val="0"/>
      <w:color w:val="000000"/>
      <w:spacing w:val="0"/>
      <w:w w:val="100"/>
      <w:position w:val="0"/>
      <w:sz w:val="24"/>
      <w:vertAlign w:val="baseline"/>
    </w:rPr>
  </w:style>
  <w:style w:type="character" w:customStyle="1" w:styleId="ListLabel992">
    <w:name w:val="ListLabel 992"/>
    <w:qFormat/>
    <w:rsid w:val="004F4037"/>
    <w:rPr>
      <w:b/>
      <w:bCs/>
      <w:caps w:val="0"/>
      <w:smallCaps w:val="0"/>
      <w:strike w:val="0"/>
      <w:dstrike w:val="0"/>
      <w:color w:val="000000"/>
      <w:spacing w:val="0"/>
      <w:w w:val="100"/>
      <w:position w:val="0"/>
      <w:sz w:val="24"/>
      <w:vertAlign w:val="baseline"/>
    </w:rPr>
  </w:style>
  <w:style w:type="character" w:customStyle="1" w:styleId="ListLabel993">
    <w:name w:val="ListLabel 993"/>
    <w:qFormat/>
    <w:rsid w:val="004F4037"/>
    <w:rPr>
      <w:b/>
      <w:bCs/>
      <w:caps w:val="0"/>
      <w:smallCaps w:val="0"/>
      <w:strike w:val="0"/>
      <w:dstrike w:val="0"/>
      <w:color w:val="000000"/>
      <w:spacing w:val="0"/>
      <w:w w:val="100"/>
      <w:position w:val="0"/>
      <w:sz w:val="24"/>
      <w:vertAlign w:val="baseline"/>
    </w:rPr>
  </w:style>
  <w:style w:type="character" w:customStyle="1" w:styleId="ListLabel994">
    <w:name w:val="ListLabel 994"/>
    <w:qFormat/>
    <w:rsid w:val="004F4037"/>
    <w:rPr>
      <w:b/>
      <w:bCs/>
      <w:caps w:val="0"/>
      <w:smallCaps w:val="0"/>
      <w:strike w:val="0"/>
      <w:dstrike w:val="0"/>
      <w:color w:val="000000"/>
      <w:spacing w:val="0"/>
      <w:w w:val="100"/>
      <w:position w:val="0"/>
      <w:sz w:val="24"/>
      <w:vertAlign w:val="baseline"/>
    </w:rPr>
  </w:style>
  <w:style w:type="character" w:customStyle="1" w:styleId="ListLabel995">
    <w:name w:val="ListLabel 995"/>
    <w:qFormat/>
    <w:rsid w:val="004F4037"/>
    <w:rPr>
      <w:b/>
      <w:bCs/>
      <w:caps w:val="0"/>
      <w:smallCaps w:val="0"/>
      <w:strike w:val="0"/>
      <w:dstrike w:val="0"/>
      <w:color w:val="000000"/>
      <w:spacing w:val="0"/>
      <w:w w:val="100"/>
      <w:position w:val="0"/>
      <w:sz w:val="24"/>
      <w:vertAlign w:val="baseline"/>
    </w:rPr>
  </w:style>
  <w:style w:type="character" w:customStyle="1" w:styleId="ListLabel996">
    <w:name w:val="ListLabel 996"/>
    <w:qFormat/>
    <w:rsid w:val="004F4037"/>
    <w:rPr>
      <w:b/>
      <w:bCs/>
      <w:caps w:val="0"/>
      <w:smallCaps w:val="0"/>
      <w:strike w:val="0"/>
      <w:dstrike w:val="0"/>
      <w:color w:val="000000"/>
      <w:spacing w:val="0"/>
      <w:w w:val="100"/>
      <w:position w:val="0"/>
      <w:sz w:val="24"/>
      <w:vertAlign w:val="baseline"/>
    </w:rPr>
  </w:style>
  <w:style w:type="character" w:customStyle="1" w:styleId="ListLabel997">
    <w:name w:val="ListLabel 997"/>
    <w:qFormat/>
    <w:rsid w:val="004F4037"/>
    <w:rPr>
      <w:b/>
      <w:bCs/>
      <w:caps w:val="0"/>
      <w:smallCaps w:val="0"/>
      <w:strike w:val="0"/>
      <w:dstrike w:val="0"/>
      <w:color w:val="000000"/>
      <w:spacing w:val="0"/>
      <w:w w:val="100"/>
      <w:position w:val="0"/>
      <w:sz w:val="24"/>
      <w:vertAlign w:val="baseline"/>
    </w:rPr>
  </w:style>
  <w:style w:type="character" w:customStyle="1" w:styleId="ListLabel998">
    <w:name w:val="ListLabel 998"/>
    <w:qFormat/>
    <w:rsid w:val="004F4037"/>
    <w:rPr>
      <w:b/>
      <w:bCs/>
      <w:caps w:val="0"/>
      <w:smallCaps w:val="0"/>
      <w:strike w:val="0"/>
      <w:dstrike w:val="0"/>
      <w:color w:val="000000"/>
      <w:spacing w:val="0"/>
      <w:w w:val="100"/>
      <w:position w:val="0"/>
      <w:sz w:val="24"/>
      <w:vertAlign w:val="baseline"/>
    </w:rPr>
  </w:style>
  <w:style w:type="character" w:customStyle="1" w:styleId="ListLabel999">
    <w:name w:val="ListLabel 999"/>
    <w:qFormat/>
    <w:rsid w:val="004F4037"/>
    <w:rPr>
      <w:b/>
      <w:bCs/>
      <w:caps w:val="0"/>
      <w:smallCaps w:val="0"/>
      <w:strike w:val="0"/>
      <w:dstrike w:val="0"/>
      <w:color w:val="000000"/>
      <w:spacing w:val="0"/>
      <w:w w:val="100"/>
      <w:position w:val="0"/>
      <w:sz w:val="24"/>
      <w:vertAlign w:val="baseline"/>
    </w:rPr>
  </w:style>
  <w:style w:type="character" w:customStyle="1" w:styleId="ListLabel1000">
    <w:name w:val="ListLabel 1000"/>
    <w:qFormat/>
    <w:rsid w:val="004F4037"/>
    <w:rPr>
      <w:b/>
      <w:bCs/>
      <w:caps w:val="0"/>
      <w:smallCaps w:val="0"/>
      <w:strike w:val="0"/>
      <w:dstrike w:val="0"/>
      <w:color w:val="000000"/>
      <w:spacing w:val="0"/>
      <w:w w:val="100"/>
      <w:position w:val="0"/>
      <w:sz w:val="24"/>
      <w:vertAlign w:val="baseline"/>
    </w:rPr>
  </w:style>
  <w:style w:type="character" w:customStyle="1" w:styleId="ListLabel1001">
    <w:name w:val="ListLabel 1001"/>
    <w:qFormat/>
    <w:rsid w:val="004F4037"/>
    <w:rPr>
      <w:b/>
      <w:bCs/>
      <w:caps w:val="0"/>
      <w:smallCaps w:val="0"/>
      <w:strike w:val="0"/>
      <w:dstrike w:val="0"/>
      <w:color w:val="000000"/>
      <w:spacing w:val="0"/>
      <w:w w:val="100"/>
      <w:position w:val="0"/>
      <w:sz w:val="24"/>
      <w:vertAlign w:val="baseline"/>
    </w:rPr>
  </w:style>
  <w:style w:type="character" w:customStyle="1" w:styleId="ListLabel1002">
    <w:name w:val="ListLabel 1002"/>
    <w:qFormat/>
    <w:rsid w:val="004F4037"/>
    <w:rPr>
      <w:b/>
      <w:bCs/>
      <w:caps w:val="0"/>
      <w:smallCaps w:val="0"/>
      <w:strike w:val="0"/>
      <w:dstrike w:val="0"/>
      <w:color w:val="000000"/>
      <w:spacing w:val="0"/>
      <w:w w:val="100"/>
      <w:position w:val="0"/>
      <w:sz w:val="24"/>
      <w:vertAlign w:val="baseline"/>
    </w:rPr>
  </w:style>
  <w:style w:type="character" w:customStyle="1" w:styleId="ListLabel1003">
    <w:name w:val="ListLabel 1003"/>
    <w:qFormat/>
    <w:rsid w:val="004F4037"/>
    <w:rPr>
      <w:b/>
      <w:bCs/>
      <w:caps w:val="0"/>
      <w:smallCaps w:val="0"/>
      <w:strike w:val="0"/>
      <w:dstrike w:val="0"/>
      <w:color w:val="000000"/>
      <w:spacing w:val="0"/>
      <w:w w:val="100"/>
      <w:position w:val="0"/>
      <w:sz w:val="24"/>
      <w:vertAlign w:val="baseline"/>
    </w:rPr>
  </w:style>
  <w:style w:type="character" w:customStyle="1" w:styleId="ListLabel1004">
    <w:name w:val="ListLabel 1004"/>
    <w:qFormat/>
    <w:rsid w:val="004F4037"/>
    <w:rPr>
      <w:b/>
      <w:bCs/>
      <w:caps w:val="0"/>
      <w:smallCaps w:val="0"/>
      <w:strike w:val="0"/>
      <w:dstrike w:val="0"/>
      <w:color w:val="000000"/>
      <w:spacing w:val="0"/>
      <w:w w:val="100"/>
      <w:position w:val="0"/>
      <w:sz w:val="24"/>
      <w:vertAlign w:val="baseline"/>
    </w:rPr>
  </w:style>
  <w:style w:type="character" w:customStyle="1" w:styleId="ListLabel1005">
    <w:name w:val="ListLabel 1005"/>
    <w:qFormat/>
    <w:rsid w:val="004F4037"/>
    <w:rPr>
      <w:b/>
      <w:bCs/>
      <w:caps w:val="0"/>
      <w:smallCaps w:val="0"/>
      <w:strike w:val="0"/>
      <w:dstrike w:val="0"/>
      <w:color w:val="000000"/>
      <w:spacing w:val="0"/>
      <w:w w:val="100"/>
      <w:position w:val="0"/>
      <w:sz w:val="24"/>
      <w:vertAlign w:val="baseline"/>
    </w:rPr>
  </w:style>
  <w:style w:type="character" w:customStyle="1" w:styleId="ListLabel1006">
    <w:name w:val="ListLabel 1006"/>
    <w:qFormat/>
    <w:rsid w:val="004F4037"/>
    <w:rPr>
      <w:b/>
      <w:bCs/>
      <w:caps w:val="0"/>
      <w:smallCaps w:val="0"/>
      <w:strike w:val="0"/>
      <w:dstrike w:val="0"/>
      <w:color w:val="000000"/>
      <w:spacing w:val="0"/>
      <w:w w:val="100"/>
      <w:position w:val="0"/>
      <w:sz w:val="24"/>
      <w:vertAlign w:val="baseline"/>
    </w:rPr>
  </w:style>
  <w:style w:type="character" w:customStyle="1" w:styleId="ListLabel1007">
    <w:name w:val="ListLabel 1007"/>
    <w:qFormat/>
    <w:rsid w:val="004F4037"/>
    <w:rPr>
      <w:b/>
      <w:bCs/>
      <w:caps w:val="0"/>
      <w:smallCaps w:val="0"/>
      <w:strike w:val="0"/>
      <w:dstrike w:val="0"/>
      <w:color w:val="000000"/>
      <w:spacing w:val="0"/>
      <w:w w:val="100"/>
      <w:position w:val="0"/>
      <w:sz w:val="24"/>
      <w:vertAlign w:val="baseline"/>
    </w:rPr>
  </w:style>
  <w:style w:type="character" w:customStyle="1" w:styleId="ListLabel1008">
    <w:name w:val="ListLabel 1008"/>
    <w:qFormat/>
    <w:rsid w:val="004F4037"/>
    <w:rPr>
      <w:b/>
      <w:bCs/>
      <w:caps w:val="0"/>
      <w:smallCaps w:val="0"/>
      <w:strike w:val="0"/>
      <w:dstrike w:val="0"/>
      <w:color w:val="000000"/>
      <w:spacing w:val="0"/>
      <w:w w:val="100"/>
      <w:position w:val="0"/>
      <w:sz w:val="24"/>
      <w:vertAlign w:val="baseline"/>
    </w:rPr>
  </w:style>
  <w:style w:type="character" w:customStyle="1" w:styleId="ListLabel1009">
    <w:name w:val="ListLabel 1009"/>
    <w:qFormat/>
    <w:rsid w:val="004F4037"/>
    <w:rPr>
      <w:b/>
      <w:bCs/>
      <w:caps w:val="0"/>
      <w:smallCaps w:val="0"/>
      <w:strike w:val="0"/>
      <w:dstrike w:val="0"/>
      <w:color w:val="000000"/>
      <w:spacing w:val="0"/>
      <w:w w:val="100"/>
      <w:position w:val="0"/>
      <w:sz w:val="24"/>
      <w:vertAlign w:val="baseline"/>
    </w:rPr>
  </w:style>
  <w:style w:type="character" w:customStyle="1" w:styleId="ListLabel1010">
    <w:name w:val="ListLabel 1010"/>
    <w:qFormat/>
    <w:rsid w:val="004F4037"/>
    <w:rPr>
      <w:b/>
      <w:bCs/>
      <w:caps w:val="0"/>
      <w:smallCaps w:val="0"/>
      <w:strike w:val="0"/>
      <w:dstrike w:val="0"/>
      <w:color w:val="000000"/>
      <w:spacing w:val="0"/>
      <w:w w:val="100"/>
      <w:position w:val="0"/>
      <w:sz w:val="24"/>
      <w:vertAlign w:val="baseline"/>
    </w:rPr>
  </w:style>
  <w:style w:type="character" w:customStyle="1" w:styleId="ListLabel1011">
    <w:name w:val="ListLabel 1011"/>
    <w:qFormat/>
    <w:rsid w:val="004F4037"/>
    <w:rPr>
      <w:b/>
      <w:bCs/>
      <w:caps w:val="0"/>
      <w:smallCaps w:val="0"/>
      <w:strike w:val="0"/>
      <w:dstrike w:val="0"/>
      <w:color w:val="000000"/>
      <w:spacing w:val="0"/>
      <w:w w:val="100"/>
      <w:position w:val="0"/>
      <w:sz w:val="24"/>
      <w:vertAlign w:val="baseline"/>
    </w:rPr>
  </w:style>
  <w:style w:type="character" w:customStyle="1" w:styleId="ListLabel1012">
    <w:name w:val="ListLabel 1012"/>
    <w:qFormat/>
    <w:rsid w:val="004F4037"/>
    <w:rPr>
      <w:b/>
      <w:bCs/>
      <w:caps w:val="0"/>
      <w:smallCaps w:val="0"/>
      <w:strike w:val="0"/>
      <w:dstrike w:val="0"/>
      <w:color w:val="000000"/>
      <w:spacing w:val="0"/>
      <w:w w:val="100"/>
      <w:position w:val="0"/>
      <w:sz w:val="24"/>
      <w:vertAlign w:val="baseline"/>
    </w:rPr>
  </w:style>
  <w:style w:type="character" w:customStyle="1" w:styleId="ListLabel1013">
    <w:name w:val="ListLabel 1013"/>
    <w:qFormat/>
    <w:rsid w:val="004F4037"/>
    <w:rPr>
      <w:b/>
      <w:bCs/>
      <w:caps w:val="0"/>
      <w:smallCaps w:val="0"/>
      <w:strike w:val="0"/>
      <w:dstrike w:val="0"/>
      <w:color w:val="000000"/>
      <w:spacing w:val="0"/>
      <w:w w:val="100"/>
      <w:position w:val="0"/>
      <w:sz w:val="24"/>
      <w:vertAlign w:val="baseline"/>
    </w:rPr>
  </w:style>
  <w:style w:type="character" w:customStyle="1" w:styleId="ListLabel1014">
    <w:name w:val="ListLabel 1014"/>
    <w:qFormat/>
    <w:rsid w:val="004F4037"/>
    <w:rPr>
      <w:b/>
      <w:bCs/>
      <w:caps w:val="0"/>
      <w:smallCaps w:val="0"/>
      <w:strike w:val="0"/>
      <w:dstrike w:val="0"/>
      <w:color w:val="000000"/>
      <w:spacing w:val="0"/>
      <w:w w:val="100"/>
      <w:position w:val="0"/>
      <w:sz w:val="24"/>
      <w:vertAlign w:val="baseline"/>
    </w:rPr>
  </w:style>
  <w:style w:type="character" w:customStyle="1" w:styleId="ListLabel1015">
    <w:name w:val="ListLabel 1015"/>
    <w:qFormat/>
    <w:rsid w:val="004F4037"/>
    <w:rPr>
      <w:b/>
      <w:bCs/>
      <w:caps w:val="0"/>
      <w:smallCaps w:val="0"/>
      <w:strike w:val="0"/>
      <w:dstrike w:val="0"/>
      <w:color w:val="000000"/>
      <w:spacing w:val="0"/>
      <w:w w:val="100"/>
      <w:position w:val="0"/>
      <w:sz w:val="24"/>
      <w:vertAlign w:val="baseline"/>
    </w:rPr>
  </w:style>
  <w:style w:type="character" w:customStyle="1" w:styleId="ListLabel1016">
    <w:name w:val="ListLabel 1016"/>
    <w:qFormat/>
    <w:rsid w:val="004F4037"/>
    <w:rPr>
      <w:b/>
      <w:bCs/>
      <w:caps w:val="0"/>
      <w:smallCaps w:val="0"/>
      <w:strike w:val="0"/>
      <w:dstrike w:val="0"/>
      <w:color w:val="000000"/>
      <w:spacing w:val="0"/>
      <w:w w:val="100"/>
      <w:position w:val="0"/>
      <w:sz w:val="24"/>
      <w:vertAlign w:val="baseline"/>
    </w:rPr>
  </w:style>
  <w:style w:type="character" w:customStyle="1" w:styleId="ListLabel1017">
    <w:name w:val="ListLabel 1017"/>
    <w:qFormat/>
    <w:rsid w:val="004F4037"/>
    <w:rPr>
      <w:b/>
      <w:bCs/>
      <w:caps w:val="0"/>
      <w:smallCaps w:val="0"/>
      <w:strike w:val="0"/>
      <w:dstrike w:val="0"/>
      <w:color w:val="000000"/>
      <w:spacing w:val="0"/>
      <w:w w:val="100"/>
      <w:position w:val="0"/>
      <w:sz w:val="24"/>
      <w:vertAlign w:val="baseline"/>
    </w:rPr>
  </w:style>
  <w:style w:type="character" w:customStyle="1" w:styleId="ListLabel1018">
    <w:name w:val="ListLabel 1018"/>
    <w:qFormat/>
    <w:rsid w:val="004F4037"/>
    <w:rPr>
      <w:b w:val="0"/>
      <w:color w:val="00000A"/>
    </w:rPr>
  </w:style>
  <w:style w:type="character" w:customStyle="1" w:styleId="ListLabel1019">
    <w:name w:val="ListLabel 1019"/>
    <w:qFormat/>
    <w:rsid w:val="004F4037"/>
    <w:rPr>
      <w:rFonts w:cs="Courier New"/>
    </w:rPr>
  </w:style>
  <w:style w:type="character" w:customStyle="1" w:styleId="ListLabel1020">
    <w:name w:val="ListLabel 1020"/>
    <w:qFormat/>
    <w:rsid w:val="004F4037"/>
    <w:rPr>
      <w:rFonts w:cs="Courier New"/>
    </w:rPr>
  </w:style>
  <w:style w:type="character" w:customStyle="1" w:styleId="ListLabel1021">
    <w:name w:val="ListLabel 1021"/>
    <w:qFormat/>
    <w:rsid w:val="004F4037"/>
    <w:rPr>
      <w:rFonts w:cs="Courier New"/>
    </w:rPr>
  </w:style>
  <w:style w:type="character" w:customStyle="1" w:styleId="ListLabel1022">
    <w:name w:val="ListLabel 1022"/>
    <w:qFormat/>
    <w:rsid w:val="004F4037"/>
    <w:rPr>
      <w:rFonts w:ascii="Times New Roman" w:hAnsi="Times New Roman" w:cs="Times New Roman"/>
      <w:b/>
      <w:color w:val="00000A"/>
      <w:sz w:val="28"/>
    </w:rPr>
  </w:style>
  <w:style w:type="character" w:customStyle="1" w:styleId="ListLabel1023">
    <w:name w:val="ListLabel 1023"/>
    <w:qFormat/>
    <w:rsid w:val="004F4037"/>
    <w:rPr>
      <w:rFonts w:cs="Courier New"/>
    </w:rPr>
  </w:style>
  <w:style w:type="character" w:customStyle="1" w:styleId="ListLabel1024">
    <w:name w:val="ListLabel 1024"/>
    <w:qFormat/>
    <w:rsid w:val="004F4037"/>
    <w:rPr>
      <w:rFonts w:cs="Courier New"/>
    </w:rPr>
  </w:style>
  <w:style w:type="character" w:customStyle="1" w:styleId="ListLabel1025">
    <w:name w:val="ListLabel 1025"/>
    <w:qFormat/>
    <w:rsid w:val="004F4037"/>
    <w:rPr>
      <w:rFonts w:cs="Courier New"/>
    </w:rPr>
  </w:style>
  <w:style w:type="character" w:customStyle="1" w:styleId="ListLabel1026">
    <w:name w:val="ListLabel 1026"/>
    <w:qFormat/>
    <w:rsid w:val="004F4037"/>
    <w:rPr>
      <w:caps w:val="0"/>
      <w:smallCaps w:val="0"/>
      <w:strike w:val="0"/>
      <w:dstrike w:val="0"/>
      <w:color w:val="000000"/>
      <w:spacing w:val="0"/>
      <w:w w:val="100"/>
      <w:position w:val="0"/>
      <w:sz w:val="24"/>
      <w:vertAlign w:val="baseline"/>
    </w:rPr>
  </w:style>
  <w:style w:type="character" w:customStyle="1" w:styleId="ListLabel1027">
    <w:name w:val="ListLabel 1027"/>
    <w:qFormat/>
    <w:rsid w:val="004F4037"/>
    <w:rPr>
      <w:caps w:val="0"/>
      <w:smallCaps w:val="0"/>
      <w:strike w:val="0"/>
      <w:dstrike w:val="0"/>
      <w:color w:val="000000"/>
      <w:spacing w:val="0"/>
      <w:w w:val="100"/>
      <w:position w:val="0"/>
      <w:sz w:val="24"/>
      <w:vertAlign w:val="baseline"/>
    </w:rPr>
  </w:style>
  <w:style w:type="character" w:customStyle="1" w:styleId="ListLabel1028">
    <w:name w:val="ListLabel 1028"/>
    <w:qFormat/>
    <w:rsid w:val="004F4037"/>
    <w:rPr>
      <w:caps w:val="0"/>
      <w:smallCaps w:val="0"/>
      <w:strike w:val="0"/>
      <w:dstrike w:val="0"/>
      <w:color w:val="000000"/>
      <w:spacing w:val="0"/>
      <w:w w:val="100"/>
      <w:position w:val="0"/>
      <w:sz w:val="24"/>
      <w:vertAlign w:val="baseline"/>
    </w:rPr>
  </w:style>
  <w:style w:type="character" w:customStyle="1" w:styleId="ListLabel1029">
    <w:name w:val="ListLabel 1029"/>
    <w:qFormat/>
    <w:rsid w:val="004F4037"/>
    <w:rPr>
      <w:caps w:val="0"/>
      <w:smallCaps w:val="0"/>
      <w:strike w:val="0"/>
      <w:dstrike w:val="0"/>
      <w:color w:val="000000"/>
      <w:spacing w:val="0"/>
      <w:w w:val="100"/>
      <w:position w:val="0"/>
      <w:sz w:val="24"/>
      <w:vertAlign w:val="baseline"/>
    </w:rPr>
  </w:style>
  <w:style w:type="character" w:customStyle="1" w:styleId="ListLabel1030">
    <w:name w:val="ListLabel 1030"/>
    <w:qFormat/>
    <w:rsid w:val="004F4037"/>
    <w:rPr>
      <w:caps w:val="0"/>
      <w:smallCaps w:val="0"/>
      <w:strike w:val="0"/>
      <w:dstrike w:val="0"/>
      <w:color w:val="000000"/>
      <w:spacing w:val="0"/>
      <w:w w:val="100"/>
      <w:position w:val="0"/>
      <w:sz w:val="24"/>
      <w:vertAlign w:val="baseline"/>
    </w:rPr>
  </w:style>
  <w:style w:type="character" w:customStyle="1" w:styleId="ListLabel1031">
    <w:name w:val="ListLabel 1031"/>
    <w:qFormat/>
    <w:rsid w:val="004F4037"/>
    <w:rPr>
      <w:caps w:val="0"/>
      <w:smallCaps w:val="0"/>
      <w:strike w:val="0"/>
      <w:dstrike w:val="0"/>
      <w:color w:val="000000"/>
      <w:spacing w:val="0"/>
      <w:w w:val="100"/>
      <w:position w:val="0"/>
      <w:sz w:val="24"/>
      <w:vertAlign w:val="baseline"/>
    </w:rPr>
  </w:style>
  <w:style w:type="character" w:customStyle="1" w:styleId="ListLabel1032">
    <w:name w:val="ListLabel 1032"/>
    <w:qFormat/>
    <w:rsid w:val="004F4037"/>
    <w:rPr>
      <w:caps w:val="0"/>
      <w:smallCaps w:val="0"/>
      <w:strike w:val="0"/>
      <w:dstrike w:val="0"/>
      <w:color w:val="000000"/>
      <w:spacing w:val="0"/>
      <w:w w:val="100"/>
      <w:position w:val="0"/>
      <w:sz w:val="24"/>
      <w:vertAlign w:val="baseline"/>
    </w:rPr>
  </w:style>
  <w:style w:type="character" w:customStyle="1" w:styleId="ListLabel1033">
    <w:name w:val="ListLabel 1033"/>
    <w:qFormat/>
    <w:rsid w:val="004F4037"/>
    <w:rPr>
      <w:caps w:val="0"/>
      <w:smallCaps w:val="0"/>
      <w:strike w:val="0"/>
      <w:dstrike w:val="0"/>
      <w:color w:val="000000"/>
      <w:spacing w:val="0"/>
      <w:w w:val="100"/>
      <w:position w:val="0"/>
      <w:sz w:val="24"/>
      <w:vertAlign w:val="baseline"/>
    </w:rPr>
  </w:style>
  <w:style w:type="character" w:customStyle="1" w:styleId="ListLabel1034">
    <w:name w:val="ListLabel 1034"/>
    <w:qFormat/>
    <w:rsid w:val="004F4037"/>
    <w:rPr>
      <w:caps w:val="0"/>
      <w:smallCaps w:val="0"/>
      <w:strike w:val="0"/>
      <w:dstrike w:val="0"/>
      <w:color w:val="000000"/>
      <w:spacing w:val="0"/>
      <w:w w:val="100"/>
      <w:position w:val="0"/>
      <w:sz w:val="24"/>
      <w:vertAlign w:val="baseline"/>
    </w:rPr>
  </w:style>
  <w:style w:type="character" w:customStyle="1" w:styleId="ListLabel1035">
    <w:name w:val="ListLabel 1035"/>
    <w:qFormat/>
    <w:rsid w:val="004F4037"/>
    <w:rPr>
      <w:rFonts w:cs="Courier New"/>
    </w:rPr>
  </w:style>
  <w:style w:type="character" w:customStyle="1" w:styleId="ListLabel1036">
    <w:name w:val="ListLabel 1036"/>
    <w:qFormat/>
    <w:rsid w:val="004F4037"/>
    <w:rPr>
      <w:rFonts w:cs="Courier New"/>
    </w:rPr>
  </w:style>
  <w:style w:type="character" w:customStyle="1" w:styleId="ListLabel1037">
    <w:name w:val="ListLabel 1037"/>
    <w:qFormat/>
    <w:rsid w:val="004F4037"/>
    <w:rPr>
      <w:rFonts w:cs="Courier New"/>
    </w:rPr>
  </w:style>
  <w:style w:type="character" w:customStyle="1" w:styleId="ListLabel1038">
    <w:name w:val="ListLabel 1038"/>
    <w:qFormat/>
    <w:rsid w:val="004F4037"/>
    <w:rPr>
      <w:rFonts w:ascii="Times New Roman" w:hAnsi="Times New Roman" w:cs="Times New Roman"/>
      <w:b/>
    </w:rPr>
  </w:style>
  <w:style w:type="character" w:customStyle="1" w:styleId="ListLabel1039">
    <w:name w:val="ListLabel 1039"/>
    <w:qFormat/>
    <w:rsid w:val="004F4037"/>
    <w:rPr>
      <w:rFonts w:cs="Courier New"/>
    </w:rPr>
  </w:style>
  <w:style w:type="character" w:customStyle="1" w:styleId="ListLabel1040">
    <w:name w:val="ListLabel 1040"/>
    <w:qFormat/>
    <w:rsid w:val="004F4037"/>
    <w:rPr>
      <w:rFonts w:cs="Courier New"/>
    </w:rPr>
  </w:style>
  <w:style w:type="character" w:customStyle="1" w:styleId="ListLabel1041">
    <w:name w:val="ListLabel 1041"/>
    <w:qFormat/>
    <w:rsid w:val="004F4037"/>
    <w:rPr>
      <w:rFonts w:cs="Courier New"/>
    </w:rPr>
  </w:style>
  <w:style w:type="character" w:customStyle="1" w:styleId="ListLabel1042">
    <w:name w:val="ListLabel 1042"/>
    <w:qFormat/>
    <w:rsid w:val="004F4037"/>
    <w:rPr>
      <w:rFonts w:cs="Courier New"/>
    </w:rPr>
  </w:style>
  <w:style w:type="character" w:customStyle="1" w:styleId="ListLabel1043">
    <w:name w:val="ListLabel 1043"/>
    <w:qFormat/>
    <w:rsid w:val="004F4037"/>
    <w:rPr>
      <w:rFonts w:cs="Courier New"/>
    </w:rPr>
  </w:style>
  <w:style w:type="character" w:customStyle="1" w:styleId="ListLabel1044">
    <w:name w:val="ListLabel 1044"/>
    <w:qFormat/>
    <w:rsid w:val="004F4037"/>
    <w:rPr>
      <w:rFonts w:cs="Courier New"/>
    </w:rPr>
  </w:style>
  <w:style w:type="character" w:customStyle="1" w:styleId="ListLabel1045">
    <w:name w:val="ListLabel 1045"/>
    <w:qFormat/>
    <w:rsid w:val="004F4037"/>
    <w:rPr>
      <w:rFonts w:cs="Courier New"/>
    </w:rPr>
  </w:style>
  <w:style w:type="character" w:customStyle="1" w:styleId="ListLabel1046">
    <w:name w:val="ListLabel 1046"/>
    <w:qFormat/>
    <w:rsid w:val="004F4037"/>
    <w:rPr>
      <w:rFonts w:cs="Courier New"/>
    </w:rPr>
  </w:style>
  <w:style w:type="character" w:customStyle="1" w:styleId="ListLabel1047">
    <w:name w:val="ListLabel 1047"/>
    <w:qFormat/>
    <w:rsid w:val="004F4037"/>
    <w:rPr>
      <w:rFonts w:cs="Courier New"/>
    </w:rPr>
  </w:style>
  <w:style w:type="character" w:customStyle="1" w:styleId="ListLabel1048">
    <w:name w:val="ListLabel 1048"/>
    <w:qFormat/>
    <w:rsid w:val="004F4037"/>
    <w:rPr>
      <w:rFonts w:cs="Courier New"/>
    </w:rPr>
  </w:style>
  <w:style w:type="character" w:customStyle="1" w:styleId="ListLabel1049">
    <w:name w:val="ListLabel 1049"/>
    <w:qFormat/>
    <w:rsid w:val="004F4037"/>
    <w:rPr>
      <w:rFonts w:cs="Courier New"/>
    </w:rPr>
  </w:style>
  <w:style w:type="character" w:customStyle="1" w:styleId="ListLabel1050">
    <w:name w:val="ListLabel 1050"/>
    <w:qFormat/>
    <w:rsid w:val="004F4037"/>
    <w:rPr>
      <w:rFonts w:cs="Courier New"/>
    </w:rPr>
  </w:style>
  <w:style w:type="character" w:customStyle="1" w:styleId="ListLabel1051">
    <w:name w:val="ListLabel 1051"/>
    <w:qFormat/>
    <w:rsid w:val="004F4037"/>
    <w:rPr>
      <w:rFonts w:cs="Courier New"/>
    </w:rPr>
  </w:style>
  <w:style w:type="character" w:customStyle="1" w:styleId="ListLabel1052">
    <w:name w:val="ListLabel 1052"/>
    <w:qFormat/>
    <w:rsid w:val="004F4037"/>
    <w:rPr>
      <w:rFonts w:cs="Courier New"/>
    </w:rPr>
  </w:style>
  <w:style w:type="character" w:customStyle="1" w:styleId="ListLabel1053">
    <w:name w:val="ListLabel 1053"/>
    <w:qFormat/>
    <w:rsid w:val="004F4037"/>
    <w:rPr>
      <w:rFonts w:cs="Courier New"/>
    </w:rPr>
  </w:style>
  <w:style w:type="character" w:customStyle="1" w:styleId="ListLabel1054">
    <w:name w:val="ListLabel 1054"/>
    <w:qFormat/>
    <w:rsid w:val="004F4037"/>
    <w:rPr>
      <w:rFonts w:cs="Courier New"/>
    </w:rPr>
  </w:style>
  <w:style w:type="character" w:customStyle="1" w:styleId="ListLabel1055">
    <w:name w:val="ListLabel 1055"/>
    <w:qFormat/>
    <w:rsid w:val="004F4037"/>
    <w:rPr>
      <w:rFonts w:cs="Courier New"/>
    </w:rPr>
  </w:style>
  <w:style w:type="character" w:customStyle="1" w:styleId="ListLabel1056">
    <w:name w:val="ListLabel 1056"/>
    <w:qFormat/>
    <w:rsid w:val="004F4037"/>
    <w:rPr>
      <w:rFonts w:cs="Courier New"/>
    </w:rPr>
  </w:style>
  <w:style w:type="character" w:customStyle="1" w:styleId="ListLabel1057">
    <w:name w:val="ListLabel 1057"/>
    <w:qFormat/>
    <w:rsid w:val="004F4037"/>
    <w:rPr>
      <w:rFonts w:cs="Courier New"/>
    </w:rPr>
  </w:style>
  <w:style w:type="character" w:customStyle="1" w:styleId="ListLabel1058">
    <w:name w:val="ListLabel 1058"/>
    <w:qFormat/>
    <w:rsid w:val="004F4037"/>
    <w:rPr>
      <w:b/>
      <w:bCs/>
      <w:caps w:val="0"/>
      <w:smallCaps w:val="0"/>
      <w:strike w:val="0"/>
      <w:dstrike w:val="0"/>
      <w:color w:val="000000"/>
      <w:spacing w:val="0"/>
      <w:w w:val="100"/>
      <w:position w:val="0"/>
      <w:sz w:val="24"/>
      <w:vertAlign w:val="baseline"/>
    </w:rPr>
  </w:style>
  <w:style w:type="character" w:customStyle="1" w:styleId="ListLabel1059">
    <w:name w:val="ListLabel 1059"/>
    <w:qFormat/>
    <w:rsid w:val="004F4037"/>
    <w:rPr>
      <w:b/>
      <w:bCs/>
      <w:caps w:val="0"/>
      <w:smallCaps w:val="0"/>
      <w:strike w:val="0"/>
      <w:dstrike w:val="0"/>
      <w:color w:val="000000"/>
      <w:spacing w:val="0"/>
      <w:w w:val="100"/>
      <w:position w:val="0"/>
      <w:sz w:val="24"/>
      <w:vertAlign w:val="baseline"/>
    </w:rPr>
  </w:style>
  <w:style w:type="character" w:customStyle="1" w:styleId="ListLabel1060">
    <w:name w:val="ListLabel 1060"/>
    <w:qFormat/>
    <w:rsid w:val="004F4037"/>
    <w:rPr>
      <w:b/>
      <w:bCs/>
      <w:caps w:val="0"/>
      <w:smallCaps w:val="0"/>
      <w:strike w:val="0"/>
      <w:dstrike w:val="0"/>
      <w:color w:val="000000"/>
      <w:spacing w:val="0"/>
      <w:w w:val="100"/>
      <w:position w:val="0"/>
      <w:sz w:val="24"/>
      <w:vertAlign w:val="baseline"/>
    </w:rPr>
  </w:style>
  <w:style w:type="character" w:customStyle="1" w:styleId="ListLabel1061">
    <w:name w:val="ListLabel 1061"/>
    <w:qFormat/>
    <w:rsid w:val="004F4037"/>
    <w:rPr>
      <w:b/>
      <w:bCs/>
      <w:caps w:val="0"/>
      <w:smallCaps w:val="0"/>
      <w:strike w:val="0"/>
      <w:dstrike w:val="0"/>
      <w:color w:val="000000"/>
      <w:spacing w:val="0"/>
      <w:w w:val="100"/>
      <w:position w:val="0"/>
      <w:sz w:val="24"/>
      <w:vertAlign w:val="baseline"/>
    </w:rPr>
  </w:style>
  <w:style w:type="character" w:customStyle="1" w:styleId="ListLabel1062">
    <w:name w:val="ListLabel 1062"/>
    <w:qFormat/>
    <w:rsid w:val="004F4037"/>
    <w:rPr>
      <w:b/>
      <w:bCs/>
      <w:caps w:val="0"/>
      <w:smallCaps w:val="0"/>
      <w:strike w:val="0"/>
      <w:dstrike w:val="0"/>
      <w:color w:val="000000"/>
      <w:spacing w:val="0"/>
      <w:w w:val="100"/>
      <w:position w:val="0"/>
      <w:sz w:val="24"/>
      <w:vertAlign w:val="baseline"/>
    </w:rPr>
  </w:style>
  <w:style w:type="character" w:customStyle="1" w:styleId="ListLabel1063">
    <w:name w:val="ListLabel 1063"/>
    <w:qFormat/>
    <w:rsid w:val="004F4037"/>
    <w:rPr>
      <w:b/>
      <w:bCs/>
      <w:caps w:val="0"/>
      <w:smallCaps w:val="0"/>
      <w:strike w:val="0"/>
      <w:dstrike w:val="0"/>
      <w:color w:val="000000"/>
      <w:spacing w:val="0"/>
      <w:w w:val="100"/>
      <w:position w:val="0"/>
      <w:sz w:val="24"/>
      <w:vertAlign w:val="baseline"/>
    </w:rPr>
  </w:style>
  <w:style w:type="character" w:customStyle="1" w:styleId="ListLabel1064">
    <w:name w:val="ListLabel 1064"/>
    <w:qFormat/>
    <w:rsid w:val="004F4037"/>
    <w:rPr>
      <w:b/>
      <w:bCs/>
      <w:caps w:val="0"/>
      <w:smallCaps w:val="0"/>
      <w:strike w:val="0"/>
      <w:dstrike w:val="0"/>
      <w:color w:val="000000"/>
      <w:spacing w:val="0"/>
      <w:w w:val="100"/>
      <w:position w:val="0"/>
      <w:sz w:val="24"/>
      <w:vertAlign w:val="baseline"/>
    </w:rPr>
  </w:style>
  <w:style w:type="character" w:customStyle="1" w:styleId="ListLabel1065">
    <w:name w:val="ListLabel 1065"/>
    <w:qFormat/>
    <w:rsid w:val="004F4037"/>
    <w:rPr>
      <w:b/>
      <w:bCs/>
      <w:caps w:val="0"/>
      <w:smallCaps w:val="0"/>
      <w:strike w:val="0"/>
      <w:dstrike w:val="0"/>
      <w:color w:val="000000"/>
      <w:spacing w:val="0"/>
      <w:w w:val="100"/>
      <w:position w:val="0"/>
      <w:sz w:val="24"/>
      <w:vertAlign w:val="baseline"/>
    </w:rPr>
  </w:style>
  <w:style w:type="character" w:customStyle="1" w:styleId="ListLabel1066">
    <w:name w:val="ListLabel 1066"/>
    <w:qFormat/>
    <w:rsid w:val="004F4037"/>
    <w:rPr>
      <w:b/>
      <w:bCs/>
      <w:caps w:val="0"/>
      <w:smallCaps w:val="0"/>
      <w:strike w:val="0"/>
      <w:dstrike w:val="0"/>
      <w:color w:val="000000"/>
      <w:spacing w:val="0"/>
      <w:w w:val="100"/>
      <w:position w:val="0"/>
      <w:sz w:val="24"/>
      <w:vertAlign w:val="baseline"/>
    </w:rPr>
  </w:style>
  <w:style w:type="character" w:customStyle="1" w:styleId="ListLabel1067">
    <w:name w:val="ListLabel 1067"/>
    <w:qFormat/>
    <w:rsid w:val="004F4037"/>
    <w:rPr>
      <w:b/>
      <w:bCs/>
      <w:caps w:val="0"/>
      <w:smallCaps w:val="0"/>
      <w:strike w:val="0"/>
      <w:dstrike w:val="0"/>
      <w:color w:val="000000"/>
      <w:spacing w:val="0"/>
      <w:w w:val="100"/>
      <w:position w:val="0"/>
      <w:sz w:val="24"/>
      <w:vertAlign w:val="baseline"/>
    </w:rPr>
  </w:style>
  <w:style w:type="character" w:customStyle="1" w:styleId="ListLabel1068">
    <w:name w:val="ListLabel 1068"/>
    <w:qFormat/>
    <w:rsid w:val="004F4037"/>
    <w:rPr>
      <w:b/>
      <w:bCs/>
      <w:caps w:val="0"/>
      <w:smallCaps w:val="0"/>
      <w:strike w:val="0"/>
      <w:dstrike w:val="0"/>
      <w:color w:val="000000"/>
      <w:spacing w:val="0"/>
      <w:w w:val="100"/>
      <w:position w:val="0"/>
      <w:sz w:val="24"/>
      <w:vertAlign w:val="baseline"/>
    </w:rPr>
  </w:style>
  <w:style w:type="character" w:customStyle="1" w:styleId="ListLabel1069">
    <w:name w:val="ListLabel 1069"/>
    <w:qFormat/>
    <w:rsid w:val="004F4037"/>
    <w:rPr>
      <w:b/>
      <w:bCs/>
      <w:caps w:val="0"/>
      <w:smallCaps w:val="0"/>
      <w:strike w:val="0"/>
      <w:dstrike w:val="0"/>
      <w:color w:val="000000"/>
      <w:spacing w:val="0"/>
      <w:w w:val="100"/>
      <w:position w:val="0"/>
      <w:sz w:val="24"/>
      <w:vertAlign w:val="baseline"/>
    </w:rPr>
  </w:style>
  <w:style w:type="character" w:customStyle="1" w:styleId="ListLabel1070">
    <w:name w:val="ListLabel 1070"/>
    <w:qFormat/>
    <w:rsid w:val="004F4037"/>
    <w:rPr>
      <w:b/>
      <w:bCs/>
      <w:caps w:val="0"/>
      <w:smallCaps w:val="0"/>
      <w:strike w:val="0"/>
      <w:dstrike w:val="0"/>
      <w:color w:val="000000"/>
      <w:spacing w:val="0"/>
      <w:w w:val="100"/>
      <w:position w:val="0"/>
      <w:sz w:val="24"/>
      <w:vertAlign w:val="baseline"/>
    </w:rPr>
  </w:style>
  <w:style w:type="character" w:customStyle="1" w:styleId="ListLabel1071">
    <w:name w:val="ListLabel 1071"/>
    <w:qFormat/>
    <w:rsid w:val="004F4037"/>
    <w:rPr>
      <w:b/>
      <w:bCs/>
      <w:caps w:val="0"/>
      <w:smallCaps w:val="0"/>
      <w:strike w:val="0"/>
      <w:dstrike w:val="0"/>
      <w:color w:val="000000"/>
      <w:spacing w:val="0"/>
      <w:w w:val="100"/>
      <w:position w:val="0"/>
      <w:sz w:val="24"/>
      <w:vertAlign w:val="baseline"/>
    </w:rPr>
  </w:style>
  <w:style w:type="character" w:customStyle="1" w:styleId="ListLabel1072">
    <w:name w:val="ListLabel 1072"/>
    <w:qFormat/>
    <w:rsid w:val="004F4037"/>
    <w:rPr>
      <w:b/>
      <w:bCs/>
      <w:caps w:val="0"/>
      <w:smallCaps w:val="0"/>
      <w:strike w:val="0"/>
      <w:dstrike w:val="0"/>
      <w:color w:val="000000"/>
      <w:spacing w:val="0"/>
      <w:w w:val="100"/>
      <w:position w:val="0"/>
      <w:sz w:val="24"/>
      <w:vertAlign w:val="baseline"/>
    </w:rPr>
  </w:style>
  <w:style w:type="character" w:customStyle="1" w:styleId="ListLabel1073">
    <w:name w:val="ListLabel 1073"/>
    <w:qFormat/>
    <w:rsid w:val="004F4037"/>
    <w:rPr>
      <w:b/>
      <w:bCs/>
      <w:caps w:val="0"/>
      <w:smallCaps w:val="0"/>
      <w:strike w:val="0"/>
      <w:dstrike w:val="0"/>
      <w:color w:val="000000"/>
      <w:spacing w:val="0"/>
      <w:w w:val="100"/>
      <w:position w:val="0"/>
      <w:sz w:val="24"/>
      <w:vertAlign w:val="baseline"/>
    </w:rPr>
  </w:style>
  <w:style w:type="character" w:customStyle="1" w:styleId="ListLabel1074">
    <w:name w:val="ListLabel 1074"/>
    <w:qFormat/>
    <w:rsid w:val="004F4037"/>
    <w:rPr>
      <w:b/>
      <w:bCs/>
      <w:caps w:val="0"/>
      <w:smallCaps w:val="0"/>
      <w:strike w:val="0"/>
      <w:dstrike w:val="0"/>
      <w:color w:val="000000"/>
      <w:spacing w:val="0"/>
      <w:w w:val="100"/>
      <w:position w:val="0"/>
      <w:sz w:val="24"/>
      <w:vertAlign w:val="baseline"/>
    </w:rPr>
  </w:style>
  <w:style w:type="character" w:customStyle="1" w:styleId="ListLabel1075">
    <w:name w:val="ListLabel 1075"/>
    <w:qFormat/>
    <w:rsid w:val="004F4037"/>
    <w:rPr>
      <w:b/>
      <w:bCs/>
      <w:caps w:val="0"/>
      <w:smallCaps w:val="0"/>
      <w:strike w:val="0"/>
      <w:dstrike w:val="0"/>
      <w:color w:val="000000"/>
      <w:spacing w:val="0"/>
      <w:w w:val="100"/>
      <w:position w:val="0"/>
      <w:sz w:val="24"/>
      <w:vertAlign w:val="baseline"/>
    </w:rPr>
  </w:style>
  <w:style w:type="character" w:customStyle="1" w:styleId="ListLabel1076">
    <w:name w:val="ListLabel 1076"/>
    <w:qFormat/>
    <w:rsid w:val="004F4037"/>
    <w:rPr>
      <w:b/>
      <w:bCs/>
      <w:caps w:val="0"/>
      <w:smallCaps w:val="0"/>
      <w:strike w:val="0"/>
      <w:dstrike w:val="0"/>
      <w:color w:val="000000"/>
      <w:spacing w:val="0"/>
      <w:w w:val="100"/>
      <w:position w:val="0"/>
      <w:sz w:val="24"/>
      <w:vertAlign w:val="baseline"/>
    </w:rPr>
  </w:style>
  <w:style w:type="character" w:customStyle="1" w:styleId="ListLabel1077">
    <w:name w:val="ListLabel 1077"/>
    <w:qFormat/>
    <w:rsid w:val="004F4037"/>
    <w:rPr>
      <w:b/>
      <w:bCs/>
      <w:caps w:val="0"/>
      <w:smallCaps w:val="0"/>
      <w:strike w:val="0"/>
      <w:dstrike w:val="0"/>
      <w:color w:val="000000"/>
      <w:spacing w:val="0"/>
      <w:w w:val="100"/>
      <w:position w:val="0"/>
      <w:sz w:val="24"/>
      <w:vertAlign w:val="baseline"/>
    </w:rPr>
  </w:style>
  <w:style w:type="character" w:customStyle="1" w:styleId="ListLabel1078">
    <w:name w:val="ListLabel 1078"/>
    <w:qFormat/>
    <w:rsid w:val="004F4037"/>
    <w:rPr>
      <w:b/>
      <w:bCs/>
      <w:caps w:val="0"/>
      <w:smallCaps w:val="0"/>
      <w:strike w:val="0"/>
      <w:dstrike w:val="0"/>
      <w:color w:val="000000"/>
      <w:spacing w:val="0"/>
      <w:w w:val="100"/>
      <w:position w:val="0"/>
      <w:sz w:val="24"/>
      <w:vertAlign w:val="baseline"/>
    </w:rPr>
  </w:style>
  <w:style w:type="character" w:customStyle="1" w:styleId="ListLabel1079">
    <w:name w:val="ListLabel 1079"/>
    <w:qFormat/>
    <w:rsid w:val="004F4037"/>
    <w:rPr>
      <w:b/>
      <w:bCs/>
      <w:caps w:val="0"/>
      <w:smallCaps w:val="0"/>
      <w:strike w:val="0"/>
      <w:dstrike w:val="0"/>
      <w:color w:val="000000"/>
      <w:spacing w:val="0"/>
      <w:w w:val="100"/>
      <w:position w:val="0"/>
      <w:sz w:val="24"/>
      <w:vertAlign w:val="baseline"/>
    </w:rPr>
  </w:style>
  <w:style w:type="character" w:customStyle="1" w:styleId="ListLabel1080">
    <w:name w:val="ListLabel 1080"/>
    <w:qFormat/>
    <w:rsid w:val="004F4037"/>
    <w:rPr>
      <w:b/>
      <w:bCs/>
      <w:caps w:val="0"/>
      <w:smallCaps w:val="0"/>
      <w:strike w:val="0"/>
      <w:dstrike w:val="0"/>
      <w:color w:val="000000"/>
      <w:spacing w:val="0"/>
      <w:w w:val="100"/>
      <w:position w:val="0"/>
      <w:sz w:val="24"/>
      <w:vertAlign w:val="baseline"/>
    </w:rPr>
  </w:style>
  <w:style w:type="character" w:customStyle="1" w:styleId="ListLabel1081">
    <w:name w:val="ListLabel 1081"/>
    <w:qFormat/>
    <w:rsid w:val="004F4037"/>
    <w:rPr>
      <w:b/>
      <w:bCs/>
      <w:caps w:val="0"/>
      <w:smallCaps w:val="0"/>
      <w:strike w:val="0"/>
      <w:dstrike w:val="0"/>
      <w:color w:val="000000"/>
      <w:spacing w:val="0"/>
      <w:w w:val="100"/>
      <w:position w:val="0"/>
      <w:sz w:val="24"/>
      <w:vertAlign w:val="baseline"/>
    </w:rPr>
  </w:style>
  <w:style w:type="character" w:customStyle="1" w:styleId="ListLabel1082">
    <w:name w:val="ListLabel 1082"/>
    <w:qFormat/>
    <w:rsid w:val="004F4037"/>
    <w:rPr>
      <w:b/>
      <w:bCs/>
      <w:caps w:val="0"/>
      <w:smallCaps w:val="0"/>
      <w:strike w:val="0"/>
      <w:dstrike w:val="0"/>
      <w:color w:val="000000"/>
      <w:spacing w:val="0"/>
      <w:w w:val="100"/>
      <w:position w:val="0"/>
      <w:sz w:val="24"/>
      <w:vertAlign w:val="baseline"/>
    </w:rPr>
  </w:style>
  <w:style w:type="character" w:customStyle="1" w:styleId="ListLabel1083">
    <w:name w:val="ListLabel 1083"/>
    <w:qFormat/>
    <w:rsid w:val="004F4037"/>
    <w:rPr>
      <w:b/>
      <w:bCs/>
      <w:caps w:val="0"/>
      <w:smallCaps w:val="0"/>
      <w:strike w:val="0"/>
      <w:dstrike w:val="0"/>
      <w:color w:val="000000"/>
      <w:spacing w:val="0"/>
      <w:w w:val="100"/>
      <w:position w:val="0"/>
      <w:sz w:val="24"/>
      <w:vertAlign w:val="baseline"/>
    </w:rPr>
  </w:style>
  <w:style w:type="character" w:customStyle="1" w:styleId="ListLabel1084">
    <w:name w:val="ListLabel 1084"/>
    <w:qFormat/>
    <w:rsid w:val="004F4037"/>
    <w:rPr>
      <w:b/>
      <w:bCs/>
      <w:caps w:val="0"/>
      <w:smallCaps w:val="0"/>
      <w:strike w:val="0"/>
      <w:dstrike w:val="0"/>
      <w:color w:val="000000"/>
      <w:spacing w:val="0"/>
      <w:w w:val="100"/>
      <w:position w:val="0"/>
      <w:sz w:val="24"/>
      <w:vertAlign w:val="baseline"/>
    </w:rPr>
  </w:style>
  <w:style w:type="character" w:customStyle="1" w:styleId="ListLabel1085">
    <w:name w:val="ListLabel 1085"/>
    <w:qFormat/>
    <w:rsid w:val="004F4037"/>
    <w:rPr>
      <w:b/>
      <w:bCs/>
      <w:caps w:val="0"/>
      <w:smallCaps w:val="0"/>
      <w:strike w:val="0"/>
      <w:dstrike w:val="0"/>
      <w:color w:val="000000"/>
      <w:spacing w:val="0"/>
      <w:w w:val="100"/>
      <w:position w:val="0"/>
      <w:sz w:val="24"/>
      <w:vertAlign w:val="baseline"/>
    </w:rPr>
  </w:style>
  <w:style w:type="character" w:customStyle="1" w:styleId="ListLabel1086">
    <w:name w:val="ListLabel 1086"/>
    <w:qFormat/>
    <w:rsid w:val="004F4037"/>
    <w:rPr>
      <w:b/>
      <w:bCs/>
      <w:caps w:val="0"/>
      <w:smallCaps w:val="0"/>
      <w:strike w:val="0"/>
      <w:dstrike w:val="0"/>
      <w:color w:val="000000"/>
      <w:spacing w:val="0"/>
      <w:w w:val="100"/>
      <w:position w:val="0"/>
      <w:sz w:val="24"/>
      <w:vertAlign w:val="baseline"/>
    </w:rPr>
  </w:style>
  <w:style w:type="character" w:customStyle="1" w:styleId="ListLabel1087">
    <w:name w:val="ListLabel 1087"/>
    <w:qFormat/>
    <w:rsid w:val="004F4037"/>
    <w:rPr>
      <w:b/>
      <w:bCs/>
      <w:caps w:val="0"/>
      <w:smallCaps w:val="0"/>
      <w:strike w:val="0"/>
      <w:dstrike w:val="0"/>
      <w:color w:val="000000"/>
      <w:spacing w:val="0"/>
      <w:w w:val="100"/>
      <w:position w:val="0"/>
      <w:sz w:val="24"/>
      <w:vertAlign w:val="baseline"/>
    </w:rPr>
  </w:style>
  <w:style w:type="character" w:customStyle="1" w:styleId="ListLabel1088">
    <w:name w:val="ListLabel 1088"/>
    <w:qFormat/>
    <w:rsid w:val="004F4037"/>
    <w:rPr>
      <w:b/>
      <w:bCs/>
      <w:caps w:val="0"/>
      <w:smallCaps w:val="0"/>
      <w:strike w:val="0"/>
      <w:dstrike w:val="0"/>
      <w:color w:val="000000"/>
      <w:spacing w:val="0"/>
      <w:w w:val="100"/>
      <w:position w:val="0"/>
      <w:sz w:val="24"/>
      <w:vertAlign w:val="baseline"/>
    </w:rPr>
  </w:style>
  <w:style w:type="character" w:customStyle="1" w:styleId="ListLabel1089">
    <w:name w:val="ListLabel 1089"/>
    <w:qFormat/>
    <w:rsid w:val="004F4037"/>
    <w:rPr>
      <w:b/>
      <w:bCs/>
      <w:caps w:val="0"/>
      <w:smallCaps w:val="0"/>
      <w:strike w:val="0"/>
      <w:dstrike w:val="0"/>
      <w:color w:val="000000"/>
      <w:spacing w:val="0"/>
      <w:w w:val="100"/>
      <w:position w:val="0"/>
      <w:sz w:val="24"/>
      <w:vertAlign w:val="baseline"/>
    </w:rPr>
  </w:style>
  <w:style w:type="character" w:customStyle="1" w:styleId="ListLabel1090">
    <w:name w:val="ListLabel 1090"/>
    <w:qFormat/>
    <w:rsid w:val="004F4037"/>
    <w:rPr>
      <w:b/>
      <w:bCs/>
      <w:caps w:val="0"/>
      <w:smallCaps w:val="0"/>
      <w:strike w:val="0"/>
      <w:dstrike w:val="0"/>
      <w:color w:val="000000"/>
      <w:spacing w:val="0"/>
      <w:w w:val="100"/>
      <w:position w:val="0"/>
      <w:sz w:val="24"/>
      <w:vertAlign w:val="baseline"/>
    </w:rPr>
  </w:style>
  <w:style w:type="character" w:customStyle="1" w:styleId="ListLabel1091">
    <w:name w:val="ListLabel 1091"/>
    <w:qFormat/>
    <w:rsid w:val="004F4037"/>
    <w:rPr>
      <w:b/>
      <w:bCs/>
      <w:caps w:val="0"/>
      <w:smallCaps w:val="0"/>
      <w:strike w:val="0"/>
      <w:dstrike w:val="0"/>
      <w:color w:val="000000"/>
      <w:spacing w:val="0"/>
      <w:w w:val="100"/>
      <w:position w:val="0"/>
      <w:sz w:val="24"/>
      <w:vertAlign w:val="baseline"/>
    </w:rPr>
  </w:style>
  <w:style w:type="character" w:customStyle="1" w:styleId="ListLabel1092">
    <w:name w:val="ListLabel 1092"/>
    <w:qFormat/>
    <w:rsid w:val="004F4037"/>
    <w:rPr>
      <w:b/>
      <w:bCs/>
      <w:caps w:val="0"/>
      <w:smallCaps w:val="0"/>
      <w:strike w:val="0"/>
      <w:dstrike w:val="0"/>
      <w:color w:val="000000"/>
      <w:spacing w:val="0"/>
      <w:w w:val="100"/>
      <w:position w:val="0"/>
      <w:sz w:val="24"/>
      <w:vertAlign w:val="baseline"/>
    </w:rPr>
  </w:style>
  <w:style w:type="character" w:customStyle="1" w:styleId="ListLabel1093">
    <w:name w:val="ListLabel 1093"/>
    <w:qFormat/>
    <w:rsid w:val="004F4037"/>
    <w:rPr>
      <w:b/>
      <w:bCs/>
      <w:caps w:val="0"/>
      <w:smallCaps w:val="0"/>
      <w:strike w:val="0"/>
      <w:dstrike w:val="0"/>
      <w:color w:val="000000"/>
      <w:spacing w:val="0"/>
      <w:w w:val="100"/>
      <w:position w:val="0"/>
      <w:sz w:val="24"/>
      <w:vertAlign w:val="baseline"/>
    </w:rPr>
  </w:style>
  <w:style w:type="character" w:customStyle="1" w:styleId="ListLabel1094">
    <w:name w:val="ListLabel 1094"/>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095">
    <w:name w:val="ListLabel 1095"/>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096">
    <w:name w:val="ListLabel 109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097">
    <w:name w:val="ListLabel 1097"/>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098">
    <w:name w:val="ListLabel 1098"/>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099">
    <w:name w:val="ListLabel 109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100">
    <w:name w:val="ListLabel 1100"/>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101">
    <w:name w:val="ListLabel 1101"/>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102">
    <w:name w:val="ListLabel 110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103">
    <w:name w:val="ListLabel 1103"/>
    <w:qFormat/>
    <w:rsid w:val="004F4037"/>
    <w:rPr>
      <w:b/>
      <w:bCs/>
      <w:caps w:val="0"/>
      <w:smallCaps w:val="0"/>
      <w:strike w:val="0"/>
      <w:dstrike w:val="0"/>
      <w:color w:val="000000"/>
      <w:spacing w:val="0"/>
      <w:w w:val="100"/>
      <w:position w:val="0"/>
      <w:sz w:val="24"/>
      <w:vertAlign w:val="baseline"/>
    </w:rPr>
  </w:style>
  <w:style w:type="character" w:customStyle="1" w:styleId="ListLabel1104">
    <w:name w:val="ListLabel 1104"/>
    <w:qFormat/>
    <w:rsid w:val="004F4037"/>
    <w:rPr>
      <w:b/>
      <w:bCs/>
      <w:caps w:val="0"/>
      <w:smallCaps w:val="0"/>
      <w:strike w:val="0"/>
      <w:dstrike w:val="0"/>
      <w:color w:val="000000"/>
      <w:spacing w:val="0"/>
      <w:w w:val="100"/>
      <w:position w:val="0"/>
      <w:sz w:val="24"/>
      <w:vertAlign w:val="baseline"/>
    </w:rPr>
  </w:style>
  <w:style w:type="character" w:customStyle="1" w:styleId="ListLabel1105">
    <w:name w:val="ListLabel 1105"/>
    <w:qFormat/>
    <w:rsid w:val="004F4037"/>
    <w:rPr>
      <w:b/>
      <w:bCs/>
      <w:caps w:val="0"/>
      <w:smallCaps w:val="0"/>
      <w:strike w:val="0"/>
      <w:dstrike w:val="0"/>
      <w:color w:val="000000"/>
      <w:spacing w:val="0"/>
      <w:w w:val="100"/>
      <w:position w:val="0"/>
      <w:sz w:val="24"/>
      <w:vertAlign w:val="baseline"/>
    </w:rPr>
  </w:style>
  <w:style w:type="character" w:customStyle="1" w:styleId="ListLabel1106">
    <w:name w:val="ListLabel 1106"/>
    <w:qFormat/>
    <w:rsid w:val="004F4037"/>
    <w:rPr>
      <w:b/>
      <w:bCs/>
      <w:caps w:val="0"/>
      <w:smallCaps w:val="0"/>
      <w:strike w:val="0"/>
      <w:dstrike w:val="0"/>
      <w:color w:val="000000"/>
      <w:spacing w:val="0"/>
      <w:w w:val="100"/>
      <w:position w:val="0"/>
      <w:sz w:val="24"/>
      <w:vertAlign w:val="baseline"/>
    </w:rPr>
  </w:style>
  <w:style w:type="character" w:customStyle="1" w:styleId="ListLabel1107">
    <w:name w:val="ListLabel 1107"/>
    <w:qFormat/>
    <w:rsid w:val="004F4037"/>
    <w:rPr>
      <w:b/>
      <w:bCs/>
      <w:caps w:val="0"/>
      <w:smallCaps w:val="0"/>
      <w:strike w:val="0"/>
      <w:dstrike w:val="0"/>
      <w:color w:val="000000"/>
      <w:spacing w:val="0"/>
      <w:w w:val="100"/>
      <w:position w:val="0"/>
      <w:sz w:val="24"/>
      <w:vertAlign w:val="baseline"/>
    </w:rPr>
  </w:style>
  <w:style w:type="character" w:customStyle="1" w:styleId="ListLabel1108">
    <w:name w:val="ListLabel 1108"/>
    <w:qFormat/>
    <w:rsid w:val="004F4037"/>
    <w:rPr>
      <w:b/>
      <w:bCs/>
      <w:caps w:val="0"/>
      <w:smallCaps w:val="0"/>
      <w:strike w:val="0"/>
      <w:dstrike w:val="0"/>
      <w:color w:val="000000"/>
      <w:spacing w:val="0"/>
      <w:w w:val="100"/>
      <w:position w:val="0"/>
      <w:sz w:val="24"/>
      <w:vertAlign w:val="baseline"/>
    </w:rPr>
  </w:style>
  <w:style w:type="character" w:customStyle="1" w:styleId="ListLabel1109">
    <w:name w:val="ListLabel 1109"/>
    <w:qFormat/>
    <w:rsid w:val="004F4037"/>
    <w:rPr>
      <w:b/>
      <w:bCs/>
      <w:caps w:val="0"/>
      <w:smallCaps w:val="0"/>
      <w:strike w:val="0"/>
      <w:dstrike w:val="0"/>
      <w:color w:val="000000"/>
      <w:spacing w:val="0"/>
      <w:w w:val="100"/>
      <w:position w:val="0"/>
      <w:sz w:val="24"/>
      <w:vertAlign w:val="baseline"/>
    </w:rPr>
  </w:style>
  <w:style w:type="character" w:customStyle="1" w:styleId="ListLabel1110">
    <w:name w:val="ListLabel 1110"/>
    <w:qFormat/>
    <w:rsid w:val="004F4037"/>
    <w:rPr>
      <w:b/>
      <w:bCs/>
      <w:caps w:val="0"/>
      <w:smallCaps w:val="0"/>
      <w:strike w:val="0"/>
      <w:dstrike w:val="0"/>
      <w:color w:val="000000"/>
      <w:spacing w:val="0"/>
      <w:w w:val="100"/>
      <w:position w:val="0"/>
      <w:sz w:val="24"/>
      <w:vertAlign w:val="baseline"/>
    </w:rPr>
  </w:style>
  <w:style w:type="character" w:customStyle="1" w:styleId="ListLabel1111">
    <w:name w:val="ListLabel 1111"/>
    <w:qFormat/>
    <w:rsid w:val="004F4037"/>
    <w:rPr>
      <w:b/>
      <w:bCs/>
      <w:caps w:val="0"/>
      <w:smallCaps w:val="0"/>
      <w:strike w:val="0"/>
      <w:dstrike w:val="0"/>
      <w:color w:val="000000"/>
      <w:spacing w:val="0"/>
      <w:w w:val="100"/>
      <w:position w:val="0"/>
      <w:sz w:val="24"/>
      <w:vertAlign w:val="baseline"/>
    </w:rPr>
  </w:style>
  <w:style w:type="character" w:customStyle="1" w:styleId="ListLabel1112">
    <w:name w:val="ListLabel 1112"/>
    <w:qFormat/>
    <w:rsid w:val="004F4037"/>
    <w:rPr>
      <w:b/>
      <w:bCs/>
      <w:caps w:val="0"/>
      <w:smallCaps w:val="0"/>
      <w:strike w:val="0"/>
      <w:dstrike w:val="0"/>
      <w:color w:val="000000"/>
      <w:spacing w:val="0"/>
      <w:w w:val="100"/>
      <w:position w:val="0"/>
      <w:sz w:val="24"/>
      <w:vertAlign w:val="baseline"/>
    </w:rPr>
  </w:style>
  <w:style w:type="character" w:customStyle="1" w:styleId="ListLabel1113">
    <w:name w:val="ListLabel 1113"/>
    <w:qFormat/>
    <w:rsid w:val="004F4037"/>
    <w:rPr>
      <w:b/>
      <w:bCs/>
      <w:caps w:val="0"/>
      <w:smallCaps w:val="0"/>
      <w:strike w:val="0"/>
      <w:dstrike w:val="0"/>
      <w:color w:val="000000"/>
      <w:spacing w:val="0"/>
      <w:w w:val="100"/>
      <w:position w:val="0"/>
      <w:sz w:val="24"/>
      <w:vertAlign w:val="baseline"/>
    </w:rPr>
  </w:style>
  <w:style w:type="character" w:customStyle="1" w:styleId="ListLabel1114">
    <w:name w:val="ListLabel 1114"/>
    <w:qFormat/>
    <w:rsid w:val="004F4037"/>
    <w:rPr>
      <w:b/>
      <w:bCs/>
      <w:caps w:val="0"/>
      <w:smallCaps w:val="0"/>
      <w:strike w:val="0"/>
      <w:dstrike w:val="0"/>
      <w:color w:val="000000"/>
      <w:spacing w:val="0"/>
      <w:w w:val="100"/>
      <w:position w:val="0"/>
      <w:sz w:val="24"/>
      <w:vertAlign w:val="baseline"/>
    </w:rPr>
  </w:style>
  <w:style w:type="character" w:customStyle="1" w:styleId="ListLabel1115">
    <w:name w:val="ListLabel 1115"/>
    <w:qFormat/>
    <w:rsid w:val="004F4037"/>
    <w:rPr>
      <w:b/>
      <w:bCs/>
      <w:caps w:val="0"/>
      <w:smallCaps w:val="0"/>
      <w:strike w:val="0"/>
      <w:dstrike w:val="0"/>
      <w:color w:val="000000"/>
      <w:spacing w:val="0"/>
      <w:w w:val="100"/>
      <w:position w:val="0"/>
      <w:sz w:val="24"/>
      <w:vertAlign w:val="baseline"/>
    </w:rPr>
  </w:style>
  <w:style w:type="character" w:customStyle="1" w:styleId="ListLabel1116">
    <w:name w:val="ListLabel 1116"/>
    <w:qFormat/>
    <w:rsid w:val="004F4037"/>
    <w:rPr>
      <w:b/>
      <w:bCs/>
      <w:caps w:val="0"/>
      <w:smallCaps w:val="0"/>
      <w:strike w:val="0"/>
      <w:dstrike w:val="0"/>
      <w:color w:val="000000"/>
      <w:spacing w:val="0"/>
      <w:w w:val="100"/>
      <w:position w:val="0"/>
      <w:sz w:val="24"/>
      <w:vertAlign w:val="baseline"/>
    </w:rPr>
  </w:style>
  <w:style w:type="character" w:customStyle="1" w:styleId="ListLabel1117">
    <w:name w:val="ListLabel 1117"/>
    <w:qFormat/>
    <w:rsid w:val="004F4037"/>
    <w:rPr>
      <w:b/>
      <w:bCs/>
      <w:caps w:val="0"/>
      <w:smallCaps w:val="0"/>
      <w:strike w:val="0"/>
      <w:dstrike w:val="0"/>
      <w:color w:val="000000"/>
      <w:spacing w:val="0"/>
      <w:w w:val="100"/>
      <w:position w:val="0"/>
      <w:sz w:val="24"/>
      <w:vertAlign w:val="baseline"/>
    </w:rPr>
  </w:style>
  <w:style w:type="character" w:customStyle="1" w:styleId="ListLabel1118">
    <w:name w:val="ListLabel 1118"/>
    <w:qFormat/>
    <w:rsid w:val="004F4037"/>
    <w:rPr>
      <w:b/>
      <w:bCs/>
      <w:caps w:val="0"/>
      <w:smallCaps w:val="0"/>
      <w:strike w:val="0"/>
      <w:dstrike w:val="0"/>
      <w:color w:val="000000"/>
      <w:spacing w:val="0"/>
      <w:w w:val="100"/>
      <w:position w:val="0"/>
      <w:sz w:val="24"/>
      <w:vertAlign w:val="baseline"/>
    </w:rPr>
  </w:style>
  <w:style w:type="character" w:customStyle="1" w:styleId="ListLabel1119">
    <w:name w:val="ListLabel 1119"/>
    <w:qFormat/>
    <w:rsid w:val="004F4037"/>
    <w:rPr>
      <w:b/>
      <w:bCs/>
      <w:caps w:val="0"/>
      <w:smallCaps w:val="0"/>
      <w:strike w:val="0"/>
      <w:dstrike w:val="0"/>
      <w:color w:val="000000"/>
      <w:spacing w:val="0"/>
      <w:w w:val="100"/>
      <w:position w:val="0"/>
      <w:sz w:val="24"/>
      <w:vertAlign w:val="baseline"/>
    </w:rPr>
  </w:style>
  <w:style w:type="character" w:customStyle="1" w:styleId="ListLabel1120">
    <w:name w:val="ListLabel 1120"/>
    <w:qFormat/>
    <w:rsid w:val="004F4037"/>
    <w:rPr>
      <w:b/>
      <w:bCs/>
      <w:caps w:val="0"/>
      <w:smallCaps w:val="0"/>
      <w:strike w:val="0"/>
      <w:dstrike w:val="0"/>
      <w:color w:val="000000"/>
      <w:spacing w:val="0"/>
      <w:w w:val="100"/>
      <w:position w:val="0"/>
      <w:sz w:val="24"/>
      <w:vertAlign w:val="baseline"/>
    </w:rPr>
  </w:style>
  <w:style w:type="character" w:customStyle="1" w:styleId="ListLabel1121">
    <w:name w:val="ListLabel 1121"/>
    <w:qFormat/>
    <w:rsid w:val="004F4037"/>
    <w:rPr>
      <w:b/>
      <w:bCs/>
      <w:caps w:val="0"/>
      <w:smallCaps w:val="0"/>
      <w:strike w:val="0"/>
      <w:dstrike w:val="0"/>
      <w:color w:val="000000"/>
      <w:spacing w:val="0"/>
      <w:w w:val="100"/>
      <w:position w:val="0"/>
      <w:sz w:val="24"/>
      <w:vertAlign w:val="baseline"/>
    </w:rPr>
  </w:style>
  <w:style w:type="character" w:customStyle="1" w:styleId="ListLabel1122">
    <w:name w:val="ListLabel 1122"/>
    <w:qFormat/>
    <w:rsid w:val="004F4037"/>
    <w:rPr>
      <w:b/>
      <w:bCs/>
      <w:caps w:val="0"/>
      <w:smallCaps w:val="0"/>
      <w:strike w:val="0"/>
      <w:dstrike w:val="0"/>
      <w:color w:val="000000"/>
      <w:spacing w:val="0"/>
      <w:w w:val="100"/>
      <w:position w:val="0"/>
      <w:sz w:val="24"/>
      <w:vertAlign w:val="baseline"/>
    </w:rPr>
  </w:style>
  <w:style w:type="character" w:customStyle="1" w:styleId="ListLabel1123">
    <w:name w:val="ListLabel 1123"/>
    <w:qFormat/>
    <w:rsid w:val="004F4037"/>
    <w:rPr>
      <w:b/>
      <w:bCs/>
      <w:caps w:val="0"/>
      <w:smallCaps w:val="0"/>
      <w:strike w:val="0"/>
      <w:dstrike w:val="0"/>
      <w:color w:val="000000"/>
      <w:spacing w:val="0"/>
      <w:w w:val="100"/>
      <w:position w:val="0"/>
      <w:sz w:val="24"/>
      <w:vertAlign w:val="baseline"/>
    </w:rPr>
  </w:style>
  <w:style w:type="character" w:customStyle="1" w:styleId="ListLabel1124">
    <w:name w:val="ListLabel 1124"/>
    <w:qFormat/>
    <w:rsid w:val="004F4037"/>
    <w:rPr>
      <w:b/>
      <w:bCs/>
      <w:caps w:val="0"/>
      <w:smallCaps w:val="0"/>
      <w:strike w:val="0"/>
      <w:dstrike w:val="0"/>
      <w:color w:val="000000"/>
      <w:spacing w:val="0"/>
      <w:w w:val="100"/>
      <w:position w:val="0"/>
      <w:sz w:val="24"/>
      <w:vertAlign w:val="baseline"/>
    </w:rPr>
  </w:style>
  <w:style w:type="character" w:customStyle="1" w:styleId="ListLabel1125">
    <w:name w:val="ListLabel 1125"/>
    <w:qFormat/>
    <w:rsid w:val="004F4037"/>
    <w:rPr>
      <w:b/>
      <w:bCs/>
      <w:caps w:val="0"/>
      <w:smallCaps w:val="0"/>
      <w:strike w:val="0"/>
      <w:dstrike w:val="0"/>
      <w:color w:val="000000"/>
      <w:spacing w:val="0"/>
      <w:w w:val="100"/>
      <w:position w:val="0"/>
      <w:sz w:val="24"/>
      <w:vertAlign w:val="baseline"/>
    </w:rPr>
  </w:style>
  <w:style w:type="character" w:customStyle="1" w:styleId="ListLabel1126">
    <w:name w:val="ListLabel 1126"/>
    <w:qFormat/>
    <w:rsid w:val="004F4037"/>
    <w:rPr>
      <w:b/>
      <w:bCs/>
      <w:caps w:val="0"/>
      <w:smallCaps w:val="0"/>
      <w:strike w:val="0"/>
      <w:dstrike w:val="0"/>
      <w:color w:val="000000"/>
      <w:spacing w:val="0"/>
      <w:w w:val="100"/>
      <w:position w:val="0"/>
      <w:sz w:val="24"/>
      <w:vertAlign w:val="baseline"/>
    </w:rPr>
  </w:style>
  <w:style w:type="character" w:customStyle="1" w:styleId="ListLabel1127">
    <w:name w:val="ListLabel 1127"/>
    <w:qFormat/>
    <w:rsid w:val="004F4037"/>
    <w:rPr>
      <w:b/>
      <w:bCs/>
      <w:caps w:val="0"/>
      <w:smallCaps w:val="0"/>
      <w:strike w:val="0"/>
      <w:dstrike w:val="0"/>
      <w:color w:val="000000"/>
      <w:spacing w:val="0"/>
      <w:w w:val="100"/>
      <w:position w:val="0"/>
      <w:sz w:val="24"/>
      <w:vertAlign w:val="baseline"/>
    </w:rPr>
  </w:style>
  <w:style w:type="character" w:customStyle="1" w:styleId="ListLabel1128">
    <w:name w:val="ListLabel 1128"/>
    <w:qFormat/>
    <w:rsid w:val="004F4037"/>
    <w:rPr>
      <w:b/>
      <w:bCs/>
      <w:caps w:val="0"/>
      <w:smallCaps w:val="0"/>
      <w:strike w:val="0"/>
      <w:dstrike w:val="0"/>
      <w:color w:val="000000"/>
      <w:spacing w:val="0"/>
      <w:w w:val="100"/>
      <w:position w:val="0"/>
      <w:sz w:val="24"/>
      <w:vertAlign w:val="baseline"/>
    </w:rPr>
  </w:style>
  <w:style w:type="character" w:customStyle="1" w:styleId="ListLabel1129">
    <w:name w:val="ListLabel 1129"/>
    <w:qFormat/>
    <w:rsid w:val="004F4037"/>
    <w:rPr>
      <w:b/>
      <w:bCs/>
      <w:caps w:val="0"/>
      <w:smallCaps w:val="0"/>
      <w:strike w:val="0"/>
      <w:dstrike w:val="0"/>
      <w:color w:val="000000"/>
      <w:spacing w:val="0"/>
      <w:w w:val="100"/>
      <w:position w:val="0"/>
      <w:sz w:val="24"/>
      <w:vertAlign w:val="baseline"/>
    </w:rPr>
  </w:style>
  <w:style w:type="character" w:customStyle="1" w:styleId="ListLabel1130">
    <w:name w:val="ListLabel 1130"/>
    <w:qFormat/>
    <w:rsid w:val="004F4037"/>
    <w:rPr>
      <w:b/>
      <w:bCs/>
      <w:caps w:val="0"/>
      <w:smallCaps w:val="0"/>
      <w:strike w:val="0"/>
      <w:dstrike w:val="0"/>
      <w:color w:val="000000"/>
      <w:spacing w:val="0"/>
      <w:w w:val="100"/>
      <w:position w:val="0"/>
      <w:sz w:val="24"/>
      <w:vertAlign w:val="baseline"/>
    </w:rPr>
  </w:style>
  <w:style w:type="character" w:customStyle="1" w:styleId="ListLabel1131">
    <w:name w:val="ListLabel 1131"/>
    <w:qFormat/>
    <w:rsid w:val="004F4037"/>
    <w:rPr>
      <w:b/>
      <w:bCs/>
      <w:caps w:val="0"/>
      <w:smallCaps w:val="0"/>
      <w:strike w:val="0"/>
      <w:dstrike w:val="0"/>
      <w:color w:val="000000"/>
      <w:spacing w:val="0"/>
      <w:w w:val="100"/>
      <w:position w:val="0"/>
      <w:sz w:val="24"/>
      <w:vertAlign w:val="baseline"/>
    </w:rPr>
  </w:style>
  <w:style w:type="character" w:customStyle="1" w:styleId="ListLabel1132">
    <w:name w:val="ListLabel 1132"/>
    <w:qFormat/>
    <w:rsid w:val="004F4037"/>
    <w:rPr>
      <w:b/>
      <w:bCs/>
      <w:caps w:val="0"/>
      <w:smallCaps w:val="0"/>
      <w:strike w:val="0"/>
      <w:dstrike w:val="0"/>
      <w:color w:val="000000"/>
      <w:spacing w:val="0"/>
      <w:w w:val="100"/>
      <w:position w:val="0"/>
      <w:sz w:val="24"/>
      <w:vertAlign w:val="baseline"/>
    </w:rPr>
  </w:style>
  <w:style w:type="character" w:customStyle="1" w:styleId="ListLabel1133">
    <w:name w:val="ListLabel 1133"/>
    <w:qFormat/>
    <w:rsid w:val="004F4037"/>
    <w:rPr>
      <w:b/>
      <w:bCs/>
      <w:caps w:val="0"/>
      <w:smallCaps w:val="0"/>
      <w:strike w:val="0"/>
      <w:dstrike w:val="0"/>
      <w:color w:val="000000"/>
      <w:spacing w:val="0"/>
      <w:w w:val="100"/>
      <w:position w:val="0"/>
      <w:sz w:val="24"/>
      <w:vertAlign w:val="baseline"/>
    </w:rPr>
  </w:style>
  <w:style w:type="character" w:customStyle="1" w:styleId="ListLabel1134">
    <w:name w:val="ListLabel 1134"/>
    <w:qFormat/>
    <w:rsid w:val="004F4037"/>
    <w:rPr>
      <w:b/>
      <w:bCs/>
      <w:caps w:val="0"/>
      <w:smallCaps w:val="0"/>
      <w:strike w:val="0"/>
      <w:dstrike w:val="0"/>
      <w:color w:val="000000"/>
      <w:spacing w:val="0"/>
      <w:w w:val="100"/>
      <w:position w:val="0"/>
      <w:sz w:val="24"/>
      <w:vertAlign w:val="baseline"/>
    </w:rPr>
  </w:style>
  <w:style w:type="character" w:customStyle="1" w:styleId="ListLabel1135">
    <w:name w:val="ListLabel 1135"/>
    <w:qFormat/>
    <w:rsid w:val="004F4037"/>
    <w:rPr>
      <w:b/>
      <w:bCs/>
      <w:caps w:val="0"/>
      <w:smallCaps w:val="0"/>
      <w:strike w:val="0"/>
      <w:dstrike w:val="0"/>
      <w:color w:val="000000"/>
      <w:spacing w:val="0"/>
      <w:w w:val="100"/>
      <w:position w:val="0"/>
      <w:sz w:val="24"/>
      <w:vertAlign w:val="baseline"/>
    </w:rPr>
  </w:style>
  <w:style w:type="character" w:customStyle="1" w:styleId="ListLabel1136">
    <w:name w:val="ListLabel 1136"/>
    <w:qFormat/>
    <w:rsid w:val="004F4037"/>
    <w:rPr>
      <w:b/>
      <w:bCs/>
      <w:caps w:val="0"/>
      <w:smallCaps w:val="0"/>
      <w:strike w:val="0"/>
      <w:dstrike w:val="0"/>
      <w:color w:val="000000"/>
      <w:spacing w:val="0"/>
      <w:w w:val="100"/>
      <w:position w:val="0"/>
      <w:sz w:val="24"/>
      <w:vertAlign w:val="baseline"/>
    </w:rPr>
  </w:style>
  <w:style w:type="character" w:customStyle="1" w:styleId="ListLabel1137">
    <w:name w:val="ListLabel 1137"/>
    <w:qFormat/>
    <w:rsid w:val="004F4037"/>
    <w:rPr>
      <w:b/>
      <w:bCs/>
      <w:caps w:val="0"/>
      <w:smallCaps w:val="0"/>
      <w:strike w:val="0"/>
      <w:dstrike w:val="0"/>
      <w:color w:val="000000"/>
      <w:spacing w:val="0"/>
      <w:w w:val="100"/>
      <w:position w:val="0"/>
      <w:sz w:val="24"/>
      <w:vertAlign w:val="baseline"/>
    </w:rPr>
  </w:style>
  <w:style w:type="character" w:customStyle="1" w:styleId="ListLabel1138">
    <w:name w:val="ListLabel 1138"/>
    <w:qFormat/>
    <w:rsid w:val="004F4037"/>
    <w:rPr>
      <w:b/>
      <w:bCs/>
      <w:caps w:val="0"/>
      <w:smallCaps w:val="0"/>
      <w:strike w:val="0"/>
      <w:dstrike w:val="0"/>
      <w:color w:val="000000"/>
      <w:spacing w:val="0"/>
      <w:w w:val="100"/>
      <w:position w:val="0"/>
      <w:sz w:val="24"/>
      <w:vertAlign w:val="baseline"/>
    </w:rPr>
  </w:style>
  <w:style w:type="character" w:customStyle="1" w:styleId="ListLabel1139">
    <w:name w:val="ListLabel 1139"/>
    <w:qFormat/>
    <w:rsid w:val="004F4037"/>
    <w:rPr>
      <w:b/>
      <w:bCs/>
      <w:caps w:val="0"/>
      <w:smallCaps w:val="0"/>
      <w:strike w:val="0"/>
      <w:dstrike w:val="0"/>
      <w:color w:val="000000"/>
      <w:spacing w:val="0"/>
      <w:w w:val="100"/>
      <w:position w:val="0"/>
      <w:sz w:val="24"/>
      <w:vertAlign w:val="baseline"/>
    </w:rPr>
  </w:style>
  <w:style w:type="character" w:customStyle="1" w:styleId="ListLabel1140">
    <w:name w:val="ListLabel 1140"/>
    <w:qFormat/>
    <w:rsid w:val="004F4037"/>
    <w:rPr>
      <w:b/>
      <w:bCs/>
      <w:caps w:val="0"/>
      <w:smallCaps w:val="0"/>
      <w:strike w:val="0"/>
      <w:dstrike w:val="0"/>
      <w:color w:val="000000"/>
      <w:spacing w:val="0"/>
      <w:w w:val="100"/>
      <w:position w:val="0"/>
      <w:sz w:val="24"/>
      <w:vertAlign w:val="baseline"/>
    </w:rPr>
  </w:style>
  <w:style w:type="character" w:customStyle="1" w:styleId="ListLabel1141">
    <w:name w:val="ListLabel 1141"/>
    <w:qFormat/>
    <w:rsid w:val="004F4037"/>
    <w:rPr>
      <w:b/>
      <w:bCs/>
      <w:caps w:val="0"/>
      <w:smallCaps w:val="0"/>
      <w:strike w:val="0"/>
      <w:dstrike w:val="0"/>
      <w:color w:val="000000"/>
      <w:spacing w:val="0"/>
      <w:w w:val="100"/>
      <w:position w:val="0"/>
      <w:sz w:val="24"/>
      <w:vertAlign w:val="baseline"/>
    </w:rPr>
  </w:style>
  <w:style w:type="character" w:customStyle="1" w:styleId="ListLabel1142">
    <w:name w:val="ListLabel 1142"/>
    <w:qFormat/>
    <w:rsid w:val="004F4037"/>
    <w:rPr>
      <w:b/>
      <w:bCs/>
      <w:caps w:val="0"/>
      <w:smallCaps w:val="0"/>
      <w:strike w:val="0"/>
      <w:dstrike w:val="0"/>
      <w:color w:val="000000"/>
      <w:spacing w:val="0"/>
      <w:w w:val="100"/>
      <w:position w:val="0"/>
      <w:sz w:val="24"/>
      <w:vertAlign w:val="baseline"/>
    </w:rPr>
  </w:style>
  <w:style w:type="character" w:customStyle="1" w:styleId="ListLabel1143">
    <w:name w:val="ListLabel 1143"/>
    <w:qFormat/>
    <w:rsid w:val="004F4037"/>
    <w:rPr>
      <w:b/>
      <w:bCs/>
      <w:caps w:val="0"/>
      <w:smallCaps w:val="0"/>
      <w:strike w:val="0"/>
      <w:dstrike w:val="0"/>
      <w:color w:val="000000"/>
      <w:spacing w:val="0"/>
      <w:w w:val="100"/>
      <w:position w:val="0"/>
      <w:sz w:val="24"/>
      <w:vertAlign w:val="baseline"/>
    </w:rPr>
  </w:style>
  <w:style w:type="character" w:customStyle="1" w:styleId="ListLabel1144">
    <w:name w:val="ListLabel 1144"/>
    <w:qFormat/>
    <w:rsid w:val="004F4037"/>
    <w:rPr>
      <w:b/>
      <w:bCs/>
      <w:caps w:val="0"/>
      <w:smallCaps w:val="0"/>
      <w:strike w:val="0"/>
      <w:dstrike w:val="0"/>
      <w:color w:val="000000"/>
      <w:spacing w:val="0"/>
      <w:w w:val="100"/>
      <w:position w:val="0"/>
      <w:sz w:val="24"/>
      <w:vertAlign w:val="baseline"/>
    </w:rPr>
  </w:style>
  <w:style w:type="character" w:customStyle="1" w:styleId="ListLabel1145">
    <w:name w:val="ListLabel 1145"/>
    <w:qFormat/>
    <w:rsid w:val="004F4037"/>
    <w:rPr>
      <w:b/>
      <w:bCs/>
      <w:caps w:val="0"/>
      <w:smallCaps w:val="0"/>
      <w:strike w:val="0"/>
      <w:dstrike w:val="0"/>
      <w:color w:val="000000"/>
      <w:spacing w:val="0"/>
      <w:w w:val="100"/>
      <w:position w:val="0"/>
      <w:sz w:val="24"/>
      <w:vertAlign w:val="baseline"/>
    </w:rPr>
  </w:style>
  <w:style w:type="character" w:customStyle="1" w:styleId="ListLabel1146">
    <w:name w:val="ListLabel 1146"/>
    <w:qFormat/>
    <w:rsid w:val="004F4037"/>
    <w:rPr>
      <w:b/>
      <w:bCs/>
      <w:caps w:val="0"/>
      <w:smallCaps w:val="0"/>
      <w:strike w:val="0"/>
      <w:dstrike w:val="0"/>
      <w:color w:val="000000"/>
      <w:spacing w:val="0"/>
      <w:w w:val="100"/>
      <w:position w:val="0"/>
      <w:sz w:val="24"/>
      <w:vertAlign w:val="baseline"/>
    </w:rPr>
  </w:style>
  <w:style w:type="character" w:customStyle="1" w:styleId="ListLabel1147">
    <w:name w:val="ListLabel 1147"/>
    <w:qFormat/>
    <w:rsid w:val="004F4037"/>
    <w:rPr>
      <w:b/>
      <w:bCs/>
      <w:caps w:val="0"/>
      <w:smallCaps w:val="0"/>
      <w:strike w:val="0"/>
      <w:dstrike w:val="0"/>
      <w:color w:val="000000"/>
      <w:spacing w:val="0"/>
      <w:w w:val="100"/>
      <w:position w:val="0"/>
      <w:sz w:val="24"/>
      <w:vertAlign w:val="baseline"/>
    </w:rPr>
  </w:style>
  <w:style w:type="character" w:customStyle="1" w:styleId="ListLabel1148">
    <w:name w:val="ListLabel 1148"/>
    <w:qFormat/>
    <w:rsid w:val="004F4037"/>
    <w:rPr>
      <w:b/>
      <w:bCs/>
      <w:caps w:val="0"/>
      <w:smallCaps w:val="0"/>
      <w:strike w:val="0"/>
      <w:dstrike w:val="0"/>
      <w:color w:val="000000"/>
      <w:spacing w:val="0"/>
      <w:w w:val="100"/>
      <w:position w:val="0"/>
      <w:sz w:val="24"/>
      <w:vertAlign w:val="baseline"/>
    </w:rPr>
  </w:style>
  <w:style w:type="character" w:customStyle="1" w:styleId="ListLabel1149">
    <w:name w:val="ListLabel 1149"/>
    <w:qFormat/>
    <w:rsid w:val="004F4037"/>
    <w:rPr>
      <w:b/>
      <w:bCs/>
      <w:caps w:val="0"/>
      <w:smallCaps w:val="0"/>
      <w:strike w:val="0"/>
      <w:dstrike w:val="0"/>
      <w:color w:val="000000"/>
      <w:spacing w:val="0"/>
      <w:w w:val="100"/>
      <w:position w:val="0"/>
      <w:sz w:val="24"/>
      <w:vertAlign w:val="baseline"/>
    </w:rPr>
  </w:style>
  <w:style w:type="character" w:customStyle="1" w:styleId="ListLabel1150">
    <w:name w:val="ListLabel 1150"/>
    <w:qFormat/>
    <w:rsid w:val="004F4037"/>
    <w:rPr>
      <w:b/>
      <w:bCs/>
      <w:caps w:val="0"/>
      <w:smallCaps w:val="0"/>
      <w:strike w:val="0"/>
      <w:dstrike w:val="0"/>
      <w:color w:val="000000"/>
      <w:spacing w:val="0"/>
      <w:w w:val="100"/>
      <w:position w:val="0"/>
      <w:sz w:val="24"/>
      <w:vertAlign w:val="baseline"/>
    </w:rPr>
  </w:style>
  <w:style w:type="character" w:customStyle="1" w:styleId="ListLabel1151">
    <w:name w:val="ListLabel 1151"/>
    <w:qFormat/>
    <w:rsid w:val="004F4037"/>
    <w:rPr>
      <w:b/>
      <w:bCs/>
      <w:caps w:val="0"/>
      <w:smallCaps w:val="0"/>
      <w:strike w:val="0"/>
      <w:dstrike w:val="0"/>
      <w:color w:val="000000"/>
      <w:spacing w:val="0"/>
      <w:w w:val="100"/>
      <w:position w:val="0"/>
      <w:sz w:val="24"/>
      <w:vertAlign w:val="baseline"/>
    </w:rPr>
  </w:style>
  <w:style w:type="character" w:customStyle="1" w:styleId="ListLabel1152">
    <w:name w:val="ListLabel 1152"/>
    <w:qFormat/>
    <w:rsid w:val="004F4037"/>
    <w:rPr>
      <w:b/>
      <w:bCs/>
      <w:caps w:val="0"/>
      <w:smallCaps w:val="0"/>
      <w:strike w:val="0"/>
      <w:dstrike w:val="0"/>
      <w:color w:val="000000"/>
      <w:spacing w:val="0"/>
      <w:w w:val="100"/>
      <w:position w:val="0"/>
      <w:sz w:val="24"/>
      <w:vertAlign w:val="baseline"/>
    </w:rPr>
  </w:style>
  <w:style w:type="character" w:customStyle="1" w:styleId="ListLabel1153">
    <w:name w:val="ListLabel 1153"/>
    <w:qFormat/>
    <w:rsid w:val="004F4037"/>
    <w:rPr>
      <w:b/>
      <w:bCs/>
      <w:caps w:val="0"/>
      <w:smallCaps w:val="0"/>
      <w:strike w:val="0"/>
      <w:dstrike w:val="0"/>
      <w:color w:val="000000"/>
      <w:spacing w:val="0"/>
      <w:w w:val="100"/>
      <w:position w:val="0"/>
      <w:sz w:val="24"/>
      <w:vertAlign w:val="baseline"/>
    </w:rPr>
  </w:style>
  <w:style w:type="character" w:customStyle="1" w:styleId="ListLabel1154">
    <w:name w:val="ListLabel 1154"/>
    <w:qFormat/>
    <w:rsid w:val="004F4037"/>
    <w:rPr>
      <w:b/>
      <w:bCs/>
      <w:caps w:val="0"/>
      <w:smallCaps w:val="0"/>
      <w:strike w:val="0"/>
      <w:dstrike w:val="0"/>
      <w:color w:val="000000"/>
      <w:spacing w:val="0"/>
      <w:w w:val="100"/>
      <w:position w:val="0"/>
      <w:sz w:val="24"/>
      <w:vertAlign w:val="baseline"/>
    </w:rPr>
  </w:style>
  <w:style w:type="character" w:customStyle="1" w:styleId="ListLabel1155">
    <w:name w:val="ListLabel 1155"/>
    <w:qFormat/>
    <w:rsid w:val="004F4037"/>
    <w:rPr>
      <w:b/>
      <w:bCs/>
      <w:caps w:val="0"/>
      <w:smallCaps w:val="0"/>
      <w:strike w:val="0"/>
      <w:dstrike w:val="0"/>
      <w:color w:val="000000"/>
      <w:spacing w:val="0"/>
      <w:w w:val="100"/>
      <w:position w:val="0"/>
      <w:sz w:val="24"/>
      <w:vertAlign w:val="baseline"/>
    </w:rPr>
  </w:style>
  <w:style w:type="character" w:customStyle="1" w:styleId="ListLabel1156">
    <w:name w:val="ListLabel 1156"/>
    <w:qFormat/>
    <w:rsid w:val="004F4037"/>
    <w:rPr>
      <w:b/>
      <w:bCs/>
      <w:caps w:val="0"/>
      <w:smallCaps w:val="0"/>
      <w:strike w:val="0"/>
      <w:dstrike w:val="0"/>
      <w:color w:val="000000"/>
      <w:spacing w:val="0"/>
      <w:w w:val="100"/>
      <w:position w:val="0"/>
      <w:sz w:val="24"/>
      <w:vertAlign w:val="baseline"/>
    </w:rPr>
  </w:style>
  <w:style w:type="character" w:customStyle="1" w:styleId="ListLabel1157">
    <w:name w:val="ListLabel 1157"/>
    <w:qFormat/>
    <w:rsid w:val="004F4037"/>
    <w:rPr>
      <w:b/>
      <w:bCs/>
      <w:caps w:val="0"/>
      <w:smallCaps w:val="0"/>
      <w:strike w:val="0"/>
      <w:dstrike w:val="0"/>
      <w:color w:val="000000"/>
      <w:spacing w:val="0"/>
      <w:w w:val="100"/>
      <w:position w:val="0"/>
      <w:sz w:val="24"/>
      <w:vertAlign w:val="baseline"/>
    </w:rPr>
  </w:style>
  <w:style w:type="character" w:customStyle="1" w:styleId="ListLabel1158">
    <w:name w:val="ListLabel 1158"/>
    <w:qFormat/>
    <w:rsid w:val="004F4037"/>
    <w:rPr>
      <w:b/>
      <w:bCs/>
      <w:caps w:val="0"/>
      <w:smallCaps w:val="0"/>
      <w:strike w:val="0"/>
      <w:dstrike w:val="0"/>
      <w:color w:val="000000"/>
      <w:spacing w:val="0"/>
      <w:w w:val="100"/>
      <w:position w:val="0"/>
      <w:sz w:val="24"/>
      <w:vertAlign w:val="baseline"/>
    </w:rPr>
  </w:style>
  <w:style w:type="character" w:customStyle="1" w:styleId="ListLabel1159">
    <w:name w:val="ListLabel 1159"/>
    <w:qFormat/>
    <w:rsid w:val="004F4037"/>
    <w:rPr>
      <w:b/>
      <w:bCs/>
      <w:caps w:val="0"/>
      <w:smallCaps w:val="0"/>
      <w:strike w:val="0"/>
      <w:dstrike w:val="0"/>
      <w:color w:val="000000"/>
      <w:spacing w:val="0"/>
      <w:w w:val="100"/>
      <w:position w:val="0"/>
      <w:sz w:val="24"/>
      <w:vertAlign w:val="baseline"/>
    </w:rPr>
  </w:style>
  <w:style w:type="character" w:customStyle="1" w:styleId="ListLabel1160">
    <w:name w:val="ListLabel 1160"/>
    <w:qFormat/>
    <w:rsid w:val="004F4037"/>
    <w:rPr>
      <w:b/>
      <w:bCs/>
      <w:caps w:val="0"/>
      <w:smallCaps w:val="0"/>
      <w:strike w:val="0"/>
      <w:dstrike w:val="0"/>
      <w:color w:val="000000"/>
      <w:spacing w:val="0"/>
      <w:w w:val="100"/>
      <w:position w:val="0"/>
      <w:sz w:val="24"/>
      <w:vertAlign w:val="baseline"/>
    </w:rPr>
  </w:style>
  <w:style w:type="character" w:customStyle="1" w:styleId="ListLabel1161">
    <w:name w:val="ListLabel 1161"/>
    <w:qFormat/>
    <w:rsid w:val="004F4037"/>
    <w:rPr>
      <w:b/>
      <w:bCs/>
      <w:caps w:val="0"/>
      <w:smallCaps w:val="0"/>
      <w:strike w:val="0"/>
      <w:dstrike w:val="0"/>
      <w:color w:val="000000"/>
      <w:spacing w:val="0"/>
      <w:w w:val="100"/>
      <w:position w:val="0"/>
      <w:sz w:val="24"/>
      <w:vertAlign w:val="baseline"/>
    </w:rPr>
  </w:style>
  <w:style w:type="character" w:customStyle="1" w:styleId="ListLabel1162">
    <w:name w:val="ListLabel 1162"/>
    <w:qFormat/>
    <w:rsid w:val="004F4037"/>
    <w:rPr>
      <w:b/>
      <w:bCs/>
      <w:caps w:val="0"/>
      <w:smallCaps w:val="0"/>
      <w:strike w:val="0"/>
      <w:dstrike w:val="0"/>
      <w:color w:val="000000"/>
      <w:spacing w:val="0"/>
      <w:w w:val="100"/>
      <w:position w:val="0"/>
      <w:sz w:val="24"/>
      <w:vertAlign w:val="baseline"/>
    </w:rPr>
  </w:style>
  <w:style w:type="character" w:customStyle="1" w:styleId="ListLabel1163">
    <w:name w:val="ListLabel 1163"/>
    <w:qFormat/>
    <w:rsid w:val="004F4037"/>
    <w:rPr>
      <w:b/>
      <w:bCs/>
      <w:caps w:val="0"/>
      <w:smallCaps w:val="0"/>
      <w:strike w:val="0"/>
      <w:dstrike w:val="0"/>
      <w:color w:val="000000"/>
      <w:spacing w:val="0"/>
      <w:w w:val="100"/>
      <w:position w:val="0"/>
      <w:sz w:val="24"/>
      <w:vertAlign w:val="baseline"/>
    </w:rPr>
  </w:style>
  <w:style w:type="character" w:customStyle="1" w:styleId="ListLabel1164">
    <w:name w:val="ListLabel 1164"/>
    <w:qFormat/>
    <w:rsid w:val="004F4037"/>
    <w:rPr>
      <w:b/>
      <w:bCs/>
      <w:caps w:val="0"/>
      <w:smallCaps w:val="0"/>
      <w:strike w:val="0"/>
      <w:dstrike w:val="0"/>
      <w:color w:val="000000"/>
      <w:spacing w:val="0"/>
      <w:w w:val="100"/>
      <w:position w:val="0"/>
      <w:sz w:val="24"/>
      <w:vertAlign w:val="baseline"/>
    </w:rPr>
  </w:style>
  <w:style w:type="character" w:customStyle="1" w:styleId="ListLabel1165">
    <w:name w:val="ListLabel 1165"/>
    <w:qFormat/>
    <w:rsid w:val="004F4037"/>
    <w:rPr>
      <w:b/>
      <w:bCs/>
      <w:caps w:val="0"/>
      <w:smallCaps w:val="0"/>
      <w:strike w:val="0"/>
      <w:dstrike w:val="0"/>
      <w:color w:val="000000"/>
      <w:spacing w:val="0"/>
      <w:w w:val="100"/>
      <w:position w:val="0"/>
      <w:sz w:val="24"/>
      <w:vertAlign w:val="baseline"/>
    </w:rPr>
  </w:style>
  <w:style w:type="character" w:customStyle="1" w:styleId="ListLabel1166">
    <w:name w:val="ListLabel 1166"/>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67">
    <w:name w:val="ListLabel 1167"/>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68">
    <w:name w:val="ListLabel 1168"/>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69">
    <w:name w:val="ListLabel 1169"/>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0">
    <w:name w:val="ListLabel 1170"/>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1">
    <w:name w:val="ListLabel 1171"/>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2">
    <w:name w:val="ListLabel 1172"/>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3">
    <w:name w:val="ListLabel 1173"/>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4">
    <w:name w:val="ListLabel 1174"/>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5">
    <w:name w:val="ListLabel 1175"/>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176">
    <w:name w:val="ListLabel 1176"/>
    <w:qFormat/>
    <w:rsid w:val="004F4037"/>
    <w:rPr>
      <w:caps w:val="0"/>
      <w:smallCaps w:val="0"/>
      <w:strike w:val="0"/>
      <w:dstrike w:val="0"/>
      <w:color w:val="000000"/>
      <w:spacing w:val="0"/>
      <w:w w:val="100"/>
      <w:position w:val="0"/>
      <w:sz w:val="24"/>
      <w:vertAlign w:val="baseline"/>
    </w:rPr>
  </w:style>
  <w:style w:type="character" w:customStyle="1" w:styleId="ListLabel1177">
    <w:name w:val="ListLabel 1177"/>
    <w:qFormat/>
    <w:rsid w:val="004F4037"/>
    <w:rPr>
      <w:caps w:val="0"/>
      <w:smallCaps w:val="0"/>
      <w:strike w:val="0"/>
      <w:dstrike w:val="0"/>
      <w:color w:val="000000"/>
      <w:spacing w:val="0"/>
      <w:w w:val="100"/>
      <w:position w:val="0"/>
      <w:sz w:val="24"/>
      <w:vertAlign w:val="baseline"/>
    </w:rPr>
  </w:style>
  <w:style w:type="character" w:customStyle="1" w:styleId="ListLabel1178">
    <w:name w:val="ListLabel 1178"/>
    <w:qFormat/>
    <w:rsid w:val="004F4037"/>
    <w:rPr>
      <w:caps w:val="0"/>
      <w:smallCaps w:val="0"/>
      <w:strike w:val="0"/>
      <w:dstrike w:val="0"/>
      <w:color w:val="000000"/>
      <w:spacing w:val="0"/>
      <w:w w:val="100"/>
      <w:position w:val="0"/>
      <w:sz w:val="24"/>
      <w:vertAlign w:val="baseline"/>
    </w:rPr>
  </w:style>
  <w:style w:type="character" w:customStyle="1" w:styleId="ListLabel1179">
    <w:name w:val="ListLabel 1179"/>
    <w:qFormat/>
    <w:rsid w:val="004F4037"/>
    <w:rPr>
      <w:caps w:val="0"/>
      <w:smallCaps w:val="0"/>
      <w:strike w:val="0"/>
      <w:dstrike w:val="0"/>
      <w:color w:val="000000"/>
      <w:spacing w:val="0"/>
      <w:w w:val="100"/>
      <w:position w:val="0"/>
      <w:sz w:val="24"/>
      <w:vertAlign w:val="baseline"/>
    </w:rPr>
  </w:style>
  <w:style w:type="character" w:customStyle="1" w:styleId="ListLabel1180">
    <w:name w:val="ListLabel 1180"/>
    <w:qFormat/>
    <w:rsid w:val="004F4037"/>
    <w:rPr>
      <w:caps w:val="0"/>
      <w:smallCaps w:val="0"/>
      <w:strike w:val="0"/>
      <w:dstrike w:val="0"/>
      <w:color w:val="000000"/>
      <w:spacing w:val="0"/>
      <w:w w:val="100"/>
      <w:position w:val="0"/>
      <w:sz w:val="24"/>
      <w:vertAlign w:val="baseline"/>
    </w:rPr>
  </w:style>
  <w:style w:type="character" w:customStyle="1" w:styleId="ListLabel1181">
    <w:name w:val="ListLabel 1181"/>
    <w:qFormat/>
    <w:rsid w:val="004F4037"/>
    <w:rPr>
      <w:caps w:val="0"/>
      <w:smallCaps w:val="0"/>
      <w:strike w:val="0"/>
      <w:dstrike w:val="0"/>
      <w:color w:val="000000"/>
      <w:spacing w:val="0"/>
      <w:w w:val="100"/>
      <w:position w:val="0"/>
      <w:sz w:val="24"/>
      <w:vertAlign w:val="baseline"/>
    </w:rPr>
  </w:style>
  <w:style w:type="character" w:customStyle="1" w:styleId="ListLabel1182">
    <w:name w:val="ListLabel 1182"/>
    <w:qFormat/>
    <w:rsid w:val="004F4037"/>
    <w:rPr>
      <w:caps w:val="0"/>
      <w:smallCaps w:val="0"/>
      <w:strike w:val="0"/>
      <w:dstrike w:val="0"/>
      <w:color w:val="000000"/>
      <w:spacing w:val="0"/>
      <w:w w:val="100"/>
      <w:position w:val="0"/>
      <w:sz w:val="24"/>
      <w:vertAlign w:val="baseline"/>
    </w:rPr>
  </w:style>
  <w:style w:type="character" w:customStyle="1" w:styleId="ListLabel1183">
    <w:name w:val="ListLabel 1183"/>
    <w:qFormat/>
    <w:rsid w:val="004F4037"/>
    <w:rPr>
      <w:caps w:val="0"/>
      <w:smallCaps w:val="0"/>
      <w:strike w:val="0"/>
      <w:dstrike w:val="0"/>
      <w:color w:val="000000"/>
      <w:spacing w:val="0"/>
      <w:w w:val="100"/>
      <w:position w:val="0"/>
      <w:sz w:val="24"/>
      <w:vertAlign w:val="baseline"/>
    </w:rPr>
  </w:style>
  <w:style w:type="character" w:customStyle="1" w:styleId="ListLabel1184">
    <w:name w:val="ListLabel 1184"/>
    <w:qFormat/>
    <w:rsid w:val="004F4037"/>
    <w:rPr>
      <w:caps w:val="0"/>
      <w:smallCaps w:val="0"/>
      <w:strike w:val="0"/>
      <w:dstrike w:val="0"/>
      <w:color w:val="000000"/>
      <w:spacing w:val="0"/>
      <w:w w:val="100"/>
      <w:position w:val="0"/>
      <w:sz w:val="24"/>
      <w:vertAlign w:val="baseline"/>
    </w:rPr>
  </w:style>
  <w:style w:type="character" w:customStyle="1" w:styleId="ListLabel1185">
    <w:name w:val="ListLabel 1185"/>
    <w:qFormat/>
    <w:rsid w:val="004F4037"/>
    <w:rPr>
      <w:caps w:val="0"/>
      <w:smallCaps w:val="0"/>
      <w:strike w:val="0"/>
      <w:dstrike w:val="0"/>
      <w:color w:val="000000"/>
      <w:spacing w:val="0"/>
      <w:w w:val="100"/>
      <w:position w:val="0"/>
      <w:sz w:val="24"/>
      <w:vertAlign w:val="baseline"/>
    </w:rPr>
  </w:style>
  <w:style w:type="character" w:customStyle="1" w:styleId="ListLabel1186">
    <w:name w:val="ListLabel 1186"/>
    <w:qFormat/>
    <w:rsid w:val="004F4037"/>
    <w:rPr>
      <w:caps w:val="0"/>
      <w:smallCaps w:val="0"/>
      <w:strike w:val="0"/>
      <w:dstrike w:val="0"/>
      <w:color w:val="000000"/>
      <w:spacing w:val="0"/>
      <w:w w:val="100"/>
      <w:position w:val="0"/>
      <w:sz w:val="24"/>
      <w:vertAlign w:val="baseline"/>
    </w:rPr>
  </w:style>
  <w:style w:type="character" w:customStyle="1" w:styleId="ListLabel1187">
    <w:name w:val="ListLabel 1187"/>
    <w:qFormat/>
    <w:rsid w:val="004F4037"/>
    <w:rPr>
      <w:caps w:val="0"/>
      <w:smallCaps w:val="0"/>
      <w:strike w:val="0"/>
      <w:dstrike w:val="0"/>
      <w:color w:val="000000"/>
      <w:spacing w:val="0"/>
      <w:w w:val="100"/>
      <w:position w:val="0"/>
      <w:sz w:val="24"/>
      <w:vertAlign w:val="baseline"/>
    </w:rPr>
  </w:style>
  <w:style w:type="character" w:customStyle="1" w:styleId="ListLabel1188">
    <w:name w:val="ListLabel 1188"/>
    <w:qFormat/>
    <w:rsid w:val="004F4037"/>
    <w:rPr>
      <w:caps w:val="0"/>
      <w:smallCaps w:val="0"/>
      <w:strike w:val="0"/>
      <w:dstrike w:val="0"/>
      <w:color w:val="000000"/>
      <w:spacing w:val="0"/>
      <w:w w:val="100"/>
      <w:position w:val="0"/>
      <w:sz w:val="24"/>
      <w:vertAlign w:val="baseline"/>
    </w:rPr>
  </w:style>
  <w:style w:type="character" w:customStyle="1" w:styleId="ListLabel1189">
    <w:name w:val="ListLabel 1189"/>
    <w:qFormat/>
    <w:rsid w:val="004F4037"/>
    <w:rPr>
      <w:caps w:val="0"/>
      <w:smallCaps w:val="0"/>
      <w:strike w:val="0"/>
      <w:dstrike w:val="0"/>
      <w:color w:val="000000"/>
      <w:spacing w:val="0"/>
      <w:w w:val="100"/>
      <w:position w:val="0"/>
      <w:sz w:val="24"/>
      <w:vertAlign w:val="baseline"/>
    </w:rPr>
  </w:style>
  <w:style w:type="character" w:customStyle="1" w:styleId="ListLabel1190">
    <w:name w:val="ListLabel 1190"/>
    <w:qFormat/>
    <w:rsid w:val="004F4037"/>
    <w:rPr>
      <w:caps w:val="0"/>
      <w:smallCaps w:val="0"/>
      <w:strike w:val="0"/>
      <w:dstrike w:val="0"/>
      <w:color w:val="000000"/>
      <w:spacing w:val="0"/>
      <w:w w:val="100"/>
      <w:position w:val="0"/>
      <w:sz w:val="24"/>
      <w:vertAlign w:val="baseline"/>
    </w:rPr>
  </w:style>
  <w:style w:type="character" w:customStyle="1" w:styleId="ListLabel1191">
    <w:name w:val="ListLabel 1191"/>
    <w:qFormat/>
    <w:rsid w:val="004F4037"/>
    <w:rPr>
      <w:caps w:val="0"/>
      <w:smallCaps w:val="0"/>
      <w:strike w:val="0"/>
      <w:dstrike w:val="0"/>
      <w:color w:val="000000"/>
      <w:spacing w:val="0"/>
      <w:w w:val="100"/>
      <w:position w:val="0"/>
      <w:sz w:val="24"/>
      <w:vertAlign w:val="baseline"/>
    </w:rPr>
  </w:style>
  <w:style w:type="character" w:customStyle="1" w:styleId="ListLabel1192">
    <w:name w:val="ListLabel 1192"/>
    <w:qFormat/>
    <w:rsid w:val="004F4037"/>
    <w:rPr>
      <w:caps w:val="0"/>
      <w:smallCaps w:val="0"/>
      <w:strike w:val="0"/>
      <w:dstrike w:val="0"/>
      <w:color w:val="000000"/>
      <w:spacing w:val="0"/>
      <w:w w:val="100"/>
      <w:position w:val="0"/>
      <w:sz w:val="24"/>
      <w:vertAlign w:val="baseline"/>
    </w:rPr>
  </w:style>
  <w:style w:type="character" w:customStyle="1" w:styleId="ListLabel1193">
    <w:name w:val="ListLabel 1193"/>
    <w:qFormat/>
    <w:rsid w:val="004F4037"/>
    <w:rPr>
      <w:b/>
      <w:bCs/>
      <w:caps w:val="0"/>
      <w:smallCaps w:val="0"/>
      <w:strike w:val="0"/>
      <w:dstrike w:val="0"/>
      <w:color w:val="000000"/>
      <w:spacing w:val="0"/>
      <w:w w:val="100"/>
      <w:position w:val="0"/>
      <w:sz w:val="24"/>
      <w:vertAlign w:val="baseline"/>
    </w:rPr>
  </w:style>
  <w:style w:type="character" w:customStyle="1" w:styleId="ListLabel1194">
    <w:name w:val="ListLabel 1194"/>
    <w:qFormat/>
    <w:rsid w:val="004F4037"/>
    <w:rPr>
      <w:b/>
      <w:bCs/>
      <w:caps w:val="0"/>
      <w:smallCaps w:val="0"/>
      <w:strike w:val="0"/>
      <w:dstrike w:val="0"/>
      <w:color w:val="000000"/>
      <w:spacing w:val="0"/>
      <w:w w:val="100"/>
      <w:position w:val="0"/>
      <w:sz w:val="24"/>
      <w:vertAlign w:val="baseline"/>
    </w:rPr>
  </w:style>
  <w:style w:type="character" w:customStyle="1" w:styleId="ListLabel1195">
    <w:name w:val="ListLabel 1195"/>
    <w:qFormat/>
    <w:rsid w:val="004F4037"/>
    <w:rPr>
      <w:b/>
      <w:bCs/>
      <w:caps w:val="0"/>
      <w:smallCaps w:val="0"/>
      <w:strike w:val="0"/>
      <w:dstrike w:val="0"/>
      <w:color w:val="000000"/>
      <w:spacing w:val="0"/>
      <w:w w:val="100"/>
      <w:position w:val="0"/>
      <w:sz w:val="24"/>
      <w:vertAlign w:val="baseline"/>
    </w:rPr>
  </w:style>
  <w:style w:type="character" w:customStyle="1" w:styleId="ListLabel1196">
    <w:name w:val="ListLabel 1196"/>
    <w:qFormat/>
    <w:rsid w:val="004F4037"/>
    <w:rPr>
      <w:b/>
      <w:bCs/>
      <w:caps w:val="0"/>
      <w:smallCaps w:val="0"/>
      <w:strike w:val="0"/>
      <w:dstrike w:val="0"/>
      <w:color w:val="000000"/>
      <w:spacing w:val="0"/>
      <w:w w:val="100"/>
      <w:position w:val="0"/>
      <w:sz w:val="24"/>
      <w:vertAlign w:val="baseline"/>
    </w:rPr>
  </w:style>
  <w:style w:type="character" w:customStyle="1" w:styleId="ListLabel1197">
    <w:name w:val="ListLabel 1197"/>
    <w:qFormat/>
    <w:rsid w:val="004F4037"/>
    <w:rPr>
      <w:b/>
      <w:bCs/>
      <w:caps w:val="0"/>
      <w:smallCaps w:val="0"/>
      <w:strike w:val="0"/>
      <w:dstrike w:val="0"/>
      <w:color w:val="000000"/>
      <w:spacing w:val="0"/>
      <w:w w:val="100"/>
      <w:position w:val="0"/>
      <w:sz w:val="24"/>
      <w:vertAlign w:val="baseline"/>
    </w:rPr>
  </w:style>
  <w:style w:type="character" w:customStyle="1" w:styleId="ListLabel1198">
    <w:name w:val="ListLabel 1198"/>
    <w:qFormat/>
    <w:rsid w:val="004F4037"/>
    <w:rPr>
      <w:b/>
      <w:bCs/>
      <w:caps w:val="0"/>
      <w:smallCaps w:val="0"/>
      <w:strike w:val="0"/>
      <w:dstrike w:val="0"/>
      <w:color w:val="000000"/>
      <w:spacing w:val="0"/>
      <w:w w:val="100"/>
      <w:position w:val="0"/>
      <w:sz w:val="24"/>
      <w:vertAlign w:val="baseline"/>
    </w:rPr>
  </w:style>
  <w:style w:type="character" w:customStyle="1" w:styleId="ListLabel1199">
    <w:name w:val="ListLabel 1199"/>
    <w:qFormat/>
    <w:rsid w:val="004F4037"/>
    <w:rPr>
      <w:b/>
      <w:bCs/>
      <w:caps w:val="0"/>
      <w:smallCaps w:val="0"/>
      <w:strike w:val="0"/>
      <w:dstrike w:val="0"/>
      <w:color w:val="000000"/>
      <w:spacing w:val="0"/>
      <w:w w:val="100"/>
      <w:position w:val="0"/>
      <w:sz w:val="24"/>
      <w:vertAlign w:val="baseline"/>
    </w:rPr>
  </w:style>
  <w:style w:type="character" w:customStyle="1" w:styleId="ListLabel1200">
    <w:name w:val="ListLabel 1200"/>
    <w:qFormat/>
    <w:rsid w:val="004F4037"/>
    <w:rPr>
      <w:b/>
      <w:bCs/>
      <w:caps w:val="0"/>
      <w:smallCaps w:val="0"/>
      <w:strike w:val="0"/>
      <w:dstrike w:val="0"/>
      <w:color w:val="000000"/>
      <w:spacing w:val="0"/>
      <w:w w:val="100"/>
      <w:position w:val="0"/>
      <w:sz w:val="24"/>
      <w:vertAlign w:val="baseline"/>
    </w:rPr>
  </w:style>
  <w:style w:type="character" w:customStyle="1" w:styleId="ListLabel1201">
    <w:name w:val="ListLabel 1201"/>
    <w:qFormat/>
    <w:rsid w:val="004F4037"/>
    <w:rPr>
      <w:b/>
      <w:bCs/>
      <w:caps w:val="0"/>
      <w:smallCaps w:val="0"/>
      <w:strike w:val="0"/>
      <w:dstrike w:val="0"/>
      <w:color w:val="000000"/>
      <w:spacing w:val="0"/>
      <w:w w:val="100"/>
      <w:position w:val="0"/>
      <w:sz w:val="24"/>
      <w:vertAlign w:val="baseline"/>
    </w:rPr>
  </w:style>
  <w:style w:type="character" w:customStyle="1" w:styleId="ListLabel1202">
    <w:name w:val="ListLabel 1202"/>
    <w:qFormat/>
    <w:rsid w:val="004F4037"/>
    <w:rPr>
      <w:b/>
      <w:bCs/>
      <w:caps w:val="0"/>
      <w:smallCaps w:val="0"/>
      <w:strike w:val="0"/>
      <w:dstrike w:val="0"/>
      <w:color w:val="000000"/>
      <w:spacing w:val="0"/>
      <w:w w:val="100"/>
      <w:position w:val="0"/>
      <w:sz w:val="24"/>
      <w:vertAlign w:val="baseline"/>
    </w:rPr>
  </w:style>
  <w:style w:type="character" w:customStyle="1" w:styleId="ListLabel1203">
    <w:name w:val="ListLabel 1203"/>
    <w:qFormat/>
    <w:rsid w:val="004F4037"/>
    <w:rPr>
      <w:b/>
      <w:bCs/>
      <w:caps w:val="0"/>
      <w:smallCaps w:val="0"/>
      <w:strike w:val="0"/>
      <w:dstrike w:val="0"/>
      <w:color w:val="000000"/>
      <w:spacing w:val="0"/>
      <w:w w:val="100"/>
      <w:position w:val="0"/>
      <w:sz w:val="24"/>
      <w:vertAlign w:val="baseline"/>
    </w:rPr>
  </w:style>
  <w:style w:type="character" w:customStyle="1" w:styleId="ListLabel1204">
    <w:name w:val="ListLabel 1204"/>
    <w:qFormat/>
    <w:rsid w:val="004F4037"/>
    <w:rPr>
      <w:b/>
      <w:bCs/>
      <w:caps w:val="0"/>
      <w:smallCaps w:val="0"/>
      <w:strike w:val="0"/>
      <w:dstrike w:val="0"/>
      <w:color w:val="000000"/>
      <w:spacing w:val="0"/>
      <w:w w:val="100"/>
      <w:position w:val="0"/>
      <w:sz w:val="24"/>
      <w:vertAlign w:val="baseline"/>
    </w:rPr>
  </w:style>
  <w:style w:type="character" w:customStyle="1" w:styleId="ListLabel1205">
    <w:name w:val="ListLabel 1205"/>
    <w:qFormat/>
    <w:rsid w:val="004F4037"/>
    <w:rPr>
      <w:b/>
      <w:bCs/>
      <w:caps w:val="0"/>
      <w:smallCaps w:val="0"/>
      <w:strike w:val="0"/>
      <w:dstrike w:val="0"/>
      <w:color w:val="000000"/>
      <w:spacing w:val="0"/>
      <w:w w:val="100"/>
      <w:position w:val="0"/>
      <w:sz w:val="24"/>
      <w:vertAlign w:val="baseline"/>
    </w:rPr>
  </w:style>
  <w:style w:type="character" w:customStyle="1" w:styleId="ListLabel1206">
    <w:name w:val="ListLabel 1206"/>
    <w:qFormat/>
    <w:rsid w:val="004F4037"/>
    <w:rPr>
      <w:b/>
      <w:bCs/>
      <w:caps w:val="0"/>
      <w:smallCaps w:val="0"/>
      <w:strike w:val="0"/>
      <w:dstrike w:val="0"/>
      <w:color w:val="000000"/>
      <w:spacing w:val="0"/>
      <w:w w:val="100"/>
      <w:position w:val="0"/>
      <w:sz w:val="24"/>
      <w:vertAlign w:val="baseline"/>
    </w:rPr>
  </w:style>
  <w:style w:type="character" w:customStyle="1" w:styleId="ListLabel1207">
    <w:name w:val="ListLabel 1207"/>
    <w:qFormat/>
    <w:rsid w:val="004F4037"/>
    <w:rPr>
      <w:b/>
      <w:bCs/>
      <w:caps w:val="0"/>
      <w:smallCaps w:val="0"/>
      <w:strike w:val="0"/>
      <w:dstrike w:val="0"/>
      <w:color w:val="000000"/>
      <w:spacing w:val="0"/>
      <w:w w:val="100"/>
      <w:position w:val="0"/>
      <w:sz w:val="24"/>
      <w:vertAlign w:val="baseline"/>
    </w:rPr>
  </w:style>
  <w:style w:type="character" w:customStyle="1" w:styleId="ListLabel1208">
    <w:name w:val="ListLabel 1208"/>
    <w:qFormat/>
    <w:rsid w:val="004F4037"/>
    <w:rPr>
      <w:b/>
      <w:bCs/>
      <w:caps w:val="0"/>
      <w:smallCaps w:val="0"/>
      <w:strike w:val="0"/>
      <w:dstrike w:val="0"/>
      <w:color w:val="000000"/>
      <w:spacing w:val="0"/>
      <w:w w:val="100"/>
      <w:position w:val="0"/>
      <w:sz w:val="24"/>
      <w:vertAlign w:val="baseline"/>
    </w:rPr>
  </w:style>
  <w:style w:type="character" w:customStyle="1" w:styleId="ListLabel1209">
    <w:name w:val="ListLabel 1209"/>
    <w:qFormat/>
    <w:rsid w:val="004F4037"/>
    <w:rPr>
      <w:b/>
      <w:bCs/>
      <w:caps w:val="0"/>
      <w:smallCaps w:val="0"/>
      <w:strike w:val="0"/>
      <w:dstrike w:val="0"/>
      <w:color w:val="000000"/>
      <w:spacing w:val="0"/>
      <w:w w:val="100"/>
      <w:position w:val="0"/>
      <w:sz w:val="24"/>
      <w:vertAlign w:val="baseline"/>
    </w:rPr>
  </w:style>
  <w:style w:type="character" w:customStyle="1" w:styleId="ListLabel1210">
    <w:name w:val="ListLabel 1210"/>
    <w:qFormat/>
    <w:rsid w:val="004F4037"/>
    <w:rPr>
      <w:b/>
      <w:bCs/>
      <w:caps w:val="0"/>
      <w:smallCaps w:val="0"/>
      <w:strike w:val="0"/>
      <w:dstrike w:val="0"/>
      <w:color w:val="000000"/>
      <w:spacing w:val="0"/>
      <w:w w:val="100"/>
      <w:position w:val="0"/>
      <w:sz w:val="24"/>
      <w:vertAlign w:val="baseline"/>
    </w:rPr>
  </w:style>
  <w:style w:type="character" w:customStyle="1" w:styleId="ListLabel1211">
    <w:name w:val="ListLabel 1211"/>
    <w:qFormat/>
    <w:rsid w:val="004F4037"/>
    <w:rPr>
      <w:b/>
      <w:bCs/>
      <w:caps w:val="0"/>
      <w:smallCaps w:val="0"/>
      <w:strike w:val="0"/>
      <w:dstrike w:val="0"/>
      <w:color w:val="000000"/>
      <w:spacing w:val="0"/>
      <w:w w:val="100"/>
      <w:position w:val="0"/>
      <w:sz w:val="24"/>
      <w:vertAlign w:val="baseline"/>
    </w:rPr>
  </w:style>
  <w:style w:type="character" w:customStyle="1" w:styleId="ListLabel1212">
    <w:name w:val="ListLabel 1212"/>
    <w:qFormat/>
    <w:rsid w:val="004F4037"/>
    <w:rPr>
      <w:b/>
      <w:bCs/>
      <w:caps w:val="0"/>
      <w:smallCaps w:val="0"/>
      <w:strike w:val="0"/>
      <w:dstrike w:val="0"/>
      <w:color w:val="000000"/>
      <w:spacing w:val="0"/>
      <w:w w:val="100"/>
      <w:position w:val="0"/>
      <w:sz w:val="24"/>
      <w:vertAlign w:val="baseline"/>
    </w:rPr>
  </w:style>
  <w:style w:type="character" w:customStyle="1" w:styleId="ListLabel1213">
    <w:name w:val="ListLabel 1213"/>
    <w:qFormat/>
    <w:rsid w:val="004F4037"/>
    <w:rPr>
      <w:b/>
      <w:bCs/>
      <w:caps w:val="0"/>
      <w:smallCaps w:val="0"/>
      <w:strike w:val="0"/>
      <w:dstrike w:val="0"/>
      <w:color w:val="000000"/>
      <w:spacing w:val="0"/>
      <w:w w:val="100"/>
      <w:position w:val="0"/>
      <w:sz w:val="24"/>
      <w:vertAlign w:val="baseline"/>
    </w:rPr>
  </w:style>
  <w:style w:type="character" w:customStyle="1" w:styleId="ListLabel1214">
    <w:name w:val="ListLabel 1214"/>
    <w:qFormat/>
    <w:rsid w:val="004F4037"/>
    <w:rPr>
      <w:b/>
      <w:bCs/>
      <w:caps w:val="0"/>
      <w:smallCaps w:val="0"/>
      <w:strike w:val="0"/>
      <w:dstrike w:val="0"/>
      <w:color w:val="000000"/>
      <w:spacing w:val="0"/>
      <w:w w:val="100"/>
      <w:position w:val="0"/>
      <w:sz w:val="24"/>
      <w:vertAlign w:val="baseline"/>
    </w:rPr>
  </w:style>
  <w:style w:type="character" w:customStyle="1" w:styleId="ListLabel1215">
    <w:name w:val="ListLabel 1215"/>
    <w:qFormat/>
    <w:rsid w:val="004F4037"/>
    <w:rPr>
      <w:b/>
      <w:bCs/>
      <w:caps w:val="0"/>
      <w:smallCaps w:val="0"/>
      <w:strike w:val="0"/>
      <w:dstrike w:val="0"/>
      <w:color w:val="000000"/>
      <w:spacing w:val="0"/>
      <w:w w:val="100"/>
      <w:position w:val="0"/>
      <w:sz w:val="24"/>
      <w:vertAlign w:val="baseline"/>
    </w:rPr>
  </w:style>
  <w:style w:type="character" w:customStyle="1" w:styleId="ListLabel1216">
    <w:name w:val="ListLabel 1216"/>
    <w:qFormat/>
    <w:rsid w:val="004F4037"/>
    <w:rPr>
      <w:b/>
      <w:bCs/>
      <w:caps w:val="0"/>
      <w:smallCaps w:val="0"/>
      <w:strike w:val="0"/>
      <w:dstrike w:val="0"/>
      <w:color w:val="000000"/>
      <w:spacing w:val="0"/>
      <w:w w:val="100"/>
      <w:position w:val="0"/>
      <w:sz w:val="24"/>
      <w:vertAlign w:val="baseline"/>
    </w:rPr>
  </w:style>
  <w:style w:type="character" w:customStyle="1" w:styleId="ListLabel1217">
    <w:name w:val="ListLabel 1217"/>
    <w:qFormat/>
    <w:rsid w:val="004F4037"/>
    <w:rPr>
      <w:b/>
      <w:bCs/>
      <w:caps w:val="0"/>
      <w:smallCaps w:val="0"/>
      <w:strike w:val="0"/>
      <w:dstrike w:val="0"/>
      <w:color w:val="000000"/>
      <w:spacing w:val="0"/>
      <w:w w:val="100"/>
      <w:position w:val="0"/>
      <w:sz w:val="24"/>
      <w:vertAlign w:val="baseline"/>
    </w:rPr>
  </w:style>
  <w:style w:type="character" w:customStyle="1" w:styleId="ListLabel1218">
    <w:name w:val="ListLabel 1218"/>
    <w:qFormat/>
    <w:rsid w:val="004F4037"/>
    <w:rPr>
      <w:b/>
      <w:bCs/>
      <w:caps w:val="0"/>
      <w:smallCaps w:val="0"/>
      <w:strike w:val="0"/>
      <w:dstrike w:val="0"/>
      <w:color w:val="000000"/>
      <w:spacing w:val="0"/>
      <w:w w:val="100"/>
      <w:position w:val="0"/>
      <w:sz w:val="24"/>
      <w:vertAlign w:val="baseline"/>
    </w:rPr>
  </w:style>
  <w:style w:type="character" w:customStyle="1" w:styleId="ListLabel1219">
    <w:name w:val="ListLabel 1219"/>
    <w:qFormat/>
    <w:rsid w:val="004F4037"/>
    <w:rPr>
      <w:b/>
      <w:bCs/>
      <w:caps w:val="0"/>
      <w:smallCaps w:val="0"/>
      <w:strike w:val="0"/>
      <w:dstrike w:val="0"/>
      <w:color w:val="000000"/>
      <w:spacing w:val="0"/>
      <w:w w:val="100"/>
      <w:position w:val="0"/>
      <w:sz w:val="24"/>
      <w:vertAlign w:val="baseline"/>
    </w:rPr>
  </w:style>
  <w:style w:type="character" w:customStyle="1" w:styleId="ListLabel1220">
    <w:name w:val="ListLabel 1220"/>
    <w:qFormat/>
    <w:rsid w:val="004F4037"/>
    <w:rPr>
      <w:b/>
      <w:bCs/>
      <w:caps w:val="0"/>
      <w:smallCaps w:val="0"/>
      <w:strike w:val="0"/>
      <w:dstrike w:val="0"/>
      <w:color w:val="000000"/>
      <w:spacing w:val="0"/>
      <w:w w:val="100"/>
      <w:position w:val="0"/>
      <w:sz w:val="24"/>
      <w:vertAlign w:val="baseline"/>
    </w:rPr>
  </w:style>
  <w:style w:type="character" w:customStyle="1" w:styleId="ListLabel1221">
    <w:name w:val="ListLabel 1221"/>
    <w:qFormat/>
    <w:rsid w:val="004F4037"/>
    <w:rPr>
      <w:b/>
      <w:bCs/>
      <w:caps w:val="0"/>
      <w:smallCaps w:val="0"/>
      <w:strike w:val="0"/>
      <w:dstrike w:val="0"/>
      <w:color w:val="000000"/>
      <w:spacing w:val="0"/>
      <w:w w:val="100"/>
      <w:position w:val="0"/>
      <w:sz w:val="24"/>
      <w:vertAlign w:val="baseline"/>
    </w:rPr>
  </w:style>
  <w:style w:type="character" w:customStyle="1" w:styleId="ListLabel1222">
    <w:name w:val="ListLabel 1222"/>
    <w:qFormat/>
    <w:rsid w:val="004F4037"/>
    <w:rPr>
      <w:b/>
      <w:bCs/>
      <w:caps w:val="0"/>
      <w:smallCaps w:val="0"/>
      <w:strike w:val="0"/>
      <w:dstrike w:val="0"/>
      <w:color w:val="000000"/>
      <w:spacing w:val="0"/>
      <w:w w:val="100"/>
      <w:position w:val="0"/>
      <w:sz w:val="24"/>
      <w:vertAlign w:val="baseline"/>
    </w:rPr>
  </w:style>
  <w:style w:type="character" w:customStyle="1" w:styleId="ListLabel1223">
    <w:name w:val="ListLabel 1223"/>
    <w:qFormat/>
    <w:rsid w:val="004F4037"/>
    <w:rPr>
      <w:b/>
      <w:bCs/>
      <w:caps w:val="0"/>
      <w:smallCaps w:val="0"/>
      <w:strike w:val="0"/>
      <w:dstrike w:val="0"/>
      <w:color w:val="000000"/>
      <w:spacing w:val="0"/>
      <w:w w:val="100"/>
      <w:position w:val="0"/>
      <w:sz w:val="24"/>
      <w:vertAlign w:val="baseline"/>
    </w:rPr>
  </w:style>
  <w:style w:type="character" w:customStyle="1" w:styleId="ListLabel1224">
    <w:name w:val="ListLabel 1224"/>
    <w:qFormat/>
    <w:rsid w:val="004F4037"/>
    <w:rPr>
      <w:b/>
      <w:bCs/>
      <w:caps w:val="0"/>
      <w:smallCaps w:val="0"/>
      <w:strike w:val="0"/>
      <w:dstrike w:val="0"/>
      <w:color w:val="000000"/>
      <w:spacing w:val="0"/>
      <w:w w:val="100"/>
      <w:position w:val="0"/>
      <w:sz w:val="24"/>
      <w:vertAlign w:val="baseline"/>
    </w:rPr>
  </w:style>
  <w:style w:type="character" w:customStyle="1" w:styleId="ListLabel1225">
    <w:name w:val="ListLabel 1225"/>
    <w:qFormat/>
    <w:rsid w:val="004F4037"/>
    <w:rPr>
      <w:b/>
      <w:bCs/>
      <w:caps w:val="0"/>
      <w:smallCaps w:val="0"/>
      <w:strike w:val="0"/>
      <w:dstrike w:val="0"/>
      <w:color w:val="000000"/>
      <w:spacing w:val="0"/>
      <w:w w:val="100"/>
      <w:position w:val="0"/>
      <w:sz w:val="24"/>
      <w:vertAlign w:val="baseline"/>
    </w:rPr>
  </w:style>
  <w:style w:type="character" w:customStyle="1" w:styleId="ListLabel1226">
    <w:name w:val="ListLabel 1226"/>
    <w:qFormat/>
    <w:rsid w:val="004F4037"/>
    <w:rPr>
      <w:b/>
      <w:bCs/>
      <w:caps w:val="0"/>
      <w:smallCaps w:val="0"/>
      <w:strike w:val="0"/>
      <w:dstrike w:val="0"/>
      <w:color w:val="000000"/>
      <w:spacing w:val="0"/>
      <w:w w:val="100"/>
      <w:position w:val="0"/>
      <w:sz w:val="24"/>
      <w:vertAlign w:val="baseline"/>
    </w:rPr>
  </w:style>
  <w:style w:type="character" w:customStyle="1" w:styleId="ListLabel1227">
    <w:name w:val="ListLabel 1227"/>
    <w:qFormat/>
    <w:rsid w:val="004F4037"/>
    <w:rPr>
      <w:b/>
      <w:bCs/>
      <w:caps w:val="0"/>
      <w:smallCaps w:val="0"/>
      <w:strike w:val="0"/>
      <w:dstrike w:val="0"/>
      <w:color w:val="000000"/>
      <w:spacing w:val="0"/>
      <w:w w:val="100"/>
      <w:position w:val="0"/>
      <w:sz w:val="24"/>
      <w:vertAlign w:val="baseline"/>
    </w:rPr>
  </w:style>
  <w:style w:type="character" w:customStyle="1" w:styleId="ListLabel1228">
    <w:name w:val="ListLabel 1228"/>
    <w:qFormat/>
    <w:rsid w:val="004F4037"/>
    <w:rPr>
      <w:b/>
      <w:bCs/>
      <w:caps w:val="0"/>
      <w:smallCaps w:val="0"/>
      <w:strike w:val="0"/>
      <w:dstrike w:val="0"/>
      <w:color w:val="000000"/>
      <w:spacing w:val="0"/>
      <w:w w:val="100"/>
      <w:position w:val="0"/>
      <w:sz w:val="24"/>
      <w:vertAlign w:val="baseline"/>
    </w:rPr>
  </w:style>
  <w:style w:type="character" w:customStyle="1" w:styleId="ListLabel1229">
    <w:name w:val="ListLabel 1229"/>
    <w:qFormat/>
    <w:rsid w:val="004F4037"/>
    <w:rPr>
      <w:b/>
      <w:bCs/>
      <w:caps w:val="0"/>
      <w:smallCaps w:val="0"/>
      <w:strike w:val="0"/>
      <w:dstrike w:val="0"/>
      <w:color w:val="000000"/>
      <w:spacing w:val="0"/>
      <w:w w:val="100"/>
      <w:position w:val="0"/>
      <w:sz w:val="24"/>
      <w:vertAlign w:val="baseline"/>
    </w:rPr>
  </w:style>
  <w:style w:type="character" w:customStyle="1" w:styleId="ListLabel1230">
    <w:name w:val="ListLabel 1230"/>
    <w:qFormat/>
    <w:rsid w:val="004F4037"/>
    <w:rPr>
      <w:b/>
      <w:bCs/>
      <w:caps w:val="0"/>
      <w:smallCaps w:val="0"/>
      <w:strike w:val="0"/>
      <w:dstrike w:val="0"/>
      <w:color w:val="000000"/>
      <w:spacing w:val="0"/>
      <w:w w:val="100"/>
      <w:position w:val="0"/>
      <w:sz w:val="24"/>
      <w:vertAlign w:val="baseline"/>
    </w:rPr>
  </w:style>
  <w:style w:type="character" w:customStyle="1" w:styleId="ListLabel1231">
    <w:name w:val="ListLabel 1231"/>
    <w:qFormat/>
    <w:rsid w:val="004F4037"/>
    <w:rPr>
      <w:b/>
      <w:bCs/>
      <w:caps w:val="0"/>
      <w:smallCaps w:val="0"/>
      <w:strike w:val="0"/>
      <w:dstrike w:val="0"/>
      <w:color w:val="000000"/>
      <w:spacing w:val="0"/>
      <w:w w:val="100"/>
      <w:position w:val="0"/>
      <w:sz w:val="24"/>
      <w:vertAlign w:val="baseline"/>
    </w:rPr>
  </w:style>
  <w:style w:type="character" w:customStyle="1" w:styleId="ListLabel1232">
    <w:name w:val="ListLabel 1232"/>
    <w:qFormat/>
    <w:rsid w:val="004F4037"/>
    <w:rPr>
      <w:b/>
      <w:bCs/>
      <w:caps w:val="0"/>
      <w:smallCaps w:val="0"/>
      <w:strike w:val="0"/>
      <w:dstrike w:val="0"/>
      <w:color w:val="000000"/>
      <w:spacing w:val="0"/>
      <w:w w:val="100"/>
      <w:position w:val="0"/>
      <w:sz w:val="24"/>
      <w:vertAlign w:val="baseline"/>
    </w:rPr>
  </w:style>
  <w:style w:type="character" w:customStyle="1" w:styleId="ListLabel1233">
    <w:name w:val="ListLabel 1233"/>
    <w:qFormat/>
    <w:rsid w:val="004F4037"/>
    <w:rPr>
      <w:b/>
      <w:bCs/>
      <w:caps w:val="0"/>
      <w:smallCaps w:val="0"/>
      <w:strike w:val="0"/>
      <w:dstrike w:val="0"/>
      <w:color w:val="000000"/>
      <w:spacing w:val="0"/>
      <w:w w:val="100"/>
      <w:position w:val="0"/>
      <w:sz w:val="24"/>
      <w:vertAlign w:val="baseline"/>
    </w:rPr>
  </w:style>
  <w:style w:type="character" w:customStyle="1" w:styleId="ListLabel1234">
    <w:name w:val="ListLabel 1234"/>
    <w:qFormat/>
    <w:rsid w:val="004F4037"/>
    <w:rPr>
      <w:b/>
      <w:bCs/>
      <w:caps w:val="0"/>
      <w:smallCaps w:val="0"/>
      <w:strike w:val="0"/>
      <w:dstrike w:val="0"/>
      <w:color w:val="000000"/>
      <w:spacing w:val="0"/>
      <w:w w:val="100"/>
      <w:position w:val="0"/>
      <w:sz w:val="24"/>
      <w:vertAlign w:val="baseline"/>
    </w:rPr>
  </w:style>
  <w:style w:type="character" w:customStyle="1" w:styleId="ListLabel1235">
    <w:name w:val="ListLabel 1235"/>
    <w:qFormat/>
    <w:rsid w:val="004F4037"/>
    <w:rPr>
      <w:b/>
      <w:bCs/>
      <w:caps w:val="0"/>
      <w:smallCaps w:val="0"/>
      <w:strike w:val="0"/>
      <w:dstrike w:val="0"/>
      <w:color w:val="000000"/>
      <w:spacing w:val="0"/>
      <w:w w:val="100"/>
      <w:position w:val="0"/>
      <w:sz w:val="24"/>
      <w:vertAlign w:val="baseline"/>
    </w:rPr>
  </w:style>
  <w:style w:type="character" w:customStyle="1" w:styleId="ListLabel1236">
    <w:name w:val="ListLabel 1236"/>
    <w:qFormat/>
    <w:rsid w:val="004F4037"/>
    <w:rPr>
      <w:b/>
      <w:bCs/>
      <w:caps w:val="0"/>
      <w:smallCaps w:val="0"/>
      <w:strike w:val="0"/>
      <w:dstrike w:val="0"/>
      <w:color w:val="000000"/>
      <w:spacing w:val="0"/>
      <w:w w:val="100"/>
      <w:position w:val="0"/>
      <w:sz w:val="24"/>
      <w:vertAlign w:val="baseline"/>
    </w:rPr>
  </w:style>
  <w:style w:type="character" w:customStyle="1" w:styleId="ListLabel1237">
    <w:name w:val="ListLabel 1237"/>
    <w:qFormat/>
    <w:rsid w:val="004F4037"/>
    <w:rPr>
      <w:b/>
      <w:bCs/>
      <w:caps w:val="0"/>
      <w:smallCaps w:val="0"/>
      <w:strike w:val="0"/>
      <w:dstrike w:val="0"/>
      <w:color w:val="000000"/>
      <w:spacing w:val="0"/>
      <w:w w:val="100"/>
      <w:position w:val="0"/>
      <w:sz w:val="24"/>
      <w:vertAlign w:val="baseline"/>
    </w:rPr>
  </w:style>
  <w:style w:type="character" w:customStyle="1" w:styleId="ListLabel1238">
    <w:name w:val="ListLabel 1238"/>
    <w:qFormat/>
    <w:rsid w:val="004F4037"/>
    <w:rPr>
      <w:b/>
      <w:bCs/>
      <w:caps w:val="0"/>
      <w:smallCaps w:val="0"/>
      <w:strike w:val="0"/>
      <w:dstrike w:val="0"/>
      <w:color w:val="000000"/>
      <w:spacing w:val="0"/>
      <w:w w:val="100"/>
      <w:position w:val="0"/>
      <w:sz w:val="24"/>
      <w:vertAlign w:val="baseline"/>
    </w:rPr>
  </w:style>
  <w:style w:type="character" w:customStyle="1" w:styleId="ListLabel1239">
    <w:name w:val="ListLabel 1239"/>
    <w:qFormat/>
    <w:rsid w:val="004F4037"/>
    <w:rPr>
      <w:b/>
      <w:bCs/>
      <w:caps w:val="0"/>
      <w:smallCaps w:val="0"/>
      <w:strike w:val="0"/>
      <w:dstrike w:val="0"/>
      <w:color w:val="000000"/>
      <w:spacing w:val="0"/>
      <w:w w:val="100"/>
      <w:position w:val="0"/>
      <w:sz w:val="24"/>
      <w:vertAlign w:val="baseline"/>
    </w:rPr>
  </w:style>
  <w:style w:type="character" w:customStyle="1" w:styleId="ListLabel1240">
    <w:name w:val="ListLabel 1240"/>
    <w:qFormat/>
    <w:rsid w:val="004F4037"/>
    <w:rPr>
      <w:b/>
      <w:bCs/>
      <w:caps w:val="0"/>
      <w:smallCaps w:val="0"/>
      <w:strike w:val="0"/>
      <w:dstrike w:val="0"/>
      <w:color w:val="000000"/>
      <w:spacing w:val="0"/>
      <w:w w:val="100"/>
      <w:position w:val="0"/>
      <w:sz w:val="24"/>
      <w:vertAlign w:val="baseline"/>
    </w:rPr>
  </w:style>
  <w:style w:type="character" w:customStyle="1" w:styleId="ListLabel1241">
    <w:name w:val="ListLabel 1241"/>
    <w:qFormat/>
    <w:rsid w:val="004F4037"/>
    <w:rPr>
      <w:b/>
      <w:bCs/>
      <w:caps w:val="0"/>
      <w:smallCaps w:val="0"/>
      <w:strike w:val="0"/>
      <w:dstrike w:val="0"/>
      <w:color w:val="000000"/>
      <w:spacing w:val="0"/>
      <w:w w:val="100"/>
      <w:position w:val="0"/>
      <w:sz w:val="24"/>
      <w:vertAlign w:val="baseline"/>
    </w:rPr>
  </w:style>
  <w:style w:type="character" w:customStyle="1" w:styleId="ListLabel1242">
    <w:name w:val="ListLabel 1242"/>
    <w:qFormat/>
    <w:rsid w:val="004F4037"/>
    <w:rPr>
      <w:b/>
      <w:bCs/>
      <w:caps w:val="0"/>
      <w:smallCaps w:val="0"/>
      <w:strike w:val="0"/>
      <w:dstrike w:val="0"/>
      <w:color w:val="000000"/>
      <w:spacing w:val="0"/>
      <w:w w:val="100"/>
      <w:position w:val="0"/>
      <w:sz w:val="24"/>
      <w:vertAlign w:val="baseline"/>
    </w:rPr>
  </w:style>
  <w:style w:type="character" w:customStyle="1" w:styleId="ListLabel1243">
    <w:name w:val="ListLabel 1243"/>
    <w:qFormat/>
    <w:rsid w:val="004F4037"/>
    <w:rPr>
      <w:b/>
      <w:bCs/>
      <w:caps w:val="0"/>
      <w:smallCaps w:val="0"/>
      <w:strike w:val="0"/>
      <w:dstrike w:val="0"/>
      <w:color w:val="000000"/>
      <w:spacing w:val="0"/>
      <w:w w:val="100"/>
      <w:position w:val="0"/>
      <w:sz w:val="24"/>
      <w:vertAlign w:val="baseline"/>
    </w:rPr>
  </w:style>
  <w:style w:type="character" w:customStyle="1" w:styleId="ListLabel1244">
    <w:name w:val="ListLabel 1244"/>
    <w:qFormat/>
    <w:rsid w:val="004F4037"/>
    <w:rPr>
      <w:b/>
      <w:bCs/>
      <w:caps w:val="0"/>
      <w:smallCaps w:val="0"/>
      <w:strike w:val="0"/>
      <w:dstrike w:val="0"/>
      <w:color w:val="000000"/>
      <w:spacing w:val="0"/>
      <w:w w:val="100"/>
      <w:position w:val="0"/>
      <w:sz w:val="24"/>
      <w:vertAlign w:val="baseline"/>
    </w:rPr>
  </w:style>
  <w:style w:type="character" w:customStyle="1" w:styleId="ListLabel1245">
    <w:name w:val="ListLabel 1245"/>
    <w:qFormat/>
    <w:rsid w:val="004F4037"/>
    <w:rPr>
      <w:b/>
      <w:bCs/>
      <w:caps w:val="0"/>
      <w:smallCaps w:val="0"/>
      <w:strike w:val="0"/>
      <w:dstrike w:val="0"/>
      <w:color w:val="000000"/>
      <w:spacing w:val="0"/>
      <w:w w:val="100"/>
      <w:position w:val="0"/>
      <w:sz w:val="24"/>
      <w:vertAlign w:val="baseline"/>
    </w:rPr>
  </w:style>
  <w:style w:type="character" w:customStyle="1" w:styleId="ListLabel1246">
    <w:name w:val="ListLabel 1246"/>
    <w:qFormat/>
    <w:rsid w:val="004F4037"/>
    <w:rPr>
      <w:b/>
      <w:bCs/>
      <w:caps w:val="0"/>
      <w:smallCaps w:val="0"/>
      <w:strike w:val="0"/>
      <w:dstrike w:val="0"/>
      <w:color w:val="000000"/>
      <w:spacing w:val="0"/>
      <w:w w:val="100"/>
      <w:position w:val="0"/>
      <w:sz w:val="24"/>
      <w:vertAlign w:val="baseline"/>
    </w:rPr>
  </w:style>
  <w:style w:type="character" w:customStyle="1" w:styleId="ListLabel1247">
    <w:name w:val="ListLabel 1247"/>
    <w:qFormat/>
    <w:rsid w:val="004F4037"/>
    <w:rPr>
      <w:b/>
      <w:bCs/>
      <w:caps w:val="0"/>
      <w:smallCaps w:val="0"/>
      <w:strike w:val="0"/>
      <w:dstrike w:val="0"/>
      <w:color w:val="000000"/>
      <w:spacing w:val="0"/>
      <w:w w:val="100"/>
      <w:position w:val="0"/>
      <w:sz w:val="24"/>
      <w:vertAlign w:val="baseline"/>
    </w:rPr>
  </w:style>
  <w:style w:type="character" w:customStyle="1" w:styleId="ListLabel1248">
    <w:name w:val="ListLabel 1248"/>
    <w:qFormat/>
    <w:rsid w:val="004F4037"/>
    <w:rPr>
      <w:b/>
      <w:bCs/>
      <w:caps w:val="0"/>
      <w:smallCaps w:val="0"/>
      <w:strike w:val="0"/>
      <w:dstrike w:val="0"/>
      <w:color w:val="000000"/>
      <w:spacing w:val="0"/>
      <w:w w:val="100"/>
      <w:position w:val="0"/>
      <w:sz w:val="24"/>
      <w:vertAlign w:val="baseline"/>
    </w:rPr>
  </w:style>
  <w:style w:type="character" w:customStyle="1" w:styleId="ListLabel1249">
    <w:name w:val="ListLabel 1249"/>
    <w:qFormat/>
    <w:rsid w:val="004F4037"/>
    <w:rPr>
      <w:b/>
      <w:bCs/>
      <w:caps w:val="0"/>
      <w:smallCaps w:val="0"/>
      <w:strike w:val="0"/>
      <w:dstrike w:val="0"/>
      <w:color w:val="000000"/>
      <w:spacing w:val="0"/>
      <w:w w:val="100"/>
      <w:position w:val="0"/>
      <w:sz w:val="24"/>
      <w:vertAlign w:val="baseline"/>
    </w:rPr>
  </w:style>
  <w:style w:type="character" w:customStyle="1" w:styleId="ListLabel1250">
    <w:name w:val="ListLabel 1250"/>
    <w:qFormat/>
    <w:rsid w:val="004F4037"/>
    <w:rPr>
      <w:b/>
      <w:bCs/>
      <w:caps w:val="0"/>
      <w:smallCaps w:val="0"/>
      <w:strike w:val="0"/>
      <w:dstrike w:val="0"/>
      <w:color w:val="000000"/>
      <w:spacing w:val="0"/>
      <w:w w:val="100"/>
      <w:position w:val="0"/>
      <w:sz w:val="24"/>
      <w:vertAlign w:val="baseline"/>
    </w:rPr>
  </w:style>
  <w:style w:type="character" w:customStyle="1" w:styleId="ListLabel1251">
    <w:name w:val="ListLabel 1251"/>
    <w:qFormat/>
    <w:rsid w:val="004F4037"/>
    <w:rPr>
      <w:b/>
      <w:bCs/>
      <w:caps w:val="0"/>
      <w:smallCaps w:val="0"/>
      <w:strike w:val="0"/>
      <w:dstrike w:val="0"/>
      <w:color w:val="000000"/>
      <w:spacing w:val="0"/>
      <w:w w:val="100"/>
      <w:position w:val="0"/>
      <w:sz w:val="24"/>
      <w:vertAlign w:val="baseline"/>
    </w:rPr>
  </w:style>
  <w:style w:type="character" w:customStyle="1" w:styleId="ListLabel1252">
    <w:name w:val="ListLabel 1252"/>
    <w:qFormat/>
    <w:rsid w:val="004F4037"/>
    <w:rPr>
      <w:b/>
      <w:bCs/>
      <w:caps w:val="0"/>
      <w:smallCaps w:val="0"/>
      <w:strike w:val="0"/>
      <w:dstrike w:val="0"/>
      <w:color w:val="000000"/>
      <w:spacing w:val="0"/>
      <w:w w:val="100"/>
      <w:position w:val="0"/>
      <w:sz w:val="24"/>
      <w:vertAlign w:val="baseline"/>
    </w:rPr>
  </w:style>
  <w:style w:type="character" w:customStyle="1" w:styleId="ListLabel1253">
    <w:name w:val="ListLabel 1253"/>
    <w:qFormat/>
    <w:rsid w:val="004F4037"/>
    <w:rPr>
      <w:b/>
      <w:bCs/>
      <w:caps w:val="0"/>
      <w:smallCaps w:val="0"/>
      <w:strike w:val="0"/>
      <w:dstrike w:val="0"/>
      <w:color w:val="000000"/>
      <w:spacing w:val="0"/>
      <w:w w:val="100"/>
      <w:position w:val="0"/>
      <w:sz w:val="24"/>
      <w:vertAlign w:val="baseline"/>
    </w:rPr>
  </w:style>
  <w:style w:type="character" w:customStyle="1" w:styleId="ListLabel1254">
    <w:name w:val="ListLabel 1254"/>
    <w:qFormat/>
    <w:rsid w:val="004F4037"/>
    <w:rPr>
      <w:b/>
      <w:bCs/>
      <w:caps w:val="0"/>
      <w:smallCaps w:val="0"/>
      <w:strike w:val="0"/>
      <w:dstrike w:val="0"/>
      <w:color w:val="000000"/>
      <w:spacing w:val="0"/>
      <w:w w:val="100"/>
      <w:position w:val="0"/>
      <w:sz w:val="24"/>
      <w:vertAlign w:val="baseline"/>
    </w:rPr>
  </w:style>
  <w:style w:type="character" w:customStyle="1" w:styleId="ListLabel1255">
    <w:name w:val="ListLabel 1255"/>
    <w:qFormat/>
    <w:rsid w:val="004F4037"/>
    <w:rPr>
      <w:b/>
      <w:bCs/>
      <w:caps w:val="0"/>
      <w:smallCaps w:val="0"/>
      <w:strike w:val="0"/>
      <w:dstrike w:val="0"/>
      <w:color w:val="000000"/>
      <w:spacing w:val="0"/>
      <w:w w:val="100"/>
      <w:position w:val="0"/>
      <w:sz w:val="24"/>
      <w:vertAlign w:val="baseline"/>
    </w:rPr>
  </w:style>
  <w:style w:type="character" w:customStyle="1" w:styleId="ListLabel1256">
    <w:name w:val="ListLabel 1256"/>
    <w:qFormat/>
    <w:rsid w:val="004F4037"/>
    <w:rPr>
      <w:b/>
      <w:bCs/>
      <w:caps w:val="0"/>
      <w:smallCaps w:val="0"/>
      <w:strike w:val="0"/>
      <w:dstrike w:val="0"/>
      <w:color w:val="000000"/>
      <w:spacing w:val="0"/>
      <w:w w:val="100"/>
      <w:position w:val="0"/>
      <w:sz w:val="24"/>
      <w:vertAlign w:val="baseline"/>
    </w:rPr>
  </w:style>
  <w:style w:type="character" w:customStyle="1" w:styleId="ListLabel1257">
    <w:name w:val="ListLabel 1257"/>
    <w:qFormat/>
    <w:rsid w:val="004F4037"/>
    <w:rPr>
      <w:b/>
      <w:bCs/>
      <w:caps w:val="0"/>
      <w:smallCaps w:val="0"/>
      <w:strike w:val="0"/>
      <w:dstrike w:val="0"/>
      <w:color w:val="000000"/>
      <w:spacing w:val="0"/>
      <w:w w:val="100"/>
      <w:position w:val="0"/>
      <w:sz w:val="24"/>
      <w:vertAlign w:val="baseline"/>
    </w:rPr>
  </w:style>
  <w:style w:type="character" w:customStyle="1" w:styleId="ListLabel1258">
    <w:name w:val="ListLabel 1258"/>
    <w:qFormat/>
    <w:rsid w:val="004F4037"/>
    <w:rPr>
      <w:b/>
      <w:bCs/>
      <w:caps w:val="0"/>
      <w:smallCaps w:val="0"/>
      <w:strike w:val="0"/>
      <w:dstrike w:val="0"/>
      <w:color w:val="000000"/>
      <w:spacing w:val="0"/>
      <w:w w:val="100"/>
      <w:position w:val="0"/>
      <w:sz w:val="24"/>
      <w:vertAlign w:val="baseline"/>
    </w:rPr>
  </w:style>
  <w:style w:type="character" w:customStyle="1" w:styleId="ListLabel1259">
    <w:name w:val="ListLabel 1259"/>
    <w:qFormat/>
    <w:rsid w:val="004F4037"/>
    <w:rPr>
      <w:b/>
      <w:bCs/>
      <w:caps w:val="0"/>
      <w:smallCaps w:val="0"/>
      <w:strike w:val="0"/>
      <w:dstrike w:val="0"/>
      <w:color w:val="000000"/>
      <w:spacing w:val="0"/>
      <w:w w:val="100"/>
      <w:position w:val="0"/>
      <w:sz w:val="24"/>
      <w:vertAlign w:val="baseline"/>
    </w:rPr>
  </w:style>
  <w:style w:type="character" w:customStyle="1" w:styleId="ListLabel1260">
    <w:name w:val="ListLabel 1260"/>
    <w:qFormat/>
    <w:rsid w:val="004F4037"/>
    <w:rPr>
      <w:b/>
      <w:bCs/>
      <w:caps w:val="0"/>
      <w:smallCaps w:val="0"/>
      <w:strike w:val="0"/>
      <w:dstrike w:val="0"/>
      <w:color w:val="000000"/>
      <w:spacing w:val="0"/>
      <w:w w:val="100"/>
      <w:position w:val="0"/>
      <w:sz w:val="24"/>
      <w:vertAlign w:val="baseline"/>
    </w:rPr>
  </w:style>
  <w:style w:type="character" w:customStyle="1" w:styleId="ListLabel1261">
    <w:name w:val="ListLabel 1261"/>
    <w:qFormat/>
    <w:rsid w:val="004F4037"/>
    <w:rPr>
      <w:b/>
      <w:bCs/>
      <w:caps w:val="0"/>
      <w:smallCaps w:val="0"/>
      <w:strike w:val="0"/>
      <w:dstrike w:val="0"/>
      <w:color w:val="000000"/>
      <w:spacing w:val="0"/>
      <w:w w:val="100"/>
      <w:position w:val="0"/>
      <w:sz w:val="24"/>
      <w:vertAlign w:val="baseline"/>
    </w:rPr>
  </w:style>
  <w:style w:type="character" w:customStyle="1" w:styleId="ListLabel1262">
    <w:name w:val="ListLabel 1262"/>
    <w:qFormat/>
    <w:rsid w:val="004F4037"/>
    <w:rPr>
      <w:b/>
      <w:bCs/>
      <w:caps w:val="0"/>
      <w:smallCaps w:val="0"/>
      <w:strike w:val="0"/>
      <w:dstrike w:val="0"/>
      <w:color w:val="000000"/>
      <w:spacing w:val="0"/>
      <w:w w:val="100"/>
      <w:position w:val="0"/>
      <w:sz w:val="24"/>
      <w:vertAlign w:val="baseline"/>
    </w:rPr>
  </w:style>
  <w:style w:type="character" w:customStyle="1" w:styleId="ListLabel1263">
    <w:name w:val="ListLabel 1263"/>
    <w:qFormat/>
    <w:rsid w:val="004F4037"/>
    <w:rPr>
      <w:b/>
      <w:bCs/>
      <w:caps w:val="0"/>
      <w:smallCaps w:val="0"/>
      <w:strike w:val="0"/>
      <w:dstrike w:val="0"/>
      <w:color w:val="000000"/>
      <w:spacing w:val="0"/>
      <w:w w:val="100"/>
      <w:position w:val="0"/>
      <w:sz w:val="24"/>
      <w:vertAlign w:val="baseline"/>
    </w:rPr>
  </w:style>
  <w:style w:type="character" w:customStyle="1" w:styleId="ListLabel1264">
    <w:name w:val="ListLabel 1264"/>
    <w:qFormat/>
    <w:rsid w:val="004F4037"/>
    <w:rPr>
      <w:b/>
      <w:bCs/>
      <w:caps w:val="0"/>
      <w:smallCaps w:val="0"/>
      <w:strike w:val="0"/>
      <w:dstrike w:val="0"/>
      <w:color w:val="000000"/>
      <w:spacing w:val="0"/>
      <w:w w:val="100"/>
      <w:position w:val="0"/>
      <w:sz w:val="24"/>
      <w:vertAlign w:val="baseline"/>
    </w:rPr>
  </w:style>
  <w:style w:type="character" w:customStyle="1" w:styleId="ListLabel1265">
    <w:name w:val="ListLabel 1265"/>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266">
    <w:name w:val="ListLabel 126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67">
    <w:name w:val="ListLabel 126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68">
    <w:name w:val="ListLabel 1268"/>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269">
    <w:name w:val="ListLabel 126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70">
    <w:name w:val="ListLabel 127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71">
    <w:name w:val="ListLabel 1271"/>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272">
    <w:name w:val="ListLabel 127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73">
    <w:name w:val="ListLabel 127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74">
    <w:name w:val="ListLabel 1274"/>
    <w:qFormat/>
    <w:rsid w:val="004F4037"/>
    <w:rPr>
      <w:b/>
      <w:bCs/>
      <w:caps w:val="0"/>
      <w:smallCaps w:val="0"/>
      <w:strike w:val="0"/>
      <w:dstrike w:val="0"/>
      <w:color w:val="000000"/>
      <w:spacing w:val="0"/>
      <w:w w:val="100"/>
      <w:position w:val="0"/>
      <w:sz w:val="24"/>
      <w:vertAlign w:val="baseline"/>
    </w:rPr>
  </w:style>
  <w:style w:type="character" w:customStyle="1" w:styleId="ListLabel1275">
    <w:name w:val="ListLabel 1275"/>
    <w:qFormat/>
    <w:rsid w:val="004F4037"/>
    <w:rPr>
      <w:b/>
      <w:bCs/>
      <w:caps w:val="0"/>
      <w:smallCaps w:val="0"/>
      <w:strike w:val="0"/>
      <w:dstrike w:val="0"/>
      <w:color w:val="000000"/>
      <w:spacing w:val="0"/>
      <w:w w:val="100"/>
      <w:position w:val="0"/>
      <w:sz w:val="24"/>
      <w:vertAlign w:val="baseline"/>
    </w:rPr>
  </w:style>
  <w:style w:type="character" w:customStyle="1" w:styleId="ListLabel1276">
    <w:name w:val="ListLabel 1276"/>
    <w:qFormat/>
    <w:rsid w:val="004F4037"/>
    <w:rPr>
      <w:b/>
      <w:bCs/>
      <w:caps w:val="0"/>
      <w:smallCaps w:val="0"/>
      <w:strike w:val="0"/>
      <w:dstrike w:val="0"/>
      <w:color w:val="000000"/>
      <w:spacing w:val="0"/>
      <w:w w:val="100"/>
      <w:position w:val="0"/>
      <w:sz w:val="24"/>
      <w:vertAlign w:val="baseline"/>
    </w:rPr>
  </w:style>
  <w:style w:type="character" w:customStyle="1" w:styleId="ListLabel1277">
    <w:name w:val="ListLabel 1277"/>
    <w:qFormat/>
    <w:rsid w:val="004F4037"/>
    <w:rPr>
      <w:b/>
      <w:bCs/>
      <w:caps w:val="0"/>
      <w:smallCaps w:val="0"/>
      <w:strike w:val="0"/>
      <w:dstrike w:val="0"/>
      <w:color w:val="000000"/>
      <w:spacing w:val="0"/>
      <w:w w:val="100"/>
      <w:position w:val="0"/>
      <w:sz w:val="24"/>
      <w:vertAlign w:val="baseline"/>
    </w:rPr>
  </w:style>
  <w:style w:type="character" w:customStyle="1" w:styleId="ListLabel1278">
    <w:name w:val="ListLabel 1278"/>
    <w:qFormat/>
    <w:rsid w:val="004F4037"/>
    <w:rPr>
      <w:b/>
      <w:bCs/>
      <w:caps w:val="0"/>
      <w:smallCaps w:val="0"/>
      <w:strike w:val="0"/>
      <w:dstrike w:val="0"/>
      <w:color w:val="000000"/>
      <w:spacing w:val="0"/>
      <w:w w:val="100"/>
      <w:position w:val="0"/>
      <w:sz w:val="24"/>
      <w:vertAlign w:val="baseline"/>
    </w:rPr>
  </w:style>
  <w:style w:type="character" w:customStyle="1" w:styleId="ListLabel1279">
    <w:name w:val="ListLabel 1279"/>
    <w:qFormat/>
    <w:rsid w:val="004F4037"/>
    <w:rPr>
      <w:b/>
      <w:bCs/>
      <w:caps w:val="0"/>
      <w:smallCaps w:val="0"/>
      <w:strike w:val="0"/>
      <w:dstrike w:val="0"/>
      <w:color w:val="000000"/>
      <w:spacing w:val="0"/>
      <w:w w:val="100"/>
      <w:position w:val="0"/>
      <w:sz w:val="24"/>
      <w:vertAlign w:val="baseline"/>
    </w:rPr>
  </w:style>
  <w:style w:type="character" w:customStyle="1" w:styleId="ListLabel1280">
    <w:name w:val="ListLabel 1280"/>
    <w:qFormat/>
    <w:rsid w:val="004F4037"/>
    <w:rPr>
      <w:b/>
      <w:bCs/>
      <w:caps w:val="0"/>
      <w:smallCaps w:val="0"/>
      <w:strike w:val="0"/>
      <w:dstrike w:val="0"/>
      <w:color w:val="000000"/>
      <w:spacing w:val="0"/>
      <w:w w:val="100"/>
      <w:position w:val="0"/>
      <w:sz w:val="24"/>
      <w:vertAlign w:val="baseline"/>
    </w:rPr>
  </w:style>
  <w:style w:type="character" w:customStyle="1" w:styleId="ListLabel1281">
    <w:name w:val="ListLabel 1281"/>
    <w:qFormat/>
    <w:rsid w:val="004F4037"/>
    <w:rPr>
      <w:b/>
      <w:bCs/>
      <w:caps w:val="0"/>
      <w:smallCaps w:val="0"/>
      <w:strike w:val="0"/>
      <w:dstrike w:val="0"/>
      <w:color w:val="000000"/>
      <w:spacing w:val="0"/>
      <w:w w:val="100"/>
      <w:position w:val="0"/>
      <w:sz w:val="24"/>
      <w:vertAlign w:val="baseline"/>
    </w:rPr>
  </w:style>
  <w:style w:type="character" w:customStyle="1" w:styleId="ListLabel1282">
    <w:name w:val="ListLabel 1282"/>
    <w:qFormat/>
    <w:rsid w:val="004F4037"/>
    <w:rPr>
      <w:b/>
      <w:bCs/>
      <w:caps w:val="0"/>
      <w:smallCaps w:val="0"/>
      <w:strike w:val="0"/>
      <w:dstrike w:val="0"/>
      <w:color w:val="000000"/>
      <w:spacing w:val="0"/>
      <w:w w:val="100"/>
      <w:position w:val="0"/>
      <w:sz w:val="24"/>
      <w:vertAlign w:val="baseline"/>
    </w:rPr>
  </w:style>
  <w:style w:type="character" w:customStyle="1" w:styleId="ListLabel1283">
    <w:name w:val="ListLabel 1283"/>
    <w:qFormat/>
    <w:rsid w:val="004F4037"/>
    <w:rPr>
      <w:b/>
      <w:bCs/>
      <w:caps w:val="0"/>
      <w:smallCaps w:val="0"/>
      <w:strike w:val="0"/>
      <w:dstrike w:val="0"/>
      <w:color w:val="000000"/>
      <w:spacing w:val="0"/>
      <w:w w:val="100"/>
      <w:position w:val="0"/>
      <w:sz w:val="24"/>
      <w:vertAlign w:val="baseline"/>
    </w:rPr>
  </w:style>
  <w:style w:type="character" w:customStyle="1" w:styleId="ListLabel1284">
    <w:name w:val="ListLabel 1284"/>
    <w:qFormat/>
    <w:rsid w:val="004F4037"/>
    <w:rPr>
      <w:b/>
      <w:bCs/>
      <w:caps w:val="0"/>
      <w:smallCaps w:val="0"/>
      <w:strike w:val="0"/>
      <w:dstrike w:val="0"/>
      <w:color w:val="000000"/>
      <w:spacing w:val="0"/>
      <w:w w:val="100"/>
      <w:position w:val="0"/>
      <w:sz w:val="24"/>
      <w:vertAlign w:val="baseline"/>
    </w:rPr>
  </w:style>
  <w:style w:type="character" w:customStyle="1" w:styleId="ListLabel1285">
    <w:name w:val="ListLabel 1285"/>
    <w:qFormat/>
    <w:rsid w:val="004F4037"/>
    <w:rPr>
      <w:b/>
      <w:bCs/>
      <w:caps w:val="0"/>
      <w:smallCaps w:val="0"/>
      <w:strike w:val="0"/>
      <w:dstrike w:val="0"/>
      <w:color w:val="000000"/>
      <w:spacing w:val="0"/>
      <w:w w:val="100"/>
      <w:position w:val="0"/>
      <w:sz w:val="24"/>
      <w:vertAlign w:val="baseline"/>
    </w:rPr>
  </w:style>
  <w:style w:type="character" w:customStyle="1" w:styleId="ListLabel1286">
    <w:name w:val="ListLabel 1286"/>
    <w:qFormat/>
    <w:rsid w:val="004F4037"/>
    <w:rPr>
      <w:b/>
      <w:bCs/>
      <w:caps w:val="0"/>
      <w:smallCaps w:val="0"/>
      <w:strike w:val="0"/>
      <w:dstrike w:val="0"/>
      <w:color w:val="000000"/>
      <w:spacing w:val="0"/>
      <w:w w:val="100"/>
      <w:position w:val="0"/>
      <w:sz w:val="24"/>
      <w:vertAlign w:val="baseline"/>
    </w:rPr>
  </w:style>
  <w:style w:type="character" w:customStyle="1" w:styleId="ListLabel1287">
    <w:name w:val="ListLabel 1287"/>
    <w:qFormat/>
    <w:rsid w:val="004F4037"/>
    <w:rPr>
      <w:b/>
      <w:bCs/>
      <w:caps w:val="0"/>
      <w:smallCaps w:val="0"/>
      <w:strike w:val="0"/>
      <w:dstrike w:val="0"/>
      <w:color w:val="000000"/>
      <w:spacing w:val="0"/>
      <w:w w:val="100"/>
      <w:position w:val="0"/>
      <w:sz w:val="24"/>
      <w:vertAlign w:val="baseline"/>
    </w:rPr>
  </w:style>
  <w:style w:type="character" w:customStyle="1" w:styleId="ListLabel1288">
    <w:name w:val="ListLabel 1288"/>
    <w:qFormat/>
    <w:rsid w:val="004F4037"/>
    <w:rPr>
      <w:b/>
      <w:bCs/>
      <w:caps w:val="0"/>
      <w:smallCaps w:val="0"/>
      <w:strike w:val="0"/>
      <w:dstrike w:val="0"/>
      <w:color w:val="000000"/>
      <w:spacing w:val="0"/>
      <w:w w:val="100"/>
      <w:position w:val="0"/>
      <w:sz w:val="24"/>
      <w:vertAlign w:val="baseline"/>
    </w:rPr>
  </w:style>
  <w:style w:type="character" w:customStyle="1" w:styleId="ListLabel1289">
    <w:name w:val="ListLabel 1289"/>
    <w:qFormat/>
    <w:rsid w:val="004F4037"/>
    <w:rPr>
      <w:b/>
      <w:bCs/>
      <w:caps w:val="0"/>
      <w:smallCaps w:val="0"/>
      <w:strike w:val="0"/>
      <w:dstrike w:val="0"/>
      <w:color w:val="000000"/>
      <w:spacing w:val="0"/>
      <w:w w:val="100"/>
      <w:position w:val="0"/>
      <w:sz w:val="24"/>
      <w:vertAlign w:val="baseline"/>
    </w:rPr>
  </w:style>
  <w:style w:type="character" w:customStyle="1" w:styleId="ListLabel1290">
    <w:name w:val="ListLabel 1290"/>
    <w:qFormat/>
    <w:rsid w:val="004F4037"/>
    <w:rPr>
      <w:b/>
      <w:bCs/>
      <w:caps w:val="0"/>
      <w:smallCaps w:val="0"/>
      <w:strike w:val="0"/>
      <w:dstrike w:val="0"/>
      <w:color w:val="000000"/>
      <w:spacing w:val="0"/>
      <w:w w:val="100"/>
      <w:position w:val="0"/>
      <w:sz w:val="24"/>
      <w:vertAlign w:val="baseline"/>
    </w:rPr>
  </w:style>
  <w:style w:type="character" w:customStyle="1" w:styleId="ListLabel1291">
    <w:name w:val="ListLabel 1291"/>
    <w:qFormat/>
    <w:rsid w:val="004F4037"/>
    <w:rPr>
      <w:b/>
      <w:bCs/>
      <w:caps w:val="0"/>
      <w:smallCaps w:val="0"/>
      <w:strike w:val="0"/>
      <w:dstrike w:val="0"/>
      <w:color w:val="000000"/>
      <w:spacing w:val="0"/>
      <w:w w:val="100"/>
      <w:position w:val="0"/>
      <w:sz w:val="24"/>
      <w:vertAlign w:val="baseline"/>
    </w:rPr>
  </w:style>
  <w:style w:type="character" w:customStyle="1" w:styleId="ListLabel1292">
    <w:name w:val="ListLabel 1292"/>
    <w:qFormat/>
    <w:rsid w:val="004F4037"/>
    <w:rPr>
      <w:b/>
      <w:bCs/>
      <w:caps w:val="0"/>
      <w:smallCaps w:val="0"/>
      <w:strike w:val="0"/>
      <w:dstrike w:val="0"/>
      <w:color w:val="000000"/>
      <w:spacing w:val="0"/>
      <w:w w:val="100"/>
      <w:position w:val="0"/>
      <w:sz w:val="24"/>
      <w:vertAlign w:val="baseline"/>
    </w:rPr>
  </w:style>
  <w:style w:type="character" w:customStyle="1" w:styleId="ListLabel1293">
    <w:name w:val="ListLabel 1293"/>
    <w:qFormat/>
    <w:rsid w:val="004F4037"/>
    <w:rPr>
      <w:b/>
      <w:bCs/>
      <w:caps w:val="0"/>
      <w:smallCaps w:val="0"/>
      <w:strike w:val="0"/>
      <w:dstrike w:val="0"/>
      <w:color w:val="000000"/>
      <w:spacing w:val="0"/>
      <w:w w:val="100"/>
      <w:position w:val="0"/>
      <w:sz w:val="24"/>
      <w:vertAlign w:val="baseline"/>
    </w:rPr>
  </w:style>
  <w:style w:type="character" w:customStyle="1" w:styleId="ListLabel1294">
    <w:name w:val="ListLabel 1294"/>
    <w:qFormat/>
    <w:rsid w:val="004F4037"/>
    <w:rPr>
      <w:b/>
      <w:bCs/>
      <w:caps w:val="0"/>
      <w:smallCaps w:val="0"/>
      <w:strike w:val="0"/>
      <w:dstrike w:val="0"/>
      <w:color w:val="000000"/>
      <w:spacing w:val="0"/>
      <w:w w:val="100"/>
      <w:position w:val="0"/>
      <w:sz w:val="24"/>
      <w:vertAlign w:val="baseline"/>
    </w:rPr>
  </w:style>
  <w:style w:type="character" w:customStyle="1" w:styleId="ListLabel1295">
    <w:name w:val="ListLabel 1295"/>
    <w:qFormat/>
    <w:rsid w:val="004F4037"/>
    <w:rPr>
      <w:b/>
      <w:bCs/>
      <w:caps w:val="0"/>
      <w:smallCaps w:val="0"/>
      <w:strike w:val="0"/>
      <w:dstrike w:val="0"/>
      <w:color w:val="000000"/>
      <w:spacing w:val="0"/>
      <w:w w:val="100"/>
      <w:position w:val="0"/>
      <w:sz w:val="24"/>
      <w:vertAlign w:val="baseline"/>
    </w:rPr>
  </w:style>
  <w:style w:type="character" w:customStyle="1" w:styleId="ListLabel1296">
    <w:name w:val="ListLabel 1296"/>
    <w:qFormat/>
    <w:rsid w:val="004F4037"/>
    <w:rPr>
      <w:b/>
      <w:bCs/>
      <w:caps w:val="0"/>
      <w:smallCaps w:val="0"/>
      <w:strike w:val="0"/>
      <w:dstrike w:val="0"/>
      <w:color w:val="000000"/>
      <w:spacing w:val="0"/>
      <w:w w:val="100"/>
      <w:position w:val="0"/>
      <w:sz w:val="24"/>
      <w:vertAlign w:val="baseline"/>
    </w:rPr>
  </w:style>
  <w:style w:type="character" w:customStyle="1" w:styleId="ListLabel1297">
    <w:name w:val="ListLabel 1297"/>
    <w:qFormat/>
    <w:rsid w:val="004F4037"/>
    <w:rPr>
      <w:b/>
      <w:bCs/>
      <w:caps w:val="0"/>
      <w:smallCaps w:val="0"/>
      <w:strike w:val="0"/>
      <w:dstrike w:val="0"/>
      <w:color w:val="000000"/>
      <w:spacing w:val="0"/>
      <w:w w:val="100"/>
      <w:position w:val="0"/>
      <w:sz w:val="24"/>
      <w:vertAlign w:val="baseline"/>
    </w:rPr>
  </w:style>
  <w:style w:type="character" w:customStyle="1" w:styleId="ListLabel1298">
    <w:name w:val="ListLabel 1298"/>
    <w:qFormat/>
    <w:rsid w:val="004F4037"/>
    <w:rPr>
      <w:b/>
      <w:bCs/>
      <w:caps w:val="0"/>
      <w:smallCaps w:val="0"/>
      <w:strike w:val="0"/>
      <w:dstrike w:val="0"/>
      <w:color w:val="000000"/>
      <w:spacing w:val="0"/>
      <w:w w:val="100"/>
      <w:position w:val="0"/>
      <w:sz w:val="24"/>
      <w:vertAlign w:val="baseline"/>
    </w:rPr>
  </w:style>
  <w:style w:type="character" w:customStyle="1" w:styleId="ListLabel1299">
    <w:name w:val="ListLabel 1299"/>
    <w:qFormat/>
    <w:rsid w:val="004F4037"/>
    <w:rPr>
      <w:b/>
      <w:bCs/>
      <w:caps w:val="0"/>
      <w:smallCaps w:val="0"/>
      <w:strike w:val="0"/>
      <w:dstrike w:val="0"/>
      <w:color w:val="000000"/>
      <w:spacing w:val="0"/>
      <w:w w:val="100"/>
      <w:position w:val="0"/>
      <w:sz w:val="24"/>
      <w:vertAlign w:val="baseline"/>
    </w:rPr>
  </w:style>
  <w:style w:type="character" w:customStyle="1" w:styleId="ListLabel1300">
    <w:name w:val="ListLabel 1300"/>
    <w:qFormat/>
    <w:rsid w:val="004F4037"/>
    <w:rPr>
      <w:b/>
      <w:bCs/>
      <w:caps w:val="0"/>
      <w:smallCaps w:val="0"/>
      <w:strike w:val="0"/>
      <w:dstrike w:val="0"/>
      <w:color w:val="000000"/>
      <w:spacing w:val="0"/>
      <w:w w:val="100"/>
      <w:position w:val="0"/>
      <w:sz w:val="24"/>
      <w:vertAlign w:val="baseline"/>
    </w:rPr>
  </w:style>
  <w:style w:type="character" w:customStyle="1" w:styleId="ListLabel1301">
    <w:name w:val="ListLabel 1301"/>
    <w:qFormat/>
    <w:rsid w:val="004F4037"/>
    <w:rPr>
      <w:b/>
      <w:bCs/>
      <w:caps w:val="0"/>
      <w:smallCaps w:val="0"/>
      <w:strike w:val="0"/>
      <w:dstrike w:val="0"/>
      <w:color w:val="000000"/>
      <w:spacing w:val="0"/>
      <w:w w:val="100"/>
      <w:position w:val="0"/>
      <w:sz w:val="24"/>
      <w:vertAlign w:val="baseline"/>
    </w:rPr>
  </w:style>
  <w:style w:type="character" w:customStyle="1" w:styleId="ListLabel1302">
    <w:name w:val="ListLabel 1302"/>
    <w:qFormat/>
    <w:rsid w:val="004F4037"/>
    <w:rPr>
      <w:b/>
      <w:bCs/>
      <w:caps w:val="0"/>
      <w:smallCaps w:val="0"/>
      <w:strike w:val="0"/>
      <w:dstrike w:val="0"/>
      <w:color w:val="000000"/>
      <w:spacing w:val="0"/>
      <w:w w:val="100"/>
      <w:position w:val="0"/>
      <w:sz w:val="24"/>
      <w:vertAlign w:val="baseline"/>
    </w:rPr>
  </w:style>
  <w:style w:type="character" w:customStyle="1" w:styleId="ListLabel1303">
    <w:name w:val="ListLabel 1303"/>
    <w:qFormat/>
    <w:rsid w:val="004F4037"/>
    <w:rPr>
      <w:b/>
      <w:bCs/>
      <w:caps w:val="0"/>
      <w:smallCaps w:val="0"/>
      <w:strike w:val="0"/>
      <w:dstrike w:val="0"/>
      <w:color w:val="000000"/>
      <w:spacing w:val="0"/>
      <w:w w:val="100"/>
      <w:position w:val="0"/>
      <w:sz w:val="24"/>
      <w:vertAlign w:val="baseline"/>
    </w:rPr>
  </w:style>
  <w:style w:type="character" w:customStyle="1" w:styleId="ListLabel1304">
    <w:name w:val="ListLabel 1304"/>
    <w:qFormat/>
    <w:rsid w:val="004F4037"/>
    <w:rPr>
      <w:b/>
      <w:bCs/>
      <w:caps w:val="0"/>
      <w:smallCaps w:val="0"/>
      <w:strike w:val="0"/>
      <w:dstrike w:val="0"/>
      <w:color w:val="000000"/>
      <w:spacing w:val="0"/>
      <w:w w:val="100"/>
      <w:position w:val="0"/>
      <w:sz w:val="24"/>
      <w:vertAlign w:val="baseline"/>
    </w:rPr>
  </w:style>
  <w:style w:type="character" w:customStyle="1" w:styleId="ListLabel1305">
    <w:name w:val="ListLabel 1305"/>
    <w:qFormat/>
    <w:rsid w:val="004F4037"/>
    <w:rPr>
      <w:b/>
      <w:bCs/>
      <w:caps w:val="0"/>
      <w:smallCaps w:val="0"/>
      <w:strike w:val="0"/>
      <w:dstrike w:val="0"/>
      <w:color w:val="000000"/>
      <w:spacing w:val="0"/>
      <w:w w:val="100"/>
      <w:position w:val="0"/>
      <w:sz w:val="24"/>
      <w:vertAlign w:val="baseline"/>
    </w:rPr>
  </w:style>
  <w:style w:type="character" w:customStyle="1" w:styleId="ListLabel1306">
    <w:name w:val="ListLabel 1306"/>
    <w:qFormat/>
    <w:rsid w:val="004F4037"/>
    <w:rPr>
      <w:b/>
      <w:bCs/>
      <w:caps w:val="0"/>
      <w:smallCaps w:val="0"/>
      <w:strike w:val="0"/>
      <w:dstrike w:val="0"/>
      <w:color w:val="000000"/>
      <w:spacing w:val="0"/>
      <w:w w:val="100"/>
      <w:position w:val="0"/>
      <w:sz w:val="24"/>
      <w:vertAlign w:val="baseline"/>
    </w:rPr>
  </w:style>
  <w:style w:type="character" w:customStyle="1" w:styleId="ListLabel1307">
    <w:name w:val="ListLabel 1307"/>
    <w:qFormat/>
    <w:rsid w:val="004F4037"/>
    <w:rPr>
      <w:b/>
      <w:bCs/>
      <w:caps w:val="0"/>
      <w:smallCaps w:val="0"/>
      <w:strike w:val="0"/>
      <w:dstrike w:val="0"/>
      <w:color w:val="000000"/>
      <w:spacing w:val="0"/>
      <w:w w:val="100"/>
      <w:position w:val="0"/>
      <w:sz w:val="24"/>
      <w:vertAlign w:val="baseline"/>
    </w:rPr>
  </w:style>
  <w:style w:type="character" w:customStyle="1" w:styleId="ListLabel1308">
    <w:name w:val="ListLabel 1308"/>
    <w:qFormat/>
    <w:rsid w:val="004F4037"/>
    <w:rPr>
      <w:b/>
      <w:bCs/>
      <w:caps w:val="0"/>
      <w:smallCaps w:val="0"/>
      <w:strike w:val="0"/>
      <w:dstrike w:val="0"/>
      <w:color w:val="000000"/>
      <w:spacing w:val="0"/>
      <w:w w:val="100"/>
      <w:position w:val="0"/>
      <w:sz w:val="24"/>
      <w:vertAlign w:val="baseline"/>
    </w:rPr>
  </w:style>
  <w:style w:type="character" w:customStyle="1" w:styleId="ListLabel1309">
    <w:name w:val="ListLabel 1309"/>
    <w:qFormat/>
    <w:rsid w:val="004F4037"/>
    <w:rPr>
      <w:b/>
      <w:bCs/>
      <w:caps w:val="0"/>
      <w:smallCaps w:val="0"/>
      <w:strike w:val="0"/>
      <w:dstrike w:val="0"/>
      <w:color w:val="000000"/>
      <w:spacing w:val="0"/>
      <w:w w:val="100"/>
      <w:position w:val="0"/>
      <w:sz w:val="24"/>
      <w:vertAlign w:val="baseline"/>
    </w:rPr>
  </w:style>
  <w:style w:type="character" w:customStyle="1" w:styleId="ListLabel1310">
    <w:name w:val="ListLabel 1310"/>
    <w:qFormat/>
    <w:rsid w:val="004F4037"/>
    <w:rPr>
      <w:b/>
      <w:bCs/>
      <w:caps w:val="0"/>
      <w:smallCaps w:val="0"/>
      <w:strike w:val="0"/>
      <w:dstrike w:val="0"/>
      <w:color w:val="000000"/>
      <w:spacing w:val="0"/>
      <w:w w:val="100"/>
      <w:position w:val="0"/>
      <w:sz w:val="24"/>
      <w:vertAlign w:val="baseline"/>
    </w:rPr>
  </w:style>
  <w:style w:type="character" w:customStyle="1" w:styleId="ListLabel1311">
    <w:name w:val="ListLabel 1311"/>
    <w:qFormat/>
    <w:rsid w:val="004F4037"/>
    <w:rPr>
      <w:b/>
      <w:bCs/>
      <w:caps w:val="0"/>
      <w:smallCaps w:val="0"/>
      <w:strike w:val="0"/>
      <w:dstrike w:val="0"/>
      <w:color w:val="000000"/>
      <w:spacing w:val="0"/>
      <w:w w:val="100"/>
      <w:position w:val="0"/>
      <w:sz w:val="24"/>
      <w:vertAlign w:val="baseline"/>
    </w:rPr>
  </w:style>
  <w:style w:type="character" w:customStyle="1" w:styleId="ListLabel1312">
    <w:name w:val="ListLabel 1312"/>
    <w:qFormat/>
    <w:rsid w:val="004F4037"/>
    <w:rPr>
      <w:b/>
      <w:bCs/>
      <w:caps w:val="0"/>
      <w:smallCaps w:val="0"/>
      <w:strike w:val="0"/>
      <w:dstrike w:val="0"/>
      <w:color w:val="000000"/>
      <w:spacing w:val="0"/>
      <w:w w:val="100"/>
      <w:position w:val="0"/>
      <w:sz w:val="24"/>
      <w:vertAlign w:val="baseline"/>
    </w:rPr>
  </w:style>
  <w:style w:type="character" w:customStyle="1" w:styleId="ListLabel1313">
    <w:name w:val="ListLabel 1313"/>
    <w:qFormat/>
    <w:rsid w:val="004F4037"/>
    <w:rPr>
      <w:b/>
      <w:bCs/>
      <w:caps w:val="0"/>
      <w:smallCaps w:val="0"/>
      <w:strike w:val="0"/>
      <w:dstrike w:val="0"/>
      <w:color w:val="000000"/>
      <w:spacing w:val="0"/>
      <w:w w:val="100"/>
      <w:position w:val="0"/>
      <w:sz w:val="24"/>
      <w:vertAlign w:val="baseline"/>
    </w:rPr>
  </w:style>
  <w:style w:type="character" w:customStyle="1" w:styleId="ListLabel1314">
    <w:name w:val="ListLabel 1314"/>
    <w:qFormat/>
    <w:rsid w:val="004F4037"/>
    <w:rPr>
      <w:b/>
      <w:bCs/>
      <w:caps w:val="0"/>
      <w:smallCaps w:val="0"/>
      <w:strike w:val="0"/>
      <w:dstrike w:val="0"/>
      <w:color w:val="000000"/>
      <w:spacing w:val="0"/>
      <w:w w:val="100"/>
      <w:position w:val="0"/>
      <w:sz w:val="24"/>
      <w:vertAlign w:val="baseline"/>
    </w:rPr>
  </w:style>
  <w:style w:type="character" w:customStyle="1" w:styleId="ListLabel1315">
    <w:name w:val="ListLabel 1315"/>
    <w:qFormat/>
    <w:rsid w:val="004F4037"/>
    <w:rPr>
      <w:b/>
      <w:bCs/>
      <w:caps w:val="0"/>
      <w:smallCaps w:val="0"/>
      <w:strike w:val="0"/>
      <w:dstrike w:val="0"/>
      <w:color w:val="000000"/>
      <w:spacing w:val="0"/>
      <w:w w:val="100"/>
      <w:position w:val="0"/>
      <w:sz w:val="24"/>
      <w:vertAlign w:val="baseline"/>
    </w:rPr>
  </w:style>
  <w:style w:type="character" w:customStyle="1" w:styleId="ListLabel1316">
    <w:name w:val="ListLabel 1316"/>
    <w:qFormat/>
    <w:rsid w:val="004F4037"/>
    <w:rPr>
      <w:b/>
      <w:bCs/>
      <w:caps w:val="0"/>
      <w:smallCaps w:val="0"/>
      <w:strike w:val="0"/>
      <w:dstrike w:val="0"/>
      <w:color w:val="000000"/>
      <w:spacing w:val="0"/>
      <w:w w:val="100"/>
      <w:position w:val="0"/>
      <w:sz w:val="24"/>
      <w:vertAlign w:val="baseline"/>
    </w:rPr>
  </w:style>
  <w:style w:type="character" w:customStyle="1" w:styleId="ListLabel1317">
    <w:name w:val="ListLabel 1317"/>
    <w:qFormat/>
    <w:rsid w:val="004F4037"/>
    <w:rPr>
      <w:b/>
      <w:bCs/>
      <w:caps w:val="0"/>
      <w:smallCaps w:val="0"/>
      <w:strike w:val="0"/>
      <w:dstrike w:val="0"/>
      <w:color w:val="000000"/>
      <w:spacing w:val="0"/>
      <w:w w:val="100"/>
      <w:position w:val="0"/>
      <w:sz w:val="24"/>
      <w:vertAlign w:val="baseline"/>
    </w:rPr>
  </w:style>
  <w:style w:type="character" w:customStyle="1" w:styleId="ListLabel1318">
    <w:name w:val="ListLabel 1318"/>
    <w:qFormat/>
    <w:rsid w:val="004F4037"/>
    <w:rPr>
      <w:b/>
      <w:bCs/>
      <w:caps w:val="0"/>
      <w:smallCaps w:val="0"/>
      <w:strike w:val="0"/>
      <w:dstrike w:val="0"/>
      <w:color w:val="000000"/>
      <w:spacing w:val="0"/>
      <w:w w:val="100"/>
      <w:position w:val="0"/>
      <w:sz w:val="24"/>
      <w:vertAlign w:val="baseline"/>
    </w:rPr>
  </w:style>
  <w:style w:type="character" w:customStyle="1" w:styleId="ListLabel1319">
    <w:name w:val="ListLabel 1319"/>
    <w:qFormat/>
    <w:rsid w:val="004F4037"/>
    <w:rPr>
      <w:b/>
      <w:bCs/>
      <w:caps w:val="0"/>
      <w:smallCaps w:val="0"/>
      <w:strike w:val="0"/>
      <w:dstrike w:val="0"/>
      <w:color w:val="000000"/>
      <w:spacing w:val="0"/>
      <w:w w:val="100"/>
      <w:position w:val="0"/>
      <w:sz w:val="24"/>
      <w:vertAlign w:val="baseline"/>
    </w:rPr>
  </w:style>
  <w:style w:type="character" w:customStyle="1" w:styleId="ListLabel1320">
    <w:name w:val="ListLabel 1320"/>
    <w:qFormat/>
    <w:rsid w:val="004F4037"/>
    <w:rPr>
      <w:b/>
      <w:bCs/>
      <w:caps w:val="0"/>
      <w:smallCaps w:val="0"/>
      <w:strike w:val="0"/>
      <w:dstrike w:val="0"/>
      <w:color w:val="000000"/>
      <w:spacing w:val="0"/>
      <w:w w:val="100"/>
      <w:position w:val="0"/>
      <w:sz w:val="24"/>
      <w:vertAlign w:val="baseline"/>
    </w:rPr>
  </w:style>
  <w:style w:type="character" w:customStyle="1" w:styleId="ListLabel1321">
    <w:name w:val="ListLabel 1321"/>
    <w:qFormat/>
    <w:rsid w:val="004F4037"/>
    <w:rPr>
      <w:b/>
      <w:bCs/>
      <w:caps w:val="0"/>
      <w:smallCaps w:val="0"/>
      <w:strike w:val="0"/>
      <w:dstrike w:val="0"/>
      <w:color w:val="000000"/>
      <w:spacing w:val="0"/>
      <w:w w:val="100"/>
      <w:position w:val="0"/>
      <w:sz w:val="24"/>
      <w:vertAlign w:val="baseline"/>
    </w:rPr>
  </w:style>
  <w:style w:type="character" w:customStyle="1" w:styleId="ListLabel1322">
    <w:name w:val="ListLabel 1322"/>
    <w:qFormat/>
    <w:rsid w:val="004F4037"/>
    <w:rPr>
      <w:b/>
      <w:bCs/>
      <w:caps w:val="0"/>
      <w:smallCaps w:val="0"/>
      <w:strike w:val="0"/>
      <w:dstrike w:val="0"/>
      <w:color w:val="000000"/>
      <w:spacing w:val="0"/>
      <w:w w:val="100"/>
      <w:position w:val="0"/>
      <w:sz w:val="24"/>
      <w:vertAlign w:val="baseline"/>
    </w:rPr>
  </w:style>
  <w:style w:type="character" w:customStyle="1" w:styleId="ListLabel1323">
    <w:name w:val="ListLabel 1323"/>
    <w:qFormat/>
    <w:rsid w:val="004F4037"/>
    <w:rPr>
      <w:b/>
      <w:bCs/>
      <w:caps w:val="0"/>
      <w:smallCaps w:val="0"/>
      <w:strike w:val="0"/>
      <w:dstrike w:val="0"/>
      <w:color w:val="000000"/>
      <w:spacing w:val="0"/>
      <w:w w:val="100"/>
      <w:position w:val="0"/>
      <w:sz w:val="24"/>
      <w:vertAlign w:val="baseline"/>
    </w:rPr>
  </w:style>
  <w:style w:type="character" w:customStyle="1" w:styleId="ListLabel1324">
    <w:name w:val="ListLabel 1324"/>
    <w:qFormat/>
    <w:rsid w:val="004F4037"/>
    <w:rPr>
      <w:b/>
      <w:bCs/>
      <w:caps w:val="0"/>
      <w:smallCaps w:val="0"/>
      <w:strike w:val="0"/>
      <w:dstrike w:val="0"/>
      <w:color w:val="000000"/>
      <w:spacing w:val="0"/>
      <w:w w:val="100"/>
      <w:position w:val="0"/>
      <w:sz w:val="24"/>
      <w:vertAlign w:val="baseline"/>
    </w:rPr>
  </w:style>
  <w:style w:type="character" w:customStyle="1" w:styleId="ListLabel1325">
    <w:name w:val="ListLabel 1325"/>
    <w:qFormat/>
    <w:rsid w:val="004F4037"/>
    <w:rPr>
      <w:b/>
      <w:bCs/>
      <w:caps w:val="0"/>
      <w:smallCaps w:val="0"/>
      <w:strike w:val="0"/>
      <w:dstrike w:val="0"/>
      <w:color w:val="000000"/>
      <w:spacing w:val="0"/>
      <w:w w:val="100"/>
      <w:position w:val="0"/>
      <w:sz w:val="24"/>
      <w:vertAlign w:val="baseline"/>
    </w:rPr>
  </w:style>
  <w:style w:type="character" w:customStyle="1" w:styleId="ListLabel1326">
    <w:name w:val="ListLabel 1326"/>
    <w:qFormat/>
    <w:rsid w:val="004F4037"/>
    <w:rPr>
      <w:b/>
      <w:bCs/>
      <w:caps w:val="0"/>
      <w:smallCaps w:val="0"/>
      <w:strike w:val="0"/>
      <w:dstrike w:val="0"/>
      <w:color w:val="000000"/>
      <w:spacing w:val="0"/>
      <w:w w:val="100"/>
      <w:position w:val="0"/>
      <w:sz w:val="24"/>
      <w:vertAlign w:val="baseline"/>
    </w:rPr>
  </w:style>
  <w:style w:type="character" w:customStyle="1" w:styleId="ListLabel1327">
    <w:name w:val="ListLabel 1327"/>
    <w:qFormat/>
    <w:rsid w:val="004F4037"/>
    <w:rPr>
      <w:b/>
      <w:bCs/>
      <w:caps w:val="0"/>
      <w:smallCaps w:val="0"/>
      <w:strike w:val="0"/>
      <w:dstrike w:val="0"/>
      <w:color w:val="000000"/>
      <w:spacing w:val="0"/>
      <w:w w:val="100"/>
      <w:position w:val="0"/>
      <w:sz w:val="24"/>
      <w:vertAlign w:val="baseline"/>
    </w:rPr>
  </w:style>
  <w:style w:type="character" w:customStyle="1" w:styleId="ListLabel1328">
    <w:name w:val="ListLabel 1328"/>
    <w:qFormat/>
    <w:rsid w:val="004F4037"/>
    <w:rPr>
      <w:b/>
      <w:bCs/>
      <w:caps w:val="0"/>
      <w:smallCaps w:val="0"/>
      <w:strike w:val="0"/>
      <w:dstrike w:val="0"/>
      <w:color w:val="000000"/>
      <w:spacing w:val="0"/>
      <w:w w:val="100"/>
      <w:position w:val="0"/>
      <w:sz w:val="24"/>
      <w:vertAlign w:val="baseline"/>
    </w:rPr>
  </w:style>
  <w:style w:type="character" w:customStyle="1" w:styleId="ListLabel1329">
    <w:name w:val="ListLabel 1329"/>
    <w:qFormat/>
    <w:rsid w:val="004F4037"/>
    <w:rPr>
      <w:b/>
      <w:bCs/>
      <w:caps w:val="0"/>
      <w:smallCaps w:val="0"/>
      <w:strike w:val="0"/>
      <w:dstrike w:val="0"/>
      <w:color w:val="000000"/>
      <w:spacing w:val="0"/>
      <w:w w:val="100"/>
      <w:position w:val="0"/>
      <w:sz w:val="24"/>
      <w:vertAlign w:val="baseline"/>
    </w:rPr>
  </w:style>
  <w:style w:type="character" w:customStyle="1" w:styleId="ListLabel1330">
    <w:name w:val="ListLabel 1330"/>
    <w:qFormat/>
    <w:rsid w:val="004F4037"/>
    <w:rPr>
      <w:b/>
      <w:bCs/>
      <w:caps w:val="0"/>
      <w:smallCaps w:val="0"/>
      <w:strike w:val="0"/>
      <w:dstrike w:val="0"/>
      <w:color w:val="000000"/>
      <w:spacing w:val="0"/>
      <w:w w:val="100"/>
      <w:position w:val="0"/>
      <w:sz w:val="24"/>
      <w:vertAlign w:val="baseline"/>
    </w:rPr>
  </w:style>
  <w:style w:type="character" w:customStyle="1" w:styleId="ListLabel1331">
    <w:name w:val="ListLabel 1331"/>
    <w:qFormat/>
    <w:rsid w:val="004F4037"/>
    <w:rPr>
      <w:b/>
      <w:bCs/>
      <w:caps w:val="0"/>
      <w:smallCaps w:val="0"/>
      <w:strike w:val="0"/>
      <w:dstrike w:val="0"/>
      <w:color w:val="000000"/>
      <w:spacing w:val="0"/>
      <w:w w:val="100"/>
      <w:position w:val="0"/>
      <w:sz w:val="24"/>
      <w:vertAlign w:val="baseline"/>
    </w:rPr>
  </w:style>
  <w:style w:type="character" w:customStyle="1" w:styleId="ListLabel1332">
    <w:name w:val="ListLabel 1332"/>
    <w:qFormat/>
    <w:rsid w:val="004F4037"/>
    <w:rPr>
      <w:b/>
      <w:bCs/>
      <w:caps w:val="0"/>
      <w:smallCaps w:val="0"/>
      <w:strike w:val="0"/>
      <w:dstrike w:val="0"/>
      <w:color w:val="000000"/>
      <w:spacing w:val="0"/>
      <w:w w:val="100"/>
      <w:position w:val="0"/>
      <w:sz w:val="24"/>
      <w:vertAlign w:val="baseline"/>
    </w:rPr>
  </w:style>
  <w:style w:type="character" w:customStyle="1" w:styleId="ListLabel1333">
    <w:name w:val="ListLabel 1333"/>
    <w:qFormat/>
    <w:rsid w:val="004F4037"/>
    <w:rPr>
      <w:b/>
      <w:bCs/>
      <w:caps w:val="0"/>
      <w:smallCaps w:val="0"/>
      <w:strike w:val="0"/>
      <w:dstrike w:val="0"/>
      <w:color w:val="000000"/>
      <w:spacing w:val="0"/>
      <w:w w:val="100"/>
      <w:position w:val="0"/>
      <w:sz w:val="24"/>
      <w:vertAlign w:val="baseline"/>
    </w:rPr>
  </w:style>
  <w:style w:type="character" w:customStyle="1" w:styleId="ListLabel1334">
    <w:name w:val="ListLabel 1334"/>
    <w:qFormat/>
    <w:rsid w:val="004F4037"/>
    <w:rPr>
      <w:b/>
      <w:bCs/>
      <w:caps w:val="0"/>
      <w:smallCaps w:val="0"/>
      <w:strike w:val="0"/>
      <w:dstrike w:val="0"/>
      <w:color w:val="000000"/>
      <w:spacing w:val="0"/>
      <w:w w:val="100"/>
      <w:position w:val="0"/>
      <w:sz w:val="24"/>
      <w:vertAlign w:val="baseline"/>
    </w:rPr>
  </w:style>
  <w:style w:type="character" w:customStyle="1" w:styleId="ListLabel1335">
    <w:name w:val="ListLabel 1335"/>
    <w:qFormat/>
    <w:rsid w:val="004F4037"/>
    <w:rPr>
      <w:b/>
      <w:bCs/>
      <w:caps w:val="0"/>
      <w:smallCaps w:val="0"/>
      <w:strike w:val="0"/>
      <w:dstrike w:val="0"/>
      <w:color w:val="000000"/>
      <w:spacing w:val="0"/>
      <w:w w:val="100"/>
      <w:position w:val="0"/>
      <w:sz w:val="24"/>
      <w:vertAlign w:val="baseline"/>
    </w:rPr>
  </w:style>
  <w:style w:type="character" w:customStyle="1" w:styleId="ListLabel1336">
    <w:name w:val="ListLabel 1336"/>
    <w:qFormat/>
    <w:rsid w:val="004F4037"/>
    <w:rPr>
      <w:b/>
      <w:bCs/>
      <w:caps w:val="0"/>
      <w:smallCaps w:val="0"/>
      <w:strike w:val="0"/>
      <w:dstrike w:val="0"/>
      <w:color w:val="000000"/>
      <w:spacing w:val="0"/>
      <w:w w:val="100"/>
      <w:position w:val="0"/>
      <w:sz w:val="24"/>
      <w:vertAlign w:val="baseline"/>
    </w:rPr>
  </w:style>
  <w:style w:type="character" w:customStyle="1" w:styleId="ListLabel1337">
    <w:name w:val="ListLabel 1337"/>
    <w:qFormat/>
    <w:rsid w:val="004F4037"/>
    <w:rPr>
      <w:b/>
      <w:bCs/>
      <w:caps w:val="0"/>
      <w:smallCaps w:val="0"/>
      <w:strike w:val="0"/>
      <w:dstrike w:val="0"/>
      <w:color w:val="000000"/>
      <w:spacing w:val="0"/>
      <w:w w:val="100"/>
      <w:position w:val="0"/>
      <w:sz w:val="24"/>
      <w:vertAlign w:val="baseline"/>
    </w:rPr>
  </w:style>
  <w:style w:type="character" w:customStyle="1" w:styleId="ListLabel1338">
    <w:name w:val="ListLabel 1338"/>
    <w:qFormat/>
    <w:rsid w:val="004F4037"/>
    <w:rPr>
      <w:b/>
      <w:bCs/>
      <w:caps w:val="0"/>
      <w:smallCaps w:val="0"/>
      <w:strike w:val="0"/>
      <w:dstrike w:val="0"/>
      <w:color w:val="000000"/>
      <w:spacing w:val="0"/>
      <w:w w:val="100"/>
      <w:position w:val="0"/>
      <w:sz w:val="24"/>
      <w:vertAlign w:val="baseline"/>
    </w:rPr>
  </w:style>
  <w:style w:type="character" w:customStyle="1" w:styleId="ListLabel1339">
    <w:name w:val="ListLabel 1339"/>
    <w:qFormat/>
    <w:rsid w:val="004F4037"/>
    <w:rPr>
      <w:b/>
      <w:bCs/>
      <w:caps w:val="0"/>
      <w:smallCaps w:val="0"/>
      <w:strike w:val="0"/>
      <w:dstrike w:val="0"/>
      <w:color w:val="000000"/>
      <w:spacing w:val="0"/>
      <w:w w:val="100"/>
      <w:position w:val="0"/>
      <w:sz w:val="24"/>
      <w:vertAlign w:val="baseline"/>
    </w:rPr>
  </w:style>
  <w:style w:type="character" w:customStyle="1" w:styleId="ListLabel1340">
    <w:name w:val="ListLabel 1340"/>
    <w:qFormat/>
    <w:rsid w:val="004F4037"/>
    <w:rPr>
      <w:b/>
      <w:bCs/>
      <w:caps w:val="0"/>
      <w:smallCaps w:val="0"/>
      <w:strike w:val="0"/>
      <w:dstrike w:val="0"/>
      <w:color w:val="000000"/>
      <w:spacing w:val="0"/>
      <w:w w:val="100"/>
      <w:position w:val="0"/>
      <w:sz w:val="24"/>
      <w:vertAlign w:val="baseline"/>
    </w:rPr>
  </w:style>
  <w:style w:type="character" w:customStyle="1" w:styleId="ListLabel1341">
    <w:name w:val="ListLabel 1341"/>
    <w:qFormat/>
    <w:rsid w:val="004F4037"/>
    <w:rPr>
      <w:b/>
      <w:bCs/>
      <w:caps w:val="0"/>
      <w:smallCaps w:val="0"/>
      <w:strike w:val="0"/>
      <w:dstrike w:val="0"/>
      <w:color w:val="000000"/>
      <w:spacing w:val="0"/>
      <w:w w:val="100"/>
      <w:position w:val="0"/>
      <w:sz w:val="24"/>
      <w:vertAlign w:val="baseline"/>
    </w:rPr>
  </w:style>
  <w:style w:type="character" w:customStyle="1" w:styleId="ListLabel1342">
    <w:name w:val="ListLabel 1342"/>
    <w:qFormat/>
    <w:rsid w:val="004F4037"/>
    <w:rPr>
      <w:b/>
      <w:bCs/>
      <w:caps w:val="0"/>
      <w:smallCaps w:val="0"/>
      <w:strike w:val="0"/>
      <w:dstrike w:val="0"/>
      <w:color w:val="000000"/>
      <w:spacing w:val="0"/>
      <w:w w:val="100"/>
      <w:position w:val="0"/>
      <w:sz w:val="24"/>
      <w:vertAlign w:val="baseline"/>
    </w:rPr>
  </w:style>
  <w:style w:type="character" w:customStyle="1" w:styleId="ListLabel1343">
    <w:name w:val="ListLabel 1343"/>
    <w:qFormat/>
    <w:rsid w:val="004F4037"/>
    <w:rPr>
      <w:b/>
      <w:bCs/>
      <w:caps w:val="0"/>
      <w:smallCaps w:val="0"/>
      <w:strike w:val="0"/>
      <w:dstrike w:val="0"/>
      <w:color w:val="000000"/>
      <w:spacing w:val="0"/>
      <w:w w:val="100"/>
      <w:position w:val="0"/>
      <w:sz w:val="24"/>
      <w:vertAlign w:val="baseline"/>
    </w:rPr>
  </w:style>
  <w:style w:type="character" w:customStyle="1" w:styleId="ListLabel1344">
    <w:name w:val="ListLabel 1344"/>
    <w:qFormat/>
    <w:rsid w:val="004F4037"/>
    <w:rPr>
      <w:b/>
      <w:bCs/>
      <w:caps w:val="0"/>
      <w:smallCaps w:val="0"/>
      <w:strike w:val="0"/>
      <w:dstrike w:val="0"/>
      <w:color w:val="000000"/>
      <w:spacing w:val="0"/>
      <w:w w:val="100"/>
      <w:position w:val="0"/>
      <w:sz w:val="24"/>
      <w:vertAlign w:val="baseline"/>
    </w:rPr>
  </w:style>
  <w:style w:type="character" w:customStyle="1" w:styleId="ListLabel1345">
    <w:name w:val="ListLabel 1345"/>
    <w:qFormat/>
    <w:rsid w:val="004F4037"/>
    <w:rPr>
      <w:b/>
      <w:bCs/>
      <w:caps w:val="0"/>
      <w:smallCaps w:val="0"/>
      <w:strike w:val="0"/>
      <w:dstrike w:val="0"/>
      <w:color w:val="000000"/>
      <w:spacing w:val="0"/>
      <w:w w:val="100"/>
      <w:position w:val="0"/>
      <w:sz w:val="24"/>
      <w:vertAlign w:val="baseline"/>
    </w:rPr>
  </w:style>
  <w:style w:type="character" w:customStyle="1" w:styleId="ListLabel1346">
    <w:name w:val="ListLabel 1346"/>
    <w:qFormat/>
    <w:rsid w:val="004F4037"/>
    <w:rPr>
      <w:b/>
      <w:bCs/>
      <w:caps w:val="0"/>
      <w:smallCaps w:val="0"/>
      <w:strike w:val="0"/>
      <w:dstrike w:val="0"/>
      <w:color w:val="000000"/>
      <w:spacing w:val="0"/>
      <w:w w:val="100"/>
      <w:position w:val="0"/>
      <w:sz w:val="24"/>
      <w:vertAlign w:val="baseline"/>
    </w:rPr>
  </w:style>
  <w:style w:type="character" w:customStyle="1" w:styleId="ListLabel1347">
    <w:name w:val="ListLabel 1347"/>
    <w:qFormat/>
    <w:rsid w:val="004F4037"/>
    <w:rPr>
      <w:b/>
      <w:bCs/>
      <w:caps w:val="0"/>
      <w:smallCaps w:val="0"/>
      <w:strike w:val="0"/>
      <w:dstrike w:val="0"/>
      <w:color w:val="000000"/>
      <w:spacing w:val="0"/>
      <w:w w:val="100"/>
      <w:position w:val="0"/>
      <w:sz w:val="24"/>
      <w:vertAlign w:val="baseline"/>
    </w:rPr>
  </w:style>
  <w:style w:type="character" w:customStyle="1" w:styleId="ListLabel1348">
    <w:name w:val="ListLabel 1348"/>
    <w:qFormat/>
    <w:rsid w:val="004F4037"/>
    <w:rPr>
      <w:b/>
      <w:bCs/>
      <w:caps w:val="0"/>
      <w:smallCaps w:val="0"/>
      <w:strike w:val="0"/>
      <w:dstrike w:val="0"/>
      <w:color w:val="000000"/>
      <w:spacing w:val="0"/>
      <w:w w:val="100"/>
      <w:position w:val="0"/>
      <w:sz w:val="24"/>
      <w:vertAlign w:val="baseline"/>
    </w:rPr>
  </w:style>
  <w:style w:type="character" w:customStyle="1" w:styleId="ListLabel1349">
    <w:name w:val="ListLabel 1349"/>
    <w:qFormat/>
    <w:rsid w:val="004F4037"/>
    <w:rPr>
      <w:b/>
      <w:bCs/>
      <w:caps w:val="0"/>
      <w:smallCaps w:val="0"/>
      <w:strike w:val="0"/>
      <w:dstrike w:val="0"/>
      <w:color w:val="000000"/>
      <w:spacing w:val="0"/>
      <w:w w:val="100"/>
      <w:position w:val="0"/>
      <w:sz w:val="24"/>
      <w:vertAlign w:val="baseline"/>
    </w:rPr>
  </w:style>
  <w:style w:type="character" w:customStyle="1" w:styleId="ListLabel1350">
    <w:name w:val="ListLabel 1350"/>
    <w:qFormat/>
    <w:rsid w:val="004F4037"/>
    <w:rPr>
      <w:b/>
      <w:bCs/>
      <w:caps w:val="0"/>
      <w:smallCaps w:val="0"/>
      <w:strike w:val="0"/>
      <w:dstrike w:val="0"/>
      <w:color w:val="000000"/>
      <w:spacing w:val="0"/>
      <w:w w:val="100"/>
      <w:position w:val="0"/>
      <w:sz w:val="24"/>
      <w:vertAlign w:val="baseline"/>
    </w:rPr>
  </w:style>
  <w:style w:type="character" w:customStyle="1" w:styleId="ListLabel1351">
    <w:name w:val="ListLabel 1351"/>
    <w:qFormat/>
    <w:rsid w:val="004F4037"/>
    <w:rPr>
      <w:b/>
      <w:bCs/>
      <w:caps w:val="0"/>
      <w:smallCaps w:val="0"/>
      <w:strike w:val="0"/>
      <w:dstrike w:val="0"/>
      <w:color w:val="000000"/>
      <w:spacing w:val="0"/>
      <w:w w:val="100"/>
      <w:position w:val="0"/>
      <w:sz w:val="24"/>
      <w:vertAlign w:val="baseline"/>
    </w:rPr>
  </w:style>
  <w:style w:type="character" w:customStyle="1" w:styleId="ListLabel1352">
    <w:name w:val="ListLabel 1352"/>
    <w:qFormat/>
    <w:rsid w:val="004F4037"/>
    <w:rPr>
      <w:b/>
      <w:bCs/>
      <w:caps w:val="0"/>
      <w:smallCaps w:val="0"/>
      <w:strike w:val="0"/>
      <w:dstrike w:val="0"/>
      <w:color w:val="000000"/>
      <w:spacing w:val="0"/>
      <w:w w:val="100"/>
      <w:position w:val="0"/>
      <w:sz w:val="24"/>
      <w:vertAlign w:val="baseline"/>
    </w:rPr>
  </w:style>
  <w:style w:type="character" w:customStyle="1" w:styleId="ListLabel1353">
    <w:name w:val="ListLabel 1353"/>
    <w:qFormat/>
    <w:rsid w:val="004F4037"/>
    <w:rPr>
      <w:b/>
      <w:bCs/>
      <w:caps w:val="0"/>
      <w:smallCaps w:val="0"/>
      <w:strike w:val="0"/>
      <w:dstrike w:val="0"/>
      <w:color w:val="000000"/>
      <w:spacing w:val="0"/>
      <w:w w:val="100"/>
      <w:position w:val="0"/>
      <w:sz w:val="24"/>
      <w:vertAlign w:val="baseline"/>
    </w:rPr>
  </w:style>
  <w:style w:type="character" w:customStyle="1" w:styleId="ListLabel1354">
    <w:name w:val="ListLabel 1354"/>
    <w:qFormat/>
    <w:rsid w:val="004F4037"/>
    <w:rPr>
      <w:b/>
      <w:bCs/>
      <w:caps w:val="0"/>
      <w:smallCaps w:val="0"/>
      <w:strike w:val="0"/>
      <w:dstrike w:val="0"/>
      <w:color w:val="000000"/>
      <w:spacing w:val="0"/>
      <w:w w:val="100"/>
      <w:position w:val="0"/>
      <w:sz w:val="24"/>
      <w:vertAlign w:val="baseline"/>
    </w:rPr>
  </w:style>
  <w:style w:type="character" w:customStyle="1" w:styleId="ListLabel1355">
    <w:name w:val="ListLabel 1355"/>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356">
    <w:name w:val="ListLabel 1356"/>
    <w:qFormat/>
    <w:rsid w:val="004F4037"/>
    <w:rPr>
      <w:caps w:val="0"/>
      <w:smallCaps w:val="0"/>
      <w:strike w:val="0"/>
      <w:dstrike w:val="0"/>
      <w:color w:val="000000"/>
      <w:spacing w:val="0"/>
      <w:w w:val="100"/>
      <w:position w:val="0"/>
      <w:sz w:val="24"/>
      <w:vertAlign w:val="baseline"/>
    </w:rPr>
  </w:style>
  <w:style w:type="character" w:customStyle="1" w:styleId="ListLabel1357">
    <w:name w:val="ListLabel 1357"/>
    <w:qFormat/>
    <w:rsid w:val="004F4037"/>
    <w:rPr>
      <w:caps w:val="0"/>
      <w:smallCaps w:val="0"/>
      <w:strike w:val="0"/>
      <w:dstrike w:val="0"/>
      <w:color w:val="000000"/>
      <w:spacing w:val="0"/>
      <w:w w:val="100"/>
      <w:position w:val="0"/>
      <w:sz w:val="24"/>
      <w:vertAlign w:val="baseline"/>
    </w:rPr>
  </w:style>
  <w:style w:type="character" w:customStyle="1" w:styleId="ListLabel1358">
    <w:name w:val="ListLabel 1358"/>
    <w:qFormat/>
    <w:rsid w:val="004F4037"/>
    <w:rPr>
      <w:caps w:val="0"/>
      <w:smallCaps w:val="0"/>
      <w:strike w:val="0"/>
      <w:dstrike w:val="0"/>
      <w:color w:val="000000"/>
      <w:spacing w:val="0"/>
      <w:w w:val="100"/>
      <w:position w:val="0"/>
      <w:sz w:val="24"/>
      <w:vertAlign w:val="baseline"/>
    </w:rPr>
  </w:style>
  <w:style w:type="character" w:customStyle="1" w:styleId="ListLabel1359">
    <w:name w:val="ListLabel 1359"/>
    <w:qFormat/>
    <w:rsid w:val="004F4037"/>
    <w:rPr>
      <w:caps w:val="0"/>
      <w:smallCaps w:val="0"/>
      <w:strike w:val="0"/>
      <w:dstrike w:val="0"/>
      <w:color w:val="000000"/>
      <w:spacing w:val="0"/>
      <w:w w:val="100"/>
      <w:position w:val="0"/>
      <w:sz w:val="24"/>
      <w:vertAlign w:val="baseline"/>
    </w:rPr>
  </w:style>
  <w:style w:type="character" w:customStyle="1" w:styleId="ListLabel1360">
    <w:name w:val="ListLabel 1360"/>
    <w:qFormat/>
    <w:rsid w:val="004F4037"/>
    <w:rPr>
      <w:caps w:val="0"/>
      <w:smallCaps w:val="0"/>
      <w:strike w:val="0"/>
      <w:dstrike w:val="0"/>
      <w:color w:val="000000"/>
      <w:spacing w:val="0"/>
      <w:w w:val="100"/>
      <w:position w:val="0"/>
      <w:sz w:val="24"/>
      <w:vertAlign w:val="baseline"/>
    </w:rPr>
  </w:style>
  <w:style w:type="character" w:customStyle="1" w:styleId="ListLabel1361">
    <w:name w:val="ListLabel 1361"/>
    <w:qFormat/>
    <w:rsid w:val="004F4037"/>
    <w:rPr>
      <w:caps w:val="0"/>
      <w:smallCaps w:val="0"/>
      <w:strike w:val="0"/>
      <w:dstrike w:val="0"/>
      <w:color w:val="000000"/>
      <w:spacing w:val="0"/>
      <w:w w:val="100"/>
      <w:position w:val="0"/>
      <w:sz w:val="24"/>
      <w:vertAlign w:val="baseline"/>
    </w:rPr>
  </w:style>
  <w:style w:type="character" w:customStyle="1" w:styleId="ListLabel1362">
    <w:name w:val="ListLabel 1362"/>
    <w:qFormat/>
    <w:rsid w:val="004F4037"/>
    <w:rPr>
      <w:caps w:val="0"/>
      <w:smallCaps w:val="0"/>
      <w:strike w:val="0"/>
      <w:dstrike w:val="0"/>
      <w:color w:val="000000"/>
      <w:spacing w:val="0"/>
      <w:w w:val="100"/>
      <w:position w:val="0"/>
      <w:sz w:val="24"/>
      <w:vertAlign w:val="baseline"/>
    </w:rPr>
  </w:style>
  <w:style w:type="character" w:customStyle="1" w:styleId="ListLabel1363">
    <w:name w:val="ListLabel 1363"/>
    <w:qFormat/>
    <w:rsid w:val="004F4037"/>
    <w:rPr>
      <w:caps w:val="0"/>
      <w:smallCaps w:val="0"/>
      <w:strike w:val="0"/>
      <w:dstrike w:val="0"/>
      <w:color w:val="000000"/>
      <w:spacing w:val="0"/>
      <w:w w:val="100"/>
      <w:position w:val="0"/>
      <w:sz w:val="24"/>
      <w:vertAlign w:val="baseline"/>
    </w:rPr>
  </w:style>
  <w:style w:type="character" w:customStyle="1" w:styleId="ListLabel1364">
    <w:name w:val="ListLabel 1364"/>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365">
    <w:name w:val="ListLabel 1365"/>
    <w:qFormat/>
    <w:rsid w:val="004F4037"/>
    <w:rPr>
      <w:caps w:val="0"/>
      <w:smallCaps w:val="0"/>
      <w:strike w:val="0"/>
      <w:dstrike w:val="0"/>
      <w:color w:val="000000"/>
      <w:spacing w:val="0"/>
      <w:w w:val="100"/>
      <w:position w:val="0"/>
      <w:sz w:val="24"/>
      <w:vertAlign w:val="baseline"/>
    </w:rPr>
  </w:style>
  <w:style w:type="character" w:customStyle="1" w:styleId="ListLabel1366">
    <w:name w:val="ListLabel 1366"/>
    <w:qFormat/>
    <w:rsid w:val="004F4037"/>
    <w:rPr>
      <w:caps w:val="0"/>
      <w:smallCaps w:val="0"/>
      <w:strike w:val="0"/>
      <w:dstrike w:val="0"/>
      <w:color w:val="000000"/>
      <w:spacing w:val="0"/>
      <w:w w:val="100"/>
      <w:position w:val="0"/>
      <w:sz w:val="24"/>
      <w:vertAlign w:val="baseline"/>
    </w:rPr>
  </w:style>
  <w:style w:type="character" w:customStyle="1" w:styleId="ListLabel1367">
    <w:name w:val="ListLabel 1367"/>
    <w:qFormat/>
    <w:rsid w:val="004F4037"/>
    <w:rPr>
      <w:caps w:val="0"/>
      <w:smallCaps w:val="0"/>
      <w:strike w:val="0"/>
      <w:dstrike w:val="0"/>
      <w:color w:val="000000"/>
      <w:spacing w:val="0"/>
      <w:w w:val="100"/>
      <w:position w:val="0"/>
      <w:sz w:val="24"/>
      <w:vertAlign w:val="baseline"/>
    </w:rPr>
  </w:style>
  <w:style w:type="character" w:customStyle="1" w:styleId="ListLabel1368">
    <w:name w:val="ListLabel 1368"/>
    <w:qFormat/>
    <w:rsid w:val="004F4037"/>
    <w:rPr>
      <w:caps w:val="0"/>
      <w:smallCaps w:val="0"/>
      <w:strike w:val="0"/>
      <w:dstrike w:val="0"/>
      <w:color w:val="000000"/>
      <w:spacing w:val="0"/>
      <w:w w:val="100"/>
      <w:position w:val="0"/>
      <w:sz w:val="24"/>
      <w:vertAlign w:val="baseline"/>
    </w:rPr>
  </w:style>
  <w:style w:type="character" w:customStyle="1" w:styleId="ListLabel1369">
    <w:name w:val="ListLabel 1369"/>
    <w:qFormat/>
    <w:rsid w:val="004F4037"/>
    <w:rPr>
      <w:caps w:val="0"/>
      <w:smallCaps w:val="0"/>
      <w:strike w:val="0"/>
      <w:dstrike w:val="0"/>
      <w:color w:val="000000"/>
      <w:spacing w:val="0"/>
      <w:w w:val="100"/>
      <w:position w:val="0"/>
      <w:sz w:val="24"/>
      <w:vertAlign w:val="baseline"/>
    </w:rPr>
  </w:style>
  <w:style w:type="character" w:customStyle="1" w:styleId="ListLabel1370">
    <w:name w:val="ListLabel 1370"/>
    <w:qFormat/>
    <w:rsid w:val="004F4037"/>
    <w:rPr>
      <w:caps w:val="0"/>
      <w:smallCaps w:val="0"/>
      <w:strike w:val="0"/>
      <w:dstrike w:val="0"/>
      <w:color w:val="000000"/>
      <w:spacing w:val="0"/>
      <w:w w:val="100"/>
      <w:position w:val="0"/>
      <w:sz w:val="24"/>
      <w:vertAlign w:val="baseline"/>
    </w:rPr>
  </w:style>
  <w:style w:type="character" w:customStyle="1" w:styleId="ListLabel1371">
    <w:name w:val="ListLabel 1371"/>
    <w:qFormat/>
    <w:rsid w:val="004F4037"/>
    <w:rPr>
      <w:caps w:val="0"/>
      <w:smallCaps w:val="0"/>
      <w:strike w:val="0"/>
      <w:dstrike w:val="0"/>
      <w:color w:val="000000"/>
      <w:spacing w:val="0"/>
      <w:w w:val="100"/>
      <w:position w:val="0"/>
      <w:sz w:val="24"/>
      <w:vertAlign w:val="baseline"/>
    </w:rPr>
  </w:style>
  <w:style w:type="character" w:customStyle="1" w:styleId="ListLabel1372">
    <w:name w:val="ListLabel 1372"/>
    <w:qFormat/>
    <w:rsid w:val="004F4037"/>
    <w:rPr>
      <w:caps w:val="0"/>
      <w:smallCaps w:val="0"/>
      <w:strike w:val="0"/>
      <w:dstrike w:val="0"/>
      <w:color w:val="000000"/>
      <w:spacing w:val="0"/>
      <w:w w:val="100"/>
      <w:position w:val="0"/>
      <w:sz w:val="24"/>
      <w:vertAlign w:val="baseline"/>
    </w:rPr>
  </w:style>
  <w:style w:type="character" w:customStyle="1" w:styleId="ListLabel1373">
    <w:name w:val="ListLabel 1373"/>
    <w:qFormat/>
    <w:rsid w:val="004F4037"/>
    <w:rPr>
      <w:b/>
      <w:bCs/>
      <w:caps w:val="0"/>
      <w:smallCaps w:val="0"/>
      <w:strike w:val="0"/>
      <w:dstrike w:val="0"/>
      <w:color w:val="000000"/>
      <w:spacing w:val="0"/>
      <w:w w:val="100"/>
      <w:position w:val="0"/>
      <w:sz w:val="24"/>
      <w:vertAlign w:val="baseline"/>
    </w:rPr>
  </w:style>
  <w:style w:type="character" w:customStyle="1" w:styleId="ListLabel1374">
    <w:name w:val="ListLabel 1374"/>
    <w:qFormat/>
    <w:rsid w:val="004F4037"/>
    <w:rPr>
      <w:b/>
      <w:bCs/>
      <w:caps w:val="0"/>
      <w:smallCaps w:val="0"/>
      <w:strike w:val="0"/>
      <w:dstrike w:val="0"/>
      <w:color w:val="000000"/>
      <w:spacing w:val="0"/>
      <w:w w:val="100"/>
      <w:position w:val="0"/>
      <w:sz w:val="24"/>
      <w:vertAlign w:val="baseline"/>
    </w:rPr>
  </w:style>
  <w:style w:type="character" w:customStyle="1" w:styleId="ListLabel1375">
    <w:name w:val="ListLabel 1375"/>
    <w:qFormat/>
    <w:rsid w:val="004F4037"/>
    <w:rPr>
      <w:b/>
      <w:bCs/>
      <w:caps w:val="0"/>
      <w:smallCaps w:val="0"/>
      <w:strike w:val="0"/>
      <w:dstrike w:val="0"/>
      <w:color w:val="000000"/>
      <w:spacing w:val="0"/>
      <w:w w:val="100"/>
      <w:position w:val="0"/>
      <w:sz w:val="24"/>
      <w:vertAlign w:val="baseline"/>
    </w:rPr>
  </w:style>
  <w:style w:type="character" w:customStyle="1" w:styleId="ListLabel1376">
    <w:name w:val="ListLabel 1376"/>
    <w:qFormat/>
    <w:rsid w:val="004F4037"/>
    <w:rPr>
      <w:b/>
      <w:bCs/>
      <w:caps w:val="0"/>
      <w:smallCaps w:val="0"/>
      <w:strike w:val="0"/>
      <w:dstrike w:val="0"/>
      <w:color w:val="000000"/>
      <w:spacing w:val="0"/>
      <w:w w:val="100"/>
      <w:position w:val="0"/>
      <w:sz w:val="24"/>
      <w:vertAlign w:val="baseline"/>
    </w:rPr>
  </w:style>
  <w:style w:type="character" w:customStyle="1" w:styleId="ListLabel1377">
    <w:name w:val="ListLabel 1377"/>
    <w:qFormat/>
    <w:rsid w:val="004F4037"/>
    <w:rPr>
      <w:b/>
      <w:bCs/>
      <w:caps w:val="0"/>
      <w:smallCaps w:val="0"/>
      <w:strike w:val="0"/>
      <w:dstrike w:val="0"/>
      <w:color w:val="000000"/>
      <w:spacing w:val="0"/>
      <w:w w:val="100"/>
      <w:position w:val="0"/>
      <w:sz w:val="24"/>
      <w:vertAlign w:val="baseline"/>
    </w:rPr>
  </w:style>
  <w:style w:type="character" w:customStyle="1" w:styleId="ListLabel1378">
    <w:name w:val="ListLabel 1378"/>
    <w:qFormat/>
    <w:rsid w:val="004F4037"/>
    <w:rPr>
      <w:b/>
      <w:bCs/>
      <w:caps w:val="0"/>
      <w:smallCaps w:val="0"/>
      <w:strike w:val="0"/>
      <w:dstrike w:val="0"/>
      <w:color w:val="000000"/>
      <w:spacing w:val="0"/>
      <w:w w:val="100"/>
      <w:position w:val="0"/>
      <w:sz w:val="24"/>
      <w:vertAlign w:val="baseline"/>
    </w:rPr>
  </w:style>
  <w:style w:type="character" w:customStyle="1" w:styleId="ListLabel1379">
    <w:name w:val="ListLabel 1379"/>
    <w:qFormat/>
    <w:rsid w:val="004F4037"/>
    <w:rPr>
      <w:b/>
      <w:bCs/>
      <w:caps w:val="0"/>
      <w:smallCaps w:val="0"/>
      <w:strike w:val="0"/>
      <w:dstrike w:val="0"/>
      <w:color w:val="000000"/>
      <w:spacing w:val="0"/>
      <w:w w:val="100"/>
      <w:position w:val="0"/>
      <w:sz w:val="24"/>
      <w:vertAlign w:val="baseline"/>
    </w:rPr>
  </w:style>
  <w:style w:type="character" w:customStyle="1" w:styleId="ListLabel1380">
    <w:name w:val="ListLabel 1380"/>
    <w:qFormat/>
    <w:rsid w:val="004F4037"/>
    <w:rPr>
      <w:b/>
      <w:bCs/>
      <w:caps w:val="0"/>
      <w:smallCaps w:val="0"/>
      <w:strike w:val="0"/>
      <w:dstrike w:val="0"/>
      <w:color w:val="000000"/>
      <w:spacing w:val="0"/>
      <w:w w:val="100"/>
      <w:position w:val="0"/>
      <w:sz w:val="24"/>
      <w:vertAlign w:val="baseline"/>
    </w:rPr>
  </w:style>
  <w:style w:type="character" w:customStyle="1" w:styleId="ListLabel1381">
    <w:name w:val="ListLabel 1381"/>
    <w:qFormat/>
    <w:rsid w:val="004F4037"/>
    <w:rPr>
      <w:b/>
      <w:bCs/>
      <w:caps w:val="0"/>
      <w:smallCaps w:val="0"/>
      <w:strike w:val="0"/>
      <w:dstrike w:val="0"/>
      <w:color w:val="000000"/>
      <w:spacing w:val="0"/>
      <w:w w:val="100"/>
      <w:position w:val="0"/>
      <w:sz w:val="24"/>
      <w:vertAlign w:val="baseline"/>
    </w:rPr>
  </w:style>
  <w:style w:type="character" w:customStyle="1" w:styleId="ListLabel1382">
    <w:name w:val="ListLabel 1382"/>
    <w:qFormat/>
    <w:rsid w:val="004F4037"/>
    <w:rPr>
      <w:caps w:val="0"/>
      <w:smallCaps w:val="0"/>
      <w:strike w:val="0"/>
      <w:dstrike w:val="0"/>
      <w:color w:val="000000"/>
      <w:spacing w:val="0"/>
      <w:w w:val="100"/>
      <w:position w:val="0"/>
      <w:sz w:val="24"/>
      <w:vertAlign w:val="baseline"/>
    </w:rPr>
  </w:style>
  <w:style w:type="character" w:customStyle="1" w:styleId="ListLabel1383">
    <w:name w:val="ListLabel 1383"/>
    <w:qFormat/>
    <w:rsid w:val="004F4037"/>
    <w:rPr>
      <w:caps w:val="0"/>
      <w:smallCaps w:val="0"/>
      <w:strike w:val="0"/>
      <w:dstrike w:val="0"/>
      <w:color w:val="000000"/>
      <w:spacing w:val="0"/>
      <w:w w:val="100"/>
      <w:position w:val="0"/>
      <w:sz w:val="24"/>
      <w:vertAlign w:val="baseline"/>
    </w:rPr>
  </w:style>
  <w:style w:type="character" w:customStyle="1" w:styleId="ListLabel1384">
    <w:name w:val="ListLabel 1384"/>
    <w:qFormat/>
    <w:rsid w:val="004F4037"/>
    <w:rPr>
      <w:caps w:val="0"/>
      <w:smallCaps w:val="0"/>
      <w:strike w:val="0"/>
      <w:dstrike w:val="0"/>
      <w:color w:val="000000"/>
      <w:spacing w:val="0"/>
      <w:w w:val="100"/>
      <w:position w:val="0"/>
      <w:sz w:val="24"/>
      <w:vertAlign w:val="baseline"/>
    </w:rPr>
  </w:style>
  <w:style w:type="character" w:customStyle="1" w:styleId="ListLabel1385">
    <w:name w:val="ListLabel 1385"/>
    <w:qFormat/>
    <w:rsid w:val="004F4037"/>
    <w:rPr>
      <w:caps w:val="0"/>
      <w:smallCaps w:val="0"/>
      <w:strike w:val="0"/>
      <w:dstrike w:val="0"/>
      <w:color w:val="000000"/>
      <w:spacing w:val="0"/>
      <w:w w:val="100"/>
      <w:position w:val="0"/>
      <w:sz w:val="24"/>
      <w:vertAlign w:val="baseline"/>
    </w:rPr>
  </w:style>
  <w:style w:type="character" w:customStyle="1" w:styleId="ListLabel1386">
    <w:name w:val="ListLabel 1386"/>
    <w:qFormat/>
    <w:rsid w:val="004F4037"/>
    <w:rPr>
      <w:caps w:val="0"/>
      <w:smallCaps w:val="0"/>
      <w:strike w:val="0"/>
      <w:dstrike w:val="0"/>
      <w:color w:val="000000"/>
      <w:spacing w:val="0"/>
      <w:w w:val="100"/>
      <w:position w:val="0"/>
      <w:sz w:val="24"/>
      <w:vertAlign w:val="baseline"/>
    </w:rPr>
  </w:style>
  <w:style w:type="character" w:customStyle="1" w:styleId="ListLabel1387">
    <w:name w:val="ListLabel 1387"/>
    <w:qFormat/>
    <w:rsid w:val="004F4037"/>
    <w:rPr>
      <w:caps w:val="0"/>
      <w:smallCaps w:val="0"/>
      <w:strike w:val="0"/>
      <w:dstrike w:val="0"/>
      <w:color w:val="000000"/>
      <w:spacing w:val="0"/>
      <w:w w:val="100"/>
      <w:position w:val="0"/>
      <w:sz w:val="24"/>
      <w:vertAlign w:val="baseline"/>
    </w:rPr>
  </w:style>
  <w:style w:type="character" w:customStyle="1" w:styleId="ListLabel1388">
    <w:name w:val="ListLabel 1388"/>
    <w:qFormat/>
    <w:rsid w:val="004F4037"/>
    <w:rPr>
      <w:caps w:val="0"/>
      <w:smallCaps w:val="0"/>
      <w:strike w:val="0"/>
      <w:dstrike w:val="0"/>
      <w:color w:val="000000"/>
      <w:spacing w:val="0"/>
      <w:w w:val="100"/>
      <w:position w:val="0"/>
      <w:sz w:val="24"/>
      <w:vertAlign w:val="baseline"/>
    </w:rPr>
  </w:style>
  <w:style w:type="character" w:customStyle="1" w:styleId="ListLabel1389">
    <w:name w:val="ListLabel 1389"/>
    <w:qFormat/>
    <w:rsid w:val="004F4037"/>
    <w:rPr>
      <w:caps w:val="0"/>
      <w:smallCaps w:val="0"/>
      <w:strike w:val="0"/>
      <w:dstrike w:val="0"/>
      <w:color w:val="000000"/>
      <w:spacing w:val="0"/>
      <w:w w:val="100"/>
      <w:position w:val="0"/>
      <w:sz w:val="24"/>
      <w:vertAlign w:val="baseline"/>
    </w:rPr>
  </w:style>
  <w:style w:type="character" w:customStyle="1" w:styleId="ListLabel1390">
    <w:name w:val="ListLabel 1390"/>
    <w:qFormat/>
    <w:rsid w:val="004F4037"/>
    <w:rPr>
      <w:caps w:val="0"/>
      <w:smallCaps w:val="0"/>
      <w:strike w:val="0"/>
      <w:dstrike w:val="0"/>
      <w:color w:val="000000"/>
      <w:spacing w:val="0"/>
      <w:w w:val="100"/>
      <w:position w:val="0"/>
      <w:sz w:val="24"/>
      <w:vertAlign w:val="baseline"/>
    </w:rPr>
  </w:style>
  <w:style w:type="character" w:customStyle="1" w:styleId="ListLabel1391">
    <w:name w:val="ListLabel 1391"/>
    <w:qFormat/>
    <w:rsid w:val="004F4037"/>
    <w:rPr>
      <w:b/>
      <w:bCs/>
      <w:caps w:val="0"/>
      <w:smallCaps w:val="0"/>
      <w:strike w:val="0"/>
      <w:dstrike w:val="0"/>
      <w:color w:val="000000"/>
      <w:spacing w:val="0"/>
      <w:w w:val="100"/>
      <w:position w:val="0"/>
      <w:sz w:val="24"/>
      <w:vertAlign w:val="baseline"/>
    </w:rPr>
  </w:style>
  <w:style w:type="character" w:customStyle="1" w:styleId="ListLabel1392">
    <w:name w:val="ListLabel 1392"/>
    <w:qFormat/>
    <w:rsid w:val="004F4037"/>
    <w:rPr>
      <w:b/>
      <w:bCs/>
      <w:caps w:val="0"/>
      <w:smallCaps w:val="0"/>
      <w:strike w:val="0"/>
      <w:dstrike w:val="0"/>
      <w:color w:val="000000"/>
      <w:spacing w:val="0"/>
      <w:w w:val="100"/>
      <w:position w:val="0"/>
      <w:sz w:val="24"/>
      <w:vertAlign w:val="baseline"/>
    </w:rPr>
  </w:style>
  <w:style w:type="character" w:customStyle="1" w:styleId="ListLabel1393">
    <w:name w:val="ListLabel 1393"/>
    <w:qFormat/>
    <w:rsid w:val="004F4037"/>
    <w:rPr>
      <w:b/>
      <w:bCs/>
      <w:caps w:val="0"/>
      <w:smallCaps w:val="0"/>
      <w:strike w:val="0"/>
      <w:dstrike w:val="0"/>
      <w:color w:val="000000"/>
      <w:spacing w:val="0"/>
      <w:w w:val="100"/>
      <w:position w:val="0"/>
      <w:sz w:val="24"/>
      <w:vertAlign w:val="baseline"/>
    </w:rPr>
  </w:style>
  <w:style w:type="character" w:customStyle="1" w:styleId="ListLabel1394">
    <w:name w:val="ListLabel 1394"/>
    <w:qFormat/>
    <w:rsid w:val="004F4037"/>
    <w:rPr>
      <w:b/>
      <w:bCs/>
      <w:caps w:val="0"/>
      <w:smallCaps w:val="0"/>
      <w:strike w:val="0"/>
      <w:dstrike w:val="0"/>
      <w:color w:val="000000"/>
      <w:spacing w:val="0"/>
      <w:w w:val="100"/>
      <w:position w:val="0"/>
      <w:sz w:val="24"/>
      <w:vertAlign w:val="baseline"/>
    </w:rPr>
  </w:style>
  <w:style w:type="character" w:customStyle="1" w:styleId="ListLabel1395">
    <w:name w:val="ListLabel 1395"/>
    <w:qFormat/>
    <w:rsid w:val="004F4037"/>
    <w:rPr>
      <w:b/>
      <w:bCs/>
      <w:caps w:val="0"/>
      <w:smallCaps w:val="0"/>
      <w:strike w:val="0"/>
      <w:dstrike w:val="0"/>
      <w:color w:val="000000"/>
      <w:spacing w:val="0"/>
      <w:w w:val="100"/>
      <w:position w:val="0"/>
      <w:sz w:val="24"/>
      <w:vertAlign w:val="baseline"/>
    </w:rPr>
  </w:style>
  <w:style w:type="character" w:customStyle="1" w:styleId="ListLabel1396">
    <w:name w:val="ListLabel 1396"/>
    <w:qFormat/>
    <w:rsid w:val="004F4037"/>
    <w:rPr>
      <w:b/>
      <w:bCs/>
      <w:caps w:val="0"/>
      <w:smallCaps w:val="0"/>
      <w:strike w:val="0"/>
      <w:dstrike w:val="0"/>
      <w:color w:val="000000"/>
      <w:spacing w:val="0"/>
      <w:w w:val="100"/>
      <w:position w:val="0"/>
      <w:sz w:val="24"/>
      <w:vertAlign w:val="baseline"/>
    </w:rPr>
  </w:style>
  <w:style w:type="character" w:customStyle="1" w:styleId="ListLabel1397">
    <w:name w:val="ListLabel 1397"/>
    <w:qFormat/>
    <w:rsid w:val="004F4037"/>
    <w:rPr>
      <w:b/>
      <w:bCs/>
      <w:caps w:val="0"/>
      <w:smallCaps w:val="0"/>
      <w:strike w:val="0"/>
      <w:dstrike w:val="0"/>
      <w:color w:val="000000"/>
      <w:spacing w:val="0"/>
      <w:w w:val="100"/>
      <w:position w:val="0"/>
      <w:sz w:val="24"/>
      <w:vertAlign w:val="baseline"/>
    </w:rPr>
  </w:style>
  <w:style w:type="character" w:customStyle="1" w:styleId="ListLabel1398">
    <w:name w:val="ListLabel 1398"/>
    <w:qFormat/>
    <w:rsid w:val="004F4037"/>
    <w:rPr>
      <w:b/>
      <w:bCs/>
      <w:caps w:val="0"/>
      <w:smallCaps w:val="0"/>
      <w:strike w:val="0"/>
      <w:dstrike w:val="0"/>
      <w:color w:val="000000"/>
      <w:spacing w:val="0"/>
      <w:w w:val="100"/>
      <w:position w:val="0"/>
      <w:sz w:val="24"/>
      <w:vertAlign w:val="baseline"/>
    </w:rPr>
  </w:style>
  <w:style w:type="character" w:customStyle="1" w:styleId="ListLabel1399">
    <w:name w:val="ListLabel 1399"/>
    <w:qFormat/>
    <w:rsid w:val="004F4037"/>
    <w:rPr>
      <w:b/>
      <w:bCs/>
      <w:caps w:val="0"/>
      <w:smallCaps w:val="0"/>
      <w:strike w:val="0"/>
      <w:dstrike w:val="0"/>
      <w:color w:val="000000"/>
      <w:spacing w:val="0"/>
      <w:w w:val="100"/>
      <w:position w:val="0"/>
      <w:sz w:val="24"/>
      <w:vertAlign w:val="baseline"/>
    </w:rPr>
  </w:style>
  <w:style w:type="character" w:customStyle="1" w:styleId="ListLabel1400">
    <w:name w:val="ListLabel 1400"/>
    <w:qFormat/>
    <w:rsid w:val="004F4037"/>
    <w:rPr>
      <w:b/>
      <w:bCs/>
      <w:caps w:val="0"/>
      <w:smallCaps w:val="0"/>
      <w:strike w:val="0"/>
      <w:dstrike w:val="0"/>
      <w:color w:val="000000"/>
      <w:spacing w:val="0"/>
      <w:w w:val="100"/>
      <w:position w:val="0"/>
      <w:sz w:val="24"/>
      <w:vertAlign w:val="baseline"/>
    </w:rPr>
  </w:style>
  <w:style w:type="character" w:customStyle="1" w:styleId="ListLabel1401">
    <w:name w:val="ListLabel 1401"/>
    <w:qFormat/>
    <w:rsid w:val="004F4037"/>
    <w:rPr>
      <w:b/>
      <w:bCs/>
      <w:caps w:val="0"/>
      <w:smallCaps w:val="0"/>
      <w:strike w:val="0"/>
      <w:dstrike w:val="0"/>
      <w:color w:val="000000"/>
      <w:spacing w:val="0"/>
      <w:w w:val="100"/>
      <w:position w:val="0"/>
      <w:sz w:val="24"/>
      <w:vertAlign w:val="baseline"/>
    </w:rPr>
  </w:style>
  <w:style w:type="character" w:customStyle="1" w:styleId="ListLabel1402">
    <w:name w:val="ListLabel 1402"/>
    <w:qFormat/>
    <w:rsid w:val="004F4037"/>
    <w:rPr>
      <w:b/>
      <w:bCs/>
      <w:caps w:val="0"/>
      <w:smallCaps w:val="0"/>
      <w:strike w:val="0"/>
      <w:dstrike w:val="0"/>
      <w:color w:val="000000"/>
      <w:spacing w:val="0"/>
      <w:w w:val="100"/>
      <w:position w:val="0"/>
      <w:sz w:val="24"/>
      <w:vertAlign w:val="baseline"/>
    </w:rPr>
  </w:style>
  <w:style w:type="character" w:customStyle="1" w:styleId="ListLabel1403">
    <w:name w:val="ListLabel 1403"/>
    <w:qFormat/>
    <w:rsid w:val="004F4037"/>
    <w:rPr>
      <w:b/>
      <w:bCs/>
      <w:caps w:val="0"/>
      <w:smallCaps w:val="0"/>
      <w:strike w:val="0"/>
      <w:dstrike w:val="0"/>
      <w:color w:val="000000"/>
      <w:spacing w:val="0"/>
      <w:w w:val="100"/>
      <w:position w:val="0"/>
      <w:sz w:val="24"/>
      <w:vertAlign w:val="baseline"/>
    </w:rPr>
  </w:style>
  <w:style w:type="character" w:customStyle="1" w:styleId="ListLabel1404">
    <w:name w:val="ListLabel 1404"/>
    <w:qFormat/>
    <w:rsid w:val="004F4037"/>
    <w:rPr>
      <w:b/>
      <w:bCs/>
      <w:caps w:val="0"/>
      <w:smallCaps w:val="0"/>
      <w:strike w:val="0"/>
      <w:dstrike w:val="0"/>
      <w:color w:val="000000"/>
      <w:spacing w:val="0"/>
      <w:w w:val="100"/>
      <w:position w:val="0"/>
      <w:sz w:val="24"/>
      <w:vertAlign w:val="baseline"/>
    </w:rPr>
  </w:style>
  <w:style w:type="character" w:customStyle="1" w:styleId="ListLabel1405">
    <w:name w:val="ListLabel 1405"/>
    <w:qFormat/>
    <w:rsid w:val="004F4037"/>
    <w:rPr>
      <w:b/>
      <w:bCs/>
      <w:caps w:val="0"/>
      <w:smallCaps w:val="0"/>
      <w:strike w:val="0"/>
      <w:dstrike w:val="0"/>
      <w:color w:val="000000"/>
      <w:spacing w:val="0"/>
      <w:w w:val="100"/>
      <w:position w:val="0"/>
      <w:sz w:val="24"/>
      <w:vertAlign w:val="baseline"/>
    </w:rPr>
  </w:style>
  <w:style w:type="character" w:customStyle="1" w:styleId="ListLabel1406">
    <w:name w:val="ListLabel 1406"/>
    <w:qFormat/>
    <w:rsid w:val="004F4037"/>
    <w:rPr>
      <w:b/>
      <w:bCs/>
      <w:caps w:val="0"/>
      <w:smallCaps w:val="0"/>
      <w:strike w:val="0"/>
      <w:dstrike w:val="0"/>
      <w:color w:val="000000"/>
      <w:spacing w:val="0"/>
      <w:w w:val="100"/>
      <w:position w:val="0"/>
      <w:sz w:val="24"/>
      <w:vertAlign w:val="baseline"/>
    </w:rPr>
  </w:style>
  <w:style w:type="character" w:customStyle="1" w:styleId="ListLabel1407">
    <w:name w:val="ListLabel 1407"/>
    <w:qFormat/>
    <w:rsid w:val="004F4037"/>
    <w:rPr>
      <w:b/>
      <w:bCs/>
      <w:caps w:val="0"/>
      <w:smallCaps w:val="0"/>
      <w:strike w:val="0"/>
      <w:dstrike w:val="0"/>
      <w:color w:val="000000"/>
      <w:spacing w:val="0"/>
      <w:w w:val="100"/>
      <w:position w:val="0"/>
      <w:sz w:val="24"/>
      <w:vertAlign w:val="baseline"/>
    </w:rPr>
  </w:style>
  <w:style w:type="character" w:customStyle="1" w:styleId="ListLabel1408">
    <w:name w:val="ListLabel 1408"/>
    <w:qFormat/>
    <w:rsid w:val="004F4037"/>
    <w:rPr>
      <w:b/>
      <w:bCs/>
      <w:caps w:val="0"/>
      <w:smallCaps w:val="0"/>
      <w:strike w:val="0"/>
      <w:dstrike w:val="0"/>
      <w:color w:val="000000"/>
      <w:spacing w:val="0"/>
      <w:w w:val="100"/>
      <w:position w:val="0"/>
      <w:sz w:val="24"/>
      <w:vertAlign w:val="baseline"/>
    </w:rPr>
  </w:style>
  <w:style w:type="character" w:customStyle="1" w:styleId="ListLabel1409">
    <w:name w:val="ListLabel 1409"/>
    <w:qFormat/>
    <w:rsid w:val="004F4037"/>
    <w:rPr>
      <w:b/>
      <w:bCs/>
      <w:caps w:val="0"/>
      <w:smallCaps w:val="0"/>
      <w:strike w:val="0"/>
      <w:dstrike w:val="0"/>
      <w:color w:val="000000"/>
      <w:spacing w:val="0"/>
      <w:w w:val="100"/>
      <w:position w:val="0"/>
      <w:sz w:val="24"/>
      <w:vertAlign w:val="baseline"/>
    </w:rPr>
  </w:style>
  <w:style w:type="character" w:customStyle="1" w:styleId="ListLabel1410">
    <w:name w:val="ListLabel 1410"/>
    <w:qFormat/>
    <w:rsid w:val="004F4037"/>
    <w:rPr>
      <w:b/>
      <w:bCs/>
      <w:caps w:val="0"/>
      <w:smallCaps w:val="0"/>
      <w:strike w:val="0"/>
      <w:dstrike w:val="0"/>
      <w:color w:val="000000"/>
      <w:spacing w:val="0"/>
      <w:w w:val="100"/>
      <w:position w:val="0"/>
      <w:sz w:val="24"/>
      <w:vertAlign w:val="baseline"/>
    </w:rPr>
  </w:style>
  <w:style w:type="character" w:customStyle="1" w:styleId="ListLabel1411">
    <w:name w:val="ListLabel 1411"/>
    <w:qFormat/>
    <w:rsid w:val="004F4037"/>
    <w:rPr>
      <w:b/>
      <w:bCs/>
      <w:caps w:val="0"/>
      <w:smallCaps w:val="0"/>
      <w:strike w:val="0"/>
      <w:dstrike w:val="0"/>
      <w:color w:val="000000"/>
      <w:spacing w:val="0"/>
      <w:w w:val="100"/>
      <w:position w:val="0"/>
      <w:sz w:val="24"/>
      <w:vertAlign w:val="baseline"/>
    </w:rPr>
  </w:style>
  <w:style w:type="character" w:customStyle="1" w:styleId="ListLabel1412">
    <w:name w:val="ListLabel 1412"/>
    <w:qFormat/>
    <w:rsid w:val="004F4037"/>
    <w:rPr>
      <w:b/>
      <w:bCs/>
      <w:caps w:val="0"/>
      <w:smallCaps w:val="0"/>
      <w:strike w:val="0"/>
      <w:dstrike w:val="0"/>
      <w:color w:val="000000"/>
      <w:spacing w:val="0"/>
      <w:w w:val="100"/>
      <w:position w:val="0"/>
      <w:sz w:val="24"/>
      <w:vertAlign w:val="baseline"/>
    </w:rPr>
  </w:style>
  <w:style w:type="character" w:customStyle="1" w:styleId="ListLabel1413">
    <w:name w:val="ListLabel 1413"/>
    <w:qFormat/>
    <w:rsid w:val="004F4037"/>
    <w:rPr>
      <w:b/>
      <w:bCs/>
      <w:caps w:val="0"/>
      <w:smallCaps w:val="0"/>
      <w:strike w:val="0"/>
      <w:dstrike w:val="0"/>
      <w:color w:val="000000"/>
      <w:spacing w:val="0"/>
      <w:w w:val="100"/>
      <w:position w:val="0"/>
      <w:sz w:val="24"/>
      <w:vertAlign w:val="baseline"/>
    </w:rPr>
  </w:style>
  <w:style w:type="character" w:customStyle="1" w:styleId="ListLabel1414">
    <w:name w:val="ListLabel 1414"/>
    <w:qFormat/>
    <w:rsid w:val="004F4037"/>
    <w:rPr>
      <w:b/>
      <w:bCs/>
      <w:caps w:val="0"/>
      <w:smallCaps w:val="0"/>
      <w:strike w:val="0"/>
      <w:dstrike w:val="0"/>
      <w:color w:val="000000"/>
      <w:spacing w:val="0"/>
      <w:w w:val="100"/>
      <w:position w:val="0"/>
      <w:sz w:val="24"/>
      <w:vertAlign w:val="baseline"/>
    </w:rPr>
  </w:style>
  <w:style w:type="character" w:customStyle="1" w:styleId="ListLabel1415">
    <w:name w:val="ListLabel 1415"/>
    <w:qFormat/>
    <w:rsid w:val="004F4037"/>
    <w:rPr>
      <w:b/>
      <w:bCs/>
      <w:caps w:val="0"/>
      <w:smallCaps w:val="0"/>
      <w:strike w:val="0"/>
      <w:dstrike w:val="0"/>
      <w:color w:val="000000"/>
      <w:spacing w:val="0"/>
      <w:w w:val="100"/>
      <w:position w:val="0"/>
      <w:sz w:val="24"/>
      <w:vertAlign w:val="baseline"/>
    </w:rPr>
  </w:style>
  <w:style w:type="character" w:customStyle="1" w:styleId="ListLabel1416">
    <w:name w:val="ListLabel 1416"/>
    <w:qFormat/>
    <w:rsid w:val="004F4037"/>
    <w:rPr>
      <w:b/>
      <w:bCs/>
      <w:caps w:val="0"/>
      <w:smallCaps w:val="0"/>
      <w:strike w:val="0"/>
      <w:dstrike w:val="0"/>
      <w:color w:val="000000"/>
      <w:spacing w:val="0"/>
      <w:w w:val="100"/>
      <w:position w:val="0"/>
      <w:sz w:val="24"/>
      <w:vertAlign w:val="baseline"/>
    </w:rPr>
  </w:style>
  <w:style w:type="character" w:customStyle="1" w:styleId="ListLabel1417">
    <w:name w:val="ListLabel 1417"/>
    <w:qFormat/>
    <w:rsid w:val="004F4037"/>
    <w:rPr>
      <w:b/>
      <w:bCs/>
      <w:caps w:val="0"/>
      <w:smallCaps w:val="0"/>
      <w:strike w:val="0"/>
      <w:dstrike w:val="0"/>
      <w:color w:val="000000"/>
      <w:spacing w:val="0"/>
      <w:w w:val="100"/>
      <w:position w:val="0"/>
      <w:sz w:val="24"/>
      <w:vertAlign w:val="baseline"/>
    </w:rPr>
  </w:style>
  <w:style w:type="character" w:customStyle="1" w:styleId="ListLabel1418">
    <w:name w:val="ListLabel 1418"/>
    <w:qFormat/>
    <w:rsid w:val="004F4037"/>
    <w:rPr>
      <w:b/>
      <w:bCs/>
      <w:caps w:val="0"/>
      <w:smallCaps w:val="0"/>
      <w:strike w:val="0"/>
      <w:dstrike w:val="0"/>
      <w:color w:val="000000"/>
      <w:spacing w:val="0"/>
      <w:w w:val="100"/>
      <w:position w:val="0"/>
      <w:sz w:val="24"/>
      <w:vertAlign w:val="baseline"/>
    </w:rPr>
  </w:style>
  <w:style w:type="character" w:customStyle="1" w:styleId="ListLabel1419">
    <w:name w:val="ListLabel 1419"/>
    <w:qFormat/>
    <w:rsid w:val="004F4037"/>
    <w:rPr>
      <w:b/>
      <w:bCs/>
      <w:caps w:val="0"/>
      <w:smallCaps w:val="0"/>
      <w:strike w:val="0"/>
      <w:dstrike w:val="0"/>
      <w:color w:val="000000"/>
      <w:spacing w:val="0"/>
      <w:w w:val="100"/>
      <w:position w:val="0"/>
      <w:sz w:val="24"/>
      <w:vertAlign w:val="baseline"/>
    </w:rPr>
  </w:style>
  <w:style w:type="character" w:customStyle="1" w:styleId="ListLabel1420">
    <w:name w:val="ListLabel 1420"/>
    <w:qFormat/>
    <w:rsid w:val="004F4037"/>
    <w:rPr>
      <w:b/>
      <w:bCs/>
      <w:caps w:val="0"/>
      <w:smallCaps w:val="0"/>
      <w:strike w:val="0"/>
      <w:dstrike w:val="0"/>
      <w:color w:val="000000"/>
      <w:spacing w:val="0"/>
      <w:w w:val="100"/>
      <w:position w:val="0"/>
      <w:sz w:val="24"/>
      <w:vertAlign w:val="baseline"/>
    </w:rPr>
  </w:style>
  <w:style w:type="character" w:customStyle="1" w:styleId="ListLabel1421">
    <w:name w:val="ListLabel 1421"/>
    <w:qFormat/>
    <w:rsid w:val="004F4037"/>
    <w:rPr>
      <w:b/>
      <w:bCs/>
      <w:caps w:val="0"/>
      <w:smallCaps w:val="0"/>
      <w:strike w:val="0"/>
      <w:dstrike w:val="0"/>
      <w:color w:val="000000"/>
      <w:spacing w:val="0"/>
      <w:w w:val="100"/>
      <w:position w:val="0"/>
      <w:sz w:val="24"/>
      <w:vertAlign w:val="baseline"/>
    </w:rPr>
  </w:style>
  <w:style w:type="character" w:customStyle="1" w:styleId="ListLabel1422">
    <w:name w:val="ListLabel 1422"/>
    <w:qFormat/>
    <w:rsid w:val="004F4037"/>
    <w:rPr>
      <w:b/>
      <w:bCs/>
      <w:caps w:val="0"/>
      <w:smallCaps w:val="0"/>
      <w:strike w:val="0"/>
      <w:dstrike w:val="0"/>
      <w:color w:val="000000"/>
      <w:spacing w:val="0"/>
      <w:w w:val="100"/>
      <w:position w:val="0"/>
      <w:sz w:val="24"/>
      <w:vertAlign w:val="baseline"/>
    </w:rPr>
  </w:style>
  <w:style w:type="character" w:customStyle="1" w:styleId="ListLabel1423">
    <w:name w:val="ListLabel 1423"/>
    <w:qFormat/>
    <w:rsid w:val="004F4037"/>
    <w:rPr>
      <w:b/>
      <w:bCs/>
      <w:caps w:val="0"/>
      <w:smallCaps w:val="0"/>
      <w:strike w:val="0"/>
      <w:dstrike w:val="0"/>
      <w:color w:val="000000"/>
      <w:spacing w:val="0"/>
      <w:w w:val="100"/>
      <w:position w:val="0"/>
      <w:sz w:val="24"/>
      <w:vertAlign w:val="baseline"/>
    </w:rPr>
  </w:style>
  <w:style w:type="character" w:customStyle="1" w:styleId="ListLabel1424">
    <w:name w:val="ListLabel 1424"/>
    <w:qFormat/>
    <w:rsid w:val="004F4037"/>
    <w:rPr>
      <w:b/>
      <w:bCs/>
      <w:caps w:val="0"/>
      <w:smallCaps w:val="0"/>
      <w:strike w:val="0"/>
      <w:dstrike w:val="0"/>
      <w:color w:val="000000"/>
      <w:spacing w:val="0"/>
      <w:w w:val="100"/>
      <w:position w:val="0"/>
      <w:sz w:val="24"/>
      <w:vertAlign w:val="baseline"/>
    </w:rPr>
  </w:style>
  <w:style w:type="character" w:customStyle="1" w:styleId="ListLabel1425">
    <w:name w:val="ListLabel 1425"/>
    <w:qFormat/>
    <w:rsid w:val="004F4037"/>
    <w:rPr>
      <w:b/>
      <w:bCs/>
      <w:caps w:val="0"/>
      <w:smallCaps w:val="0"/>
      <w:strike w:val="0"/>
      <w:dstrike w:val="0"/>
      <w:color w:val="000000"/>
      <w:spacing w:val="0"/>
      <w:w w:val="100"/>
      <w:position w:val="0"/>
      <w:sz w:val="24"/>
      <w:vertAlign w:val="baseline"/>
    </w:rPr>
  </w:style>
  <w:style w:type="character" w:customStyle="1" w:styleId="ListLabel1426">
    <w:name w:val="ListLabel 1426"/>
    <w:qFormat/>
    <w:rsid w:val="004F4037"/>
    <w:rPr>
      <w:b/>
      <w:bCs/>
      <w:caps w:val="0"/>
      <w:smallCaps w:val="0"/>
      <w:strike w:val="0"/>
      <w:dstrike w:val="0"/>
      <w:color w:val="000000"/>
      <w:spacing w:val="0"/>
      <w:w w:val="100"/>
      <w:position w:val="0"/>
      <w:sz w:val="24"/>
      <w:vertAlign w:val="baseline"/>
    </w:rPr>
  </w:style>
  <w:style w:type="character" w:customStyle="1" w:styleId="ListLabel1427">
    <w:name w:val="ListLabel 1427"/>
    <w:qFormat/>
    <w:rsid w:val="004F4037"/>
    <w:rPr>
      <w:b/>
      <w:bCs/>
      <w:caps w:val="0"/>
      <w:smallCaps w:val="0"/>
      <w:strike w:val="0"/>
      <w:dstrike w:val="0"/>
      <w:color w:val="000000"/>
      <w:spacing w:val="0"/>
      <w:w w:val="100"/>
      <w:position w:val="0"/>
      <w:sz w:val="24"/>
      <w:vertAlign w:val="baseline"/>
    </w:rPr>
  </w:style>
  <w:style w:type="character" w:customStyle="1" w:styleId="ListLabel1428">
    <w:name w:val="ListLabel 1428"/>
    <w:qFormat/>
    <w:rsid w:val="004F4037"/>
    <w:rPr>
      <w:b/>
      <w:bCs/>
      <w:caps w:val="0"/>
      <w:smallCaps w:val="0"/>
      <w:strike w:val="0"/>
      <w:dstrike w:val="0"/>
      <w:color w:val="000000"/>
      <w:spacing w:val="0"/>
      <w:w w:val="100"/>
      <w:position w:val="0"/>
      <w:sz w:val="24"/>
      <w:vertAlign w:val="baseline"/>
    </w:rPr>
  </w:style>
  <w:style w:type="character" w:customStyle="1" w:styleId="ListLabel1429">
    <w:name w:val="ListLabel 1429"/>
    <w:qFormat/>
    <w:rsid w:val="004F4037"/>
    <w:rPr>
      <w:b/>
      <w:bCs/>
      <w:caps w:val="0"/>
      <w:smallCaps w:val="0"/>
      <w:strike w:val="0"/>
      <w:dstrike w:val="0"/>
      <w:color w:val="000000"/>
      <w:spacing w:val="0"/>
      <w:w w:val="100"/>
      <w:position w:val="0"/>
      <w:sz w:val="24"/>
      <w:vertAlign w:val="baseline"/>
    </w:rPr>
  </w:style>
  <w:style w:type="character" w:customStyle="1" w:styleId="ListLabel1430">
    <w:name w:val="ListLabel 1430"/>
    <w:qFormat/>
    <w:rsid w:val="004F4037"/>
    <w:rPr>
      <w:b/>
      <w:bCs/>
      <w:caps w:val="0"/>
      <w:smallCaps w:val="0"/>
      <w:strike w:val="0"/>
      <w:dstrike w:val="0"/>
      <w:color w:val="000000"/>
      <w:spacing w:val="0"/>
      <w:w w:val="100"/>
      <w:position w:val="0"/>
      <w:sz w:val="24"/>
      <w:vertAlign w:val="baseline"/>
    </w:rPr>
  </w:style>
  <w:style w:type="character" w:customStyle="1" w:styleId="ListLabel1431">
    <w:name w:val="ListLabel 1431"/>
    <w:qFormat/>
    <w:rsid w:val="004F4037"/>
    <w:rPr>
      <w:b/>
      <w:bCs/>
      <w:caps w:val="0"/>
      <w:smallCaps w:val="0"/>
      <w:strike w:val="0"/>
      <w:dstrike w:val="0"/>
      <w:color w:val="000000"/>
      <w:spacing w:val="0"/>
      <w:w w:val="100"/>
      <w:position w:val="0"/>
      <w:sz w:val="24"/>
      <w:vertAlign w:val="baseline"/>
    </w:rPr>
  </w:style>
  <w:style w:type="character" w:customStyle="1" w:styleId="ListLabel1432">
    <w:name w:val="ListLabel 1432"/>
    <w:qFormat/>
    <w:rsid w:val="004F4037"/>
    <w:rPr>
      <w:b/>
      <w:bCs/>
      <w:caps w:val="0"/>
      <w:smallCaps w:val="0"/>
      <w:strike w:val="0"/>
      <w:dstrike w:val="0"/>
      <w:color w:val="000000"/>
      <w:spacing w:val="0"/>
      <w:w w:val="100"/>
      <w:position w:val="0"/>
      <w:sz w:val="24"/>
      <w:vertAlign w:val="baseline"/>
    </w:rPr>
  </w:style>
  <w:style w:type="character" w:customStyle="1" w:styleId="ListLabel1433">
    <w:name w:val="ListLabel 1433"/>
    <w:qFormat/>
    <w:rsid w:val="004F4037"/>
    <w:rPr>
      <w:b/>
      <w:bCs/>
      <w:caps w:val="0"/>
      <w:smallCaps w:val="0"/>
      <w:strike w:val="0"/>
      <w:dstrike w:val="0"/>
      <w:color w:val="000000"/>
      <w:spacing w:val="0"/>
      <w:w w:val="100"/>
      <w:position w:val="0"/>
      <w:sz w:val="24"/>
      <w:vertAlign w:val="baseline"/>
    </w:rPr>
  </w:style>
  <w:style w:type="character" w:customStyle="1" w:styleId="ListLabel1434">
    <w:name w:val="ListLabel 1434"/>
    <w:qFormat/>
    <w:rsid w:val="004F4037"/>
    <w:rPr>
      <w:b/>
      <w:bCs/>
      <w:caps w:val="0"/>
      <w:smallCaps w:val="0"/>
      <w:strike w:val="0"/>
      <w:dstrike w:val="0"/>
      <w:color w:val="000000"/>
      <w:spacing w:val="0"/>
      <w:w w:val="100"/>
      <w:position w:val="0"/>
      <w:sz w:val="24"/>
      <w:vertAlign w:val="baseline"/>
    </w:rPr>
  </w:style>
  <w:style w:type="character" w:customStyle="1" w:styleId="ListLabel1435">
    <w:name w:val="ListLabel 1435"/>
    <w:qFormat/>
    <w:rsid w:val="004F4037"/>
    <w:rPr>
      <w:b/>
      <w:bCs/>
      <w:caps w:val="0"/>
      <w:smallCaps w:val="0"/>
      <w:strike w:val="0"/>
      <w:dstrike w:val="0"/>
      <w:color w:val="000000"/>
      <w:spacing w:val="0"/>
      <w:w w:val="100"/>
      <w:position w:val="0"/>
      <w:sz w:val="24"/>
      <w:vertAlign w:val="baseline"/>
    </w:rPr>
  </w:style>
  <w:style w:type="character" w:customStyle="1" w:styleId="ListLabel1436">
    <w:name w:val="ListLabel 1436"/>
    <w:qFormat/>
    <w:rsid w:val="004F4037"/>
    <w:rPr>
      <w:b/>
      <w:bCs/>
      <w:caps w:val="0"/>
      <w:smallCaps w:val="0"/>
      <w:strike w:val="0"/>
      <w:dstrike w:val="0"/>
      <w:color w:val="000000"/>
      <w:spacing w:val="0"/>
      <w:w w:val="100"/>
      <w:position w:val="0"/>
      <w:sz w:val="24"/>
      <w:vertAlign w:val="baseline"/>
    </w:rPr>
  </w:style>
  <w:style w:type="character" w:customStyle="1" w:styleId="ListLabel1437">
    <w:name w:val="ListLabel 1437"/>
    <w:qFormat/>
    <w:rsid w:val="004F4037"/>
    <w:rPr>
      <w:b/>
      <w:bCs/>
      <w:caps w:val="0"/>
      <w:smallCaps w:val="0"/>
      <w:strike w:val="0"/>
      <w:dstrike w:val="0"/>
      <w:color w:val="000000"/>
      <w:spacing w:val="0"/>
      <w:w w:val="100"/>
      <w:position w:val="0"/>
      <w:sz w:val="24"/>
      <w:vertAlign w:val="baseline"/>
    </w:rPr>
  </w:style>
  <w:style w:type="character" w:customStyle="1" w:styleId="ListLabel1438">
    <w:name w:val="ListLabel 1438"/>
    <w:qFormat/>
    <w:rsid w:val="004F4037"/>
    <w:rPr>
      <w:b/>
      <w:bCs/>
      <w:caps w:val="0"/>
      <w:smallCaps w:val="0"/>
      <w:strike w:val="0"/>
      <w:dstrike w:val="0"/>
      <w:color w:val="000000"/>
      <w:spacing w:val="0"/>
      <w:w w:val="100"/>
      <w:position w:val="0"/>
      <w:sz w:val="24"/>
      <w:vertAlign w:val="baseline"/>
    </w:rPr>
  </w:style>
  <w:style w:type="character" w:customStyle="1" w:styleId="ListLabel1439">
    <w:name w:val="ListLabel 1439"/>
    <w:qFormat/>
    <w:rsid w:val="004F4037"/>
    <w:rPr>
      <w:b/>
      <w:bCs/>
      <w:caps w:val="0"/>
      <w:smallCaps w:val="0"/>
      <w:strike w:val="0"/>
      <w:dstrike w:val="0"/>
      <w:color w:val="000000"/>
      <w:spacing w:val="0"/>
      <w:w w:val="100"/>
      <w:position w:val="0"/>
      <w:sz w:val="24"/>
      <w:vertAlign w:val="baseline"/>
    </w:rPr>
  </w:style>
  <w:style w:type="character" w:customStyle="1" w:styleId="ListLabel1440">
    <w:name w:val="ListLabel 1440"/>
    <w:qFormat/>
    <w:rsid w:val="004F4037"/>
    <w:rPr>
      <w:b/>
      <w:bCs/>
      <w:caps w:val="0"/>
      <w:smallCaps w:val="0"/>
      <w:strike w:val="0"/>
      <w:dstrike w:val="0"/>
      <w:color w:val="000000"/>
      <w:spacing w:val="0"/>
      <w:w w:val="100"/>
      <w:position w:val="0"/>
      <w:sz w:val="24"/>
      <w:vertAlign w:val="baseline"/>
    </w:rPr>
  </w:style>
  <w:style w:type="character" w:customStyle="1" w:styleId="ListLabel1441">
    <w:name w:val="ListLabel 1441"/>
    <w:qFormat/>
    <w:rsid w:val="004F4037"/>
    <w:rPr>
      <w:b/>
      <w:bCs/>
      <w:caps w:val="0"/>
      <w:smallCaps w:val="0"/>
      <w:strike w:val="0"/>
      <w:dstrike w:val="0"/>
      <w:color w:val="000000"/>
      <w:spacing w:val="0"/>
      <w:w w:val="100"/>
      <w:position w:val="0"/>
      <w:sz w:val="24"/>
      <w:vertAlign w:val="baseline"/>
    </w:rPr>
  </w:style>
  <w:style w:type="character" w:customStyle="1" w:styleId="ListLabel1442">
    <w:name w:val="ListLabel 1442"/>
    <w:qFormat/>
    <w:rsid w:val="004F4037"/>
    <w:rPr>
      <w:b/>
      <w:bCs/>
      <w:caps w:val="0"/>
      <w:smallCaps w:val="0"/>
      <w:strike w:val="0"/>
      <w:dstrike w:val="0"/>
      <w:color w:val="000000"/>
      <w:spacing w:val="0"/>
      <w:w w:val="100"/>
      <w:position w:val="0"/>
      <w:sz w:val="24"/>
      <w:vertAlign w:val="baseline"/>
    </w:rPr>
  </w:style>
  <w:style w:type="character" w:customStyle="1" w:styleId="ListLabel1443">
    <w:name w:val="ListLabel 1443"/>
    <w:qFormat/>
    <w:rsid w:val="004F4037"/>
    <w:rPr>
      <w:b/>
      <w:bCs/>
      <w:caps w:val="0"/>
      <w:smallCaps w:val="0"/>
      <w:strike w:val="0"/>
      <w:dstrike w:val="0"/>
      <w:color w:val="000000"/>
      <w:spacing w:val="0"/>
      <w:w w:val="100"/>
      <w:position w:val="0"/>
      <w:sz w:val="24"/>
      <w:vertAlign w:val="baseline"/>
    </w:rPr>
  </w:style>
  <w:style w:type="character" w:customStyle="1" w:styleId="ListLabel1444">
    <w:name w:val="ListLabel 1444"/>
    <w:qFormat/>
    <w:rsid w:val="004F4037"/>
    <w:rPr>
      <w:b/>
      <w:bCs/>
      <w:caps w:val="0"/>
      <w:smallCaps w:val="0"/>
      <w:strike w:val="0"/>
      <w:dstrike w:val="0"/>
      <w:color w:val="000000"/>
      <w:spacing w:val="0"/>
      <w:w w:val="100"/>
      <w:position w:val="0"/>
      <w:sz w:val="24"/>
      <w:vertAlign w:val="baseline"/>
    </w:rPr>
  </w:style>
  <w:style w:type="character" w:customStyle="1" w:styleId="ListLabel1445">
    <w:name w:val="ListLabel 1445"/>
    <w:qFormat/>
    <w:rsid w:val="004F4037"/>
    <w:rPr>
      <w:rFonts w:cs="Symbol"/>
      <w:b w:val="0"/>
      <w:color w:val="00000A"/>
    </w:rPr>
  </w:style>
  <w:style w:type="character" w:customStyle="1" w:styleId="ListLabel1446">
    <w:name w:val="ListLabel 1446"/>
    <w:qFormat/>
    <w:rsid w:val="004F4037"/>
    <w:rPr>
      <w:rFonts w:cs="Courier New"/>
    </w:rPr>
  </w:style>
  <w:style w:type="character" w:customStyle="1" w:styleId="ListLabel1447">
    <w:name w:val="ListLabel 1447"/>
    <w:qFormat/>
    <w:rsid w:val="004F4037"/>
    <w:rPr>
      <w:rFonts w:cs="Wingdings"/>
    </w:rPr>
  </w:style>
  <w:style w:type="character" w:customStyle="1" w:styleId="ListLabel1448">
    <w:name w:val="ListLabel 1448"/>
    <w:qFormat/>
    <w:rsid w:val="004F4037"/>
    <w:rPr>
      <w:rFonts w:cs="Symbol"/>
    </w:rPr>
  </w:style>
  <w:style w:type="character" w:customStyle="1" w:styleId="ListLabel1449">
    <w:name w:val="ListLabel 1449"/>
    <w:qFormat/>
    <w:rsid w:val="004F4037"/>
    <w:rPr>
      <w:rFonts w:cs="Courier New"/>
    </w:rPr>
  </w:style>
  <w:style w:type="character" w:customStyle="1" w:styleId="ListLabel1450">
    <w:name w:val="ListLabel 1450"/>
    <w:qFormat/>
    <w:rsid w:val="004F4037"/>
    <w:rPr>
      <w:rFonts w:cs="Wingdings"/>
    </w:rPr>
  </w:style>
  <w:style w:type="character" w:customStyle="1" w:styleId="ListLabel1451">
    <w:name w:val="ListLabel 1451"/>
    <w:qFormat/>
    <w:rsid w:val="004F4037"/>
    <w:rPr>
      <w:rFonts w:cs="Symbol"/>
    </w:rPr>
  </w:style>
  <w:style w:type="character" w:customStyle="1" w:styleId="ListLabel1452">
    <w:name w:val="ListLabel 1452"/>
    <w:qFormat/>
    <w:rsid w:val="004F4037"/>
    <w:rPr>
      <w:rFonts w:cs="Courier New"/>
    </w:rPr>
  </w:style>
  <w:style w:type="character" w:customStyle="1" w:styleId="ListLabel1453">
    <w:name w:val="ListLabel 1453"/>
    <w:qFormat/>
    <w:rsid w:val="004F4037"/>
    <w:rPr>
      <w:rFonts w:cs="Wingdings"/>
    </w:rPr>
  </w:style>
  <w:style w:type="character" w:customStyle="1" w:styleId="ListLabel1454">
    <w:name w:val="ListLabel 1454"/>
    <w:qFormat/>
    <w:rsid w:val="004F4037"/>
    <w:rPr>
      <w:rFonts w:cs="Symbol"/>
      <w:b/>
      <w:color w:val="00000A"/>
      <w:sz w:val="28"/>
    </w:rPr>
  </w:style>
  <w:style w:type="character" w:customStyle="1" w:styleId="ListLabel1455">
    <w:name w:val="ListLabel 1455"/>
    <w:qFormat/>
    <w:rsid w:val="004F4037"/>
    <w:rPr>
      <w:rFonts w:cs="Courier New"/>
    </w:rPr>
  </w:style>
  <w:style w:type="character" w:customStyle="1" w:styleId="ListLabel1456">
    <w:name w:val="ListLabel 1456"/>
    <w:qFormat/>
    <w:rsid w:val="004F4037"/>
    <w:rPr>
      <w:rFonts w:cs="Wingdings"/>
    </w:rPr>
  </w:style>
  <w:style w:type="character" w:customStyle="1" w:styleId="ListLabel1457">
    <w:name w:val="ListLabel 1457"/>
    <w:qFormat/>
    <w:rsid w:val="004F4037"/>
    <w:rPr>
      <w:rFonts w:cs="Symbol"/>
    </w:rPr>
  </w:style>
  <w:style w:type="character" w:customStyle="1" w:styleId="ListLabel1458">
    <w:name w:val="ListLabel 1458"/>
    <w:qFormat/>
    <w:rsid w:val="004F4037"/>
    <w:rPr>
      <w:rFonts w:cs="Courier New"/>
    </w:rPr>
  </w:style>
  <w:style w:type="character" w:customStyle="1" w:styleId="ListLabel1459">
    <w:name w:val="ListLabel 1459"/>
    <w:qFormat/>
    <w:rsid w:val="004F4037"/>
    <w:rPr>
      <w:rFonts w:cs="Wingdings"/>
    </w:rPr>
  </w:style>
  <w:style w:type="character" w:customStyle="1" w:styleId="ListLabel1460">
    <w:name w:val="ListLabel 1460"/>
    <w:qFormat/>
    <w:rsid w:val="004F4037"/>
    <w:rPr>
      <w:rFonts w:cs="Symbol"/>
    </w:rPr>
  </w:style>
  <w:style w:type="character" w:customStyle="1" w:styleId="ListLabel1461">
    <w:name w:val="ListLabel 1461"/>
    <w:qFormat/>
    <w:rsid w:val="004F4037"/>
    <w:rPr>
      <w:rFonts w:cs="Courier New"/>
    </w:rPr>
  </w:style>
  <w:style w:type="character" w:customStyle="1" w:styleId="ListLabel1462">
    <w:name w:val="ListLabel 1462"/>
    <w:qFormat/>
    <w:rsid w:val="004F4037"/>
    <w:rPr>
      <w:rFonts w:cs="Wingdings"/>
    </w:rPr>
  </w:style>
  <w:style w:type="character" w:customStyle="1" w:styleId="ListLabel1463">
    <w:name w:val="ListLabel 1463"/>
    <w:qFormat/>
    <w:rsid w:val="004F4037"/>
    <w:rPr>
      <w:rFonts w:ascii="Times New Roman" w:hAnsi="Times New Roman" w:cs="Times New Roman"/>
      <w:b/>
      <w:sz w:val="24"/>
    </w:rPr>
  </w:style>
  <w:style w:type="character" w:customStyle="1" w:styleId="ListLabel1464">
    <w:name w:val="ListLabel 1464"/>
    <w:qFormat/>
    <w:rsid w:val="004F4037"/>
    <w:rPr>
      <w:rFonts w:cs="Symbol"/>
      <w:sz w:val="20"/>
    </w:rPr>
  </w:style>
  <w:style w:type="character" w:customStyle="1" w:styleId="ListLabel1465">
    <w:name w:val="ListLabel 1465"/>
    <w:qFormat/>
    <w:rsid w:val="004F4037"/>
    <w:rPr>
      <w:rFonts w:cs="Courier New"/>
    </w:rPr>
  </w:style>
  <w:style w:type="character" w:customStyle="1" w:styleId="ListLabel1466">
    <w:name w:val="ListLabel 1466"/>
    <w:qFormat/>
    <w:rsid w:val="004F4037"/>
    <w:rPr>
      <w:rFonts w:cs="Wingdings"/>
    </w:rPr>
  </w:style>
  <w:style w:type="character" w:customStyle="1" w:styleId="ListLabel1467">
    <w:name w:val="ListLabel 1467"/>
    <w:qFormat/>
    <w:rsid w:val="004F4037"/>
    <w:rPr>
      <w:rFonts w:cs="Symbol"/>
    </w:rPr>
  </w:style>
  <w:style w:type="character" w:customStyle="1" w:styleId="ListLabel1468">
    <w:name w:val="ListLabel 1468"/>
    <w:qFormat/>
    <w:rsid w:val="004F4037"/>
    <w:rPr>
      <w:rFonts w:cs="Courier New"/>
    </w:rPr>
  </w:style>
  <w:style w:type="character" w:customStyle="1" w:styleId="ListLabel1469">
    <w:name w:val="ListLabel 1469"/>
    <w:qFormat/>
    <w:rsid w:val="004F4037"/>
    <w:rPr>
      <w:rFonts w:cs="Wingdings"/>
    </w:rPr>
  </w:style>
  <w:style w:type="character" w:customStyle="1" w:styleId="ListLabel1470">
    <w:name w:val="ListLabel 1470"/>
    <w:qFormat/>
    <w:rsid w:val="004F4037"/>
    <w:rPr>
      <w:rFonts w:cs="Symbol"/>
    </w:rPr>
  </w:style>
  <w:style w:type="character" w:customStyle="1" w:styleId="ListLabel1471">
    <w:name w:val="ListLabel 1471"/>
    <w:qFormat/>
    <w:rsid w:val="004F4037"/>
    <w:rPr>
      <w:rFonts w:cs="Courier New"/>
    </w:rPr>
  </w:style>
  <w:style w:type="character" w:customStyle="1" w:styleId="ListLabel1472">
    <w:name w:val="ListLabel 1472"/>
    <w:qFormat/>
    <w:rsid w:val="004F4037"/>
    <w:rPr>
      <w:rFonts w:cs="Wingdings"/>
    </w:rPr>
  </w:style>
  <w:style w:type="character" w:customStyle="1" w:styleId="ListLabel1473">
    <w:name w:val="ListLabel 1473"/>
    <w:qFormat/>
    <w:rsid w:val="004F4037"/>
    <w:rPr>
      <w:rFonts w:cs="Symbol"/>
    </w:rPr>
  </w:style>
  <w:style w:type="character" w:customStyle="1" w:styleId="ListLabel1474">
    <w:name w:val="ListLabel 1474"/>
    <w:qFormat/>
    <w:rsid w:val="004F4037"/>
    <w:rPr>
      <w:rFonts w:cs="Courier New"/>
    </w:rPr>
  </w:style>
  <w:style w:type="character" w:customStyle="1" w:styleId="ListLabel1475">
    <w:name w:val="ListLabel 1475"/>
    <w:qFormat/>
    <w:rsid w:val="004F4037"/>
    <w:rPr>
      <w:rFonts w:cs="Wingdings"/>
    </w:rPr>
  </w:style>
  <w:style w:type="character" w:customStyle="1" w:styleId="ListLabel1476">
    <w:name w:val="ListLabel 1476"/>
    <w:qFormat/>
    <w:rsid w:val="004F4037"/>
    <w:rPr>
      <w:rFonts w:cs="Symbol"/>
    </w:rPr>
  </w:style>
  <w:style w:type="character" w:customStyle="1" w:styleId="ListLabel1477">
    <w:name w:val="ListLabel 1477"/>
    <w:qFormat/>
    <w:rsid w:val="004F4037"/>
    <w:rPr>
      <w:rFonts w:cs="Courier New"/>
    </w:rPr>
  </w:style>
  <w:style w:type="character" w:customStyle="1" w:styleId="ListLabel1478">
    <w:name w:val="ListLabel 1478"/>
    <w:qFormat/>
    <w:rsid w:val="004F4037"/>
    <w:rPr>
      <w:rFonts w:cs="Wingdings"/>
    </w:rPr>
  </w:style>
  <w:style w:type="character" w:customStyle="1" w:styleId="ListLabel1479">
    <w:name w:val="ListLabel 1479"/>
    <w:qFormat/>
    <w:rsid w:val="004F4037"/>
    <w:rPr>
      <w:rFonts w:cs="Symbol"/>
    </w:rPr>
  </w:style>
  <w:style w:type="character" w:customStyle="1" w:styleId="ListLabel1480">
    <w:name w:val="ListLabel 1480"/>
    <w:qFormat/>
    <w:rsid w:val="004F4037"/>
    <w:rPr>
      <w:rFonts w:cs="Courier New"/>
    </w:rPr>
  </w:style>
  <w:style w:type="character" w:customStyle="1" w:styleId="ListLabel1481">
    <w:name w:val="ListLabel 1481"/>
    <w:qFormat/>
    <w:rsid w:val="004F4037"/>
    <w:rPr>
      <w:rFonts w:cs="Wingdings"/>
    </w:rPr>
  </w:style>
  <w:style w:type="character" w:customStyle="1" w:styleId="ListLabel1482">
    <w:name w:val="ListLabel 1482"/>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483">
    <w:name w:val="ListLabel 148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84">
    <w:name w:val="ListLabel 148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85">
    <w:name w:val="ListLabel 1485"/>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486">
    <w:name w:val="ListLabel 148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87">
    <w:name w:val="ListLabel 148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88">
    <w:name w:val="ListLabel 1488"/>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489">
    <w:name w:val="ListLabel 148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90">
    <w:name w:val="ListLabel 149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91">
    <w:name w:val="ListLabel 1491"/>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492">
    <w:name w:val="ListLabel 1492"/>
    <w:qFormat/>
    <w:rsid w:val="004F4037"/>
    <w:rPr>
      <w:caps w:val="0"/>
      <w:smallCaps w:val="0"/>
      <w:strike w:val="0"/>
      <w:dstrike w:val="0"/>
      <w:color w:val="000000"/>
      <w:spacing w:val="0"/>
      <w:w w:val="100"/>
      <w:position w:val="0"/>
      <w:sz w:val="24"/>
      <w:vertAlign w:val="baseline"/>
    </w:rPr>
  </w:style>
  <w:style w:type="character" w:customStyle="1" w:styleId="ListLabel1493">
    <w:name w:val="ListLabel 1493"/>
    <w:qFormat/>
    <w:rsid w:val="004F4037"/>
    <w:rPr>
      <w:caps w:val="0"/>
      <w:smallCaps w:val="0"/>
      <w:strike w:val="0"/>
      <w:dstrike w:val="0"/>
      <w:color w:val="000000"/>
      <w:spacing w:val="0"/>
      <w:w w:val="100"/>
      <w:position w:val="0"/>
      <w:sz w:val="24"/>
      <w:vertAlign w:val="baseline"/>
    </w:rPr>
  </w:style>
  <w:style w:type="character" w:customStyle="1" w:styleId="ListLabel1494">
    <w:name w:val="ListLabel 1494"/>
    <w:qFormat/>
    <w:rsid w:val="004F4037"/>
    <w:rPr>
      <w:caps w:val="0"/>
      <w:smallCaps w:val="0"/>
      <w:strike w:val="0"/>
      <w:dstrike w:val="0"/>
      <w:color w:val="000000"/>
      <w:spacing w:val="0"/>
      <w:w w:val="100"/>
      <w:position w:val="0"/>
      <w:sz w:val="24"/>
      <w:vertAlign w:val="baseline"/>
    </w:rPr>
  </w:style>
  <w:style w:type="character" w:customStyle="1" w:styleId="ListLabel1495">
    <w:name w:val="ListLabel 1495"/>
    <w:qFormat/>
    <w:rsid w:val="004F4037"/>
    <w:rPr>
      <w:caps w:val="0"/>
      <w:smallCaps w:val="0"/>
      <w:strike w:val="0"/>
      <w:dstrike w:val="0"/>
      <w:color w:val="000000"/>
      <w:spacing w:val="0"/>
      <w:w w:val="100"/>
      <w:position w:val="0"/>
      <w:sz w:val="24"/>
      <w:vertAlign w:val="baseline"/>
    </w:rPr>
  </w:style>
  <w:style w:type="character" w:customStyle="1" w:styleId="ListLabel1496">
    <w:name w:val="ListLabel 1496"/>
    <w:qFormat/>
    <w:rsid w:val="004F4037"/>
    <w:rPr>
      <w:caps w:val="0"/>
      <w:smallCaps w:val="0"/>
      <w:strike w:val="0"/>
      <w:dstrike w:val="0"/>
      <w:color w:val="000000"/>
      <w:spacing w:val="0"/>
      <w:w w:val="100"/>
      <w:position w:val="0"/>
      <w:sz w:val="24"/>
      <w:vertAlign w:val="baseline"/>
    </w:rPr>
  </w:style>
  <w:style w:type="character" w:customStyle="1" w:styleId="ListLabel1497">
    <w:name w:val="ListLabel 1497"/>
    <w:qFormat/>
    <w:rsid w:val="004F4037"/>
    <w:rPr>
      <w:caps w:val="0"/>
      <w:smallCaps w:val="0"/>
      <w:strike w:val="0"/>
      <w:dstrike w:val="0"/>
      <w:color w:val="000000"/>
      <w:spacing w:val="0"/>
      <w:w w:val="100"/>
      <w:position w:val="0"/>
      <w:sz w:val="24"/>
      <w:vertAlign w:val="baseline"/>
    </w:rPr>
  </w:style>
  <w:style w:type="character" w:customStyle="1" w:styleId="ListLabel1498">
    <w:name w:val="ListLabel 1498"/>
    <w:qFormat/>
    <w:rsid w:val="004F4037"/>
    <w:rPr>
      <w:caps w:val="0"/>
      <w:smallCaps w:val="0"/>
      <w:strike w:val="0"/>
      <w:dstrike w:val="0"/>
      <w:color w:val="000000"/>
      <w:spacing w:val="0"/>
      <w:w w:val="100"/>
      <w:position w:val="0"/>
      <w:sz w:val="24"/>
      <w:vertAlign w:val="baseline"/>
    </w:rPr>
  </w:style>
  <w:style w:type="character" w:customStyle="1" w:styleId="ListLabel1499">
    <w:name w:val="ListLabel 1499"/>
    <w:qFormat/>
    <w:rsid w:val="004F4037"/>
    <w:rPr>
      <w:caps w:val="0"/>
      <w:smallCaps w:val="0"/>
      <w:strike w:val="0"/>
      <w:dstrike w:val="0"/>
      <w:color w:val="000000"/>
      <w:spacing w:val="0"/>
      <w:w w:val="100"/>
      <w:position w:val="0"/>
      <w:sz w:val="24"/>
      <w:vertAlign w:val="baseline"/>
    </w:rPr>
  </w:style>
  <w:style w:type="character" w:customStyle="1" w:styleId="ListLabel1500">
    <w:name w:val="ListLabel 1500"/>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01">
    <w:name w:val="ListLabel 1501"/>
    <w:qFormat/>
    <w:rsid w:val="004F4037"/>
    <w:rPr>
      <w:caps w:val="0"/>
      <w:smallCaps w:val="0"/>
      <w:strike w:val="0"/>
      <w:dstrike w:val="0"/>
      <w:color w:val="000000"/>
      <w:spacing w:val="0"/>
      <w:w w:val="100"/>
      <w:position w:val="0"/>
      <w:sz w:val="24"/>
      <w:vertAlign w:val="baseline"/>
    </w:rPr>
  </w:style>
  <w:style w:type="character" w:customStyle="1" w:styleId="ListLabel1502">
    <w:name w:val="ListLabel 1502"/>
    <w:qFormat/>
    <w:rsid w:val="004F4037"/>
    <w:rPr>
      <w:caps w:val="0"/>
      <w:smallCaps w:val="0"/>
      <w:strike w:val="0"/>
      <w:dstrike w:val="0"/>
      <w:color w:val="000000"/>
      <w:spacing w:val="0"/>
      <w:w w:val="100"/>
      <w:position w:val="0"/>
      <w:sz w:val="24"/>
      <w:vertAlign w:val="baseline"/>
    </w:rPr>
  </w:style>
  <w:style w:type="character" w:customStyle="1" w:styleId="ListLabel1503">
    <w:name w:val="ListLabel 1503"/>
    <w:qFormat/>
    <w:rsid w:val="004F4037"/>
    <w:rPr>
      <w:caps w:val="0"/>
      <w:smallCaps w:val="0"/>
      <w:strike w:val="0"/>
      <w:dstrike w:val="0"/>
      <w:color w:val="000000"/>
      <w:spacing w:val="0"/>
      <w:w w:val="100"/>
      <w:position w:val="0"/>
      <w:sz w:val="24"/>
      <w:vertAlign w:val="baseline"/>
    </w:rPr>
  </w:style>
  <w:style w:type="character" w:customStyle="1" w:styleId="ListLabel1504">
    <w:name w:val="ListLabel 1504"/>
    <w:qFormat/>
    <w:rsid w:val="004F4037"/>
    <w:rPr>
      <w:caps w:val="0"/>
      <w:smallCaps w:val="0"/>
      <w:strike w:val="0"/>
      <w:dstrike w:val="0"/>
      <w:color w:val="000000"/>
      <w:spacing w:val="0"/>
      <w:w w:val="100"/>
      <w:position w:val="0"/>
      <w:sz w:val="24"/>
      <w:vertAlign w:val="baseline"/>
    </w:rPr>
  </w:style>
  <w:style w:type="character" w:customStyle="1" w:styleId="ListLabel1505">
    <w:name w:val="ListLabel 1505"/>
    <w:qFormat/>
    <w:rsid w:val="004F4037"/>
    <w:rPr>
      <w:caps w:val="0"/>
      <w:smallCaps w:val="0"/>
      <w:strike w:val="0"/>
      <w:dstrike w:val="0"/>
      <w:color w:val="000000"/>
      <w:spacing w:val="0"/>
      <w:w w:val="100"/>
      <w:position w:val="0"/>
      <w:sz w:val="24"/>
      <w:vertAlign w:val="baseline"/>
    </w:rPr>
  </w:style>
  <w:style w:type="character" w:customStyle="1" w:styleId="ListLabel1506">
    <w:name w:val="ListLabel 1506"/>
    <w:qFormat/>
    <w:rsid w:val="004F4037"/>
    <w:rPr>
      <w:caps w:val="0"/>
      <w:smallCaps w:val="0"/>
      <w:strike w:val="0"/>
      <w:dstrike w:val="0"/>
      <w:color w:val="000000"/>
      <w:spacing w:val="0"/>
      <w:w w:val="100"/>
      <w:position w:val="0"/>
      <w:sz w:val="24"/>
      <w:vertAlign w:val="baseline"/>
    </w:rPr>
  </w:style>
  <w:style w:type="character" w:customStyle="1" w:styleId="ListLabel1507">
    <w:name w:val="ListLabel 1507"/>
    <w:qFormat/>
    <w:rsid w:val="004F4037"/>
    <w:rPr>
      <w:caps w:val="0"/>
      <w:smallCaps w:val="0"/>
      <w:strike w:val="0"/>
      <w:dstrike w:val="0"/>
      <w:color w:val="000000"/>
      <w:spacing w:val="0"/>
      <w:w w:val="100"/>
      <w:position w:val="0"/>
      <w:sz w:val="24"/>
      <w:vertAlign w:val="baseline"/>
    </w:rPr>
  </w:style>
  <w:style w:type="character" w:customStyle="1" w:styleId="ListLabel1508">
    <w:name w:val="ListLabel 1508"/>
    <w:qFormat/>
    <w:rsid w:val="004F4037"/>
    <w:rPr>
      <w:caps w:val="0"/>
      <w:smallCaps w:val="0"/>
      <w:strike w:val="0"/>
      <w:dstrike w:val="0"/>
      <w:color w:val="000000"/>
      <w:spacing w:val="0"/>
      <w:w w:val="100"/>
      <w:position w:val="0"/>
      <w:sz w:val="24"/>
      <w:vertAlign w:val="baseline"/>
    </w:rPr>
  </w:style>
  <w:style w:type="character" w:customStyle="1" w:styleId="ListLabel1509">
    <w:name w:val="ListLabel 1509"/>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10">
    <w:name w:val="ListLabel 1510"/>
    <w:qFormat/>
    <w:rsid w:val="004F4037"/>
    <w:rPr>
      <w:caps w:val="0"/>
      <w:smallCaps w:val="0"/>
      <w:strike w:val="0"/>
      <w:dstrike w:val="0"/>
      <w:color w:val="000000"/>
      <w:spacing w:val="0"/>
      <w:w w:val="100"/>
      <w:position w:val="0"/>
      <w:sz w:val="24"/>
      <w:vertAlign w:val="baseline"/>
    </w:rPr>
  </w:style>
  <w:style w:type="character" w:customStyle="1" w:styleId="ListLabel1511">
    <w:name w:val="ListLabel 1511"/>
    <w:qFormat/>
    <w:rsid w:val="004F4037"/>
    <w:rPr>
      <w:caps w:val="0"/>
      <w:smallCaps w:val="0"/>
      <w:strike w:val="0"/>
      <w:dstrike w:val="0"/>
      <w:color w:val="000000"/>
      <w:spacing w:val="0"/>
      <w:w w:val="100"/>
      <w:position w:val="0"/>
      <w:sz w:val="24"/>
      <w:vertAlign w:val="baseline"/>
    </w:rPr>
  </w:style>
  <w:style w:type="character" w:customStyle="1" w:styleId="ListLabel1512">
    <w:name w:val="ListLabel 1512"/>
    <w:qFormat/>
    <w:rsid w:val="004F4037"/>
    <w:rPr>
      <w:caps w:val="0"/>
      <w:smallCaps w:val="0"/>
      <w:strike w:val="0"/>
      <w:dstrike w:val="0"/>
      <w:color w:val="000000"/>
      <w:spacing w:val="0"/>
      <w:w w:val="100"/>
      <w:position w:val="0"/>
      <w:sz w:val="24"/>
      <w:vertAlign w:val="baseline"/>
    </w:rPr>
  </w:style>
  <w:style w:type="character" w:customStyle="1" w:styleId="ListLabel1513">
    <w:name w:val="ListLabel 1513"/>
    <w:qFormat/>
    <w:rsid w:val="004F4037"/>
    <w:rPr>
      <w:caps w:val="0"/>
      <w:smallCaps w:val="0"/>
      <w:strike w:val="0"/>
      <w:dstrike w:val="0"/>
      <w:color w:val="000000"/>
      <w:spacing w:val="0"/>
      <w:w w:val="100"/>
      <w:position w:val="0"/>
      <w:sz w:val="24"/>
      <w:vertAlign w:val="baseline"/>
    </w:rPr>
  </w:style>
  <w:style w:type="character" w:customStyle="1" w:styleId="ListLabel1514">
    <w:name w:val="ListLabel 1514"/>
    <w:qFormat/>
    <w:rsid w:val="004F4037"/>
    <w:rPr>
      <w:caps w:val="0"/>
      <w:smallCaps w:val="0"/>
      <w:strike w:val="0"/>
      <w:dstrike w:val="0"/>
      <w:color w:val="000000"/>
      <w:spacing w:val="0"/>
      <w:w w:val="100"/>
      <w:position w:val="0"/>
      <w:sz w:val="24"/>
      <w:vertAlign w:val="baseline"/>
    </w:rPr>
  </w:style>
  <w:style w:type="character" w:customStyle="1" w:styleId="ListLabel1515">
    <w:name w:val="ListLabel 1515"/>
    <w:qFormat/>
    <w:rsid w:val="004F4037"/>
    <w:rPr>
      <w:caps w:val="0"/>
      <w:smallCaps w:val="0"/>
      <w:strike w:val="0"/>
      <w:dstrike w:val="0"/>
      <w:color w:val="000000"/>
      <w:spacing w:val="0"/>
      <w:w w:val="100"/>
      <w:position w:val="0"/>
      <w:sz w:val="24"/>
      <w:vertAlign w:val="baseline"/>
    </w:rPr>
  </w:style>
  <w:style w:type="character" w:customStyle="1" w:styleId="ListLabel1516">
    <w:name w:val="ListLabel 1516"/>
    <w:qFormat/>
    <w:rsid w:val="004F4037"/>
    <w:rPr>
      <w:caps w:val="0"/>
      <w:smallCaps w:val="0"/>
      <w:strike w:val="0"/>
      <w:dstrike w:val="0"/>
      <w:color w:val="000000"/>
      <w:spacing w:val="0"/>
      <w:w w:val="100"/>
      <w:position w:val="0"/>
      <w:sz w:val="24"/>
      <w:vertAlign w:val="baseline"/>
    </w:rPr>
  </w:style>
  <w:style w:type="character" w:customStyle="1" w:styleId="ListLabel1517">
    <w:name w:val="ListLabel 1517"/>
    <w:qFormat/>
    <w:rsid w:val="004F4037"/>
    <w:rPr>
      <w:caps w:val="0"/>
      <w:smallCaps w:val="0"/>
      <w:strike w:val="0"/>
      <w:dstrike w:val="0"/>
      <w:color w:val="000000"/>
      <w:spacing w:val="0"/>
      <w:w w:val="100"/>
      <w:position w:val="0"/>
      <w:sz w:val="24"/>
      <w:vertAlign w:val="baseline"/>
    </w:rPr>
  </w:style>
  <w:style w:type="character" w:customStyle="1" w:styleId="ListLabel1518">
    <w:name w:val="ListLabel 1518"/>
    <w:qFormat/>
    <w:rsid w:val="004F4037"/>
    <w:rPr>
      <w:caps w:val="0"/>
      <w:smallCaps w:val="0"/>
      <w:strike w:val="0"/>
      <w:dstrike w:val="0"/>
      <w:color w:val="000000"/>
      <w:spacing w:val="0"/>
      <w:w w:val="100"/>
      <w:position w:val="0"/>
      <w:sz w:val="24"/>
      <w:vertAlign w:val="baseline"/>
    </w:rPr>
  </w:style>
  <w:style w:type="character" w:customStyle="1" w:styleId="ListLabel1519">
    <w:name w:val="ListLabel 1519"/>
    <w:qFormat/>
    <w:rsid w:val="004F4037"/>
    <w:rPr>
      <w:caps w:val="0"/>
      <w:smallCaps w:val="0"/>
      <w:strike w:val="0"/>
      <w:dstrike w:val="0"/>
      <w:color w:val="000000"/>
      <w:spacing w:val="0"/>
      <w:w w:val="100"/>
      <w:position w:val="0"/>
      <w:sz w:val="24"/>
      <w:vertAlign w:val="baseline"/>
    </w:rPr>
  </w:style>
  <w:style w:type="character" w:customStyle="1" w:styleId="ListLabel1520">
    <w:name w:val="ListLabel 1520"/>
    <w:qFormat/>
    <w:rsid w:val="004F4037"/>
    <w:rPr>
      <w:caps w:val="0"/>
      <w:smallCaps w:val="0"/>
      <w:strike w:val="0"/>
      <w:dstrike w:val="0"/>
      <w:color w:val="000000"/>
      <w:spacing w:val="0"/>
      <w:w w:val="100"/>
      <w:position w:val="0"/>
      <w:sz w:val="24"/>
      <w:vertAlign w:val="baseline"/>
    </w:rPr>
  </w:style>
  <w:style w:type="character" w:customStyle="1" w:styleId="ListLabel1521">
    <w:name w:val="ListLabel 1521"/>
    <w:qFormat/>
    <w:rsid w:val="004F4037"/>
    <w:rPr>
      <w:caps w:val="0"/>
      <w:smallCaps w:val="0"/>
      <w:strike w:val="0"/>
      <w:dstrike w:val="0"/>
      <w:color w:val="000000"/>
      <w:spacing w:val="0"/>
      <w:w w:val="100"/>
      <w:position w:val="0"/>
      <w:sz w:val="24"/>
      <w:vertAlign w:val="baseline"/>
    </w:rPr>
  </w:style>
  <w:style w:type="character" w:customStyle="1" w:styleId="ListLabel1522">
    <w:name w:val="ListLabel 1522"/>
    <w:qFormat/>
    <w:rsid w:val="004F4037"/>
    <w:rPr>
      <w:caps w:val="0"/>
      <w:smallCaps w:val="0"/>
      <w:strike w:val="0"/>
      <w:dstrike w:val="0"/>
      <w:color w:val="000000"/>
      <w:spacing w:val="0"/>
      <w:w w:val="100"/>
      <w:position w:val="0"/>
      <w:sz w:val="24"/>
      <w:vertAlign w:val="baseline"/>
    </w:rPr>
  </w:style>
  <w:style w:type="character" w:customStyle="1" w:styleId="ListLabel1523">
    <w:name w:val="ListLabel 1523"/>
    <w:qFormat/>
    <w:rsid w:val="004F4037"/>
    <w:rPr>
      <w:caps w:val="0"/>
      <w:smallCaps w:val="0"/>
      <w:strike w:val="0"/>
      <w:dstrike w:val="0"/>
      <w:color w:val="000000"/>
      <w:spacing w:val="0"/>
      <w:w w:val="100"/>
      <w:position w:val="0"/>
      <w:sz w:val="24"/>
      <w:vertAlign w:val="baseline"/>
    </w:rPr>
  </w:style>
  <w:style w:type="character" w:customStyle="1" w:styleId="ListLabel1524">
    <w:name w:val="ListLabel 1524"/>
    <w:qFormat/>
    <w:rsid w:val="004F4037"/>
    <w:rPr>
      <w:caps w:val="0"/>
      <w:smallCaps w:val="0"/>
      <w:strike w:val="0"/>
      <w:dstrike w:val="0"/>
      <w:color w:val="000000"/>
      <w:spacing w:val="0"/>
      <w:w w:val="100"/>
      <w:position w:val="0"/>
      <w:sz w:val="24"/>
      <w:vertAlign w:val="baseline"/>
    </w:rPr>
  </w:style>
  <w:style w:type="character" w:customStyle="1" w:styleId="ListLabel1525">
    <w:name w:val="ListLabel 1525"/>
    <w:qFormat/>
    <w:rsid w:val="004F4037"/>
    <w:rPr>
      <w:caps w:val="0"/>
      <w:smallCaps w:val="0"/>
      <w:strike w:val="0"/>
      <w:dstrike w:val="0"/>
      <w:color w:val="000000"/>
      <w:spacing w:val="0"/>
      <w:w w:val="100"/>
      <w:position w:val="0"/>
      <w:sz w:val="24"/>
      <w:vertAlign w:val="baseline"/>
    </w:rPr>
  </w:style>
  <w:style w:type="character" w:customStyle="1" w:styleId="ListLabel1526">
    <w:name w:val="ListLabel 1526"/>
    <w:qFormat/>
    <w:rsid w:val="004F4037"/>
    <w:rPr>
      <w:caps w:val="0"/>
      <w:smallCaps w:val="0"/>
      <w:strike w:val="0"/>
      <w:dstrike w:val="0"/>
      <w:color w:val="000000"/>
      <w:spacing w:val="0"/>
      <w:w w:val="100"/>
      <w:position w:val="0"/>
      <w:sz w:val="24"/>
      <w:vertAlign w:val="baseline"/>
    </w:rPr>
  </w:style>
  <w:style w:type="character" w:customStyle="1" w:styleId="ListLabel1527">
    <w:name w:val="ListLabel 1527"/>
    <w:qFormat/>
    <w:rsid w:val="004F4037"/>
    <w:rPr>
      <w:rFonts w:cs="Symbol"/>
      <w:b w:val="0"/>
      <w:color w:val="00000A"/>
    </w:rPr>
  </w:style>
  <w:style w:type="character" w:customStyle="1" w:styleId="ListLabel1528">
    <w:name w:val="ListLabel 1528"/>
    <w:qFormat/>
    <w:rsid w:val="004F4037"/>
    <w:rPr>
      <w:rFonts w:cs="Courier New"/>
    </w:rPr>
  </w:style>
  <w:style w:type="character" w:customStyle="1" w:styleId="ListLabel1529">
    <w:name w:val="ListLabel 1529"/>
    <w:qFormat/>
    <w:rsid w:val="004F4037"/>
    <w:rPr>
      <w:rFonts w:cs="Wingdings"/>
    </w:rPr>
  </w:style>
  <w:style w:type="character" w:customStyle="1" w:styleId="ListLabel1530">
    <w:name w:val="ListLabel 1530"/>
    <w:qFormat/>
    <w:rsid w:val="004F4037"/>
    <w:rPr>
      <w:rFonts w:cs="Symbol"/>
    </w:rPr>
  </w:style>
  <w:style w:type="character" w:customStyle="1" w:styleId="ListLabel1531">
    <w:name w:val="ListLabel 1531"/>
    <w:qFormat/>
    <w:rsid w:val="004F4037"/>
    <w:rPr>
      <w:rFonts w:cs="Courier New"/>
    </w:rPr>
  </w:style>
  <w:style w:type="character" w:customStyle="1" w:styleId="ListLabel1532">
    <w:name w:val="ListLabel 1532"/>
    <w:qFormat/>
    <w:rsid w:val="004F4037"/>
    <w:rPr>
      <w:rFonts w:cs="Wingdings"/>
    </w:rPr>
  </w:style>
  <w:style w:type="character" w:customStyle="1" w:styleId="ListLabel1533">
    <w:name w:val="ListLabel 1533"/>
    <w:qFormat/>
    <w:rsid w:val="004F4037"/>
    <w:rPr>
      <w:rFonts w:cs="Symbol"/>
    </w:rPr>
  </w:style>
  <w:style w:type="character" w:customStyle="1" w:styleId="ListLabel1534">
    <w:name w:val="ListLabel 1534"/>
    <w:qFormat/>
    <w:rsid w:val="004F4037"/>
    <w:rPr>
      <w:rFonts w:cs="Courier New"/>
    </w:rPr>
  </w:style>
  <w:style w:type="character" w:customStyle="1" w:styleId="ListLabel1535">
    <w:name w:val="ListLabel 1535"/>
    <w:qFormat/>
    <w:rsid w:val="004F4037"/>
    <w:rPr>
      <w:rFonts w:cs="Wingdings"/>
    </w:rPr>
  </w:style>
  <w:style w:type="character" w:customStyle="1" w:styleId="ListLabel1536">
    <w:name w:val="ListLabel 1536"/>
    <w:qFormat/>
    <w:rsid w:val="004F4037"/>
    <w:rPr>
      <w:rFonts w:ascii="Times New Roman" w:hAnsi="Times New Roman" w:cs="Times New Roman"/>
      <w:b/>
      <w:sz w:val="24"/>
    </w:rPr>
  </w:style>
  <w:style w:type="character" w:customStyle="1" w:styleId="ListLabel1537">
    <w:name w:val="ListLabel 1537"/>
    <w:qFormat/>
    <w:rsid w:val="004F4037"/>
    <w:rPr>
      <w:rFonts w:cs="Symbol"/>
      <w:sz w:val="20"/>
    </w:rPr>
  </w:style>
  <w:style w:type="character" w:customStyle="1" w:styleId="ListLabel1538">
    <w:name w:val="ListLabel 1538"/>
    <w:qFormat/>
    <w:rsid w:val="004F4037"/>
    <w:rPr>
      <w:rFonts w:cs="Courier New"/>
    </w:rPr>
  </w:style>
  <w:style w:type="character" w:customStyle="1" w:styleId="ListLabel1539">
    <w:name w:val="ListLabel 1539"/>
    <w:qFormat/>
    <w:rsid w:val="004F4037"/>
    <w:rPr>
      <w:rFonts w:cs="Wingdings"/>
    </w:rPr>
  </w:style>
  <w:style w:type="character" w:customStyle="1" w:styleId="ListLabel1540">
    <w:name w:val="ListLabel 1540"/>
    <w:qFormat/>
    <w:rsid w:val="004F4037"/>
    <w:rPr>
      <w:rFonts w:cs="Symbol"/>
    </w:rPr>
  </w:style>
  <w:style w:type="character" w:customStyle="1" w:styleId="ListLabel1541">
    <w:name w:val="ListLabel 1541"/>
    <w:qFormat/>
    <w:rsid w:val="004F4037"/>
    <w:rPr>
      <w:rFonts w:cs="Courier New"/>
    </w:rPr>
  </w:style>
  <w:style w:type="character" w:customStyle="1" w:styleId="ListLabel1542">
    <w:name w:val="ListLabel 1542"/>
    <w:qFormat/>
    <w:rsid w:val="004F4037"/>
    <w:rPr>
      <w:rFonts w:cs="Wingdings"/>
    </w:rPr>
  </w:style>
  <w:style w:type="character" w:customStyle="1" w:styleId="ListLabel1543">
    <w:name w:val="ListLabel 1543"/>
    <w:qFormat/>
    <w:rsid w:val="004F4037"/>
    <w:rPr>
      <w:rFonts w:cs="Symbol"/>
    </w:rPr>
  </w:style>
  <w:style w:type="character" w:customStyle="1" w:styleId="ListLabel1544">
    <w:name w:val="ListLabel 1544"/>
    <w:qFormat/>
    <w:rsid w:val="004F4037"/>
    <w:rPr>
      <w:rFonts w:cs="Courier New"/>
    </w:rPr>
  </w:style>
  <w:style w:type="character" w:customStyle="1" w:styleId="ListLabel1545">
    <w:name w:val="ListLabel 1545"/>
    <w:qFormat/>
    <w:rsid w:val="004F4037"/>
    <w:rPr>
      <w:rFonts w:cs="Wingdings"/>
    </w:rPr>
  </w:style>
  <w:style w:type="character" w:customStyle="1" w:styleId="ListLabel1546">
    <w:name w:val="ListLabel 1546"/>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547">
    <w:name w:val="ListLabel 154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48">
    <w:name w:val="ListLabel 1548"/>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49">
    <w:name w:val="ListLabel 1549"/>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550">
    <w:name w:val="ListLabel 155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51">
    <w:name w:val="ListLabel 1551"/>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52">
    <w:name w:val="ListLabel 1552"/>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553">
    <w:name w:val="ListLabel 155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54">
    <w:name w:val="ListLabel 155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55">
    <w:name w:val="ListLabel 1555"/>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56">
    <w:name w:val="ListLabel 1556"/>
    <w:qFormat/>
    <w:rsid w:val="004F4037"/>
    <w:rPr>
      <w:caps w:val="0"/>
      <w:smallCaps w:val="0"/>
      <w:strike w:val="0"/>
      <w:dstrike w:val="0"/>
      <w:color w:val="000000"/>
      <w:spacing w:val="0"/>
      <w:w w:val="100"/>
      <w:position w:val="0"/>
      <w:sz w:val="24"/>
      <w:vertAlign w:val="baseline"/>
    </w:rPr>
  </w:style>
  <w:style w:type="character" w:customStyle="1" w:styleId="ListLabel1557">
    <w:name w:val="ListLabel 1557"/>
    <w:qFormat/>
    <w:rsid w:val="004F4037"/>
    <w:rPr>
      <w:caps w:val="0"/>
      <w:smallCaps w:val="0"/>
      <w:strike w:val="0"/>
      <w:dstrike w:val="0"/>
      <w:color w:val="000000"/>
      <w:spacing w:val="0"/>
      <w:w w:val="100"/>
      <w:position w:val="0"/>
      <w:sz w:val="24"/>
      <w:vertAlign w:val="baseline"/>
    </w:rPr>
  </w:style>
  <w:style w:type="character" w:customStyle="1" w:styleId="ListLabel1558">
    <w:name w:val="ListLabel 1558"/>
    <w:qFormat/>
    <w:rsid w:val="004F4037"/>
    <w:rPr>
      <w:caps w:val="0"/>
      <w:smallCaps w:val="0"/>
      <w:strike w:val="0"/>
      <w:dstrike w:val="0"/>
      <w:color w:val="000000"/>
      <w:spacing w:val="0"/>
      <w:w w:val="100"/>
      <w:position w:val="0"/>
      <w:sz w:val="24"/>
      <w:vertAlign w:val="baseline"/>
    </w:rPr>
  </w:style>
  <w:style w:type="character" w:customStyle="1" w:styleId="ListLabel1559">
    <w:name w:val="ListLabel 1559"/>
    <w:qFormat/>
    <w:rsid w:val="004F4037"/>
    <w:rPr>
      <w:caps w:val="0"/>
      <w:smallCaps w:val="0"/>
      <w:strike w:val="0"/>
      <w:dstrike w:val="0"/>
      <w:color w:val="000000"/>
      <w:spacing w:val="0"/>
      <w:w w:val="100"/>
      <w:position w:val="0"/>
      <w:sz w:val="24"/>
      <w:vertAlign w:val="baseline"/>
    </w:rPr>
  </w:style>
  <w:style w:type="character" w:customStyle="1" w:styleId="ListLabel1560">
    <w:name w:val="ListLabel 1560"/>
    <w:qFormat/>
    <w:rsid w:val="004F4037"/>
    <w:rPr>
      <w:caps w:val="0"/>
      <w:smallCaps w:val="0"/>
      <w:strike w:val="0"/>
      <w:dstrike w:val="0"/>
      <w:color w:val="000000"/>
      <w:spacing w:val="0"/>
      <w:w w:val="100"/>
      <w:position w:val="0"/>
      <w:sz w:val="24"/>
      <w:vertAlign w:val="baseline"/>
    </w:rPr>
  </w:style>
  <w:style w:type="character" w:customStyle="1" w:styleId="ListLabel1561">
    <w:name w:val="ListLabel 1561"/>
    <w:qFormat/>
    <w:rsid w:val="004F4037"/>
    <w:rPr>
      <w:caps w:val="0"/>
      <w:smallCaps w:val="0"/>
      <w:strike w:val="0"/>
      <w:dstrike w:val="0"/>
      <w:color w:val="000000"/>
      <w:spacing w:val="0"/>
      <w:w w:val="100"/>
      <w:position w:val="0"/>
      <w:sz w:val="24"/>
      <w:vertAlign w:val="baseline"/>
    </w:rPr>
  </w:style>
  <w:style w:type="character" w:customStyle="1" w:styleId="ListLabel1562">
    <w:name w:val="ListLabel 1562"/>
    <w:qFormat/>
    <w:rsid w:val="004F4037"/>
    <w:rPr>
      <w:caps w:val="0"/>
      <w:smallCaps w:val="0"/>
      <w:strike w:val="0"/>
      <w:dstrike w:val="0"/>
      <w:color w:val="000000"/>
      <w:spacing w:val="0"/>
      <w:w w:val="100"/>
      <w:position w:val="0"/>
      <w:sz w:val="24"/>
      <w:vertAlign w:val="baseline"/>
    </w:rPr>
  </w:style>
  <w:style w:type="character" w:customStyle="1" w:styleId="ListLabel1563">
    <w:name w:val="ListLabel 1563"/>
    <w:qFormat/>
    <w:rsid w:val="004F4037"/>
    <w:rPr>
      <w:caps w:val="0"/>
      <w:smallCaps w:val="0"/>
      <w:strike w:val="0"/>
      <w:dstrike w:val="0"/>
      <w:color w:val="000000"/>
      <w:spacing w:val="0"/>
      <w:w w:val="100"/>
      <w:position w:val="0"/>
      <w:sz w:val="24"/>
      <w:vertAlign w:val="baseline"/>
    </w:rPr>
  </w:style>
  <w:style w:type="character" w:customStyle="1" w:styleId="ListLabel1564">
    <w:name w:val="ListLabel 1564"/>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65">
    <w:name w:val="ListLabel 1565"/>
    <w:qFormat/>
    <w:rsid w:val="004F4037"/>
    <w:rPr>
      <w:caps w:val="0"/>
      <w:smallCaps w:val="0"/>
      <w:strike w:val="0"/>
      <w:dstrike w:val="0"/>
      <w:color w:val="000000"/>
      <w:spacing w:val="0"/>
      <w:w w:val="100"/>
      <w:position w:val="0"/>
      <w:sz w:val="24"/>
      <w:vertAlign w:val="baseline"/>
    </w:rPr>
  </w:style>
  <w:style w:type="character" w:customStyle="1" w:styleId="ListLabel1566">
    <w:name w:val="ListLabel 1566"/>
    <w:qFormat/>
    <w:rsid w:val="004F4037"/>
    <w:rPr>
      <w:caps w:val="0"/>
      <w:smallCaps w:val="0"/>
      <w:strike w:val="0"/>
      <w:dstrike w:val="0"/>
      <w:color w:val="000000"/>
      <w:spacing w:val="0"/>
      <w:w w:val="100"/>
      <w:position w:val="0"/>
      <w:sz w:val="24"/>
      <w:vertAlign w:val="baseline"/>
    </w:rPr>
  </w:style>
  <w:style w:type="character" w:customStyle="1" w:styleId="ListLabel1567">
    <w:name w:val="ListLabel 1567"/>
    <w:qFormat/>
    <w:rsid w:val="004F4037"/>
    <w:rPr>
      <w:caps w:val="0"/>
      <w:smallCaps w:val="0"/>
      <w:strike w:val="0"/>
      <w:dstrike w:val="0"/>
      <w:color w:val="000000"/>
      <w:spacing w:val="0"/>
      <w:w w:val="100"/>
      <w:position w:val="0"/>
      <w:sz w:val="24"/>
      <w:vertAlign w:val="baseline"/>
    </w:rPr>
  </w:style>
  <w:style w:type="character" w:customStyle="1" w:styleId="ListLabel1568">
    <w:name w:val="ListLabel 1568"/>
    <w:qFormat/>
    <w:rsid w:val="004F4037"/>
    <w:rPr>
      <w:caps w:val="0"/>
      <w:smallCaps w:val="0"/>
      <w:strike w:val="0"/>
      <w:dstrike w:val="0"/>
      <w:color w:val="000000"/>
      <w:spacing w:val="0"/>
      <w:w w:val="100"/>
      <w:position w:val="0"/>
      <w:sz w:val="24"/>
      <w:vertAlign w:val="baseline"/>
    </w:rPr>
  </w:style>
  <w:style w:type="character" w:customStyle="1" w:styleId="ListLabel1569">
    <w:name w:val="ListLabel 1569"/>
    <w:qFormat/>
    <w:rsid w:val="004F4037"/>
    <w:rPr>
      <w:caps w:val="0"/>
      <w:smallCaps w:val="0"/>
      <w:strike w:val="0"/>
      <w:dstrike w:val="0"/>
      <w:color w:val="000000"/>
      <w:spacing w:val="0"/>
      <w:w w:val="100"/>
      <w:position w:val="0"/>
      <w:sz w:val="24"/>
      <w:vertAlign w:val="baseline"/>
    </w:rPr>
  </w:style>
  <w:style w:type="character" w:customStyle="1" w:styleId="ListLabel1570">
    <w:name w:val="ListLabel 1570"/>
    <w:qFormat/>
    <w:rsid w:val="004F4037"/>
    <w:rPr>
      <w:caps w:val="0"/>
      <w:smallCaps w:val="0"/>
      <w:strike w:val="0"/>
      <w:dstrike w:val="0"/>
      <w:color w:val="000000"/>
      <w:spacing w:val="0"/>
      <w:w w:val="100"/>
      <w:position w:val="0"/>
      <w:sz w:val="24"/>
      <w:vertAlign w:val="baseline"/>
    </w:rPr>
  </w:style>
  <w:style w:type="character" w:customStyle="1" w:styleId="ListLabel1571">
    <w:name w:val="ListLabel 1571"/>
    <w:qFormat/>
    <w:rsid w:val="004F4037"/>
    <w:rPr>
      <w:caps w:val="0"/>
      <w:smallCaps w:val="0"/>
      <w:strike w:val="0"/>
      <w:dstrike w:val="0"/>
      <w:color w:val="000000"/>
      <w:spacing w:val="0"/>
      <w:w w:val="100"/>
      <w:position w:val="0"/>
      <w:sz w:val="24"/>
      <w:vertAlign w:val="baseline"/>
    </w:rPr>
  </w:style>
  <w:style w:type="character" w:customStyle="1" w:styleId="ListLabel1572">
    <w:name w:val="ListLabel 1572"/>
    <w:qFormat/>
    <w:rsid w:val="004F4037"/>
    <w:rPr>
      <w:caps w:val="0"/>
      <w:smallCaps w:val="0"/>
      <w:strike w:val="0"/>
      <w:dstrike w:val="0"/>
      <w:color w:val="000000"/>
      <w:spacing w:val="0"/>
      <w:w w:val="100"/>
      <w:position w:val="0"/>
      <w:sz w:val="24"/>
      <w:vertAlign w:val="baseline"/>
    </w:rPr>
  </w:style>
  <w:style w:type="character" w:customStyle="1" w:styleId="ListLabel1573">
    <w:name w:val="ListLabel 1573"/>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74">
    <w:name w:val="ListLabel 1574"/>
    <w:qFormat/>
    <w:rsid w:val="004F4037"/>
    <w:rPr>
      <w:caps w:val="0"/>
      <w:smallCaps w:val="0"/>
      <w:strike w:val="0"/>
      <w:dstrike w:val="0"/>
      <w:color w:val="000000"/>
      <w:spacing w:val="0"/>
      <w:w w:val="100"/>
      <w:position w:val="0"/>
      <w:sz w:val="24"/>
      <w:vertAlign w:val="baseline"/>
    </w:rPr>
  </w:style>
  <w:style w:type="character" w:customStyle="1" w:styleId="ListLabel1575">
    <w:name w:val="ListLabel 1575"/>
    <w:qFormat/>
    <w:rsid w:val="004F4037"/>
    <w:rPr>
      <w:caps w:val="0"/>
      <w:smallCaps w:val="0"/>
      <w:strike w:val="0"/>
      <w:dstrike w:val="0"/>
      <w:color w:val="000000"/>
      <w:spacing w:val="0"/>
      <w:w w:val="100"/>
      <w:position w:val="0"/>
      <w:sz w:val="24"/>
      <w:vertAlign w:val="baseline"/>
    </w:rPr>
  </w:style>
  <w:style w:type="character" w:customStyle="1" w:styleId="ListLabel1576">
    <w:name w:val="ListLabel 1576"/>
    <w:qFormat/>
    <w:rsid w:val="004F4037"/>
    <w:rPr>
      <w:caps w:val="0"/>
      <w:smallCaps w:val="0"/>
      <w:strike w:val="0"/>
      <w:dstrike w:val="0"/>
      <w:color w:val="000000"/>
      <w:spacing w:val="0"/>
      <w:w w:val="100"/>
      <w:position w:val="0"/>
      <w:sz w:val="24"/>
      <w:vertAlign w:val="baseline"/>
    </w:rPr>
  </w:style>
  <w:style w:type="character" w:customStyle="1" w:styleId="ListLabel1577">
    <w:name w:val="ListLabel 1577"/>
    <w:qFormat/>
    <w:rsid w:val="004F4037"/>
    <w:rPr>
      <w:caps w:val="0"/>
      <w:smallCaps w:val="0"/>
      <w:strike w:val="0"/>
      <w:dstrike w:val="0"/>
      <w:color w:val="000000"/>
      <w:spacing w:val="0"/>
      <w:w w:val="100"/>
      <w:position w:val="0"/>
      <w:sz w:val="24"/>
      <w:vertAlign w:val="baseline"/>
    </w:rPr>
  </w:style>
  <w:style w:type="character" w:customStyle="1" w:styleId="ListLabel1578">
    <w:name w:val="ListLabel 1578"/>
    <w:qFormat/>
    <w:rsid w:val="004F4037"/>
    <w:rPr>
      <w:caps w:val="0"/>
      <w:smallCaps w:val="0"/>
      <w:strike w:val="0"/>
      <w:dstrike w:val="0"/>
      <w:color w:val="000000"/>
      <w:spacing w:val="0"/>
      <w:w w:val="100"/>
      <w:position w:val="0"/>
      <w:sz w:val="24"/>
      <w:vertAlign w:val="baseline"/>
    </w:rPr>
  </w:style>
  <w:style w:type="character" w:customStyle="1" w:styleId="ListLabel1579">
    <w:name w:val="ListLabel 1579"/>
    <w:qFormat/>
    <w:rsid w:val="004F4037"/>
    <w:rPr>
      <w:caps w:val="0"/>
      <w:smallCaps w:val="0"/>
      <w:strike w:val="0"/>
      <w:dstrike w:val="0"/>
      <w:color w:val="000000"/>
      <w:spacing w:val="0"/>
      <w:w w:val="100"/>
      <w:position w:val="0"/>
      <w:sz w:val="24"/>
      <w:vertAlign w:val="baseline"/>
    </w:rPr>
  </w:style>
  <w:style w:type="character" w:customStyle="1" w:styleId="ListLabel1580">
    <w:name w:val="ListLabel 1580"/>
    <w:qFormat/>
    <w:rsid w:val="004F4037"/>
    <w:rPr>
      <w:caps w:val="0"/>
      <w:smallCaps w:val="0"/>
      <w:strike w:val="0"/>
      <w:dstrike w:val="0"/>
      <w:color w:val="000000"/>
      <w:spacing w:val="0"/>
      <w:w w:val="100"/>
      <w:position w:val="0"/>
      <w:sz w:val="24"/>
      <w:vertAlign w:val="baseline"/>
    </w:rPr>
  </w:style>
  <w:style w:type="character" w:customStyle="1" w:styleId="ListLabel1581">
    <w:name w:val="ListLabel 1581"/>
    <w:qFormat/>
    <w:rsid w:val="004F4037"/>
    <w:rPr>
      <w:caps w:val="0"/>
      <w:smallCaps w:val="0"/>
      <w:strike w:val="0"/>
      <w:dstrike w:val="0"/>
      <w:color w:val="000000"/>
      <w:spacing w:val="0"/>
      <w:w w:val="100"/>
      <w:position w:val="0"/>
      <w:sz w:val="24"/>
      <w:vertAlign w:val="baseline"/>
    </w:rPr>
  </w:style>
  <w:style w:type="character" w:customStyle="1" w:styleId="ListLabel1582">
    <w:name w:val="ListLabel 1582"/>
    <w:qFormat/>
    <w:rsid w:val="004F4037"/>
    <w:rPr>
      <w:caps w:val="0"/>
      <w:smallCaps w:val="0"/>
      <w:strike w:val="0"/>
      <w:dstrike w:val="0"/>
      <w:color w:val="000000"/>
      <w:spacing w:val="0"/>
      <w:w w:val="100"/>
      <w:position w:val="0"/>
      <w:sz w:val="24"/>
      <w:vertAlign w:val="baseline"/>
    </w:rPr>
  </w:style>
  <w:style w:type="character" w:customStyle="1" w:styleId="ListLabel1583">
    <w:name w:val="ListLabel 1583"/>
    <w:qFormat/>
    <w:rsid w:val="004F4037"/>
    <w:rPr>
      <w:caps w:val="0"/>
      <w:smallCaps w:val="0"/>
      <w:strike w:val="0"/>
      <w:dstrike w:val="0"/>
      <w:color w:val="000000"/>
      <w:spacing w:val="0"/>
      <w:w w:val="100"/>
      <w:position w:val="0"/>
      <w:sz w:val="24"/>
      <w:vertAlign w:val="baseline"/>
    </w:rPr>
  </w:style>
  <w:style w:type="character" w:customStyle="1" w:styleId="ListLabel1584">
    <w:name w:val="ListLabel 1584"/>
    <w:qFormat/>
    <w:rsid w:val="004F4037"/>
    <w:rPr>
      <w:caps w:val="0"/>
      <w:smallCaps w:val="0"/>
      <w:strike w:val="0"/>
      <w:dstrike w:val="0"/>
      <w:color w:val="000000"/>
      <w:spacing w:val="0"/>
      <w:w w:val="100"/>
      <w:position w:val="0"/>
      <w:sz w:val="24"/>
      <w:vertAlign w:val="baseline"/>
    </w:rPr>
  </w:style>
  <w:style w:type="character" w:customStyle="1" w:styleId="ListLabel1585">
    <w:name w:val="ListLabel 1585"/>
    <w:qFormat/>
    <w:rsid w:val="004F4037"/>
    <w:rPr>
      <w:caps w:val="0"/>
      <w:smallCaps w:val="0"/>
      <w:strike w:val="0"/>
      <w:dstrike w:val="0"/>
      <w:color w:val="000000"/>
      <w:spacing w:val="0"/>
      <w:w w:val="100"/>
      <w:position w:val="0"/>
      <w:sz w:val="24"/>
      <w:vertAlign w:val="baseline"/>
    </w:rPr>
  </w:style>
  <w:style w:type="character" w:customStyle="1" w:styleId="ListLabel1586">
    <w:name w:val="ListLabel 1586"/>
    <w:qFormat/>
    <w:rsid w:val="004F4037"/>
    <w:rPr>
      <w:caps w:val="0"/>
      <w:smallCaps w:val="0"/>
      <w:strike w:val="0"/>
      <w:dstrike w:val="0"/>
      <w:color w:val="000000"/>
      <w:spacing w:val="0"/>
      <w:w w:val="100"/>
      <w:position w:val="0"/>
      <w:sz w:val="24"/>
      <w:vertAlign w:val="baseline"/>
    </w:rPr>
  </w:style>
  <w:style w:type="character" w:customStyle="1" w:styleId="ListLabel1587">
    <w:name w:val="ListLabel 1587"/>
    <w:qFormat/>
    <w:rsid w:val="004F4037"/>
    <w:rPr>
      <w:caps w:val="0"/>
      <w:smallCaps w:val="0"/>
      <w:strike w:val="0"/>
      <w:dstrike w:val="0"/>
      <w:color w:val="000000"/>
      <w:spacing w:val="0"/>
      <w:w w:val="100"/>
      <w:position w:val="0"/>
      <w:sz w:val="24"/>
      <w:vertAlign w:val="baseline"/>
    </w:rPr>
  </w:style>
  <w:style w:type="character" w:customStyle="1" w:styleId="ListLabel1588">
    <w:name w:val="ListLabel 1588"/>
    <w:qFormat/>
    <w:rsid w:val="004F4037"/>
    <w:rPr>
      <w:caps w:val="0"/>
      <w:smallCaps w:val="0"/>
      <w:strike w:val="0"/>
      <w:dstrike w:val="0"/>
      <w:color w:val="000000"/>
      <w:spacing w:val="0"/>
      <w:w w:val="100"/>
      <w:position w:val="0"/>
      <w:sz w:val="24"/>
      <w:vertAlign w:val="baseline"/>
    </w:rPr>
  </w:style>
  <w:style w:type="character" w:customStyle="1" w:styleId="ListLabel1589">
    <w:name w:val="ListLabel 1589"/>
    <w:qFormat/>
    <w:rsid w:val="004F4037"/>
    <w:rPr>
      <w:caps w:val="0"/>
      <w:smallCaps w:val="0"/>
      <w:strike w:val="0"/>
      <w:dstrike w:val="0"/>
      <w:color w:val="000000"/>
      <w:spacing w:val="0"/>
      <w:w w:val="100"/>
      <w:position w:val="0"/>
      <w:sz w:val="24"/>
      <w:vertAlign w:val="baseline"/>
    </w:rPr>
  </w:style>
  <w:style w:type="character" w:customStyle="1" w:styleId="ListLabel1590">
    <w:name w:val="ListLabel 1590"/>
    <w:qFormat/>
    <w:rsid w:val="004F4037"/>
    <w:rPr>
      <w:caps w:val="0"/>
      <w:smallCaps w:val="0"/>
      <w:strike w:val="0"/>
      <w:dstrike w:val="0"/>
      <w:color w:val="000000"/>
      <w:spacing w:val="0"/>
      <w:w w:val="100"/>
      <w:position w:val="0"/>
      <w:sz w:val="24"/>
      <w:vertAlign w:val="baseline"/>
    </w:rPr>
  </w:style>
  <w:style w:type="character" w:customStyle="1" w:styleId="ListLabel1591">
    <w:name w:val="ListLabel 1591"/>
    <w:qFormat/>
    <w:rsid w:val="004F4037"/>
    <w:rPr>
      <w:rFonts w:cs="Symbol"/>
      <w:b w:val="0"/>
      <w:color w:val="00000A"/>
    </w:rPr>
  </w:style>
  <w:style w:type="character" w:customStyle="1" w:styleId="ListLabel1592">
    <w:name w:val="ListLabel 1592"/>
    <w:qFormat/>
    <w:rsid w:val="004F4037"/>
    <w:rPr>
      <w:rFonts w:cs="Courier New"/>
    </w:rPr>
  </w:style>
  <w:style w:type="character" w:customStyle="1" w:styleId="ListLabel1593">
    <w:name w:val="ListLabel 1593"/>
    <w:qFormat/>
    <w:rsid w:val="004F4037"/>
    <w:rPr>
      <w:rFonts w:cs="Wingdings"/>
    </w:rPr>
  </w:style>
  <w:style w:type="character" w:customStyle="1" w:styleId="ListLabel1594">
    <w:name w:val="ListLabel 1594"/>
    <w:qFormat/>
    <w:rsid w:val="004F4037"/>
    <w:rPr>
      <w:rFonts w:cs="Symbol"/>
    </w:rPr>
  </w:style>
  <w:style w:type="character" w:customStyle="1" w:styleId="ListLabel1595">
    <w:name w:val="ListLabel 1595"/>
    <w:qFormat/>
    <w:rsid w:val="004F4037"/>
    <w:rPr>
      <w:rFonts w:cs="Courier New"/>
    </w:rPr>
  </w:style>
  <w:style w:type="character" w:customStyle="1" w:styleId="ListLabel1596">
    <w:name w:val="ListLabel 1596"/>
    <w:qFormat/>
    <w:rsid w:val="004F4037"/>
    <w:rPr>
      <w:rFonts w:cs="Wingdings"/>
    </w:rPr>
  </w:style>
  <w:style w:type="character" w:customStyle="1" w:styleId="ListLabel1597">
    <w:name w:val="ListLabel 1597"/>
    <w:qFormat/>
    <w:rsid w:val="004F4037"/>
    <w:rPr>
      <w:rFonts w:cs="Symbol"/>
    </w:rPr>
  </w:style>
  <w:style w:type="character" w:customStyle="1" w:styleId="ListLabel1598">
    <w:name w:val="ListLabel 1598"/>
    <w:qFormat/>
    <w:rsid w:val="004F4037"/>
    <w:rPr>
      <w:rFonts w:cs="Courier New"/>
    </w:rPr>
  </w:style>
  <w:style w:type="character" w:customStyle="1" w:styleId="ListLabel1599">
    <w:name w:val="ListLabel 1599"/>
    <w:qFormat/>
    <w:rsid w:val="004F4037"/>
    <w:rPr>
      <w:rFonts w:cs="Wingdings"/>
    </w:rPr>
  </w:style>
  <w:style w:type="character" w:customStyle="1" w:styleId="ListLabel1600">
    <w:name w:val="ListLabel 1600"/>
    <w:qFormat/>
    <w:rsid w:val="004F4037"/>
    <w:rPr>
      <w:rFonts w:ascii="Times New Roman" w:hAnsi="Times New Roman" w:cs="Times New Roman"/>
      <w:b/>
      <w:sz w:val="24"/>
    </w:rPr>
  </w:style>
  <w:style w:type="character" w:customStyle="1" w:styleId="ListLabel1601">
    <w:name w:val="ListLabel 1601"/>
    <w:qFormat/>
    <w:rsid w:val="004F4037"/>
    <w:rPr>
      <w:rFonts w:cs="Symbol"/>
      <w:sz w:val="20"/>
    </w:rPr>
  </w:style>
  <w:style w:type="character" w:customStyle="1" w:styleId="ListLabel1602">
    <w:name w:val="ListLabel 1602"/>
    <w:qFormat/>
    <w:rsid w:val="004F4037"/>
    <w:rPr>
      <w:rFonts w:cs="Courier New"/>
    </w:rPr>
  </w:style>
  <w:style w:type="character" w:customStyle="1" w:styleId="ListLabel1603">
    <w:name w:val="ListLabel 1603"/>
    <w:qFormat/>
    <w:rsid w:val="004F4037"/>
    <w:rPr>
      <w:rFonts w:cs="Wingdings"/>
    </w:rPr>
  </w:style>
  <w:style w:type="character" w:customStyle="1" w:styleId="ListLabel1604">
    <w:name w:val="ListLabel 1604"/>
    <w:qFormat/>
    <w:rsid w:val="004F4037"/>
    <w:rPr>
      <w:rFonts w:cs="Symbol"/>
    </w:rPr>
  </w:style>
  <w:style w:type="character" w:customStyle="1" w:styleId="ListLabel1605">
    <w:name w:val="ListLabel 1605"/>
    <w:qFormat/>
    <w:rsid w:val="004F4037"/>
    <w:rPr>
      <w:rFonts w:cs="Courier New"/>
    </w:rPr>
  </w:style>
  <w:style w:type="character" w:customStyle="1" w:styleId="ListLabel1606">
    <w:name w:val="ListLabel 1606"/>
    <w:qFormat/>
    <w:rsid w:val="004F4037"/>
    <w:rPr>
      <w:rFonts w:cs="Wingdings"/>
    </w:rPr>
  </w:style>
  <w:style w:type="character" w:customStyle="1" w:styleId="ListLabel1607">
    <w:name w:val="ListLabel 1607"/>
    <w:qFormat/>
    <w:rsid w:val="004F4037"/>
    <w:rPr>
      <w:rFonts w:cs="Symbol"/>
    </w:rPr>
  </w:style>
  <w:style w:type="character" w:customStyle="1" w:styleId="ListLabel1608">
    <w:name w:val="ListLabel 1608"/>
    <w:qFormat/>
    <w:rsid w:val="004F4037"/>
    <w:rPr>
      <w:rFonts w:cs="Courier New"/>
    </w:rPr>
  </w:style>
  <w:style w:type="character" w:customStyle="1" w:styleId="ListLabel1609">
    <w:name w:val="ListLabel 1609"/>
    <w:qFormat/>
    <w:rsid w:val="004F4037"/>
    <w:rPr>
      <w:rFonts w:cs="Wingdings"/>
    </w:rPr>
  </w:style>
  <w:style w:type="character" w:customStyle="1" w:styleId="ListLabel1610">
    <w:name w:val="ListLabel 1610"/>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611">
    <w:name w:val="ListLabel 1611"/>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2">
    <w:name w:val="ListLabel 161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3">
    <w:name w:val="ListLabel 1613"/>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614">
    <w:name w:val="ListLabel 161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5">
    <w:name w:val="ListLabel 1615"/>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6">
    <w:name w:val="ListLabel 1616"/>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617">
    <w:name w:val="ListLabel 161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8">
    <w:name w:val="ListLabel 1618"/>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9">
    <w:name w:val="ListLabel 1619"/>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20">
    <w:name w:val="ListLabel 1620"/>
    <w:qFormat/>
    <w:rsid w:val="004F4037"/>
    <w:rPr>
      <w:caps w:val="0"/>
      <w:smallCaps w:val="0"/>
      <w:strike w:val="0"/>
      <w:dstrike w:val="0"/>
      <w:color w:val="000000"/>
      <w:spacing w:val="0"/>
      <w:w w:val="100"/>
      <w:position w:val="0"/>
      <w:sz w:val="24"/>
      <w:vertAlign w:val="baseline"/>
    </w:rPr>
  </w:style>
  <w:style w:type="character" w:customStyle="1" w:styleId="ListLabel1621">
    <w:name w:val="ListLabel 1621"/>
    <w:qFormat/>
    <w:rsid w:val="004F4037"/>
    <w:rPr>
      <w:caps w:val="0"/>
      <w:smallCaps w:val="0"/>
      <w:strike w:val="0"/>
      <w:dstrike w:val="0"/>
      <w:color w:val="000000"/>
      <w:spacing w:val="0"/>
      <w:w w:val="100"/>
      <w:position w:val="0"/>
      <w:sz w:val="24"/>
      <w:vertAlign w:val="baseline"/>
    </w:rPr>
  </w:style>
  <w:style w:type="character" w:customStyle="1" w:styleId="ListLabel1622">
    <w:name w:val="ListLabel 1622"/>
    <w:qFormat/>
    <w:rsid w:val="004F4037"/>
    <w:rPr>
      <w:caps w:val="0"/>
      <w:smallCaps w:val="0"/>
      <w:strike w:val="0"/>
      <w:dstrike w:val="0"/>
      <w:color w:val="000000"/>
      <w:spacing w:val="0"/>
      <w:w w:val="100"/>
      <w:position w:val="0"/>
      <w:sz w:val="24"/>
      <w:vertAlign w:val="baseline"/>
    </w:rPr>
  </w:style>
  <w:style w:type="character" w:customStyle="1" w:styleId="ListLabel1623">
    <w:name w:val="ListLabel 1623"/>
    <w:qFormat/>
    <w:rsid w:val="004F4037"/>
    <w:rPr>
      <w:caps w:val="0"/>
      <w:smallCaps w:val="0"/>
      <w:strike w:val="0"/>
      <w:dstrike w:val="0"/>
      <w:color w:val="000000"/>
      <w:spacing w:val="0"/>
      <w:w w:val="100"/>
      <w:position w:val="0"/>
      <w:sz w:val="24"/>
      <w:vertAlign w:val="baseline"/>
    </w:rPr>
  </w:style>
  <w:style w:type="character" w:customStyle="1" w:styleId="ListLabel1624">
    <w:name w:val="ListLabel 1624"/>
    <w:qFormat/>
    <w:rsid w:val="004F4037"/>
    <w:rPr>
      <w:caps w:val="0"/>
      <w:smallCaps w:val="0"/>
      <w:strike w:val="0"/>
      <w:dstrike w:val="0"/>
      <w:color w:val="000000"/>
      <w:spacing w:val="0"/>
      <w:w w:val="100"/>
      <w:position w:val="0"/>
      <w:sz w:val="24"/>
      <w:vertAlign w:val="baseline"/>
    </w:rPr>
  </w:style>
  <w:style w:type="character" w:customStyle="1" w:styleId="ListLabel1625">
    <w:name w:val="ListLabel 1625"/>
    <w:qFormat/>
    <w:rsid w:val="004F4037"/>
    <w:rPr>
      <w:caps w:val="0"/>
      <w:smallCaps w:val="0"/>
      <w:strike w:val="0"/>
      <w:dstrike w:val="0"/>
      <w:color w:val="000000"/>
      <w:spacing w:val="0"/>
      <w:w w:val="100"/>
      <w:position w:val="0"/>
      <w:sz w:val="24"/>
      <w:vertAlign w:val="baseline"/>
    </w:rPr>
  </w:style>
  <w:style w:type="character" w:customStyle="1" w:styleId="ListLabel1626">
    <w:name w:val="ListLabel 1626"/>
    <w:qFormat/>
    <w:rsid w:val="004F4037"/>
    <w:rPr>
      <w:caps w:val="0"/>
      <w:smallCaps w:val="0"/>
      <w:strike w:val="0"/>
      <w:dstrike w:val="0"/>
      <w:color w:val="000000"/>
      <w:spacing w:val="0"/>
      <w:w w:val="100"/>
      <w:position w:val="0"/>
      <w:sz w:val="24"/>
      <w:vertAlign w:val="baseline"/>
    </w:rPr>
  </w:style>
  <w:style w:type="character" w:customStyle="1" w:styleId="ListLabel1627">
    <w:name w:val="ListLabel 1627"/>
    <w:qFormat/>
    <w:rsid w:val="004F4037"/>
    <w:rPr>
      <w:caps w:val="0"/>
      <w:smallCaps w:val="0"/>
      <w:strike w:val="0"/>
      <w:dstrike w:val="0"/>
      <w:color w:val="000000"/>
      <w:spacing w:val="0"/>
      <w:w w:val="100"/>
      <w:position w:val="0"/>
      <w:sz w:val="24"/>
      <w:vertAlign w:val="baseline"/>
    </w:rPr>
  </w:style>
  <w:style w:type="character" w:customStyle="1" w:styleId="ListLabel1628">
    <w:name w:val="ListLabel 1628"/>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29">
    <w:name w:val="ListLabel 1629"/>
    <w:qFormat/>
    <w:rsid w:val="004F4037"/>
    <w:rPr>
      <w:caps w:val="0"/>
      <w:smallCaps w:val="0"/>
      <w:strike w:val="0"/>
      <w:dstrike w:val="0"/>
      <w:color w:val="000000"/>
      <w:spacing w:val="0"/>
      <w:w w:val="100"/>
      <w:position w:val="0"/>
      <w:sz w:val="24"/>
      <w:vertAlign w:val="baseline"/>
    </w:rPr>
  </w:style>
  <w:style w:type="character" w:customStyle="1" w:styleId="ListLabel1630">
    <w:name w:val="ListLabel 1630"/>
    <w:qFormat/>
    <w:rsid w:val="004F4037"/>
    <w:rPr>
      <w:caps w:val="0"/>
      <w:smallCaps w:val="0"/>
      <w:strike w:val="0"/>
      <w:dstrike w:val="0"/>
      <w:color w:val="000000"/>
      <w:spacing w:val="0"/>
      <w:w w:val="100"/>
      <w:position w:val="0"/>
      <w:sz w:val="24"/>
      <w:vertAlign w:val="baseline"/>
    </w:rPr>
  </w:style>
  <w:style w:type="character" w:customStyle="1" w:styleId="ListLabel1631">
    <w:name w:val="ListLabel 1631"/>
    <w:qFormat/>
    <w:rsid w:val="004F4037"/>
    <w:rPr>
      <w:caps w:val="0"/>
      <w:smallCaps w:val="0"/>
      <w:strike w:val="0"/>
      <w:dstrike w:val="0"/>
      <w:color w:val="000000"/>
      <w:spacing w:val="0"/>
      <w:w w:val="100"/>
      <w:position w:val="0"/>
      <w:sz w:val="24"/>
      <w:vertAlign w:val="baseline"/>
    </w:rPr>
  </w:style>
  <w:style w:type="character" w:customStyle="1" w:styleId="ListLabel1632">
    <w:name w:val="ListLabel 1632"/>
    <w:qFormat/>
    <w:rsid w:val="004F4037"/>
    <w:rPr>
      <w:caps w:val="0"/>
      <w:smallCaps w:val="0"/>
      <w:strike w:val="0"/>
      <w:dstrike w:val="0"/>
      <w:color w:val="000000"/>
      <w:spacing w:val="0"/>
      <w:w w:val="100"/>
      <w:position w:val="0"/>
      <w:sz w:val="24"/>
      <w:vertAlign w:val="baseline"/>
    </w:rPr>
  </w:style>
  <w:style w:type="character" w:customStyle="1" w:styleId="ListLabel1633">
    <w:name w:val="ListLabel 1633"/>
    <w:qFormat/>
    <w:rsid w:val="004F4037"/>
    <w:rPr>
      <w:caps w:val="0"/>
      <w:smallCaps w:val="0"/>
      <w:strike w:val="0"/>
      <w:dstrike w:val="0"/>
      <w:color w:val="000000"/>
      <w:spacing w:val="0"/>
      <w:w w:val="100"/>
      <w:position w:val="0"/>
      <w:sz w:val="24"/>
      <w:vertAlign w:val="baseline"/>
    </w:rPr>
  </w:style>
  <w:style w:type="character" w:customStyle="1" w:styleId="ListLabel1634">
    <w:name w:val="ListLabel 1634"/>
    <w:qFormat/>
    <w:rsid w:val="004F4037"/>
    <w:rPr>
      <w:caps w:val="0"/>
      <w:smallCaps w:val="0"/>
      <w:strike w:val="0"/>
      <w:dstrike w:val="0"/>
      <w:color w:val="000000"/>
      <w:spacing w:val="0"/>
      <w:w w:val="100"/>
      <w:position w:val="0"/>
      <w:sz w:val="24"/>
      <w:vertAlign w:val="baseline"/>
    </w:rPr>
  </w:style>
  <w:style w:type="character" w:customStyle="1" w:styleId="ListLabel1635">
    <w:name w:val="ListLabel 1635"/>
    <w:qFormat/>
    <w:rsid w:val="004F4037"/>
    <w:rPr>
      <w:caps w:val="0"/>
      <w:smallCaps w:val="0"/>
      <w:strike w:val="0"/>
      <w:dstrike w:val="0"/>
      <w:color w:val="000000"/>
      <w:spacing w:val="0"/>
      <w:w w:val="100"/>
      <w:position w:val="0"/>
      <w:sz w:val="24"/>
      <w:vertAlign w:val="baseline"/>
    </w:rPr>
  </w:style>
  <w:style w:type="character" w:customStyle="1" w:styleId="ListLabel1636">
    <w:name w:val="ListLabel 1636"/>
    <w:qFormat/>
    <w:rsid w:val="004F4037"/>
    <w:rPr>
      <w:caps w:val="0"/>
      <w:smallCaps w:val="0"/>
      <w:strike w:val="0"/>
      <w:dstrike w:val="0"/>
      <w:color w:val="000000"/>
      <w:spacing w:val="0"/>
      <w:w w:val="100"/>
      <w:position w:val="0"/>
      <w:sz w:val="24"/>
      <w:vertAlign w:val="baseline"/>
    </w:rPr>
  </w:style>
  <w:style w:type="character" w:customStyle="1" w:styleId="ListLabel1637">
    <w:name w:val="ListLabel 1637"/>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38">
    <w:name w:val="ListLabel 1638"/>
    <w:qFormat/>
    <w:rsid w:val="004F4037"/>
    <w:rPr>
      <w:caps w:val="0"/>
      <w:smallCaps w:val="0"/>
      <w:strike w:val="0"/>
      <w:dstrike w:val="0"/>
      <w:color w:val="000000"/>
      <w:spacing w:val="0"/>
      <w:w w:val="100"/>
      <w:position w:val="0"/>
      <w:sz w:val="24"/>
      <w:vertAlign w:val="baseline"/>
    </w:rPr>
  </w:style>
  <w:style w:type="character" w:customStyle="1" w:styleId="ListLabel1639">
    <w:name w:val="ListLabel 1639"/>
    <w:qFormat/>
    <w:rsid w:val="004F4037"/>
    <w:rPr>
      <w:caps w:val="0"/>
      <w:smallCaps w:val="0"/>
      <w:strike w:val="0"/>
      <w:dstrike w:val="0"/>
      <w:color w:val="000000"/>
      <w:spacing w:val="0"/>
      <w:w w:val="100"/>
      <w:position w:val="0"/>
      <w:sz w:val="24"/>
      <w:vertAlign w:val="baseline"/>
    </w:rPr>
  </w:style>
  <w:style w:type="character" w:customStyle="1" w:styleId="ListLabel1640">
    <w:name w:val="ListLabel 1640"/>
    <w:qFormat/>
    <w:rsid w:val="004F4037"/>
    <w:rPr>
      <w:caps w:val="0"/>
      <w:smallCaps w:val="0"/>
      <w:strike w:val="0"/>
      <w:dstrike w:val="0"/>
      <w:color w:val="000000"/>
      <w:spacing w:val="0"/>
      <w:w w:val="100"/>
      <w:position w:val="0"/>
      <w:sz w:val="24"/>
      <w:vertAlign w:val="baseline"/>
    </w:rPr>
  </w:style>
  <w:style w:type="character" w:customStyle="1" w:styleId="ListLabel1641">
    <w:name w:val="ListLabel 1641"/>
    <w:qFormat/>
    <w:rsid w:val="004F4037"/>
    <w:rPr>
      <w:caps w:val="0"/>
      <w:smallCaps w:val="0"/>
      <w:strike w:val="0"/>
      <w:dstrike w:val="0"/>
      <w:color w:val="000000"/>
      <w:spacing w:val="0"/>
      <w:w w:val="100"/>
      <w:position w:val="0"/>
      <w:sz w:val="24"/>
      <w:vertAlign w:val="baseline"/>
    </w:rPr>
  </w:style>
  <w:style w:type="character" w:customStyle="1" w:styleId="ListLabel1642">
    <w:name w:val="ListLabel 1642"/>
    <w:qFormat/>
    <w:rsid w:val="004F4037"/>
    <w:rPr>
      <w:caps w:val="0"/>
      <w:smallCaps w:val="0"/>
      <w:strike w:val="0"/>
      <w:dstrike w:val="0"/>
      <w:color w:val="000000"/>
      <w:spacing w:val="0"/>
      <w:w w:val="100"/>
      <w:position w:val="0"/>
      <w:sz w:val="24"/>
      <w:vertAlign w:val="baseline"/>
    </w:rPr>
  </w:style>
  <w:style w:type="character" w:customStyle="1" w:styleId="ListLabel1643">
    <w:name w:val="ListLabel 1643"/>
    <w:qFormat/>
    <w:rsid w:val="004F4037"/>
    <w:rPr>
      <w:caps w:val="0"/>
      <w:smallCaps w:val="0"/>
      <w:strike w:val="0"/>
      <w:dstrike w:val="0"/>
      <w:color w:val="000000"/>
      <w:spacing w:val="0"/>
      <w:w w:val="100"/>
      <w:position w:val="0"/>
      <w:sz w:val="24"/>
      <w:vertAlign w:val="baseline"/>
    </w:rPr>
  </w:style>
  <w:style w:type="character" w:customStyle="1" w:styleId="ListLabel1644">
    <w:name w:val="ListLabel 1644"/>
    <w:qFormat/>
    <w:rsid w:val="004F4037"/>
    <w:rPr>
      <w:caps w:val="0"/>
      <w:smallCaps w:val="0"/>
      <w:strike w:val="0"/>
      <w:dstrike w:val="0"/>
      <w:color w:val="000000"/>
      <w:spacing w:val="0"/>
      <w:w w:val="100"/>
      <w:position w:val="0"/>
      <w:sz w:val="24"/>
      <w:vertAlign w:val="baseline"/>
    </w:rPr>
  </w:style>
  <w:style w:type="character" w:customStyle="1" w:styleId="ListLabel1645">
    <w:name w:val="ListLabel 1645"/>
    <w:qFormat/>
    <w:rsid w:val="004F4037"/>
    <w:rPr>
      <w:caps w:val="0"/>
      <w:smallCaps w:val="0"/>
      <w:strike w:val="0"/>
      <w:dstrike w:val="0"/>
      <w:color w:val="000000"/>
      <w:spacing w:val="0"/>
      <w:w w:val="100"/>
      <w:position w:val="0"/>
      <w:sz w:val="24"/>
      <w:vertAlign w:val="baseline"/>
    </w:rPr>
  </w:style>
  <w:style w:type="character" w:customStyle="1" w:styleId="ListLabel1646">
    <w:name w:val="ListLabel 1646"/>
    <w:qFormat/>
    <w:rsid w:val="004F4037"/>
    <w:rPr>
      <w:caps w:val="0"/>
      <w:smallCaps w:val="0"/>
      <w:strike w:val="0"/>
      <w:dstrike w:val="0"/>
      <w:color w:val="000000"/>
      <w:spacing w:val="0"/>
      <w:w w:val="100"/>
      <w:position w:val="0"/>
      <w:sz w:val="24"/>
      <w:vertAlign w:val="baseline"/>
    </w:rPr>
  </w:style>
  <w:style w:type="character" w:customStyle="1" w:styleId="ListLabel1647">
    <w:name w:val="ListLabel 1647"/>
    <w:qFormat/>
    <w:rsid w:val="004F4037"/>
    <w:rPr>
      <w:caps w:val="0"/>
      <w:smallCaps w:val="0"/>
      <w:strike w:val="0"/>
      <w:dstrike w:val="0"/>
      <w:color w:val="000000"/>
      <w:spacing w:val="0"/>
      <w:w w:val="100"/>
      <w:position w:val="0"/>
      <w:sz w:val="24"/>
      <w:vertAlign w:val="baseline"/>
    </w:rPr>
  </w:style>
  <w:style w:type="character" w:customStyle="1" w:styleId="ListLabel1648">
    <w:name w:val="ListLabel 1648"/>
    <w:qFormat/>
    <w:rsid w:val="004F4037"/>
    <w:rPr>
      <w:caps w:val="0"/>
      <w:smallCaps w:val="0"/>
      <w:strike w:val="0"/>
      <w:dstrike w:val="0"/>
      <w:color w:val="000000"/>
      <w:spacing w:val="0"/>
      <w:w w:val="100"/>
      <w:position w:val="0"/>
      <w:sz w:val="24"/>
      <w:vertAlign w:val="baseline"/>
    </w:rPr>
  </w:style>
  <w:style w:type="character" w:customStyle="1" w:styleId="ListLabel1649">
    <w:name w:val="ListLabel 1649"/>
    <w:qFormat/>
    <w:rsid w:val="004F4037"/>
    <w:rPr>
      <w:caps w:val="0"/>
      <w:smallCaps w:val="0"/>
      <w:strike w:val="0"/>
      <w:dstrike w:val="0"/>
      <w:color w:val="000000"/>
      <w:spacing w:val="0"/>
      <w:w w:val="100"/>
      <w:position w:val="0"/>
      <w:sz w:val="24"/>
      <w:vertAlign w:val="baseline"/>
    </w:rPr>
  </w:style>
  <w:style w:type="character" w:customStyle="1" w:styleId="ListLabel1650">
    <w:name w:val="ListLabel 1650"/>
    <w:qFormat/>
    <w:rsid w:val="004F4037"/>
    <w:rPr>
      <w:caps w:val="0"/>
      <w:smallCaps w:val="0"/>
      <w:strike w:val="0"/>
      <w:dstrike w:val="0"/>
      <w:color w:val="000000"/>
      <w:spacing w:val="0"/>
      <w:w w:val="100"/>
      <w:position w:val="0"/>
      <w:sz w:val="24"/>
      <w:vertAlign w:val="baseline"/>
    </w:rPr>
  </w:style>
  <w:style w:type="character" w:customStyle="1" w:styleId="ListLabel1651">
    <w:name w:val="ListLabel 1651"/>
    <w:qFormat/>
    <w:rsid w:val="004F4037"/>
    <w:rPr>
      <w:caps w:val="0"/>
      <w:smallCaps w:val="0"/>
      <w:strike w:val="0"/>
      <w:dstrike w:val="0"/>
      <w:color w:val="000000"/>
      <w:spacing w:val="0"/>
      <w:w w:val="100"/>
      <w:position w:val="0"/>
      <w:sz w:val="24"/>
      <w:vertAlign w:val="baseline"/>
    </w:rPr>
  </w:style>
  <w:style w:type="character" w:customStyle="1" w:styleId="ListLabel1652">
    <w:name w:val="ListLabel 1652"/>
    <w:qFormat/>
    <w:rsid w:val="004F4037"/>
    <w:rPr>
      <w:caps w:val="0"/>
      <w:smallCaps w:val="0"/>
      <w:strike w:val="0"/>
      <w:dstrike w:val="0"/>
      <w:color w:val="000000"/>
      <w:spacing w:val="0"/>
      <w:w w:val="100"/>
      <w:position w:val="0"/>
      <w:sz w:val="24"/>
      <w:vertAlign w:val="baseline"/>
    </w:rPr>
  </w:style>
  <w:style w:type="character" w:customStyle="1" w:styleId="ListLabel1653">
    <w:name w:val="ListLabel 1653"/>
    <w:qFormat/>
    <w:rsid w:val="004F4037"/>
    <w:rPr>
      <w:caps w:val="0"/>
      <w:smallCaps w:val="0"/>
      <w:strike w:val="0"/>
      <w:dstrike w:val="0"/>
      <w:color w:val="000000"/>
      <w:spacing w:val="0"/>
      <w:w w:val="100"/>
      <w:position w:val="0"/>
      <w:sz w:val="24"/>
      <w:vertAlign w:val="baseline"/>
    </w:rPr>
  </w:style>
  <w:style w:type="character" w:customStyle="1" w:styleId="ListLabel1654">
    <w:name w:val="ListLabel 1654"/>
    <w:qFormat/>
    <w:rsid w:val="004F4037"/>
    <w:rPr>
      <w:caps w:val="0"/>
      <w:smallCaps w:val="0"/>
      <w:strike w:val="0"/>
      <w:dstrike w:val="0"/>
      <w:color w:val="000000"/>
      <w:spacing w:val="0"/>
      <w:w w:val="100"/>
      <w:position w:val="0"/>
      <w:sz w:val="24"/>
      <w:vertAlign w:val="baseline"/>
    </w:rPr>
  </w:style>
  <w:style w:type="character" w:customStyle="1" w:styleId="ListLabel1655">
    <w:name w:val="ListLabel 1655"/>
    <w:qFormat/>
    <w:rsid w:val="004F4037"/>
    <w:rPr>
      <w:rFonts w:cs="Symbol"/>
      <w:b w:val="0"/>
      <w:color w:val="00000A"/>
    </w:rPr>
  </w:style>
  <w:style w:type="character" w:customStyle="1" w:styleId="ListLabel1656">
    <w:name w:val="ListLabel 1656"/>
    <w:qFormat/>
    <w:rsid w:val="004F4037"/>
    <w:rPr>
      <w:rFonts w:cs="Courier New"/>
    </w:rPr>
  </w:style>
  <w:style w:type="character" w:customStyle="1" w:styleId="ListLabel1657">
    <w:name w:val="ListLabel 1657"/>
    <w:qFormat/>
    <w:rsid w:val="004F4037"/>
    <w:rPr>
      <w:rFonts w:cs="Wingdings"/>
    </w:rPr>
  </w:style>
  <w:style w:type="character" w:customStyle="1" w:styleId="ListLabel1658">
    <w:name w:val="ListLabel 1658"/>
    <w:qFormat/>
    <w:rsid w:val="004F4037"/>
    <w:rPr>
      <w:rFonts w:cs="Symbol"/>
    </w:rPr>
  </w:style>
  <w:style w:type="character" w:customStyle="1" w:styleId="ListLabel1659">
    <w:name w:val="ListLabel 1659"/>
    <w:qFormat/>
    <w:rsid w:val="004F4037"/>
    <w:rPr>
      <w:rFonts w:cs="Courier New"/>
    </w:rPr>
  </w:style>
  <w:style w:type="character" w:customStyle="1" w:styleId="ListLabel1660">
    <w:name w:val="ListLabel 1660"/>
    <w:qFormat/>
    <w:rsid w:val="004F4037"/>
    <w:rPr>
      <w:rFonts w:cs="Wingdings"/>
    </w:rPr>
  </w:style>
  <w:style w:type="character" w:customStyle="1" w:styleId="ListLabel1661">
    <w:name w:val="ListLabel 1661"/>
    <w:qFormat/>
    <w:rsid w:val="004F4037"/>
    <w:rPr>
      <w:rFonts w:cs="Symbol"/>
    </w:rPr>
  </w:style>
  <w:style w:type="character" w:customStyle="1" w:styleId="ListLabel1662">
    <w:name w:val="ListLabel 1662"/>
    <w:qFormat/>
    <w:rsid w:val="004F4037"/>
    <w:rPr>
      <w:rFonts w:cs="Courier New"/>
    </w:rPr>
  </w:style>
  <w:style w:type="character" w:customStyle="1" w:styleId="ListLabel1663">
    <w:name w:val="ListLabel 1663"/>
    <w:qFormat/>
    <w:rsid w:val="004F4037"/>
    <w:rPr>
      <w:rFonts w:cs="Wingdings"/>
    </w:rPr>
  </w:style>
  <w:style w:type="character" w:customStyle="1" w:styleId="ListLabel1664">
    <w:name w:val="ListLabel 1664"/>
    <w:qFormat/>
    <w:rsid w:val="004F4037"/>
    <w:rPr>
      <w:rFonts w:ascii="Times New Roman" w:hAnsi="Times New Roman" w:cs="Times New Roman"/>
      <w:b w:val="0"/>
      <w:sz w:val="24"/>
    </w:rPr>
  </w:style>
  <w:style w:type="character" w:customStyle="1" w:styleId="ListLabel1665">
    <w:name w:val="ListLabel 1665"/>
    <w:qFormat/>
    <w:rsid w:val="004F4037"/>
    <w:rPr>
      <w:rFonts w:cs="Symbol"/>
      <w:sz w:val="20"/>
    </w:rPr>
  </w:style>
  <w:style w:type="character" w:customStyle="1" w:styleId="ListLabel1666">
    <w:name w:val="ListLabel 1666"/>
    <w:qFormat/>
    <w:rsid w:val="004F4037"/>
    <w:rPr>
      <w:rFonts w:cs="Courier New"/>
    </w:rPr>
  </w:style>
  <w:style w:type="character" w:customStyle="1" w:styleId="ListLabel1667">
    <w:name w:val="ListLabel 1667"/>
    <w:qFormat/>
    <w:rsid w:val="004F4037"/>
    <w:rPr>
      <w:rFonts w:cs="Wingdings"/>
    </w:rPr>
  </w:style>
  <w:style w:type="character" w:customStyle="1" w:styleId="ListLabel1668">
    <w:name w:val="ListLabel 1668"/>
    <w:qFormat/>
    <w:rsid w:val="004F4037"/>
    <w:rPr>
      <w:rFonts w:cs="Symbol"/>
    </w:rPr>
  </w:style>
  <w:style w:type="character" w:customStyle="1" w:styleId="ListLabel1669">
    <w:name w:val="ListLabel 1669"/>
    <w:qFormat/>
    <w:rsid w:val="004F4037"/>
    <w:rPr>
      <w:rFonts w:cs="Courier New"/>
    </w:rPr>
  </w:style>
  <w:style w:type="character" w:customStyle="1" w:styleId="ListLabel1670">
    <w:name w:val="ListLabel 1670"/>
    <w:qFormat/>
    <w:rsid w:val="004F4037"/>
    <w:rPr>
      <w:rFonts w:cs="Wingdings"/>
    </w:rPr>
  </w:style>
  <w:style w:type="character" w:customStyle="1" w:styleId="ListLabel1671">
    <w:name w:val="ListLabel 1671"/>
    <w:qFormat/>
    <w:rsid w:val="004F4037"/>
    <w:rPr>
      <w:rFonts w:cs="Symbol"/>
    </w:rPr>
  </w:style>
  <w:style w:type="character" w:customStyle="1" w:styleId="ListLabel1672">
    <w:name w:val="ListLabel 1672"/>
    <w:qFormat/>
    <w:rsid w:val="004F4037"/>
    <w:rPr>
      <w:rFonts w:cs="Courier New"/>
    </w:rPr>
  </w:style>
  <w:style w:type="character" w:customStyle="1" w:styleId="ListLabel1673">
    <w:name w:val="ListLabel 1673"/>
    <w:qFormat/>
    <w:rsid w:val="004F4037"/>
    <w:rPr>
      <w:rFonts w:cs="Wingdings"/>
    </w:rPr>
  </w:style>
  <w:style w:type="character" w:customStyle="1" w:styleId="ListLabel1674">
    <w:name w:val="ListLabel 1674"/>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675">
    <w:name w:val="ListLabel 1675"/>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76">
    <w:name w:val="ListLabel 167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77">
    <w:name w:val="ListLabel 1677"/>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678">
    <w:name w:val="ListLabel 1678"/>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79">
    <w:name w:val="ListLabel 167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80">
    <w:name w:val="ListLabel 1680"/>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681">
    <w:name w:val="ListLabel 1681"/>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82">
    <w:name w:val="ListLabel 168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83">
    <w:name w:val="ListLabel 1683"/>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84">
    <w:name w:val="ListLabel 1684"/>
    <w:qFormat/>
    <w:rsid w:val="004F4037"/>
    <w:rPr>
      <w:caps w:val="0"/>
      <w:smallCaps w:val="0"/>
      <w:strike w:val="0"/>
      <w:dstrike w:val="0"/>
      <w:color w:val="000000"/>
      <w:spacing w:val="0"/>
      <w:w w:val="100"/>
      <w:position w:val="0"/>
      <w:sz w:val="24"/>
      <w:vertAlign w:val="baseline"/>
    </w:rPr>
  </w:style>
  <w:style w:type="character" w:customStyle="1" w:styleId="ListLabel1685">
    <w:name w:val="ListLabel 1685"/>
    <w:qFormat/>
    <w:rsid w:val="004F4037"/>
    <w:rPr>
      <w:caps w:val="0"/>
      <w:smallCaps w:val="0"/>
      <w:strike w:val="0"/>
      <w:dstrike w:val="0"/>
      <w:color w:val="000000"/>
      <w:spacing w:val="0"/>
      <w:w w:val="100"/>
      <w:position w:val="0"/>
      <w:sz w:val="24"/>
      <w:vertAlign w:val="baseline"/>
    </w:rPr>
  </w:style>
  <w:style w:type="character" w:customStyle="1" w:styleId="ListLabel1686">
    <w:name w:val="ListLabel 1686"/>
    <w:qFormat/>
    <w:rsid w:val="004F4037"/>
    <w:rPr>
      <w:caps w:val="0"/>
      <w:smallCaps w:val="0"/>
      <w:strike w:val="0"/>
      <w:dstrike w:val="0"/>
      <w:color w:val="000000"/>
      <w:spacing w:val="0"/>
      <w:w w:val="100"/>
      <w:position w:val="0"/>
      <w:sz w:val="24"/>
      <w:vertAlign w:val="baseline"/>
    </w:rPr>
  </w:style>
  <w:style w:type="character" w:customStyle="1" w:styleId="ListLabel1687">
    <w:name w:val="ListLabel 1687"/>
    <w:qFormat/>
    <w:rsid w:val="004F4037"/>
    <w:rPr>
      <w:caps w:val="0"/>
      <w:smallCaps w:val="0"/>
      <w:strike w:val="0"/>
      <w:dstrike w:val="0"/>
      <w:color w:val="000000"/>
      <w:spacing w:val="0"/>
      <w:w w:val="100"/>
      <w:position w:val="0"/>
      <w:sz w:val="24"/>
      <w:vertAlign w:val="baseline"/>
    </w:rPr>
  </w:style>
  <w:style w:type="character" w:customStyle="1" w:styleId="ListLabel1688">
    <w:name w:val="ListLabel 1688"/>
    <w:qFormat/>
    <w:rsid w:val="004F4037"/>
    <w:rPr>
      <w:caps w:val="0"/>
      <w:smallCaps w:val="0"/>
      <w:strike w:val="0"/>
      <w:dstrike w:val="0"/>
      <w:color w:val="000000"/>
      <w:spacing w:val="0"/>
      <w:w w:val="100"/>
      <w:position w:val="0"/>
      <w:sz w:val="24"/>
      <w:vertAlign w:val="baseline"/>
    </w:rPr>
  </w:style>
  <w:style w:type="character" w:customStyle="1" w:styleId="ListLabel1689">
    <w:name w:val="ListLabel 1689"/>
    <w:qFormat/>
    <w:rsid w:val="004F4037"/>
    <w:rPr>
      <w:caps w:val="0"/>
      <w:smallCaps w:val="0"/>
      <w:strike w:val="0"/>
      <w:dstrike w:val="0"/>
      <w:color w:val="000000"/>
      <w:spacing w:val="0"/>
      <w:w w:val="100"/>
      <w:position w:val="0"/>
      <w:sz w:val="24"/>
      <w:vertAlign w:val="baseline"/>
    </w:rPr>
  </w:style>
  <w:style w:type="character" w:customStyle="1" w:styleId="ListLabel1690">
    <w:name w:val="ListLabel 1690"/>
    <w:qFormat/>
    <w:rsid w:val="004F4037"/>
    <w:rPr>
      <w:caps w:val="0"/>
      <w:smallCaps w:val="0"/>
      <w:strike w:val="0"/>
      <w:dstrike w:val="0"/>
      <w:color w:val="000000"/>
      <w:spacing w:val="0"/>
      <w:w w:val="100"/>
      <w:position w:val="0"/>
      <w:sz w:val="24"/>
      <w:vertAlign w:val="baseline"/>
    </w:rPr>
  </w:style>
  <w:style w:type="character" w:customStyle="1" w:styleId="ListLabel1691">
    <w:name w:val="ListLabel 1691"/>
    <w:qFormat/>
    <w:rsid w:val="004F4037"/>
    <w:rPr>
      <w:caps w:val="0"/>
      <w:smallCaps w:val="0"/>
      <w:strike w:val="0"/>
      <w:dstrike w:val="0"/>
      <w:color w:val="000000"/>
      <w:spacing w:val="0"/>
      <w:w w:val="100"/>
      <w:position w:val="0"/>
      <w:sz w:val="24"/>
      <w:vertAlign w:val="baseline"/>
    </w:rPr>
  </w:style>
  <w:style w:type="character" w:customStyle="1" w:styleId="ListLabel1692">
    <w:name w:val="ListLabel 1692"/>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93">
    <w:name w:val="ListLabel 1693"/>
    <w:qFormat/>
    <w:rsid w:val="004F4037"/>
    <w:rPr>
      <w:caps w:val="0"/>
      <w:smallCaps w:val="0"/>
      <w:strike w:val="0"/>
      <w:dstrike w:val="0"/>
      <w:color w:val="000000"/>
      <w:spacing w:val="0"/>
      <w:w w:val="100"/>
      <w:position w:val="0"/>
      <w:sz w:val="24"/>
      <w:vertAlign w:val="baseline"/>
    </w:rPr>
  </w:style>
  <w:style w:type="character" w:customStyle="1" w:styleId="ListLabel1694">
    <w:name w:val="ListLabel 1694"/>
    <w:qFormat/>
    <w:rsid w:val="004F4037"/>
    <w:rPr>
      <w:caps w:val="0"/>
      <w:smallCaps w:val="0"/>
      <w:strike w:val="0"/>
      <w:dstrike w:val="0"/>
      <w:color w:val="000000"/>
      <w:spacing w:val="0"/>
      <w:w w:val="100"/>
      <w:position w:val="0"/>
      <w:sz w:val="24"/>
      <w:vertAlign w:val="baseline"/>
    </w:rPr>
  </w:style>
  <w:style w:type="character" w:customStyle="1" w:styleId="ListLabel1695">
    <w:name w:val="ListLabel 1695"/>
    <w:qFormat/>
    <w:rsid w:val="004F4037"/>
    <w:rPr>
      <w:caps w:val="0"/>
      <w:smallCaps w:val="0"/>
      <w:strike w:val="0"/>
      <w:dstrike w:val="0"/>
      <w:color w:val="000000"/>
      <w:spacing w:val="0"/>
      <w:w w:val="100"/>
      <w:position w:val="0"/>
      <w:sz w:val="24"/>
      <w:vertAlign w:val="baseline"/>
    </w:rPr>
  </w:style>
  <w:style w:type="character" w:customStyle="1" w:styleId="ListLabel1696">
    <w:name w:val="ListLabel 1696"/>
    <w:qFormat/>
    <w:rsid w:val="004F4037"/>
    <w:rPr>
      <w:caps w:val="0"/>
      <w:smallCaps w:val="0"/>
      <w:strike w:val="0"/>
      <w:dstrike w:val="0"/>
      <w:color w:val="000000"/>
      <w:spacing w:val="0"/>
      <w:w w:val="100"/>
      <w:position w:val="0"/>
      <w:sz w:val="24"/>
      <w:vertAlign w:val="baseline"/>
    </w:rPr>
  </w:style>
  <w:style w:type="character" w:customStyle="1" w:styleId="ListLabel1697">
    <w:name w:val="ListLabel 1697"/>
    <w:qFormat/>
    <w:rsid w:val="004F4037"/>
    <w:rPr>
      <w:caps w:val="0"/>
      <w:smallCaps w:val="0"/>
      <w:strike w:val="0"/>
      <w:dstrike w:val="0"/>
      <w:color w:val="000000"/>
      <w:spacing w:val="0"/>
      <w:w w:val="100"/>
      <w:position w:val="0"/>
      <w:sz w:val="24"/>
      <w:vertAlign w:val="baseline"/>
    </w:rPr>
  </w:style>
  <w:style w:type="character" w:customStyle="1" w:styleId="ListLabel1698">
    <w:name w:val="ListLabel 1698"/>
    <w:qFormat/>
    <w:rsid w:val="004F4037"/>
    <w:rPr>
      <w:caps w:val="0"/>
      <w:smallCaps w:val="0"/>
      <w:strike w:val="0"/>
      <w:dstrike w:val="0"/>
      <w:color w:val="000000"/>
      <w:spacing w:val="0"/>
      <w:w w:val="100"/>
      <w:position w:val="0"/>
      <w:sz w:val="24"/>
      <w:vertAlign w:val="baseline"/>
    </w:rPr>
  </w:style>
  <w:style w:type="character" w:customStyle="1" w:styleId="ListLabel1699">
    <w:name w:val="ListLabel 1699"/>
    <w:qFormat/>
    <w:rsid w:val="004F4037"/>
    <w:rPr>
      <w:caps w:val="0"/>
      <w:smallCaps w:val="0"/>
      <w:strike w:val="0"/>
      <w:dstrike w:val="0"/>
      <w:color w:val="000000"/>
      <w:spacing w:val="0"/>
      <w:w w:val="100"/>
      <w:position w:val="0"/>
      <w:sz w:val="24"/>
      <w:vertAlign w:val="baseline"/>
    </w:rPr>
  </w:style>
  <w:style w:type="character" w:customStyle="1" w:styleId="ListLabel1700">
    <w:name w:val="ListLabel 1700"/>
    <w:qFormat/>
    <w:rsid w:val="004F4037"/>
    <w:rPr>
      <w:caps w:val="0"/>
      <w:smallCaps w:val="0"/>
      <w:strike w:val="0"/>
      <w:dstrike w:val="0"/>
      <w:color w:val="000000"/>
      <w:spacing w:val="0"/>
      <w:w w:val="100"/>
      <w:position w:val="0"/>
      <w:sz w:val="24"/>
      <w:vertAlign w:val="baseline"/>
    </w:rPr>
  </w:style>
  <w:style w:type="character" w:customStyle="1" w:styleId="ListLabel1701">
    <w:name w:val="ListLabel 1701"/>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702">
    <w:name w:val="ListLabel 1702"/>
    <w:qFormat/>
    <w:rsid w:val="004F4037"/>
    <w:rPr>
      <w:caps w:val="0"/>
      <w:smallCaps w:val="0"/>
      <w:strike w:val="0"/>
      <w:dstrike w:val="0"/>
      <w:color w:val="000000"/>
      <w:spacing w:val="0"/>
      <w:w w:val="100"/>
      <w:position w:val="0"/>
      <w:sz w:val="24"/>
      <w:vertAlign w:val="baseline"/>
    </w:rPr>
  </w:style>
  <w:style w:type="character" w:customStyle="1" w:styleId="ListLabel1703">
    <w:name w:val="ListLabel 1703"/>
    <w:qFormat/>
    <w:rsid w:val="004F4037"/>
    <w:rPr>
      <w:caps w:val="0"/>
      <w:smallCaps w:val="0"/>
      <w:strike w:val="0"/>
      <w:dstrike w:val="0"/>
      <w:color w:val="000000"/>
      <w:spacing w:val="0"/>
      <w:w w:val="100"/>
      <w:position w:val="0"/>
      <w:sz w:val="24"/>
      <w:vertAlign w:val="baseline"/>
    </w:rPr>
  </w:style>
  <w:style w:type="character" w:customStyle="1" w:styleId="ListLabel1704">
    <w:name w:val="ListLabel 1704"/>
    <w:qFormat/>
    <w:rsid w:val="004F4037"/>
    <w:rPr>
      <w:caps w:val="0"/>
      <w:smallCaps w:val="0"/>
      <w:strike w:val="0"/>
      <w:dstrike w:val="0"/>
      <w:color w:val="000000"/>
      <w:spacing w:val="0"/>
      <w:w w:val="100"/>
      <w:position w:val="0"/>
      <w:sz w:val="24"/>
      <w:vertAlign w:val="baseline"/>
    </w:rPr>
  </w:style>
  <w:style w:type="character" w:customStyle="1" w:styleId="ListLabel1705">
    <w:name w:val="ListLabel 1705"/>
    <w:qFormat/>
    <w:rsid w:val="004F4037"/>
    <w:rPr>
      <w:caps w:val="0"/>
      <w:smallCaps w:val="0"/>
      <w:strike w:val="0"/>
      <w:dstrike w:val="0"/>
      <w:color w:val="000000"/>
      <w:spacing w:val="0"/>
      <w:w w:val="100"/>
      <w:position w:val="0"/>
      <w:sz w:val="24"/>
      <w:vertAlign w:val="baseline"/>
    </w:rPr>
  </w:style>
  <w:style w:type="character" w:customStyle="1" w:styleId="ListLabel1706">
    <w:name w:val="ListLabel 1706"/>
    <w:qFormat/>
    <w:rsid w:val="004F4037"/>
    <w:rPr>
      <w:caps w:val="0"/>
      <w:smallCaps w:val="0"/>
      <w:strike w:val="0"/>
      <w:dstrike w:val="0"/>
      <w:color w:val="000000"/>
      <w:spacing w:val="0"/>
      <w:w w:val="100"/>
      <w:position w:val="0"/>
      <w:sz w:val="24"/>
      <w:vertAlign w:val="baseline"/>
    </w:rPr>
  </w:style>
  <w:style w:type="character" w:customStyle="1" w:styleId="ListLabel1707">
    <w:name w:val="ListLabel 1707"/>
    <w:qFormat/>
    <w:rsid w:val="004F4037"/>
    <w:rPr>
      <w:caps w:val="0"/>
      <w:smallCaps w:val="0"/>
      <w:strike w:val="0"/>
      <w:dstrike w:val="0"/>
      <w:color w:val="000000"/>
      <w:spacing w:val="0"/>
      <w:w w:val="100"/>
      <w:position w:val="0"/>
      <w:sz w:val="24"/>
      <w:vertAlign w:val="baseline"/>
    </w:rPr>
  </w:style>
  <w:style w:type="character" w:customStyle="1" w:styleId="ListLabel1708">
    <w:name w:val="ListLabel 1708"/>
    <w:qFormat/>
    <w:rsid w:val="004F4037"/>
    <w:rPr>
      <w:caps w:val="0"/>
      <w:smallCaps w:val="0"/>
      <w:strike w:val="0"/>
      <w:dstrike w:val="0"/>
      <w:color w:val="000000"/>
      <w:spacing w:val="0"/>
      <w:w w:val="100"/>
      <w:position w:val="0"/>
      <w:sz w:val="24"/>
      <w:vertAlign w:val="baseline"/>
    </w:rPr>
  </w:style>
  <w:style w:type="character" w:customStyle="1" w:styleId="ListLabel1709">
    <w:name w:val="ListLabel 1709"/>
    <w:qFormat/>
    <w:rsid w:val="004F4037"/>
    <w:rPr>
      <w:caps w:val="0"/>
      <w:smallCaps w:val="0"/>
      <w:strike w:val="0"/>
      <w:dstrike w:val="0"/>
      <w:color w:val="000000"/>
      <w:spacing w:val="0"/>
      <w:w w:val="100"/>
      <w:position w:val="0"/>
      <w:sz w:val="24"/>
      <w:vertAlign w:val="baseline"/>
    </w:rPr>
  </w:style>
  <w:style w:type="character" w:customStyle="1" w:styleId="ListLabel1710">
    <w:name w:val="ListLabel 1710"/>
    <w:qFormat/>
    <w:rsid w:val="004F4037"/>
    <w:rPr>
      <w:caps w:val="0"/>
      <w:smallCaps w:val="0"/>
      <w:strike w:val="0"/>
      <w:dstrike w:val="0"/>
      <w:color w:val="000000"/>
      <w:spacing w:val="0"/>
      <w:w w:val="100"/>
      <w:position w:val="0"/>
      <w:sz w:val="24"/>
      <w:vertAlign w:val="baseline"/>
    </w:rPr>
  </w:style>
  <w:style w:type="character" w:customStyle="1" w:styleId="ListLabel1711">
    <w:name w:val="ListLabel 1711"/>
    <w:qFormat/>
    <w:rsid w:val="004F4037"/>
    <w:rPr>
      <w:caps w:val="0"/>
      <w:smallCaps w:val="0"/>
      <w:strike w:val="0"/>
      <w:dstrike w:val="0"/>
      <w:color w:val="000000"/>
      <w:spacing w:val="0"/>
      <w:w w:val="100"/>
      <w:position w:val="0"/>
      <w:sz w:val="24"/>
      <w:vertAlign w:val="baseline"/>
    </w:rPr>
  </w:style>
  <w:style w:type="character" w:customStyle="1" w:styleId="ListLabel1712">
    <w:name w:val="ListLabel 1712"/>
    <w:qFormat/>
    <w:rsid w:val="004F4037"/>
    <w:rPr>
      <w:caps w:val="0"/>
      <w:smallCaps w:val="0"/>
      <w:strike w:val="0"/>
      <w:dstrike w:val="0"/>
      <w:color w:val="000000"/>
      <w:spacing w:val="0"/>
      <w:w w:val="100"/>
      <w:position w:val="0"/>
      <w:sz w:val="24"/>
      <w:vertAlign w:val="baseline"/>
    </w:rPr>
  </w:style>
  <w:style w:type="character" w:customStyle="1" w:styleId="ListLabel1713">
    <w:name w:val="ListLabel 1713"/>
    <w:qFormat/>
    <w:rsid w:val="004F4037"/>
    <w:rPr>
      <w:caps w:val="0"/>
      <w:smallCaps w:val="0"/>
      <w:strike w:val="0"/>
      <w:dstrike w:val="0"/>
      <w:color w:val="000000"/>
      <w:spacing w:val="0"/>
      <w:w w:val="100"/>
      <w:position w:val="0"/>
      <w:sz w:val="24"/>
      <w:vertAlign w:val="baseline"/>
    </w:rPr>
  </w:style>
  <w:style w:type="character" w:customStyle="1" w:styleId="ListLabel1714">
    <w:name w:val="ListLabel 1714"/>
    <w:qFormat/>
    <w:rsid w:val="004F4037"/>
    <w:rPr>
      <w:caps w:val="0"/>
      <w:smallCaps w:val="0"/>
      <w:strike w:val="0"/>
      <w:dstrike w:val="0"/>
      <w:color w:val="000000"/>
      <w:spacing w:val="0"/>
      <w:w w:val="100"/>
      <w:position w:val="0"/>
      <w:sz w:val="24"/>
      <w:vertAlign w:val="baseline"/>
    </w:rPr>
  </w:style>
  <w:style w:type="character" w:customStyle="1" w:styleId="ListLabel1715">
    <w:name w:val="ListLabel 1715"/>
    <w:qFormat/>
    <w:rsid w:val="004F4037"/>
    <w:rPr>
      <w:caps w:val="0"/>
      <w:smallCaps w:val="0"/>
      <w:strike w:val="0"/>
      <w:dstrike w:val="0"/>
      <w:color w:val="000000"/>
      <w:spacing w:val="0"/>
      <w:w w:val="100"/>
      <w:position w:val="0"/>
      <w:sz w:val="24"/>
      <w:vertAlign w:val="baseline"/>
    </w:rPr>
  </w:style>
  <w:style w:type="character" w:customStyle="1" w:styleId="ListLabel1716">
    <w:name w:val="ListLabel 1716"/>
    <w:qFormat/>
    <w:rsid w:val="004F4037"/>
    <w:rPr>
      <w:caps w:val="0"/>
      <w:smallCaps w:val="0"/>
      <w:strike w:val="0"/>
      <w:dstrike w:val="0"/>
      <w:color w:val="000000"/>
      <w:spacing w:val="0"/>
      <w:w w:val="100"/>
      <w:position w:val="0"/>
      <w:sz w:val="24"/>
      <w:vertAlign w:val="baseline"/>
    </w:rPr>
  </w:style>
  <w:style w:type="character" w:customStyle="1" w:styleId="ListLabel1717">
    <w:name w:val="ListLabel 1717"/>
    <w:qFormat/>
    <w:rsid w:val="004F4037"/>
    <w:rPr>
      <w:caps w:val="0"/>
      <w:smallCaps w:val="0"/>
      <w:strike w:val="0"/>
      <w:dstrike w:val="0"/>
      <w:color w:val="000000"/>
      <w:spacing w:val="0"/>
      <w:w w:val="100"/>
      <w:position w:val="0"/>
      <w:sz w:val="24"/>
      <w:vertAlign w:val="baseline"/>
    </w:rPr>
  </w:style>
  <w:style w:type="character" w:customStyle="1" w:styleId="ListLabel1718">
    <w:name w:val="ListLabel 1718"/>
    <w:qFormat/>
    <w:rsid w:val="004F4037"/>
    <w:rPr>
      <w:caps w:val="0"/>
      <w:smallCaps w:val="0"/>
      <w:strike w:val="0"/>
      <w:dstrike w:val="0"/>
      <w:color w:val="000000"/>
      <w:spacing w:val="0"/>
      <w:w w:val="100"/>
      <w:position w:val="0"/>
      <w:sz w:val="24"/>
      <w:vertAlign w:val="baseline"/>
    </w:rPr>
  </w:style>
  <w:style w:type="character" w:customStyle="1" w:styleId="ListLabel1719">
    <w:name w:val="ListLabel 1719"/>
    <w:qFormat/>
    <w:rsid w:val="004F4037"/>
    <w:rPr>
      <w:rFonts w:cs="Symbol"/>
      <w:b w:val="0"/>
      <w:color w:val="00000A"/>
    </w:rPr>
  </w:style>
  <w:style w:type="character" w:customStyle="1" w:styleId="ListLabel1720">
    <w:name w:val="ListLabel 1720"/>
    <w:qFormat/>
    <w:rsid w:val="004F4037"/>
    <w:rPr>
      <w:rFonts w:cs="Courier New"/>
    </w:rPr>
  </w:style>
  <w:style w:type="character" w:customStyle="1" w:styleId="ListLabel1721">
    <w:name w:val="ListLabel 1721"/>
    <w:qFormat/>
    <w:rsid w:val="004F4037"/>
    <w:rPr>
      <w:rFonts w:cs="Wingdings"/>
    </w:rPr>
  </w:style>
  <w:style w:type="character" w:customStyle="1" w:styleId="ListLabel1722">
    <w:name w:val="ListLabel 1722"/>
    <w:qFormat/>
    <w:rsid w:val="004F4037"/>
    <w:rPr>
      <w:rFonts w:cs="Symbol"/>
    </w:rPr>
  </w:style>
  <w:style w:type="character" w:customStyle="1" w:styleId="ListLabel1723">
    <w:name w:val="ListLabel 1723"/>
    <w:qFormat/>
    <w:rsid w:val="004F4037"/>
    <w:rPr>
      <w:rFonts w:cs="Courier New"/>
    </w:rPr>
  </w:style>
  <w:style w:type="character" w:customStyle="1" w:styleId="ListLabel1724">
    <w:name w:val="ListLabel 1724"/>
    <w:qFormat/>
    <w:rsid w:val="004F4037"/>
    <w:rPr>
      <w:rFonts w:cs="Wingdings"/>
    </w:rPr>
  </w:style>
  <w:style w:type="character" w:customStyle="1" w:styleId="ListLabel1725">
    <w:name w:val="ListLabel 1725"/>
    <w:qFormat/>
    <w:rsid w:val="004F4037"/>
    <w:rPr>
      <w:rFonts w:cs="Symbol"/>
    </w:rPr>
  </w:style>
  <w:style w:type="character" w:customStyle="1" w:styleId="ListLabel1726">
    <w:name w:val="ListLabel 1726"/>
    <w:qFormat/>
    <w:rsid w:val="004F4037"/>
    <w:rPr>
      <w:rFonts w:cs="Courier New"/>
    </w:rPr>
  </w:style>
  <w:style w:type="character" w:customStyle="1" w:styleId="ListLabel1727">
    <w:name w:val="ListLabel 1727"/>
    <w:qFormat/>
    <w:rsid w:val="004F4037"/>
    <w:rPr>
      <w:rFonts w:cs="Wingdings"/>
    </w:rPr>
  </w:style>
  <w:style w:type="character" w:customStyle="1" w:styleId="ListLabel1728">
    <w:name w:val="ListLabel 1728"/>
    <w:qFormat/>
    <w:rsid w:val="004F4037"/>
    <w:rPr>
      <w:rFonts w:ascii="Times New Roman" w:hAnsi="Times New Roman" w:cs="Times New Roman"/>
      <w:b w:val="0"/>
      <w:sz w:val="24"/>
    </w:rPr>
  </w:style>
  <w:style w:type="character" w:customStyle="1" w:styleId="ListLabel1729">
    <w:name w:val="ListLabel 1729"/>
    <w:qFormat/>
    <w:rsid w:val="004F4037"/>
    <w:rPr>
      <w:rFonts w:cs="Symbol"/>
      <w:sz w:val="20"/>
    </w:rPr>
  </w:style>
  <w:style w:type="character" w:customStyle="1" w:styleId="ListLabel1730">
    <w:name w:val="ListLabel 1730"/>
    <w:qFormat/>
    <w:rsid w:val="004F4037"/>
    <w:rPr>
      <w:rFonts w:cs="Courier New"/>
    </w:rPr>
  </w:style>
  <w:style w:type="character" w:customStyle="1" w:styleId="ListLabel1731">
    <w:name w:val="ListLabel 1731"/>
    <w:qFormat/>
    <w:rsid w:val="004F4037"/>
    <w:rPr>
      <w:rFonts w:cs="Wingdings"/>
    </w:rPr>
  </w:style>
  <w:style w:type="character" w:customStyle="1" w:styleId="ListLabel1732">
    <w:name w:val="ListLabel 1732"/>
    <w:qFormat/>
    <w:rsid w:val="004F4037"/>
    <w:rPr>
      <w:rFonts w:cs="Symbol"/>
    </w:rPr>
  </w:style>
  <w:style w:type="character" w:customStyle="1" w:styleId="ListLabel1733">
    <w:name w:val="ListLabel 1733"/>
    <w:qFormat/>
    <w:rsid w:val="004F4037"/>
    <w:rPr>
      <w:rFonts w:cs="Courier New"/>
    </w:rPr>
  </w:style>
  <w:style w:type="character" w:customStyle="1" w:styleId="ListLabel1734">
    <w:name w:val="ListLabel 1734"/>
    <w:qFormat/>
    <w:rsid w:val="004F4037"/>
    <w:rPr>
      <w:rFonts w:cs="Wingdings"/>
    </w:rPr>
  </w:style>
  <w:style w:type="character" w:customStyle="1" w:styleId="ListLabel1735">
    <w:name w:val="ListLabel 1735"/>
    <w:qFormat/>
    <w:rsid w:val="004F4037"/>
    <w:rPr>
      <w:rFonts w:cs="Symbol"/>
    </w:rPr>
  </w:style>
  <w:style w:type="character" w:customStyle="1" w:styleId="ListLabel1736">
    <w:name w:val="ListLabel 1736"/>
    <w:qFormat/>
    <w:rsid w:val="004F4037"/>
    <w:rPr>
      <w:rFonts w:cs="Courier New"/>
    </w:rPr>
  </w:style>
  <w:style w:type="character" w:customStyle="1" w:styleId="ListLabel1737">
    <w:name w:val="ListLabel 1737"/>
    <w:qFormat/>
    <w:rsid w:val="004F4037"/>
    <w:rPr>
      <w:rFonts w:cs="Wingdings"/>
    </w:rPr>
  </w:style>
  <w:style w:type="character" w:customStyle="1" w:styleId="ListLabel1738">
    <w:name w:val="ListLabel 1738"/>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739">
    <w:name w:val="ListLabel 173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0">
    <w:name w:val="ListLabel 174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1">
    <w:name w:val="ListLabel 1741"/>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742">
    <w:name w:val="ListLabel 174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3">
    <w:name w:val="ListLabel 174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4">
    <w:name w:val="ListLabel 1744"/>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745">
    <w:name w:val="ListLabel 1745"/>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6">
    <w:name w:val="ListLabel 174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7">
    <w:name w:val="ListLabel 1747"/>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748">
    <w:name w:val="ListLabel 1748"/>
    <w:qFormat/>
    <w:rsid w:val="004F4037"/>
    <w:rPr>
      <w:caps w:val="0"/>
      <w:smallCaps w:val="0"/>
      <w:strike w:val="0"/>
      <w:dstrike w:val="0"/>
      <w:color w:val="000000"/>
      <w:spacing w:val="0"/>
      <w:w w:val="100"/>
      <w:position w:val="0"/>
      <w:sz w:val="24"/>
      <w:vertAlign w:val="baseline"/>
    </w:rPr>
  </w:style>
  <w:style w:type="character" w:customStyle="1" w:styleId="ListLabel1749">
    <w:name w:val="ListLabel 1749"/>
    <w:qFormat/>
    <w:rsid w:val="004F4037"/>
    <w:rPr>
      <w:caps w:val="0"/>
      <w:smallCaps w:val="0"/>
      <w:strike w:val="0"/>
      <w:dstrike w:val="0"/>
      <w:color w:val="000000"/>
      <w:spacing w:val="0"/>
      <w:w w:val="100"/>
      <w:position w:val="0"/>
      <w:sz w:val="24"/>
      <w:vertAlign w:val="baseline"/>
    </w:rPr>
  </w:style>
  <w:style w:type="character" w:customStyle="1" w:styleId="ListLabel1750">
    <w:name w:val="ListLabel 1750"/>
    <w:qFormat/>
    <w:rsid w:val="004F4037"/>
    <w:rPr>
      <w:caps w:val="0"/>
      <w:smallCaps w:val="0"/>
      <w:strike w:val="0"/>
      <w:dstrike w:val="0"/>
      <w:color w:val="000000"/>
      <w:spacing w:val="0"/>
      <w:w w:val="100"/>
      <w:position w:val="0"/>
      <w:sz w:val="24"/>
      <w:vertAlign w:val="baseline"/>
    </w:rPr>
  </w:style>
  <w:style w:type="character" w:customStyle="1" w:styleId="ListLabel1751">
    <w:name w:val="ListLabel 1751"/>
    <w:qFormat/>
    <w:rsid w:val="004F4037"/>
    <w:rPr>
      <w:caps w:val="0"/>
      <w:smallCaps w:val="0"/>
      <w:strike w:val="0"/>
      <w:dstrike w:val="0"/>
      <w:color w:val="000000"/>
      <w:spacing w:val="0"/>
      <w:w w:val="100"/>
      <w:position w:val="0"/>
      <w:sz w:val="24"/>
      <w:vertAlign w:val="baseline"/>
    </w:rPr>
  </w:style>
  <w:style w:type="character" w:customStyle="1" w:styleId="ListLabel1752">
    <w:name w:val="ListLabel 1752"/>
    <w:qFormat/>
    <w:rsid w:val="004F4037"/>
    <w:rPr>
      <w:caps w:val="0"/>
      <w:smallCaps w:val="0"/>
      <w:strike w:val="0"/>
      <w:dstrike w:val="0"/>
      <w:color w:val="000000"/>
      <w:spacing w:val="0"/>
      <w:w w:val="100"/>
      <w:position w:val="0"/>
      <w:sz w:val="24"/>
      <w:vertAlign w:val="baseline"/>
    </w:rPr>
  </w:style>
  <w:style w:type="character" w:customStyle="1" w:styleId="ListLabel1753">
    <w:name w:val="ListLabel 1753"/>
    <w:qFormat/>
    <w:rsid w:val="004F4037"/>
    <w:rPr>
      <w:caps w:val="0"/>
      <w:smallCaps w:val="0"/>
      <w:strike w:val="0"/>
      <w:dstrike w:val="0"/>
      <w:color w:val="000000"/>
      <w:spacing w:val="0"/>
      <w:w w:val="100"/>
      <w:position w:val="0"/>
      <w:sz w:val="24"/>
      <w:vertAlign w:val="baseline"/>
    </w:rPr>
  </w:style>
  <w:style w:type="character" w:customStyle="1" w:styleId="ListLabel1754">
    <w:name w:val="ListLabel 1754"/>
    <w:qFormat/>
    <w:rsid w:val="004F4037"/>
    <w:rPr>
      <w:caps w:val="0"/>
      <w:smallCaps w:val="0"/>
      <w:strike w:val="0"/>
      <w:dstrike w:val="0"/>
      <w:color w:val="000000"/>
      <w:spacing w:val="0"/>
      <w:w w:val="100"/>
      <w:position w:val="0"/>
      <w:sz w:val="24"/>
      <w:vertAlign w:val="baseline"/>
    </w:rPr>
  </w:style>
  <w:style w:type="character" w:customStyle="1" w:styleId="ListLabel1755">
    <w:name w:val="ListLabel 1755"/>
    <w:qFormat/>
    <w:rsid w:val="004F4037"/>
    <w:rPr>
      <w:caps w:val="0"/>
      <w:smallCaps w:val="0"/>
      <w:strike w:val="0"/>
      <w:dstrike w:val="0"/>
      <w:color w:val="000000"/>
      <w:spacing w:val="0"/>
      <w:w w:val="100"/>
      <w:position w:val="0"/>
      <w:sz w:val="24"/>
      <w:vertAlign w:val="baseline"/>
    </w:rPr>
  </w:style>
  <w:style w:type="character" w:customStyle="1" w:styleId="ListLabel1756">
    <w:name w:val="ListLabel 1756"/>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757">
    <w:name w:val="ListLabel 1757"/>
    <w:qFormat/>
    <w:rsid w:val="004F4037"/>
    <w:rPr>
      <w:caps w:val="0"/>
      <w:smallCaps w:val="0"/>
      <w:strike w:val="0"/>
      <w:dstrike w:val="0"/>
      <w:color w:val="000000"/>
      <w:spacing w:val="0"/>
      <w:w w:val="100"/>
      <w:position w:val="0"/>
      <w:sz w:val="24"/>
      <w:vertAlign w:val="baseline"/>
    </w:rPr>
  </w:style>
  <w:style w:type="character" w:customStyle="1" w:styleId="ListLabel1758">
    <w:name w:val="ListLabel 1758"/>
    <w:qFormat/>
    <w:rsid w:val="004F4037"/>
    <w:rPr>
      <w:caps w:val="0"/>
      <w:smallCaps w:val="0"/>
      <w:strike w:val="0"/>
      <w:dstrike w:val="0"/>
      <w:color w:val="000000"/>
      <w:spacing w:val="0"/>
      <w:w w:val="100"/>
      <w:position w:val="0"/>
      <w:sz w:val="24"/>
      <w:vertAlign w:val="baseline"/>
    </w:rPr>
  </w:style>
  <w:style w:type="character" w:customStyle="1" w:styleId="ListLabel1759">
    <w:name w:val="ListLabel 1759"/>
    <w:qFormat/>
    <w:rsid w:val="004F4037"/>
    <w:rPr>
      <w:caps w:val="0"/>
      <w:smallCaps w:val="0"/>
      <w:strike w:val="0"/>
      <w:dstrike w:val="0"/>
      <w:color w:val="000000"/>
      <w:spacing w:val="0"/>
      <w:w w:val="100"/>
      <w:position w:val="0"/>
      <w:sz w:val="24"/>
      <w:vertAlign w:val="baseline"/>
    </w:rPr>
  </w:style>
  <w:style w:type="character" w:customStyle="1" w:styleId="ListLabel1760">
    <w:name w:val="ListLabel 1760"/>
    <w:qFormat/>
    <w:rsid w:val="004F4037"/>
    <w:rPr>
      <w:caps w:val="0"/>
      <w:smallCaps w:val="0"/>
      <w:strike w:val="0"/>
      <w:dstrike w:val="0"/>
      <w:color w:val="000000"/>
      <w:spacing w:val="0"/>
      <w:w w:val="100"/>
      <w:position w:val="0"/>
      <w:sz w:val="24"/>
      <w:vertAlign w:val="baseline"/>
    </w:rPr>
  </w:style>
  <w:style w:type="character" w:customStyle="1" w:styleId="ListLabel1761">
    <w:name w:val="ListLabel 1761"/>
    <w:qFormat/>
    <w:rsid w:val="004F4037"/>
    <w:rPr>
      <w:caps w:val="0"/>
      <w:smallCaps w:val="0"/>
      <w:strike w:val="0"/>
      <w:dstrike w:val="0"/>
      <w:color w:val="000000"/>
      <w:spacing w:val="0"/>
      <w:w w:val="100"/>
      <w:position w:val="0"/>
      <w:sz w:val="24"/>
      <w:vertAlign w:val="baseline"/>
    </w:rPr>
  </w:style>
  <w:style w:type="character" w:customStyle="1" w:styleId="ListLabel1762">
    <w:name w:val="ListLabel 1762"/>
    <w:qFormat/>
    <w:rsid w:val="004F4037"/>
    <w:rPr>
      <w:caps w:val="0"/>
      <w:smallCaps w:val="0"/>
      <w:strike w:val="0"/>
      <w:dstrike w:val="0"/>
      <w:color w:val="000000"/>
      <w:spacing w:val="0"/>
      <w:w w:val="100"/>
      <w:position w:val="0"/>
      <w:sz w:val="24"/>
      <w:vertAlign w:val="baseline"/>
    </w:rPr>
  </w:style>
  <w:style w:type="character" w:customStyle="1" w:styleId="ListLabel1763">
    <w:name w:val="ListLabel 1763"/>
    <w:qFormat/>
    <w:rsid w:val="004F4037"/>
    <w:rPr>
      <w:caps w:val="0"/>
      <w:smallCaps w:val="0"/>
      <w:strike w:val="0"/>
      <w:dstrike w:val="0"/>
      <w:color w:val="000000"/>
      <w:spacing w:val="0"/>
      <w:w w:val="100"/>
      <w:position w:val="0"/>
      <w:sz w:val="24"/>
      <w:vertAlign w:val="baseline"/>
    </w:rPr>
  </w:style>
  <w:style w:type="character" w:customStyle="1" w:styleId="ListLabel1764">
    <w:name w:val="ListLabel 1764"/>
    <w:qFormat/>
    <w:rsid w:val="004F4037"/>
    <w:rPr>
      <w:caps w:val="0"/>
      <w:smallCaps w:val="0"/>
      <w:strike w:val="0"/>
      <w:dstrike w:val="0"/>
      <w:color w:val="000000"/>
      <w:spacing w:val="0"/>
      <w:w w:val="100"/>
      <w:position w:val="0"/>
      <w:sz w:val="24"/>
      <w:vertAlign w:val="baseline"/>
    </w:rPr>
  </w:style>
  <w:style w:type="character" w:customStyle="1" w:styleId="ListLabel1765">
    <w:name w:val="ListLabel 1765"/>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766">
    <w:name w:val="ListLabel 1766"/>
    <w:qFormat/>
    <w:rsid w:val="004F4037"/>
    <w:rPr>
      <w:caps w:val="0"/>
      <w:smallCaps w:val="0"/>
      <w:strike w:val="0"/>
      <w:dstrike w:val="0"/>
      <w:color w:val="000000"/>
      <w:spacing w:val="0"/>
      <w:w w:val="100"/>
      <w:position w:val="0"/>
      <w:sz w:val="24"/>
      <w:vertAlign w:val="baseline"/>
    </w:rPr>
  </w:style>
  <w:style w:type="character" w:customStyle="1" w:styleId="ListLabel1767">
    <w:name w:val="ListLabel 1767"/>
    <w:qFormat/>
    <w:rsid w:val="004F4037"/>
    <w:rPr>
      <w:caps w:val="0"/>
      <w:smallCaps w:val="0"/>
      <w:strike w:val="0"/>
      <w:dstrike w:val="0"/>
      <w:color w:val="000000"/>
      <w:spacing w:val="0"/>
      <w:w w:val="100"/>
      <w:position w:val="0"/>
      <w:sz w:val="24"/>
      <w:vertAlign w:val="baseline"/>
    </w:rPr>
  </w:style>
  <w:style w:type="character" w:customStyle="1" w:styleId="ListLabel1768">
    <w:name w:val="ListLabel 1768"/>
    <w:qFormat/>
    <w:rsid w:val="004F4037"/>
    <w:rPr>
      <w:caps w:val="0"/>
      <w:smallCaps w:val="0"/>
      <w:strike w:val="0"/>
      <w:dstrike w:val="0"/>
      <w:color w:val="000000"/>
      <w:spacing w:val="0"/>
      <w:w w:val="100"/>
      <w:position w:val="0"/>
      <w:sz w:val="24"/>
      <w:vertAlign w:val="baseline"/>
    </w:rPr>
  </w:style>
  <w:style w:type="character" w:customStyle="1" w:styleId="ListLabel1769">
    <w:name w:val="ListLabel 1769"/>
    <w:qFormat/>
    <w:rsid w:val="004F4037"/>
    <w:rPr>
      <w:caps w:val="0"/>
      <w:smallCaps w:val="0"/>
      <w:strike w:val="0"/>
      <w:dstrike w:val="0"/>
      <w:color w:val="000000"/>
      <w:spacing w:val="0"/>
      <w:w w:val="100"/>
      <w:position w:val="0"/>
      <w:sz w:val="24"/>
      <w:vertAlign w:val="baseline"/>
    </w:rPr>
  </w:style>
  <w:style w:type="character" w:customStyle="1" w:styleId="ListLabel1770">
    <w:name w:val="ListLabel 1770"/>
    <w:qFormat/>
    <w:rsid w:val="004F4037"/>
    <w:rPr>
      <w:caps w:val="0"/>
      <w:smallCaps w:val="0"/>
      <w:strike w:val="0"/>
      <w:dstrike w:val="0"/>
      <w:color w:val="000000"/>
      <w:spacing w:val="0"/>
      <w:w w:val="100"/>
      <w:position w:val="0"/>
      <w:sz w:val="24"/>
      <w:vertAlign w:val="baseline"/>
    </w:rPr>
  </w:style>
  <w:style w:type="character" w:customStyle="1" w:styleId="ListLabel1771">
    <w:name w:val="ListLabel 1771"/>
    <w:qFormat/>
    <w:rsid w:val="004F4037"/>
    <w:rPr>
      <w:caps w:val="0"/>
      <w:smallCaps w:val="0"/>
      <w:strike w:val="0"/>
      <w:dstrike w:val="0"/>
      <w:color w:val="000000"/>
      <w:spacing w:val="0"/>
      <w:w w:val="100"/>
      <w:position w:val="0"/>
      <w:sz w:val="24"/>
      <w:vertAlign w:val="baseline"/>
    </w:rPr>
  </w:style>
  <w:style w:type="character" w:customStyle="1" w:styleId="ListLabel1772">
    <w:name w:val="ListLabel 1772"/>
    <w:qFormat/>
    <w:rsid w:val="004F4037"/>
    <w:rPr>
      <w:caps w:val="0"/>
      <w:smallCaps w:val="0"/>
      <w:strike w:val="0"/>
      <w:dstrike w:val="0"/>
      <w:color w:val="000000"/>
      <w:spacing w:val="0"/>
      <w:w w:val="100"/>
      <w:position w:val="0"/>
      <w:sz w:val="24"/>
      <w:vertAlign w:val="baseline"/>
    </w:rPr>
  </w:style>
  <w:style w:type="character" w:customStyle="1" w:styleId="ListLabel1773">
    <w:name w:val="ListLabel 1773"/>
    <w:qFormat/>
    <w:rsid w:val="004F4037"/>
    <w:rPr>
      <w:caps w:val="0"/>
      <w:smallCaps w:val="0"/>
      <w:strike w:val="0"/>
      <w:dstrike w:val="0"/>
      <w:color w:val="000000"/>
      <w:spacing w:val="0"/>
      <w:w w:val="100"/>
      <w:position w:val="0"/>
      <w:sz w:val="24"/>
      <w:vertAlign w:val="baseline"/>
    </w:rPr>
  </w:style>
  <w:style w:type="character" w:customStyle="1" w:styleId="ListLabel1774">
    <w:name w:val="ListLabel 1774"/>
    <w:qFormat/>
    <w:rsid w:val="004F4037"/>
    <w:rPr>
      <w:caps w:val="0"/>
      <w:smallCaps w:val="0"/>
      <w:strike w:val="0"/>
      <w:dstrike w:val="0"/>
      <w:color w:val="000000"/>
      <w:spacing w:val="0"/>
      <w:w w:val="100"/>
      <w:position w:val="0"/>
      <w:sz w:val="24"/>
      <w:vertAlign w:val="baseline"/>
    </w:rPr>
  </w:style>
  <w:style w:type="character" w:customStyle="1" w:styleId="ListLabel1775">
    <w:name w:val="ListLabel 1775"/>
    <w:qFormat/>
    <w:rsid w:val="004F4037"/>
    <w:rPr>
      <w:caps w:val="0"/>
      <w:smallCaps w:val="0"/>
      <w:strike w:val="0"/>
      <w:dstrike w:val="0"/>
      <w:color w:val="000000"/>
      <w:spacing w:val="0"/>
      <w:w w:val="100"/>
      <w:position w:val="0"/>
      <w:sz w:val="24"/>
      <w:vertAlign w:val="baseline"/>
    </w:rPr>
  </w:style>
  <w:style w:type="character" w:customStyle="1" w:styleId="ListLabel1776">
    <w:name w:val="ListLabel 1776"/>
    <w:qFormat/>
    <w:rsid w:val="004F4037"/>
    <w:rPr>
      <w:caps w:val="0"/>
      <w:smallCaps w:val="0"/>
      <w:strike w:val="0"/>
      <w:dstrike w:val="0"/>
      <w:color w:val="000000"/>
      <w:spacing w:val="0"/>
      <w:w w:val="100"/>
      <w:position w:val="0"/>
      <w:sz w:val="24"/>
      <w:vertAlign w:val="baseline"/>
    </w:rPr>
  </w:style>
  <w:style w:type="character" w:customStyle="1" w:styleId="ListLabel1777">
    <w:name w:val="ListLabel 1777"/>
    <w:qFormat/>
    <w:rsid w:val="004F4037"/>
    <w:rPr>
      <w:caps w:val="0"/>
      <w:smallCaps w:val="0"/>
      <w:strike w:val="0"/>
      <w:dstrike w:val="0"/>
      <w:color w:val="000000"/>
      <w:spacing w:val="0"/>
      <w:w w:val="100"/>
      <w:position w:val="0"/>
      <w:sz w:val="24"/>
      <w:vertAlign w:val="baseline"/>
    </w:rPr>
  </w:style>
  <w:style w:type="character" w:customStyle="1" w:styleId="ListLabel1778">
    <w:name w:val="ListLabel 1778"/>
    <w:qFormat/>
    <w:rsid w:val="004F4037"/>
    <w:rPr>
      <w:caps w:val="0"/>
      <w:smallCaps w:val="0"/>
      <w:strike w:val="0"/>
      <w:dstrike w:val="0"/>
      <w:color w:val="000000"/>
      <w:spacing w:val="0"/>
      <w:w w:val="100"/>
      <w:position w:val="0"/>
      <w:sz w:val="24"/>
      <w:vertAlign w:val="baseline"/>
    </w:rPr>
  </w:style>
  <w:style w:type="character" w:customStyle="1" w:styleId="ListLabel1779">
    <w:name w:val="ListLabel 1779"/>
    <w:qFormat/>
    <w:rsid w:val="004F4037"/>
    <w:rPr>
      <w:caps w:val="0"/>
      <w:smallCaps w:val="0"/>
      <w:strike w:val="0"/>
      <w:dstrike w:val="0"/>
      <w:color w:val="000000"/>
      <w:spacing w:val="0"/>
      <w:w w:val="100"/>
      <w:position w:val="0"/>
      <w:sz w:val="24"/>
      <w:vertAlign w:val="baseline"/>
    </w:rPr>
  </w:style>
  <w:style w:type="character" w:customStyle="1" w:styleId="ListLabel1780">
    <w:name w:val="ListLabel 1780"/>
    <w:qFormat/>
    <w:rsid w:val="004F4037"/>
    <w:rPr>
      <w:caps w:val="0"/>
      <w:smallCaps w:val="0"/>
      <w:strike w:val="0"/>
      <w:dstrike w:val="0"/>
      <w:color w:val="000000"/>
      <w:spacing w:val="0"/>
      <w:w w:val="100"/>
      <w:position w:val="0"/>
      <w:sz w:val="24"/>
      <w:vertAlign w:val="baseline"/>
    </w:rPr>
  </w:style>
  <w:style w:type="character" w:customStyle="1" w:styleId="ListLabel1781">
    <w:name w:val="ListLabel 1781"/>
    <w:qFormat/>
    <w:rsid w:val="004F4037"/>
    <w:rPr>
      <w:caps w:val="0"/>
      <w:smallCaps w:val="0"/>
      <w:strike w:val="0"/>
      <w:dstrike w:val="0"/>
      <w:color w:val="000000"/>
      <w:spacing w:val="0"/>
      <w:w w:val="100"/>
      <w:position w:val="0"/>
      <w:sz w:val="24"/>
      <w:vertAlign w:val="baseline"/>
    </w:rPr>
  </w:style>
  <w:style w:type="character" w:customStyle="1" w:styleId="ListLabel1782">
    <w:name w:val="ListLabel 1782"/>
    <w:qFormat/>
    <w:rsid w:val="004F4037"/>
    <w:rPr>
      <w:caps w:val="0"/>
      <w:smallCaps w:val="0"/>
      <w:strike w:val="0"/>
      <w:dstrike w:val="0"/>
      <w:color w:val="000000"/>
      <w:spacing w:val="0"/>
      <w:w w:val="100"/>
      <w:position w:val="0"/>
      <w:sz w:val="24"/>
      <w:vertAlign w:val="baseline"/>
    </w:rPr>
  </w:style>
  <w:style w:type="character" w:customStyle="1" w:styleId="ListLabel1783">
    <w:name w:val="ListLabel 1783"/>
    <w:qFormat/>
    <w:rsid w:val="004F4037"/>
    <w:rPr>
      <w:rFonts w:cs="Symbol"/>
      <w:b w:val="0"/>
      <w:color w:val="00000A"/>
    </w:rPr>
  </w:style>
  <w:style w:type="character" w:customStyle="1" w:styleId="ListLabel1784">
    <w:name w:val="ListLabel 1784"/>
    <w:qFormat/>
    <w:rsid w:val="004F4037"/>
    <w:rPr>
      <w:rFonts w:cs="Courier New"/>
    </w:rPr>
  </w:style>
  <w:style w:type="character" w:customStyle="1" w:styleId="ListLabel1785">
    <w:name w:val="ListLabel 1785"/>
    <w:qFormat/>
    <w:rsid w:val="004F4037"/>
    <w:rPr>
      <w:rFonts w:cs="Wingdings"/>
    </w:rPr>
  </w:style>
  <w:style w:type="character" w:customStyle="1" w:styleId="ListLabel1786">
    <w:name w:val="ListLabel 1786"/>
    <w:qFormat/>
    <w:rsid w:val="004F4037"/>
    <w:rPr>
      <w:rFonts w:cs="Symbol"/>
    </w:rPr>
  </w:style>
  <w:style w:type="character" w:customStyle="1" w:styleId="ListLabel1787">
    <w:name w:val="ListLabel 1787"/>
    <w:qFormat/>
    <w:rsid w:val="004F4037"/>
    <w:rPr>
      <w:rFonts w:cs="Courier New"/>
    </w:rPr>
  </w:style>
  <w:style w:type="character" w:customStyle="1" w:styleId="ListLabel1788">
    <w:name w:val="ListLabel 1788"/>
    <w:qFormat/>
    <w:rsid w:val="004F4037"/>
    <w:rPr>
      <w:rFonts w:cs="Wingdings"/>
    </w:rPr>
  </w:style>
  <w:style w:type="character" w:customStyle="1" w:styleId="ListLabel1789">
    <w:name w:val="ListLabel 1789"/>
    <w:qFormat/>
    <w:rsid w:val="004F4037"/>
    <w:rPr>
      <w:rFonts w:cs="Symbol"/>
    </w:rPr>
  </w:style>
  <w:style w:type="character" w:customStyle="1" w:styleId="ListLabel1790">
    <w:name w:val="ListLabel 1790"/>
    <w:qFormat/>
    <w:rsid w:val="004F4037"/>
    <w:rPr>
      <w:rFonts w:cs="Courier New"/>
    </w:rPr>
  </w:style>
  <w:style w:type="character" w:customStyle="1" w:styleId="ListLabel1791">
    <w:name w:val="ListLabel 1791"/>
    <w:qFormat/>
    <w:rsid w:val="004F4037"/>
    <w:rPr>
      <w:rFonts w:cs="Wingdings"/>
    </w:rPr>
  </w:style>
  <w:style w:type="character" w:customStyle="1" w:styleId="ListLabel1792">
    <w:name w:val="ListLabel 1792"/>
    <w:qFormat/>
    <w:rsid w:val="004F4037"/>
    <w:rPr>
      <w:rFonts w:ascii="Times New Roman" w:hAnsi="Times New Roman" w:cs="Times New Roman"/>
      <w:b w:val="0"/>
      <w:sz w:val="24"/>
    </w:rPr>
  </w:style>
  <w:style w:type="character" w:customStyle="1" w:styleId="ListLabel1793">
    <w:name w:val="ListLabel 1793"/>
    <w:qFormat/>
    <w:rsid w:val="004F4037"/>
    <w:rPr>
      <w:rFonts w:cs="Symbol"/>
      <w:sz w:val="20"/>
    </w:rPr>
  </w:style>
  <w:style w:type="character" w:customStyle="1" w:styleId="ListLabel1794">
    <w:name w:val="ListLabel 1794"/>
    <w:qFormat/>
    <w:rsid w:val="004F4037"/>
    <w:rPr>
      <w:rFonts w:cs="Courier New"/>
    </w:rPr>
  </w:style>
  <w:style w:type="character" w:customStyle="1" w:styleId="ListLabel1795">
    <w:name w:val="ListLabel 1795"/>
    <w:qFormat/>
    <w:rsid w:val="004F4037"/>
    <w:rPr>
      <w:rFonts w:cs="Wingdings"/>
    </w:rPr>
  </w:style>
  <w:style w:type="character" w:customStyle="1" w:styleId="ListLabel1796">
    <w:name w:val="ListLabel 1796"/>
    <w:qFormat/>
    <w:rsid w:val="004F4037"/>
    <w:rPr>
      <w:rFonts w:cs="Symbol"/>
    </w:rPr>
  </w:style>
  <w:style w:type="character" w:customStyle="1" w:styleId="ListLabel1797">
    <w:name w:val="ListLabel 1797"/>
    <w:qFormat/>
    <w:rsid w:val="004F4037"/>
    <w:rPr>
      <w:rFonts w:cs="Courier New"/>
    </w:rPr>
  </w:style>
  <w:style w:type="character" w:customStyle="1" w:styleId="ListLabel1798">
    <w:name w:val="ListLabel 1798"/>
    <w:qFormat/>
    <w:rsid w:val="004F4037"/>
    <w:rPr>
      <w:rFonts w:cs="Wingdings"/>
    </w:rPr>
  </w:style>
  <w:style w:type="character" w:customStyle="1" w:styleId="ListLabel1799">
    <w:name w:val="ListLabel 1799"/>
    <w:qFormat/>
    <w:rsid w:val="004F4037"/>
    <w:rPr>
      <w:rFonts w:cs="Symbol"/>
    </w:rPr>
  </w:style>
  <w:style w:type="character" w:customStyle="1" w:styleId="ListLabel1800">
    <w:name w:val="ListLabel 1800"/>
    <w:qFormat/>
    <w:rsid w:val="004F4037"/>
    <w:rPr>
      <w:rFonts w:cs="Courier New"/>
    </w:rPr>
  </w:style>
  <w:style w:type="character" w:customStyle="1" w:styleId="ListLabel1801">
    <w:name w:val="ListLabel 1801"/>
    <w:qFormat/>
    <w:rsid w:val="004F4037"/>
    <w:rPr>
      <w:rFonts w:cs="Wingdings"/>
    </w:rPr>
  </w:style>
  <w:style w:type="character" w:customStyle="1" w:styleId="ListLabel1802">
    <w:name w:val="ListLabel 1802"/>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803">
    <w:name w:val="ListLabel 180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04">
    <w:name w:val="ListLabel 180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05">
    <w:name w:val="ListLabel 1805"/>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806">
    <w:name w:val="ListLabel 180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07">
    <w:name w:val="ListLabel 180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08">
    <w:name w:val="ListLabel 1808"/>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809">
    <w:name w:val="ListLabel 180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10">
    <w:name w:val="ListLabel 181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11">
    <w:name w:val="ListLabel 1811"/>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812">
    <w:name w:val="ListLabel 1812"/>
    <w:qFormat/>
    <w:rsid w:val="004F4037"/>
    <w:rPr>
      <w:caps w:val="0"/>
      <w:smallCaps w:val="0"/>
      <w:strike w:val="0"/>
      <w:dstrike w:val="0"/>
      <w:color w:val="000000"/>
      <w:spacing w:val="0"/>
      <w:w w:val="100"/>
      <w:position w:val="0"/>
      <w:sz w:val="24"/>
      <w:vertAlign w:val="baseline"/>
    </w:rPr>
  </w:style>
  <w:style w:type="character" w:customStyle="1" w:styleId="ListLabel1813">
    <w:name w:val="ListLabel 1813"/>
    <w:qFormat/>
    <w:rsid w:val="004F4037"/>
    <w:rPr>
      <w:caps w:val="0"/>
      <w:smallCaps w:val="0"/>
      <w:strike w:val="0"/>
      <w:dstrike w:val="0"/>
      <w:color w:val="000000"/>
      <w:spacing w:val="0"/>
      <w:w w:val="100"/>
      <w:position w:val="0"/>
      <w:sz w:val="24"/>
      <w:vertAlign w:val="baseline"/>
    </w:rPr>
  </w:style>
  <w:style w:type="character" w:customStyle="1" w:styleId="ListLabel1814">
    <w:name w:val="ListLabel 1814"/>
    <w:qFormat/>
    <w:rsid w:val="004F4037"/>
    <w:rPr>
      <w:caps w:val="0"/>
      <w:smallCaps w:val="0"/>
      <w:strike w:val="0"/>
      <w:dstrike w:val="0"/>
      <w:color w:val="000000"/>
      <w:spacing w:val="0"/>
      <w:w w:val="100"/>
      <w:position w:val="0"/>
      <w:sz w:val="24"/>
      <w:vertAlign w:val="baseline"/>
    </w:rPr>
  </w:style>
  <w:style w:type="character" w:customStyle="1" w:styleId="ListLabel1815">
    <w:name w:val="ListLabel 1815"/>
    <w:qFormat/>
    <w:rsid w:val="004F4037"/>
    <w:rPr>
      <w:caps w:val="0"/>
      <w:smallCaps w:val="0"/>
      <w:strike w:val="0"/>
      <w:dstrike w:val="0"/>
      <w:color w:val="000000"/>
      <w:spacing w:val="0"/>
      <w:w w:val="100"/>
      <w:position w:val="0"/>
      <w:sz w:val="24"/>
      <w:vertAlign w:val="baseline"/>
    </w:rPr>
  </w:style>
  <w:style w:type="character" w:customStyle="1" w:styleId="ListLabel1816">
    <w:name w:val="ListLabel 1816"/>
    <w:qFormat/>
    <w:rsid w:val="004F4037"/>
    <w:rPr>
      <w:caps w:val="0"/>
      <w:smallCaps w:val="0"/>
      <w:strike w:val="0"/>
      <w:dstrike w:val="0"/>
      <w:color w:val="000000"/>
      <w:spacing w:val="0"/>
      <w:w w:val="100"/>
      <w:position w:val="0"/>
      <w:sz w:val="24"/>
      <w:vertAlign w:val="baseline"/>
    </w:rPr>
  </w:style>
  <w:style w:type="character" w:customStyle="1" w:styleId="ListLabel1817">
    <w:name w:val="ListLabel 1817"/>
    <w:qFormat/>
    <w:rsid w:val="004F4037"/>
    <w:rPr>
      <w:caps w:val="0"/>
      <w:smallCaps w:val="0"/>
      <w:strike w:val="0"/>
      <w:dstrike w:val="0"/>
      <w:color w:val="000000"/>
      <w:spacing w:val="0"/>
      <w:w w:val="100"/>
      <w:position w:val="0"/>
      <w:sz w:val="24"/>
      <w:vertAlign w:val="baseline"/>
    </w:rPr>
  </w:style>
  <w:style w:type="character" w:customStyle="1" w:styleId="ListLabel1818">
    <w:name w:val="ListLabel 1818"/>
    <w:qFormat/>
    <w:rsid w:val="004F4037"/>
    <w:rPr>
      <w:caps w:val="0"/>
      <w:smallCaps w:val="0"/>
      <w:strike w:val="0"/>
      <w:dstrike w:val="0"/>
      <w:color w:val="000000"/>
      <w:spacing w:val="0"/>
      <w:w w:val="100"/>
      <w:position w:val="0"/>
      <w:sz w:val="24"/>
      <w:vertAlign w:val="baseline"/>
    </w:rPr>
  </w:style>
  <w:style w:type="character" w:customStyle="1" w:styleId="ListLabel1819">
    <w:name w:val="ListLabel 1819"/>
    <w:qFormat/>
    <w:rsid w:val="004F4037"/>
    <w:rPr>
      <w:caps w:val="0"/>
      <w:smallCaps w:val="0"/>
      <w:strike w:val="0"/>
      <w:dstrike w:val="0"/>
      <w:color w:val="000000"/>
      <w:spacing w:val="0"/>
      <w:w w:val="100"/>
      <w:position w:val="0"/>
      <w:sz w:val="24"/>
      <w:vertAlign w:val="baseline"/>
    </w:rPr>
  </w:style>
  <w:style w:type="character" w:customStyle="1" w:styleId="ListLabel1820">
    <w:name w:val="ListLabel 1820"/>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821">
    <w:name w:val="ListLabel 1821"/>
    <w:qFormat/>
    <w:rsid w:val="004F4037"/>
    <w:rPr>
      <w:caps w:val="0"/>
      <w:smallCaps w:val="0"/>
      <w:strike w:val="0"/>
      <w:dstrike w:val="0"/>
      <w:color w:val="000000"/>
      <w:spacing w:val="0"/>
      <w:w w:val="100"/>
      <w:position w:val="0"/>
      <w:sz w:val="24"/>
      <w:vertAlign w:val="baseline"/>
    </w:rPr>
  </w:style>
  <w:style w:type="character" w:customStyle="1" w:styleId="ListLabel1822">
    <w:name w:val="ListLabel 1822"/>
    <w:qFormat/>
    <w:rsid w:val="004F4037"/>
    <w:rPr>
      <w:caps w:val="0"/>
      <w:smallCaps w:val="0"/>
      <w:strike w:val="0"/>
      <w:dstrike w:val="0"/>
      <w:color w:val="000000"/>
      <w:spacing w:val="0"/>
      <w:w w:val="100"/>
      <w:position w:val="0"/>
      <w:sz w:val="24"/>
      <w:vertAlign w:val="baseline"/>
    </w:rPr>
  </w:style>
  <w:style w:type="character" w:customStyle="1" w:styleId="ListLabel1823">
    <w:name w:val="ListLabel 1823"/>
    <w:qFormat/>
    <w:rsid w:val="004F4037"/>
    <w:rPr>
      <w:caps w:val="0"/>
      <w:smallCaps w:val="0"/>
      <w:strike w:val="0"/>
      <w:dstrike w:val="0"/>
      <w:color w:val="000000"/>
      <w:spacing w:val="0"/>
      <w:w w:val="100"/>
      <w:position w:val="0"/>
      <w:sz w:val="24"/>
      <w:vertAlign w:val="baseline"/>
    </w:rPr>
  </w:style>
  <w:style w:type="character" w:customStyle="1" w:styleId="ListLabel1824">
    <w:name w:val="ListLabel 1824"/>
    <w:qFormat/>
    <w:rsid w:val="004F4037"/>
    <w:rPr>
      <w:caps w:val="0"/>
      <w:smallCaps w:val="0"/>
      <w:strike w:val="0"/>
      <w:dstrike w:val="0"/>
      <w:color w:val="000000"/>
      <w:spacing w:val="0"/>
      <w:w w:val="100"/>
      <w:position w:val="0"/>
      <w:sz w:val="24"/>
      <w:vertAlign w:val="baseline"/>
    </w:rPr>
  </w:style>
  <w:style w:type="character" w:customStyle="1" w:styleId="ListLabel1825">
    <w:name w:val="ListLabel 1825"/>
    <w:qFormat/>
    <w:rsid w:val="004F4037"/>
    <w:rPr>
      <w:caps w:val="0"/>
      <w:smallCaps w:val="0"/>
      <w:strike w:val="0"/>
      <w:dstrike w:val="0"/>
      <w:color w:val="000000"/>
      <w:spacing w:val="0"/>
      <w:w w:val="100"/>
      <w:position w:val="0"/>
      <w:sz w:val="24"/>
      <w:vertAlign w:val="baseline"/>
    </w:rPr>
  </w:style>
  <w:style w:type="character" w:customStyle="1" w:styleId="ListLabel1826">
    <w:name w:val="ListLabel 1826"/>
    <w:qFormat/>
    <w:rsid w:val="004F4037"/>
    <w:rPr>
      <w:caps w:val="0"/>
      <w:smallCaps w:val="0"/>
      <w:strike w:val="0"/>
      <w:dstrike w:val="0"/>
      <w:color w:val="000000"/>
      <w:spacing w:val="0"/>
      <w:w w:val="100"/>
      <w:position w:val="0"/>
      <w:sz w:val="24"/>
      <w:vertAlign w:val="baseline"/>
    </w:rPr>
  </w:style>
  <w:style w:type="character" w:customStyle="1" w:styleId="ListLabel1827">
    <w:name w:val="ListLabel 1827"/>
    <w:qFormat/>
    <w:rsid w:val="004F4037"/>
    <w:rPr>
      <w:caps w:val="0"/>
      <w:smallCaps w:val="0"/>
      <w:strike w:val="0"/>
      <w:dstrike w:val="0"/>
      <w:color w:val="000000"/>
      <w:spacing w:val="0"/>
      <w:w w:val="100"/>
      <w:position w:val="0"/>
      <w:sz w:val="24"/>
      <w:vertAlign w:val="baseline"/>
    </w:rPr>
  </w:style>
  <w:style w:type="character" w:customStyle="1" w:styleId="ListLabel1828">
    <w:name w:val="ListLabel 1828"/>
    <w:qFormat/>
    <w:rsid w:val="004F4037"/>
    <w:rPr>
      <w:caps w:val="0"/>
      <w:smallCaps w:val="0"/>
      <w:strike w:val="0"/>
      <w:dstrike w:val="0"/>
      <w:color w:val="000000"/>
      <w:spacing w:val="0"/>
      <w:w w:val="100"/>
      <w:position w:val="0"/>
      <w:sz w:val="24"/>
      <w:vertAlign w:val="baseline"/>
    </w:rPr>
  </w:style>
  <w:style w:type="character" w:customStyle="1" w:styleId="ListLabel1829">
    <w:name w:val="ListLabel 1829"/>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830">
    <w:name w:val="ListLabel 1830"/>
    <w:qFormat/>
    <w:rsid w:val="004F4037"/>
    <w:rPr>
      <w:caps w:val="0"/>
      <w:smallCaps w:val="0"/>
      <w:strike w:val="0"/>
      <w:dstrike w:val="0"/>
      <w:color w:val="000000"/>
      <w:spacing w:val="0"/>
      <w:w w:val="100"/>
      <w:position w:val="0"/>
      <w:sz w:val="24"/>
      <w:vertAlign w:val="baseline"/>
    </w:rPr>
  </w:style>
  <w:style w:type="character" w:customStyle="1" w:styleId="ListLabel1831">
    <w:name w:val="ListLabel 1831"/>
    <w:qFormat/>
    <w:rsid w:val="004F4037"/>
    <w:rPr>
      <w:caps w:val="0"/>
      <w:smallCaps w:val="0"/>
      <w:strike w:val="0"/>
      <w:dstrike w:val="0"/>
      <w:color w:val="000000"/>
      <w:spacing w:val="0"/>
      <w:w w:val="100"/>
      <w:position w:val="0"/>
      <w:sz w:val="24"/>
      <w:vertAlign w:val="baseline"/>
    </w:rPr>
  </w:style>
  <w:style w:type="character" w:customStyle="1" w:styleId="ListLabel1832">
    <w:name w:val="ListLabel 1832"/>
    <w:qFormat/>
    <w:rsid w:val="004F4037"/>
    <w:rPr>
      <w:caps w:val="0"/>
      <w:smallCaps w:val="0"/>
      <w:strike w:val="0"/>
      <w:dstrike w:val="0"/>
      <w:color w:val="000000"/>
      <w:spacing w:val="0"/>
      <w:w w:val="100"/>
      <w:position w:val="0"/>
      <w:sz w:val="24"/>
      <w:vertAlign w:val="baseline"/>
    </w:rPr>
  </w:style>
  <w:style w:type="character" w:customStyle="1" w:styleId="ListLabel1833">
    <w:name w:val="ListLabel 1833"/>
    <w:qFormat/>
    <w:rsid w:val="004F4037"/>
    <w:rPr>
      <w:caps w:val="0"/>
      <w:smallCaps w:val="0"/>
      <w:strike w:val="0"/>
      <w:dstrike w:val="0"/>
      <w:color w:val="000000"/>
      <w:spacing w:val="0"/>
      <w:w w:val="100"/>
      <w:position w:val="0"/>
      <w:sz w:val="24"/>
      <w:vertAlign w:val="baseline"/>
    </w:rPr>
  </w:style>
  <w:style w:type="character" w:customStyle="1" w:styleId="ListLabel1834">
    <w:name w:val="ListLabel 1834"/>
    <w:qFormat/>
    <w:rsid w:val="004F4037"/>
    <w:rPr>
      <w:caps w:val="0"/>
      <w:smallCaps w:val="0"/>
      <w:strike w:val="0"/>
      <w:dstrike w:val="0"/>
      <w:color w:val="000000"/>
      <w:spacing w:val="0"/>
      <w:w w:val="100"/>
      <w:position w:val="0"/>
      <w:sz w:val="24"/>
      <w:vertAlign w:val="baseline"/>
    </w:rPr>
  </w:style>
  <w:style w:type="character" w:customStyle="1" w:styleId="ListLabel1835">
    <w:name w:val="ListLabel 1835"/>
    <w:qFormat/>
    <w:rsid w:val="004F4037"/>
    <w:rPr>
      <w:caps w:val="0"/>
      <w:smallCaps w:val="0"/>
      <w:strike w:val="0"/>
      <w:dstrike w:val="0"/>
      <w:color w:val="000000"/>
      <w:spacing w:val="0"/>
      <w:w w:val="100"/>
      <w:position w:val="0"/>
      <w:sz w:val="24"/>
      <w:vertAlign w:val="baseline"/>
    </w:rPr>
  </w:style>
  <w:style w:type="character" w:customStyle="1" w:styleId="ListLabel1836">
    <w:name w:val="ListLabel 1836"/>
    <w:qFormat/>
    <w:rsid w:val="004F4037"/>
    <w:rPr>
      <w:caps w:val="0"/>
      <w:smallCaps w:val="0"/>
      <w:strike w:val="0"/>
      <w:dstrike w:val="0"/>
      <w:color w:val="000000"/>
      <w:spacing w:val="0"/>
      <w:w w:val="100"/>
      <w:position w:val="0"/>
      <w:sz w:val="24"/>
      <w:vertAlign w:val="baseline"/>
    </w:rPr>
  </w:style>
  <w:style w:type="character" w:customStyle="1" w:styleId="ListLabel1837">
    <w:name w:val="ListLabel 1837"/>
    <w:qFormat/>
    <w:rsid w:val="004F4037"/>
    <w:rPr>
      <w:caps w:val="0"/>
      <w:smallCaps w:val="0"/>
      <w:strike w:val="0"/>
      <w:dstrike w:val="0"/>
      <w:color w:val="000000"/>
      <w:spacing w:val="0"/>
      <w:w w:val="100"/>
      <w:position w:val="0"/>
      <w:sz w:val="24"/>
      <w:vertAlign w:val="baseline"/>
    </w:rPr>
  </w:style>
  <w:style w:type="character" w:customStyle="1" w:styleId="ListLabel1838">
    <w:name w:val="ListLabel 1838"/>
    <w:qFormat/>
    <w:rsid w:val="004F4037"/>
    <w:rPr>
      <w:caps w:val="0"/>
      <w:smallCaps w:val="0"/>
      <w:strike w:val="0"/>
      <w:dstrike w:val="0"/>
      <w:color w:val="000000"/>
      <w:spacing w:val="0"/>
      <w:w w:val="100"/>
      <w:position w:val="0"/>
      <w:sz w:val="24"/>
      <w:vertAlign w:val="baseline"/>
    </w:rPr>
  </w:style>
  <w:style w:type="character" w:customStyle="1" w:styleId="ListLabel1839">
    <w:name w:val="ListLabel 1839"/>
    <w:qFormat/>
    <w:rsid w:val="004F4037"/>
    <w:rPr>
      <w:caps w:val="0"/>
      <w:smallCaps w:val="0"/>
      <w:strike w:val="0"/>
      <w:dstrike w:val="0"/>
      <w:color w:val="000000"/>
      <w:spacing w:val="0"/>
      <w:w w:val="100"/>
      <w:position w:val="0"/>
      <w:sz w:val="24"/>
      <w:vertAlign w:val="baseline"/>
    </w:rPr>
  </w:style>
  <w:style w:type="character" w:customStyle="1" w:styleId="ListLabel1840">
    <w:name w:val="ListLabel 1840"/>
    <w:qFormat/>
    <w:rsid w:val="004F4037"/>
    <w:rPr>
      <w:caps w:val="0"/>
      <w:smallCaps w:val="0"/>
      <w:strike w:val="0"/>
      <w:dstrike w:val="0"/>
      <w:color w:val="000000"/>
      <w:spacing w:val="0"/>
      <w:w w:val="100"/>
      <w:position w:val="0"/>
      <w:sz w:val="24"/>
      <w:vertAlign w:val="baseline"/>
    </w:rPr>
  </w:style>
  <w:style w:type="character" w:customStyle="1" w:styleId="ListLabel1841">
    <w:name w:val="ListLabel 1841"/>
    <w:qFormat/>
    <w:rsid w:val="004F4037"/>
    <w:rPr>
      <w:caps w:val="0"/>
      <w:smallCaps w:val="0"/>
      <w:strike w:val="0"/>
      <w:dstrike w:val="0"/>
      <w:color w:val="000000"/>
      <w:spacing w:val="0"/>
      <w:w w:val="100"/>
      <w:position w:val="0"/>
      <w:sz w:val="24"/>
      <w:vertAlign w:val="baseline"/>
    </w:rPr>
  </w:style>
  <w:style w:type="character" w:customStyle="1" w:styleId="ListLabel1842">
    <w:name w:val="ListLabel 1842"/>
    <w:qFormat/>
    <w:rsid w:val="004F4037"/>
    <w:rPr>
      <w:caps w:val="0"/>
      <w:smallCaps w:val="0"/>
      <w:strike w:val="0"/>
      <w:dstrike w:val="0"/>
      <w:color w:val="000000"/>
      <w:spacing w:val="0"/>
      <w:w w:val="100"/>
      <w:position w:val="0"/>
      <w:sz w:val="24"/>
      <w:vertAlign w:val="baseline"/>
    </w:rPr>
  </w:style>
  <w:style w:type="character" w:customStyle="1" w:styleId="ListLabel1843">
    <w:name w:val="ListLabel 1843"/>
    <w:qFormat/>
    <w:rsid w:val="004F4037"/>
    <w:rPr>
      <w:caps w:val="0"/>
      <w:smallCaps w:val="0"/>
      <w:strike w:val="0"/>
      <w:dstrike w:val="0"/>
      <w:color w:val="000000"/>
      <w:spacing w:val="0"/>
      <w:w w:val="100"/>
      <w:position w:val="0"/>
      <w:sz w:val="24"/>
      <w:vertAlign w:val="baseline"/>
    </w:rPr>
  </w:style>
  <w:style w:type="character" w:customStyle="1" w:styleId="ListLabel1844">
    <w:name w:val="ListLabel 1844"/>
    <w:qFormat/>
    <w:rsid w:val="004F4037"/>
    <w:rPr>
      <w:caps w:val="0"/>
      <w:smallCaps w:val="0"/>
      <w:strike w:val="0"/>
      <w:dstrike w:val="0"/>
      <w:color w:val="000000"/>
      <w:spacing w:val="0"/>
      <w:w w:val="100"/>
      <w:position w:val="0"/>
      <w:sz w:val="24"/>
      <w:vertAlign w:val="baseline"/>
    </w:rPr>
  </w:style>
  <w:style w:type="character" w:customStyle="1" w:styleId="ListLabel1845">
    <w:name w:val="ListLabel 1845"/>
    <w:qFormat/>
    <w:rsid w:val="004F4037"/>
    <w:rPr>
      <w:caps w:val="0"/>
      <w:smallCaps w:val="0"/>
      <w:strike w:val="0"/>
      <w:dstrike w:val="0"/>
      <w:color w:val="000000"/>
      <w:spacing w:val="0"/>
      <w:w w:val="100"/>
      <w:position w:val="0"/>
      <w:sz w:val="24"/>
      <w:vertAlign w:val="baseline"/>
    </w:rPr>
  </w:style>
  <w:style w:type="character" w:customStyle="1" w:styleId="ListLabel1846">
    <w:name w:val="ListLabel 1846"/>
    <w:qFormat/>
    <w:rsid w:val="004F4037"/>
    <w:rPr>
      <w:caps w:val="0"/>
      <w:smallCaps w:val="0"/>
      <w:strike w:val="0"/>
      <w:dstrike w:val="0"/>
      <w:color w:val="000000"/>
      <w:spacing w:val="0"/>
      <w:w w:val="100"/>
      <w:position w:val="0"/>
      <w:sz w:val="24"/>
      <w:vertAlign w:val="baseline"/>
    </w:rPr>
  </w:style>
  <w:style w:type="character" w:customStyle="1" w:styleId="ListLabel1847">
    <w:name w:val="ListLabel 1847"/>
    <w:qFormat/>
    <w:rsid w:val="004F4037"/>
    <w:rPr>
      <w:rFonts w:cs="Symbol"/>
      <w:b w:val="0"/>
      <w:color w:val="00000A"/>
    </w:rPr>
  </w:style>
  <w:style w:type="character" w:customStyle="1" w:styleId="ListLabel1848">
    <w:name w:val="ListLabel 1848"/>
    <w:qFormat/>
    <w:rsid w:val="004F4037"/>
    <w:rPr>
      <w:rFonts w:cs="Courier New"/>
    </w:rPr>
  </w:style>
  <w:style w:type="character" w:customStyle="1" w:styleId="ListLabel1849">
    <w:name w:val="ListLabel 1849"/>
    <w:qFormat/>
    <w:rsid w:val="004F4037"/>
    <w:rPr>
      <w:rFonts w:cs="Wingdings"/>
    </w:rPr>
  </w:style>
  <w:style w:type="character" w:customStyle="1" w:styleId="ListLabel1850">
    <w:name w:val="ListLabel 1850"/>
    <w:qFormat/>
    <w:rsid w:val="004F4037"/>
    <w:rPr>
      <w:rFonts w:cs="Symbol"/>
    </w:rPr>
  </w:style>
  <w:style w:type="character" w:customStyle="1" w:styleId="ListLabel1851">
    <w:name w:val="ListLabel 1851"/>
    <w:qFormat/>
    <w:rsid w:val="004F4037"/>
    <w:rPr>
      <w:rFonts w:cs="Courier New"/>
    </w:rPr>
  </w:style>
  <w:style w:type="character" w:customStyle="1" w:styleId="ListLabel1852">
    <w:name w:val="ListLabel 1852"/>
    <w:qFormat/>
    <w:rsid w:val="004F4037"/>
    <w:rPr>
      <w:rFonts w:cs="Wingdings"/>
    </w:rPr>
  </w:style>
  <w:style w:type="character" w:customStyle="1" w:styleId="ListLabel1853">
    <w:name w:val="ListLabel 1853"/>
    <w:qFormat/>
    <w:rsid w:val="004F4037"/>
    <w:rPr>
      <w:rFonts w:cs="Symbol"/>
    </w:rPr>
  </w:style>
  <w:style w:type="character" w:customStyle="1" w:styleId="ListLabel1854">
    <w:name w:val="ListLabel 1854"/>
    <w:qFormat/>
    <w:rsid w:val="004F4037"/>
    <w:rPr>
      <w:rFonts w:cs="Courier New"/>
    </w:rPr>
  </w:style>
  <w:style w:type="character" w:customStyle="1" w:styleId="ListLabel1855">
    <w:name w:val="ListLabel 1855"/>
    <w:qFormat/>
    <w:rsid w:val="004F4037"/>
    <w:rPr>
      <w:rFonts w:cs="Wingdings"/>
    </w:rPr>
  </w:style>
  <w:style w:type="character" w:customStyle="1" w:styleId="ListLabel1856">
    <w:name w:val="ListLabel 1856"/>
    <w:qFormat/>
    <w:rsid w:val="004F4037"/>
    <w:rPr>
      <w:rFonts w:ascii="Times New Roman" w:hAnsi="Times New Roman" w:cs="Times New Roman"/>
      <w:b w:val="0"/>
      <w:sz w:val="24"/>
    </w:rPr>
  </w:style>
  <w:style w:type="character" w:customStyle="1" w:styleId="ListLabel1930">
    <w:name w:val="ListLabel 1930"/>
    <w:qFormat/>
    <w:rsid w:val="004F4037"/>
    <w:rPr>
      <w:rFonts w:ascii="Times New Roman" w:hAnsi="Times New Roman"/>
      <w:caps w:val="0"/>
      <w:smallCaps w:val="0"/>
      <w:strike w:val="0"/>
      <w:dstrike w:val="0"/>
      <w:color w:val="000000"/>
      <w:spacing w:val="0"/>
      <w:w w:val="100"/>
      <w:position w:val="0"/>
      <w:sz w:val="24"/>
      <w:vertAlign w:val="baseline"/>
    </w:rPr>
  </w:style>
  <w:style w:type="character" w:customStyle="1" w:styleId="ListLabel1931">
    <w:name w:val="ListLabel 1931"/>
    <w:qFormat/>
    <w:rsid w:val="004F4037"/>
    <w:rPr>
      <w:caps w:val="0"/>
      <w:smallCaps w:val="0"/>
      <w:strike w:val="0"/>
      <w:dstrike w:val="0"/>
      <w:color w:val="000000"/>
      <w:spacing w:val="0"/>
      <w:w w:val="100"/>
      <w:position w:val="0"/>
      <w:sz w:val="24"/>
      <w:vertAlign w:val="baseline"/>
    </w:rPr>
  </w:style>
  <w:style w:type="character" w:customStyle="1" w:styleId="ListLabel1932">
    <w:name w:val="ListLabel 1932"/>
    <w:qFormat/>
    <w:rsid w:val="004F4037"/>
    <w:rPr>
      <w:caps w:val="0"/>
      <w:smallCaps w:val="0"/>
      <w:strike w:val="0"/>
      <w:dstrike w:val="0"/>
      <w:color w:val="000000"/>
      <w:spacing w:val="0"/>
      <w:w w:val="100"/>
      <w:position w:val="0"/>
      <w:sz w:val="24"/>
      <w:vertAlign w:val="baseline"/>
    </w:rPr>
  </w:style>
  <w:style w:type="character" w:customStyle="1" w:styleId="ListLabel1933">
    <w:name w:val="ListLabel 1933"/>
    <w:qFormat/>
    <w:rsid w:val="004F4037"/>
    <w:rPr>
      <w:caps w:val="0"/>
      <w:smallCaps w:val="0"/>
      <w:strike w:val="0"/>
      <w:dstrike w:val="0"/>
      <w:color w:val="000000"/>
      <w:spacing w:val="0"/>
      <w:w w:val="100"/>
      <w:position w:val="0"/>
      <w:sz w:val="24"/>
      <w:vertAlign w:val="baseline"/>
    </w:rPr>
  </w:style>
  <w:style w:type="character" w:customStyle="1" w:styleId="ListLabel1934">
    <w:name w:val="ListLabel 1934"/>
    <w:qFormat/>
    <w:rsid w:val="004F4037"/>
    <w:rPr>
      <w:caps w:val="0"/>
      <w:smallCaps w:val="0"/>
      <w:strike w:val="0"/>
      <w:dstrike w:val="0"/>
      <w:color w:val="000000"/>
      <w:spacing w:val="0"/>
      <w:w w:val="100"/>
      <w:position w:val="0"/>
      <w:sz w:val="24"/>
      <w:vertAlign w:val="baseline"/>
    </w:rPr>
  </w:style>
  <w:style w:type="character" w:customStyle="1" w:styleId="ListLabel1935">
    <w:name w:val="ListLabel 1935"/>
    <w:qFormat/>
    <w:rsid w:val="004F4037"/>
    <w:rPr>
      <w:caps w:val="0"/>
      <w:smallCaps w:val="0"/>
      <w:strike w:val="0"/>
      <w:dstrike w:val="0"/>
      <w:color w:val="000000"/>
      <w:spacing w:val="0"/>
      <w:w w:val="100"/>
      <w:position w:val="0"/>
      <w:sz w:val="24"/>
      <w:vertAlign w:val="baseline"/>
    </w:rPr>
  </w:style>
  <w:style w:type="character" w:customStyle="1" w:styleId="ListLabel1936">
    <w:name w:val="ListLabel 1936"/>
    <w:qFormat/>
    <w:rsid w:val="004F4037"/>
    <w:rPr>
      <w:caps w:val="0"/>
      <w:smallCaps w:val="0"/>
      <w:strike w:val="0"/>
      <w:dstrike w:val="0"/>
      <w:color w:val="000000"/>
      <w:spacing w:val="0"/>
      <w:w w:val="100"/>
      <w:position w:val="0"/>
      <w:sz w:val="24"/>
      <w:vertAlign w:val="baseline"/>
    </w:rPr>
  </w:style>
  <w:style w:type="character" w:customStyle="1" w:styleId="ListLabel1937">
    <w:name w:val="ListLabel 1937"/>
    <w:qFormat/>
    <w:rsid w:val="004F4037"/>
    <w:rPr>
      <w:caps w:val="0"/>
      <w:smallCaps w:val="0"/>
      <w:strike w:val="0"/>
      <w:dstrike w:val="0"/>
      <w:color w:val="000000"/>
      <w:spacing w:val="0"/>
      <w:w w:val="100"/>
      <w:position w:val="0"/>
      <w:sz w:val="24"/>
      <w:vertAlign w:val="baseline"/>
    </w:rPr>
  </w:style>
  <w:style w:type="character" w:customStyle="1" w:styleId="ListLabel1938">
    <w:name w:val="ListLabel 1938"/>
    <w:qFormat/>
    <w:rsid w:val="004F4037"/>
    <w:rPr>
      <w:caps w:val="0"/>
      <w:smallCaps w:val="0"/>
      <w:strike w:val="0"/>
      <w:dstrike w:val="0"/>
      <w:color w:val="000000"/>
      <w:spacing w:val="0"/>
      <w:w w:val="100"/>
      <w:position w:val="0"/>
      <w:sz w:val="24"/>
      <w:vertAlign w:val="baseline"/>
    </w:rPr>
  </w:style>
  <w:style w:type="character" w:customStyle="1" w:styleId="ListLabel1912">
    <w:name w:val="ListLabel 1912"/>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913">
    <w:name w:val="ListLabel 191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14">
    <w:name w:val="ListLabel 191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15">
    <w:name w:val="ListLabel 1915"/>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916">
    <w:name w:val="ListLabel 191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17">
    <w:name w:val="ListLabel 191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18">
    <w:name w:val="ListLabel 1918"/>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919">
    <w:name w:val="ListLabel 191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20">
    <w:name w:val="ListLabel 192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39">
    <w:name w:val="ListLabel 1939"/>
    <w:qFormat/>
    <w:rsid w:val="004F4037"/>
    <w:rPr>
      <w:rFonts w:ascii="Times New Roman" w:hAnsi="Times New Roman"/>
      <w:caps w:val="0"/>
      <w:smallCaps w:val="0"/>
      <w:strike w:val="0"/>
      <w:dstrike w:val="0"/>
      <w:color w:val="000000"/>
      <w:spacing w:val="0"/>
      <w:w w:val="100"/>
      <w:position w:val="0"/>
      <w:sz w:val="24"/>
      <w:vertAlign w:val="baseline"/>
    </w:rPr>
  </w:style>
  <w:style w:type="character" w:customStyle="1" w:styleId="ListLabel1940">
    <w:name w:val="ListLabel 1940"/>
    <w:qFormat/>
    <w:rsid w:val="004F4037"/>
    <w:rPr>
      <w:caps w:val="0"/>
      <w:smallCaps w:val="0"/>
      <w:strike w:val="0"/>
      <w:dstrike w:val="0"/>
      <w:color w:val="000000"/>
      <w:spacing w:val="0"/>
      <w:w w:val="100"/>
      <w:position w:val="0"/>
      <w:sz w:val="24"/>
      <w:vertAlign w:val="baseline"/>
    </w:rPr>
  </w:style>
  <w:style w:type="character" w:customStyle="1" w:styleId="ListLabel1941">
    <w:name w:val="ListLabel 1941"/>
    <w:qFormat/>
    <w:rsid w:val="004F4037"/>
    <w:rPr>
      <w:caps w:val="0"/>
      <w:smallCaps w:val="0"/>
      <w:strike w:val="0"/>
      <w:dstrike w:val="0"/>
      <w:color w:val="000000"/>
      <w:spacing w:val="0"/>
      <w:w w:val="100"/>
      <w:position w:val="0"/>
      <w:sz w:val="24"/>
      <w:vertAlign w:val="baseline"/>
    </w:rPr>
  </w:style>
  <w:style w:type="character" w:customStyle="1" w:styleId="ListLabel1942">
    <w:name w:val="ListLabel 1942"/>
    <w:qFormat/>
    <w:rsid w:val="004F4037"/>
    <w:rPr>
      <w:caps w:val="0"/>
      <w:smallCaps w:val="0"/>
      <w:strike w:val="0"/>
      <w:dstrike w:val="0"/>
      <w:color w:val="000000"/>
      <w:spacing w:val="0"/>
      <w:w w:val="100"/>
      <w:position w:val="0"/>
      <w:sz w:val="24"/>
      <w:vertAlign w:val="baseline"/>
    </w:rPr>
  </w:style>
  <w:style w:type="character" w:customStyle="1" w:styleId="ListLabel1943">
    <w:name w:val="ListLabel 1943"/>
    <w:qFormat/>
    <w:rsid w:val="004F4037"/>
    <w:rPr>
      <w:caps w:val="0"/>
      <w:smallCaps w:val="0"/>
      <w:strike w:val="0"/>
      <w:dstrike w:val="0"/>
      <w:color w:val="000000"/>
      <w:spacing w:val="0"/>
      <w:w w:val="100"/>
      <w:position w:val="0"/>
      <w:sz w:val="24"/>
      <w:vertAlign w:val="baseline"/>
    </w:rPr>
  </w:style>
  <w:style w:type="character" w:customStyle="1" w:styleId="ListLabel1944">
    <w:name w:val="ListLabel 1944"/>
    <w:qFormat/>
    <w:rsid w:val="004F4037"/>
    <w:rPr>
      <w:caps w:val="0"/>
      <w:smallCaps w:val="0"/>
      <w:strike w:val="0"/>
      <w:dstrike w:val="0"/>
      <w:color w:val="000000"/>
      <w:spacing w:val="0"/>
      <w:w w:val="100"/>
      <w:position w:val="0"/>
      <w:sz w:val="24"/>
      <w:vertAlign w:val="baseline"/>
    </w:rPr>
  </w:style>
  <w:style w:type="character" w:customStyle="1" w:styleId="ListLabel1945">
    <w:name w:val="ListLabel 1945"/>
    <w:qFormat/>
    <w:rsid w:val="004F4037"/>
    <w:rPr>
      <w:caps w:val="0"/>
      <w:smallCaps w:val="0"/>
      <w:strike w:val="0"/>
      <w:dstrike w:val="0"/>
      <w:color w:val="000000"/>
      <w:spacing w:val="0"/>
      <w:w w:val="100"/>
      <w:position w:val="0"/>
      <w:sz w:val="24"/>
      <w:vertAlign w:val="baseline"/>
    </w:rPr>
  </w:style>
  <w:style w:type="character" w:customStyle="1" w:styleId="ListLabel1946">
    <w:name w:val="ListLabel 1946"/>
    <w:qFormat/>
    <w:rsid w:val="004F4037"/>
    <w:rPr>
      <w:caps w:val="0"/>
      <w:smallCaps w:val="0"/>
      <w:strike w:val="0"/>
      <w:dstrike w:val="0"/>
      <w:color w:val="000000"/>
      <w:spacing w:val="0"/>
      <w:w w:val="100"/>
      <w:position w:val="0"/>
      <w:sz w:val="24"/>
      <w:vertAlign w:val="baseline"/>
    </w:rPr>
  </w:style>
  <w:style w:type="character" w:customStyle="1" w:styleId="ListLabel1947">
    <w:name w:val="ListLabel 1947"/>
    <w:qFormat/>
    <w:rsid w:val="004F4037"/>
    <w:rPr>
      <w:caps w:val="0"/>
      <w:smallCaps w:val="0"/>
      <w:strike w:val="0"/>
      <w:dstrike w:val="0"/>
      <w:color w:val="000000"/>
      <w:spacing w:val="0"/>
      <w:w w:val="100"/>
      <w:position w:val="0"/>
      <w:sz w:val="24"/>
      <w:vertAlign w:val="baseline"/>
    </w:rPr>
  </w:style>
  <w:style w:type="character" w:customStyle="1" w:styleId="ListLabel1921">
    <w:name w:val="ListLabel 1921"/>
    <w:qFormat/>
    <w:rsid w:val="004F4037"/>
    <w:rPr>
      <w:rFonts w:ascii="Times New Roman" w:hAnsi="Times New Roman"/>
      <w:caps w:val="0"/>
      <w:smallCaps w:val="0"/>
      <w:strike w:val="0"/>
      <w:dstrike w:val="0"/>
      <w:color w:val="000000"/>
      <w:spacing w:val="0"/>
      <w:w w:val="100"/>
      <w:position w:val="0"/>
      <w:sz w:val="24"/>
      <w:vertAlign w:val="baseline"/>
    </w:rPr>
  </w:style>
  <w:style w:type="character" w:customStyle="1" w:styleId="ListLabel1922">
    <w:name w:val="ListLabel 1922"/>
    <w:qFormat/>
    <w:rsid w:val="004F4037"/>
    <w:rPr>
      <w:caps w:val="0"/>
      <w:smallCaps w:val="0"/>
      <w:strike w:val="0"/>
      <w:dstrike w:val="0"/>
      <w:color w:val="000000"/>
      <w:spacing w:val="0"/>
      <w:w w:val="100"/>
      <w:position w:val="0"/>
      <w:sz w:val="24"/>
      <w:vertAlign w:val="baseline"/>
    </w:rPr>
  </w:style>
  <w:style w:type="character" w:customStyle="1" w:styleId="ListLabel1923">
    <w:name w:val="ListLabel 1923"/>
    <w:qFormat/>
    <w:rsid w:val="004F4037"/>
    <w:rPr>
      <w:caps w:val="0"/>
      <w:smallCaps w:val="0"/>
      <w:strike w:val="0"/>
      <w:dstrike w:val="0"/>
      <w:color w:val="000000"/>
      <w:spacing w:val="0"/>
      <w:w w:val="100"/>
      <w:position w:val="0"/>
      <w:sz w:val="24"/>
      <w:vertAlign w:val="baseline"/>
    </w:rPr>
  </w:style>
  <w:style w:type="character" w:customStyle="1" w:styleId="ListLabel1924">
    <w:name w:val="ListLabel 1924"/>
    <w:qFormat/>
    <w:rsid w:val="004F4037"/>
    <w:rPr>
      <w:caps w:val="0"/>
      <w:smallCaps w:val="0"/>
      <w:strike w:val="0"/>
      <w:dstrike w:val="0"/>
      <w:color w:val="000000"/>
      <w:spacing w:val="0"/>
      <w:w w:val="100"/>
      <w:position w:val="0"/>
      <w:sz w:val="24"/>
      <w:vertAlign w:val="baseline"/>
    </w:rPr>
  </w:style>
  <w:style w:type="character" w:customStyle="1" w:styleId="ListLabel1925">
    <w:name w:val="ListLabel 1925"/>
    <w:qFormat/>
    <w:rsid w:val="004F4037"/>
    <w:rPr>
      <w:caps w:val="0"/>
      <w:smallCaps w:val="0"/>
      <w:strike w:val="0"/>
      <w:dstrike w:val="0"/>
      <w:color w:val="000000"/>
      <w:spacing w:val="0"/>
      <w:w w:val="100"/>
      <w:position w:val="0"/>
      <w:sz w:val="24"/>
      <w:vertAlign w:val="baseline"/>
    </w:rPr>
  </w:style>
  <w:style w:type="character" w:customStyle="1" w:styleId="ListLabel1926">
    <w:name w:val="ListLabel 1926"/>
    <w:qFormat/>
    <w:rsid w:val="004F4037"/>
    <w:rPr>
      <w:caps w:val="0"/>
      <w:smallCaps w:val="0"/>
      <w:strike w:val="0"/>
      <w:dstrike w:val="0"/>
      <w:color w:val="000000"/>
      <w:spacing w:val="0"/>
      <w:w w:val="100"/>
      <w:position w:val="0"/>
      <w:sz w:val="24"/>
      <w:vertAlign w:val="baseline"/>
    </w:rPr>
  </w:style>
  <w:style w:type="character" w:customStyle="1" w:styleId="ListLabel1927">
    <w:name w:val="ListLabel 1927"/>
    <w:qFormat/>
    <w:rsid w:val="004F4037"/>
    <w:rPr>
      <w:caps w:val="0"/>
      <w:smallCaps w:val="0"/>
      <w:strike w:val="0"/>
      <w:dstrike w:val="0"/>
      <w:color w:val="000000"/>
      <w:spacing w:val="0"/>
      <w:w w:val="100"/>
      <w:position w:val="0"/>
      <w:sz w:val="24"/>
      <w:vertAlign w:val="baseline"/>
    </w:rPr>
  </w:style>
  <w:style w:type="character" w:customStyle="1" w:styleId="ListLabel1928">
    <w:name w:val="ListLabel 1928"/>
    <w:qFormat/>
    <w:rsid w:val="004F4037"/>
    <w:rPr>
      <w:caps w:val="0"/>
      <w:smallCaps w:val="0"/>
      <w:strike w:val="0"/>
      <w:dstrike w:val="0"/>
      <w:color w:val="000000"/>
      <w:spacing w:val="0"/>
      <w:w w:val="100"/>
      <w:position w:val="0"/>
      <w:sz w:val="24"/>
      <w:vertAlign w:val="baseline"/>
    </w:rPr>
  </w:style>
  <w:style w:type="character" w:customStyle="1" w:styleId="ListLabel1929">
    <w:name w:val="ListLabel 1929"/>
    <w:qFormat/>
    <w:rsid w:val="004F4037"/>
    <w:rPr>
      <w:caps w:val="0"/>
      <w:smallCaps w:val="0"/>
      <w:strike w:val="0"/>
      <w:dstrike w:val="0"/>
      <w:color w:val="000000"/>
      <w:spacing w:val="0"/>
      <w:w w:val="100"/>
      <w:position w:val="0"/>
      <w:sz w:val="24"/>
      <w:vertAlign w:val="baseline"/>
    </w:rPr>
  </w:style>
  <w:style w:type="character" w:customStyle="1" w:styleId="ListLabel1948">
    <w:name w:val="ListLabel 1948"/>
    <w:qFormat/>
    <w:rsid w:val="004F4037"/>
    <w:rPr>
      <w:caps w:val="0"/>
      <w:smallCaps w:val="0"/>
      <w:strike w:val="0"/>
      <w:dstrike w:val="0"/>
      <w:color w:val="000000"/>
      <w:spacing w:val="0"/>
      <w:w w:val="100"/>
      <w:position w:val="0"/>
      <w:sz w:val="24"/>
      <w:vertAlign w:val="baseline"/>
    </w:rPr>
  </w:style>
  <w:style w:type="character" w:customStyle="1" w:styleId="ListLabel1949">
    <w:name w:val="ListLabel 1949"/>
    <w:qFormat/>
    <w:rsid w:val="004F4037"/>
    <w:rPr>
      <w:caps w:val="0"/>
      <w:smallCaps w:val="0"/>
      <w:strike w:val="0"/>
      <w:dstrike w:val="0"/>
      <w:color w:val="000000"/>
      <w:spacing w:val="0"/>
      <w:w w:val="100"/>
      <w:position w:val="0"/>
      <w:sz w:val="24"/>
      <w:vertAlign w:val="baseline"/>
    </w:rPr>
  </w:style>
  <w:style w:type="character" w:customStyle="1" w:styleId="ListLabel1950">
    <w:name w:val="ListLabel 1950"/>
    <w:qFormat/>
    <w:rsid w:val="004F4037"/>
    <w:rPr>
      <w:caps w:val="0"/>
      <w:smallCaps w:val="0"/>
      <w:strike w:val="0"/>
      <w:dstrike w:val="0"/>
      <w:color w:val="000000"/>
      <w:spacing w:val="0"/>
      <w:w w:val="100"/>
      <w:position w:val="0"/>
      <w:sz w:val="24"/>
      <w:vertAlign w:val="baseline"/>
    </w:rPr>
  </w:style>
  <w:style w:type="character" w:customStyle="1" w:styleId="ListLabel1951">
    <w:name w:val="ListLabel 1951"/>
    <w:qFormat/>
    <w:rsid w:val="004F4037"/>
    <w:rPr>
      <w:caps w:val="0"/>
      <w:smallCaps w:val="0"/>
      <w:strike w:val="0"/>
      <w:dstrike w:val="0"/>
      <w:color w:val="000000"/>
      <w:spacing w:val="0"/>
      <w:w w:val="100"/>
      <w:position w:val="0"/>
      <w:sz w:val="24"/>
      <w:vertAlign w:val="baseline"/>
    </w:rPr>
  </w:style>
  <w:style w:type="character" w:customStyle="1" w:styleId="ListLabel1952">
    <w:name w:val="ListLabel 1952"/>
    <w:qFormat/>
    <w:rsid w:val="004F4037"/>
    <w:rPr>
      <w:caps w:val="0"/>
      <w:smallCaps w:val="0"/>
      <w:strike w:val="0"/>
      <w:dstrike w:val="0"/>
      <w:color w:val="000000"/>
      <w:spacing w:val="0"/>
      <w:w w:val="100"/>
      <w:position w:val="0"/>
      <w:sz w:val="24"/>
      <w:vertAlign w:val="baseline"/>
    </w:rPr>
  </w:style>
  <w:style w:type="character" w:customStyle="1" w:styleId="ListLabel1953">
    <w:name w:val="ListLabel 1953"/>
    <w:qFormat/>
    <w:rsid w:val="004F4037"/>
    <w:rPr>
      <w:caps w:val="0"/>
      <w:smallCaps w:val="0"/>
      <w:strike w:val="0"/>
      <w:dstrike w:val="0"/>
      <w:color w:val="000000"/>
      <w:spacing w:val="0"/>
      <w:w w:val="100"/>
      <w:position w:val="0"/>
      <w:sz w:val="24"/>
      <w:vertAlign w:val="baseline"/>
    </w:rPr>
  </w:style>
  <w:style w:type="character" w:customStyle="1" w:styleId="ListLabel1954">
    <w:name w:val="ListLabel 1954"/>
    <w:qFormat/>
    <w:rsid w:val="004F4037"/>
    <w:rPr>
      <w:caps w:val="0"/>
      <w:smallCaps w:val="0"/>
      <w:strike w:val="0"/>
      <w:dstrike w:val="0"/>
      <w:color w:val="000000"/>
      <w:spacing w:val="0"/>
      <w:w w:val="100"/>
      <w:position w:val="0"/>
      <w:sz w:val="24"/>
      <w:vertAlign w:val="baseline"/>
    </w:rPr>
  </w:style>
  <w:style w:type="character" w:customStyle="1" w:styleId="ListLabel1955">
    <w:name w:val="ListLabel 1955"/>
    <w:qFormat/>
    <w:rsid w:val="004F4037"/>
    <w:rPr>
      <w:caps w:val="0"/>
      <w:smallCaps w:val="0"/>
      <w:strike w:val="0"/>
      <w:dstrike w:val="0"/>
      <w:color w:val="000000"/>
      <w:spacing w:val="0"/>
      <w:w w:val="100"/>
      <w:position w:val="0"/>
      <w:sz w:val="24"/>
      <w:vertAlign w:val="baseline"/>
    </w:rPr>
  </w:style>
  <w:style w:type="character" w:customStyle="1" w:styleId="ListLabel1956">
    <w:name w:val="ListLabel 1956"/>
    <w:qFormat/>
    <w:rsid w:val="004F4037"/>
    <w:rPr>
      <w:caps w:val="0"/>
      <w:smallCaps w:val="0"/>
      <w:strike w:val="0"/>
      <w:dstrike w:val="0"/>
      <w:color w:val="000000"/>
      <w:spacing w:val="0"/>
      <w:w w:val="100"/>
      <w:position w:val="0"/>
      <w:sz w:val="24"/>
      <w:vertAlign w:val="baseline"/>
    </w:rPr>
  </w:style>
  <w:style w:type="character" w:customStyle="1" w:styleId="ListLabel1957">
    <w:name w:val="ListLabel 1957"/>
    <w:qFormat/>
    <w:rsid w:val="004F4037"/>
    <w:rPr>
      <w:rFonts w:cs="Symbol"/>
      <w:b w:val="0"/>
      <w:color w:val="00000A"/>
    </w:rPr>
  </w:style>
  <w:style w:type="character" w:customStyle="1" w:styleId="ListLabel1958">
    <w:name w:val="ListLabel 1958"/>
    <w:qFormat/>
    <w:rsid w:val="004F4037"/>
    <w:rPr>
      <w:rFonts w:cs="Courier New"/>
    </w:rPr>
  </w:style>
  <w:style w:type="character" w:customStyle="1" w:styleId="ListLabel1959">
    <w:name w:val="ListLabel 1959"/>
    <w:qFormat/>
    <w:rsid w:val="004F4037"/>
    <w:rPr>
      <w:rFonts w:cs="Wingdings"/>
    </w:rPr>
  </w:style>
  <w:style w:type="character" w:customStyle="1" w:styleId="ListLabel1960">
    <w:name w:val="ListLabel 1960"/>
    <w:qFormat/>
    <w:rsid w:val="004F4037"/>
    <w:rPr>
      <w:rFonts w:cs="Symbol"/>
    </w:rPr>
  </w:style>
  <w:style w:type="character" w:customStyle="1" w:styleId="ListLabel1961">
    <w:name w:val="ListLabel 1961"/>
    <w:qFormat/>
    <w:rsid w:val="004F4037"/>
    <w:rPr>
      <w:rFonts w:cs="Courier New"/>
    </w:rPr>
  </w:style>
  <w:style w:type="character" w:customStyle="1" w:styleId="ListLabel1962">
    <w:name w:val="ListLabel 1962"/>
    <w:qFormat/>
    <w:rsid w:val="004F4037"/>
    <w:rPr>
      <w:rFonts w:cs="Wingdings"/>
    </w:rPr>
  </w:style>
  <w:style w:type="character" w:customStyle="1" w:styleId="ListLabel1963">
    <w:name w:val="ListLabel 1963"/>
    <w:qFormat/>
    <w:rsid w:val="004F4037"/>
    <w:rPr>
      <w:rFonts w:cs="Symbol"/>
    </w:rPr>
  </w:style>
  <w:style w:type="character" w:customStyle="1" w:styleId="ListLabel1964">
    <w:name w:val="ListLabel 1964"/>
    <w:qFormat/>
    <w:rsid w:val="004F4037"/>
    <w:rPr>
      <w:rFonts w:cs="Courier New"/>
    </w:rPr>
  </w:style>
  <w:style w:type="character" w:customStyle="1" w:styleId="ListLabel1965">
    <w:name w:val="ListLabel 1965"/>
    <w:qFormat/>
    <w:rsid w:val="004F4037"/>
    <w:rPr>
      <w:rFonts w:cs="Wingdings"/>
    </w:rPr>
  </w:style>
  <w:style w:type="character" w:customStyle="1" w:styleId="1ffffffff0">
    <w:name w:val="Строгий1"/>
    <w:rsid w:val="004F4037"/>
    <w:rPr>
      <w:b/>
      <w:bCs/>
    </w:rPr>
  </w:style>
  <w:style w:type="character" w:customStyle="1" w:styleId="ListLabel1966">
    <w:name w:val="ListLabel 1966"/>
    <w:qFormat/>
    <w:rsid w:val="004F4037"/>
    <w:rPr>
      <w:rFonts w:ascii="Times New Roman" w:hAnsi="Times New Roman"/>
      <w:b w:val="0"/>
      <w:sz w:val="24"/>
    </w:rPr>
  </w:style>
  <w:style w:type="paragraph" w:styleId="afffffffffffffffffff8">
    <w:name w:val="table of figures"/>
    <w:basedOn w:val="af2"/>
    <w:rsid w:val="004F4037"/>
    <w:pPr>
      <w:keepNext/>
      <w:spacing w:before="240" w:after="120" w:line="240" w:lineRule="auto"/>
      <w:jc w:val="center"/>
    </w:pPr>
    <w:rPr>
      <w:rFonts w:ascii="Times New Roman" w:eastAsia="Times New Roman" w:hAnsi="Times New Roman" w:cs="Times New Roman"/>
      <w:kern w:val="1"/>
      <w:sz w:val="24"/>
      <w:szCs w:val="24"/>
      <w:lang w:eastAsia="zh-CN"/>
    </w:rPr>
  </w:style>
  <w:style w:type="paragraph" w:styleId="1ffffffff1">
    <w:name w:val="index 1"/>
    <w:basedOn w:val="af2"/>
    <w:next w:val="af2"/>
    <w:qFormat/>
    <w:rsid w:val="004F4037"/>
    <w:pPr>
      <w:suppressAutoHyphens/>
      <w:spacing w:after="80" w:line="240" w:lineRule="auto"/>
      <w:ind w:left="220" w:hanging="220"/>
    </w:pPr>
    <w:rPr>
      <w:rFonts w:ascii="Times New Roman" w:eastAsia="Calibri" w:hAnsi="Times New Roman" w:cs="Times New Roman"/>
      <w:sz w:val="24"/>
      <w:lang w:eastAsia="zh-CN"/>
    </w:rPr>
  </w:style>
  <w:style w:type="paragraph" w:styleId="afffffffffffffffffff9">
    <w:name w:val="index heading"/>
    <w:basedOn w:val="af2"/>
    <w:qFormat/>
    <w:rsid w:val="004F4037"/>
    <w:pPr>
      <w:suppressLineNumbers/>
      <w:suppressAutoHyphens/>
      <w:spacing w:before="20" w:after="120" w:line="360" w:lineRule="auto"/>
      <w:ind w:firstLine="567"/>
      <w:jc w:val="both"/>
    </w:pPr>
    <w:rPr>
      <w:rFonts w:ascii="Times New Roman" w:eastAsia="Arial Unicode MS" w:hAnsi="Times New Roman" w:cs="Mangal"/>
      <w:color w:val="000000"/>
      <w:sz w:val="24"/>
      <w:szCs w:val="24"/>
      <w:lang w:eastAsia="zh-CN"/>
    </w:rPr>
  </w:style>
  <w:style w:type="paragraph" w:customStyle="1" w:styleId="afffffffffffffffffffa">
    <w:name w:val="Верхн./нижн. кол."/>
    <w:qFormat/>
    <w:rsid w:val="004F4037"/>
    <w:pPr>
      <w:tabs>
        <w:tab w:val="right" w:pos="9020"/>
      </w:tabs>
      <w:suppressAutoHyphens/>
      <w:spacing w:after="0" w:line="240" w:lineRule="auto"/>
    </w:pPr>
    <w:rPr>
      <w:rFonts w:ascii="Helvetica" w:eastAsia="Arial Unicode MS" w:hAnsi="Helvetica" w:cs="Arial Unicode MS"/>
      <w:color w:val="000000"/>
      <w:sz w:val="24"/>
      <w:szCs w:val="24"/>
      <w:lang w:eastAsia="zh-CN"/>
    </w:rPr>
  </w:style>
  <w:style w:type="numbering" w:customStyle="1" w:styleId="106">
    <w:name w:val="Нет списка10"/>
    <w:next w:val="af5"/>
    <w:uiPriority w:val="99"/>
    <w:semiHidden/>
    <w:unhideWhenUsed/>
    <w:rsid w:val="005B6187"/>
  </w:style>
  <w:style w:type="table" w:customStyle="1" w:styleId="GR1">
    <w:name w:val="Сетка таблицы GR1"/>
    <w:basedOn w:val="af4"/>
    <w:next w:val="affc"/>
    <w:uiPriority w:val="59"/>
    <w:rsid w:val="005B61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5B61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2"/>
    <w:uiPriority w:val="1"/>
    <w:qFormat/>
    <w:rsid w:val="005B6187"/>
    <w:pPr>
      <w:widowControl w:val="0"/>
      <w:autoSpaceDE w:val="0"/>
      <w:autoSpaceDN w:val="0"/>
      <w:spacing w:after="0" w:line="240" w:lineRule="auto"/>
    </w:pPr>
    <w:rPr>
      <w:rFonts w:ascii="Times New Roman" w:eastAsia="Times New Roman" w:hAnsi="Times New Roman" w:cs="Times New Roman"/>
    </w:rPr>
  </w:style>
  <w:style w:type="paragraph" w:customStyle="1" w:styleId="6d">
    <w:name w:val="Название объекта6"/>
    <w:basedOn w:val="af2"/>
    <w:rsid w:val="005B6187"/>
    <w:pPr>
      <w:suppressLineNumbers/>
      <w:suppressAutoHyphens/>
      <w:spacing w:before="120" w:after="120" w:line="240" w:lineRule="auto"/>
    </w:pPr>
    <w:rPr>
      <w:rFonts w:ascii="PT Astra Serif" w:eastAsia="Times New Roman" w:hAnsi="PT Astra Serif" w:cs="Arial"/>
      <w:i/>
      <w:iCs/>
      <w:sz w:val="24"/>
      <w:szCs w:val="24"/>
      <w:lang w:eastAsia="zh-CN"/>
    </w:rPr>
  </w:style>
  <w:style w:type="paragraph" w:customStyle="1" w:styleId="afffffffffffffffffffb">
    <w:name w:val="Список с отступом"/>
    <w:basedOn w:val="af2"/>
    <w:qFormat/>
    <w:rsid w:val="005B6187"/>
    <w:pPr>
      <w:suppressAutoHyphens/>
      <w:spacing w:after="0" w:line="240" w:lineRule="auto"/>
      <w:ind w:firstLine="709"/>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qFormat="1"/>
    <w:lsdException w:name="toc 2" w:uiPriority="0" w:qFormat="1"/>
    <w:lsdException w:name="toc 3" w:uiPriority="0" w:qFormat="1"/>
    <w:lsdException w:name="toc 4" w:uiPriority="0"/>
    <w:lsdException w:name="toc 5" w:uiPriority="0"/>
    <w:lsdException w:name="toc 6" w:uiPriority="39"/>
    <w:lsdException w:name="toc 7" w:uiPriority="39"/>
    <w:lsdException w:name="toc 8" w:uiPriority="39"/>
    <w:lsdException w:name="toc 9" w:uiPriority="0"/>
    <w:lsdException w:name="Normal Indent" w:uiPriority="0"/>
    <w:lsdException w:name="footnote text" w:qFormat="1"/>
    <w:lsdException w:name="annotation text" w:uiPriority="0" w:qFormat="1"/>
    <w:lsdException w:name="index heading" w:uiPriority="0" w:qFormat="1"/>
    <w:lsdException w:name="caption" w:uiPriority="0" w:qFormat="1"/>
    <w:lsdException w:name="table of figures" w:uiPriority="0"/>
    <w:lsdException w:name="footnote reference" w:uiPriority="0" w:qFormat="1"/>
    <w:lsdException w:name="annotation reference" w:uiPriority="0" w:qFormat="1"/>
    <w:lsdException w:name="page number" w:uiPriority="0"/>
    <w:lsdException w:name="endnote reference" w:qFormat="1"/>
    <w:lsdException w:name="endnote text" w:uiPriority="0"/>
    <w:lsdException w:name="toa heading" w:uiPriority="0"/>
    <w:lsdException w:name="List" w:uiPriority="0"/>
    <w:lsdException w:name="List Bullet" w:qFormat="1"/>
    <w:lsdException w:name="List 2" w:uiPriority="0"/>
    <w:lsdException w:name="List Bullet 2" w:qFormat="1"/>
    <w:lsdException w:name="List Number 2"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qFormat="1"/>
    <w:lsdException w:name="Body Text 2" w:uiPriority="0" w:qFormat="1"/>
    <w:lsdException w:name="Body Text 3" w:uiPriority="0"/>
    <w:lsdException w:name="Body Text Indent 2" w:uiPriority="0" w:qFormat="1"/>
    <w:lsdException w:name="Body Text Indent 3" w:uiPriority="0" w:qFormat="1"/>
    <w:lsdException w:name="Block Text" w:uiPriority="0"/>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lsdException w:name="Plain Text" w:uiPriority="0" w:qFormat="1"/>
    <w:lsdException w:name="Normal (Web)" w:qFormat="1"/>
    <w:lsdException w:name="HTML Code" w:uiPriority="0" w:qFormat="1"/>
    <w:lsdException w:name="HTML Preformatted" w:uiPriority="0" w:qFormat="1"/>
    <w:lsdException w:name="HTML Sample" w:uiPriority="0" w:qFormat="1"/>
    <w:lsdException w:name="annotation subject" w:qFormat="1"/>
    <w:lsdException w:name="Outline List 2" w:uiPriority="0"/>
    <w:lsdException w:name="Balloon Text" w:qFormat="1"/>
    <w:lsdException w:name="Table Grid" w:semiHidden="0" w:uiPriority="0" w:unhideWhenUsed="0"/>
    <w:lsdException w:name="Placeholder Text"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f2">
    <w:name w:val="Normal"/>
    <w:qFormat/>
    <w:rsid w:val="00714842"/>
  </w:style>
  <w:style w:type="paragraph" w:styleId="1f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ch,H11"/>
    <w:basedOn w:val="af2"/>
    <w:next w:val="af2"/>
    <w:link w:val="1f2"/>
    <w:uiPriority w:val="9"/>
    <w:qFormat/>
    <w:rsid w:val="004F4037"/>
    <w:pPr>
      <w:keepNext/>
      <w:spacing w:after="0" w:line="240" w:lineRule="auto"/>
      <w:outlineLvl w:val="0"/>
    </w:pPr>
    <w:rPr>
      <w:rFonts w:ascii="Times New Roman" w:eastAsia="Times New Roman" w:hAnsi="Times New Roman" w:cs="Times New Roman"/>
      <w:sz w:val="24"/>
      <w:szCs w:val="20"/>
      <w:lang w:eastAsia="ru-RU"/>
    </w:rPr>
  </w:style>
  <w:style w:type="paragraph" w:styleId="2a">
    <w:name w:val="heading 2"/>
    <w:aliases w:val="H2,2,h2,Numbered text 3,Reset numbering,2 headline,h,headline,Заголовок 2 Знак1,Заголовок 2 Знак Знак,Numbered text 3 Знак Знак,h2 Знак Знак,H2 Знак1,2 headline Знак,h Знак,headline Знак,H2 Char,l2,Заголовок 211"/>
    <w:basedOn w:val="af2"/>
    <w:next w:val="af2"/>
    <w:link w:val="220"/>
    <w:qFormat/>
    <w:rsid w:val="004F4037"/>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styleId="33">
    <w:name w:val="heading 3"/>
    <w:aliases w:val="H3,h3,Заголовок 3 Знак1 Знак,Заголовок 3 Знак Знак Знак,Заголовок 3 Знак Знак1 Знак Знак Знак Знак,Заголовок 3 Знак Знак Знак Знак Знак Знак Знак Знак,Заголовок 3 Знак Знак1 Знак Знак Знак Знак Знак Знак Знак Знак Знак,H31,H32,H311,H33,H34"/>
    <w:basedOn w:val="af2"/>
    <w:next w:val="af2"/>
    <w:link w:val="35"/>
    <w:uiPriority w:val="9"/>
    <w:qFormat/>
    <w:rsid w:val="004F4037"/>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1">
    <w:name w:val="heading 4"/>
    <w:aliases w:val="H4,Заголовок 4/2,Знак8, Знак28 Знак,Знак28 Знак,Заголовок 4 Знак1 Знак Знак,Заголовок 4 Знак Знак Знак Знак,Заголовок 4 Знак Знак1 Знак,Заголовок 4 Знак Знак1, Знак28 Знак Знак Знак, Знак28 Знак Знак1,Знак28 Знак Знак Знак,Знак28 Знак Знак1"/>
    <w:basedOn w:val="af2"/>
    <w:next w:val="af2"/>
    <w:link w:val="42"/>
    <w:uiPriority w:val="9"/>
    <w:qFormat/>
    <w:rsid w:val="004F4037"/>
    <w:pPr>
      <w:keepNext/>
      <w:spacing w:after="0" w:line="240" w:lineRule="auto"/>
      <w:ind w:firstLine="720"/>
      <w:jc w:val="both"/>
      <w:outlineLvl w:val="3"/>
    </w:pPr>
    <w:rPr>
      <w:rFonts w:ascii="Times New Roman" w:eastAsia="Times New Roman" w:hAnsi="Times New Roman" w:cs="Times New Roman"/>
      <w:sz w:val="24"/>
      <w:szCs w:val="20"/>
      <w:lang w:eastAsia="ru-RU"/>
    </w:rPr>
  </w:style>
  <w:style w:type="paragraph" w:styleId="5">
    <w:name w:val="heading 5"/>
    <w:aliases w:val="H5,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f2"/>
    <w:next w:val="af2"/>
    <w:link w:val="50"/>
    <w:uiPriority w:val="9"/>
    <w:qFormat/>
    <w:rsid w:val="004F4037"/>
    <w:pPr>
      <w:keepNext/>
      <w:spacing w:after="0" w:line="240" w:lineRule="auto"/>
      <w:jc w:val="center"/>
      <w:outlineLvl w:val="4"/>
    </w:pPr>
    <w:rPr>
      <w:rFonts w:ascii="Times New Roman" w:eastAsia="Times New Roman" w:hAnsi="Times New Roman" w:cs="Times New Roman"/>
      <w:b/>
      <w:i/>
      <w:sz w:val="24"/>
      <w:szCs w:val="20"/>
      <w:lang w:eastAsia="ru-RU"/>
    </w:rPr>
  </w:style>
  <w:style w:type="paragraph" w:styleId="6">
    <w:name w:val="heading 6"/>
    <w:aliases w:val="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Заголовок 6 Знак Знак1"/>
    <w:basedOn w:val="af2"/>
    <w:next w:val="af2"/>
    <w:link w:val="60"/>
    <w:uiPriority w:val="9"/>
    <w:qFormat/>
    <w:rsid w:val="004F4037"/>
    <w:pPr>
      <w:keepNext/>
      <w:spacing w:after="0" w:line="240" w:lineRule="auto"/>
      <w:jc w:val="both"/>
      <w:outlineLvl w:val="5"/>
    </w:pPr>
    <w:rPr>
      <w:rFonts w:ascii="Times New Roman" w:eastAsia="Times New Roman" w:hAnsi="Times New Roman" w:cs="Times New Roman"/>
      <w:i/>
      <w:sz w:val="24"/>
      <w:szCs w:val="20"/>
      <w:lang w:eastAsia="ru-RU"/>
    </w:rPr>
  </w:style>
  <w:style w:type="paragraph" w:styleId="7">
    <w:name w:val="heading 7"/>
    <w:aliases w:val="Текст пункта,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f2"/>
    <w:next w:val="af2"/>
    <w:link w:val="70"/>
    <w:uiPriority w:val="9"/>
    <w:qFormat/>
    <w:rsid w:val="004F4037"/>
    <w:pPr>
      <w:keepNext/>
      <w:spacing w:after="0" w:line="240" w:lineRule="auto"/>
      <w:jc w:val="both"/>
      <w:outlineLvl w:val="6"/>
    </w:pPr>
    <w:rPr>
      <w:rFonts w:ascii="Times New Roman" w:eastAsia="Times New Roman" w:hAnsi="Times New Roman" w:cs="Times New Roman"/>
      <w:sz w:val="24"/>
      <w:szCs w:val="20"/>
      <w:lang w:val="x-none" w:eastAsia="x-none"/>
    </w:rPr>
  </w:style>
  <w:style w:type="paragraph" w:styleId="8">
    <w:name w:val="heading 8"/>
    <w:aliases w:val="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f2"/>
    <w:next w:val="af2"/>
    <w:link w:val="80"/>
    <w:uiPriority w:val="9"/>
    <w:qFormat/>
    <w:rsid w:val="004F4037"/>
    <w:pPr>
      <w:keepNext/>
      <w:spacing w:after="0" w:line="240" w:lineRule="auto"/>
      <w:ind w:left="4956" w:firstLine="708"/>
      <w:outlineLvl w:val="7"/>
    </w:pPr>
    <w:rPr>
      <w:rFonts w:ascii="Times New Roman" w:eastAsia="Times New Roman" w:hAnsi="Times New Roman" w:cs="Times New Roman"/>
      <w:sz w:val="24"/>
      <w:szCs w:val="20"/>
      <w:lang w:eastAsia="ru-RU"/>
    </w:rPr>
  </w:style>
  <w:style w:type="paragraph" w:styleId="9">
    <w:name w:val="heading 9"/>
    <w:aliases w:val="1) список с цифрами,1.1.1.1 Текст подпункта после пункта,текст2,текст11,текст3,текст4,текст12,текст5,текст13,текст6,текст14,текст7,текст15,текст8,текст16,перечисл с увел отступ и дефисом,перечислентия с цифрами,Знак23 Знак,Знак23"/>
    <w:basedOn w:val="af2"/>
    <w:next w:val="af2"/>
    <w:link w:val="90"/>
    <w:uiPriority w:val="9"/>
    <w:qFormat/>
    <w:rsid w:val="004F4037"/>
    <w:pPr>
      <w:keepNext/>
      <w:spacing w:after="0" w:line="240" w:lineRule="auto"/>
      <w:outlineLvl w:val="8"/>
    </w:pPr>
    <w:rPr>
      <w:rFonts w:ascii="Arial" w:eastAsia="Times New Roman" w:hAnsi="Arial" w:cs="Times New Roman"/>
      <w:b/>
      <w:sz w:val="36"/>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styleId="af6">
    <w:name w:val="List Paragraph"/>
    <w:aliases w:val="ТЗ список,Абзац списка литеральный,Bullet List,FooterText,numbered,Paragraphe de liste1,lp1,Bulletr List Paragraph,Абзац маркированнный,Bullet Number,Нумерованый список,Нумерованный список ГОСТ,Нумерованный список ГОСТ1,Bullet List1,Маркер"/>
    <w:basedOn w:val="af2"/>
    <w:link w:val="af7"/>
    <w:uiPriority w:val="34"/>
    <w:qFormat/>
    <w:rsid w:val="004C6101"/>
    <w:pPr>
      <w:spacing w:after="160" w:line="259" w:lineRule="auto"/>
      <w:ind w:left="720"/>
      <w:contextualSpacing/>
    </w:pPr>
  </w:style>
  <w:style w:type="paragraph" w:styleId="af8">
    <w:name w:val="Balloon Text"/>
    <w:basedOn w:val="af2"/>
    <w:link w:val="af9"/>
    <w:uiPriority w:val="99"/>
    <w:unhideWhenUsed/>
    <w:qFormat/>
    <w:rsid w:val="002C505F"/>
    <w:pPr>
      <w:spacing w:after="0" w:line="240" w:lineRule="auto"/>
    </w:pPr>
    <w:rPr>
      <w:rFonts w:ascii="Tahoma" w:hAnsi="Tahoma" w:cs="Tahoma"/>
      <w:sz w:val="16"/>
      <w:szCs w:val="16"/>
    </w:rPr>
  </w:style>
  <w:style w:type="character" w:customStyle="1" w:styleId="af9">
    <w:name w:val="Текст выноски Знак"/>
    <w:basedOn w:val="af3"/>
    <w:link w:val="af8"/>
    <w:uiPriority w:val="99"/>
    <w:qFormat/>
    <w:rsid w:val="002C505F"/>
    <w:rPr>
      <w:rFonts w:ascii="Tahoma" w:hAnsi="Tahoma" w:cs="Tahoma"/>
      <w:sz w:val="16"/>
      <w:szCs w:val="16"/>
    </w:rPr>
  </w:style>
  <w:style w:type="character" w:customStyle="1" w:styleId="1f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ch Знак"/>
    <w:basedOn w:val="af3"/>
    <w:link w:val="1f1"/>
    <w:uiPriority w:val="9"/>
    <w:qFormat/>
    <w:rsid w:val="004F4037"/>
    <w:rPr>
      <w:rFonts w:ascii="Times New Roman" w:eastAsia="Times New Roman" w:hAnsi="Times New Roman" w:cs="Times New Roman"/>
      <w:sz w:val="24"/>
      <w:szCs w:val="20"/>
      <w:lang w:eastAsia="ru-RU"/>
    </w:rPr>
  </w:style>
  <w:style w:type="character" w:customStyle="1" w:styleId="2b">
    <w:name w:val="Заголовок 2 Знак"/>
    <w:basedOn w:val="af3"/>
    <w:rsid w:val="004F4037"/>
    <w:rPr>
      <w:rFonts w:asciiTheme="majorHAnsi" w:eastAsiaTheme="majorEastAsia" w:hAnsiTheme="majorHAnsi" w:cstheme="majorBidi"/>
      <w:b/>
      <w:bCs/>
      <w:color w:val="4F81BD" w:themeColor="accent1"/>
      <w:sz w:val="26"/>
      <w:szCs w:val="26"/>
    </w:rPr>
  </w:style>
  <w:style w:type="character" w:customStyle="1" w:styleId="35">
    <w:name w:val="Заголовок 3 Знак"/>
    <w:aliases w:val="H3 Знак,h3 Знак,Заголовок 3 Знак1 Знак Знак,Заголовок 3 Знак Знак Знак Знак,Заголовок 3 Знак Знак1 Знак Знак Знак Знак Знак,Заголовок 3 Знак Знак Знак Знак Знак Знак Знак Знак Знак,H31 Знак,H32 Знак,H311 Знак,H33 Знак,H34 Знак"/>
    <w:basedOn w:val="af3"/>
    <w:link w:val="33"/>
    <w:uiPriority w:val="9"/>
    <w:qFormat/>
    <w:rsid w:val="004F4037"/>
    <w:rPr>
      <w:rFonts w:ascii="Times New Roman" w:eastAsia="Times New Roman" w:hAnsi="Times New Roman" w:cs="Times New Roman"/>
      <w:b/>
      <w:sz w:val="24"/>
      <w:szCs w:val="20"/>
      <w:lang w:eastAsia="ru-RU"/>
    </w:rPr>
  </w:style>
  <w:style w:type="character" w:customStyle="1" w:styleId="42">
    <w:name w:val="Заголовок 4 Знак"/>
    <w:aliases w:val="H4 Знак,Заголовок 4/2 Знак,Знак8 Знак, Знак28 Знак Знак,Знак28 Знак Знак,Заголовок 4 Знак1 Знак Знак Знак,Заголовок 4 Знак Знак Знак Знак Знак,Заголовок 4 Знак Знак1 Знак Знак,Заголовок 4 Знак Знак1 Знак1, Знак28 Знак Знак Знак Знак"/>
    <w:basedOn w:val="af3"/>
    <w:link w:val="41"/>
    <w:uiPriority w:val="9"/>
    <w:qFormat/>
    <w:rsid w:val="004F4037"/>
    <w:rPr>
      <w:rFonts w:ascii="Times New Roman" w:eastAsia="Times New Roman" w:hAnsi="Times New Roman" w:cs="Times New Roman"/>
      <w:sz w:val="24"/>
      <w:szCs w:val="20"/>
      <w:lang w:eastAsia="ru-RU"/>
    </w:rPr>
  </w:style>
  <w:style w:type="character" w:customStyle="1" w:styleId="50">
    <w:name w:val="Заголовок 5 Знак"/>
    <w:aliases w:val="H5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Знак48 Знак Знак Знак,Знак48 Знак Знак Знак1"/>
    <w:basedOn w:val="af3"/>
    <w:link w:val="5"/>
    <w:uiPriority w:val="9"/>
    <w:qFormat/>
    <w:rsid w:val="004F4037"/>
    <w:rPr>
      <w:rFonts w:ascii="Times New Roman" w:eastAsia="Times New Roman" w:hAnsi="Times New Roman" w:cs="Times New Roman"/>
      <w:b/>
      <w:i/>
      <w:sz w:val="24"/>
      <w:szCs w:val="20"/>
      <w:lang w:eastAsia="ru-RU"/>
    </w:rPr>
  </w:style>
  <w:style w:type="character" w:customStyle="1" w:styleId="60">
    <w:name w:val="Заголовок 6 Знак"/>
    <w:aliases w:val="Текст подраздела Знак,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 Знак Знак,Знак26 Знак Знак Знак1"/>
    <w:basedOn w:val="af3"/>
    <w:link w:val="6"/>
    <w:uiPriority w:val="9"/>
    <w:qFormat/>
    <w:rsid w:val="004F4037"/>
    <w:rPr>
      <w:rFonts w:ascii="Times New Roman" w:eastAsia="Times New Roman" w:hAnsi="Times New Roman" w:cs="Times New Roman"/>
      <w:i/>
      <w:sz w:val="24"/>
      <w:szCs w:val="20"/>
      <w:lang w:eastAsia="ru-RU"/>
    </w:rPr>
  </w:style>
  <w:style w:type="character" w:customStyle="1" w:styleId="70">
    <w:name w:val="Заголовок 7 Знак"/>
    <w:aliases w:val="Текст пункта Знак,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w:basedOn w:val="af3"/>
    <w:link w:val="7"/>
    <w:uiPriority w:val="9"/>
    <w:qFormat/>
    <w:rsid w:val="004F4037"/>
    <w:rPr>
      <w:rFonts w:ascii="Times New Roman" w:eastAsia="Times New Roman" w:hAnsi="Times New Roman" w:cs="Times New Roman"/>
      <w:sz w:val="24"/>
      <w:szCs w:val="20"/>
      <w:lang w:val="x-none" w:eastAsia="x-none"/>
    </w:rPr>
  </w:style>
  <w:style w:type="character" w:customStyle="1" w:styleId="80">
    <w:name w:val="Заголовок 8 Знак"/>
    <w:aliases w:val="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f3"/>
    <w:link w:val="8"/>
    <w:uiPriority w:val="9"/>
    <w:qFormat/>
    <w:rsid w:val="004F4037"/>
    <w:rPr>
      <w:rFonts w:ascii="Times New Roman" w:eastAsia="Times New Roman" w:hAnsi="Times New Roman" w:cs="Times New Roman"/>
      <w:sz w:val="24"/>
      <w:szCs w:val="20"/>
      <w:lang w:eastAsia="ru-RU"/>
    </w:rPr>
  </w:style>
  <w:style w:type="character" w:customStyle="1" w:styleId="90">
    <w:name w:val="Заголовок 9 Знак"/>
    <w:aliases w:val="1) список с цифрами Знак,1.1.1.1 Текст подпункта после пункта Знак,текст2 Знак,текст11 Знак,текст3 Знак,текст4 Знак,текст12 Знак,текст5 Знак,текст13 Знак,текст6 Знак,текст14 Знак,текст7 Знак,текст15 Знак,текст8 Знак,текст16 Знак"/>
    <w:basedOn w:val="af3"/>
    <w:link w:val="9"/>
    <w:uiPriority w:val="9"/>
    <w:qFormat/>
    <w:rsid w:val="004F4037"/>
    <w:rPr>
      <w:rFonts w:ascii="Arial" w:eastAsia="Times New Roman" w:hAnsi="Arial" w:cs="Times New Roman"/>
      <w:b/>
      <w:sz w:val="36"/>
      <w:szCs w:val="20"/>
      <w:lang w:eastAsia="ru-RU"/>
    </w:rPr>
  </w:style>
  <w:style w:type="numbering" w:customStyle="1" w:styleId="1f3">
    <w:name w:val="Нет списка1"/>
    <w:next w:val="af5"/>
    <w:uiPriority w:val="99"/>
    <w:semiHidden/>
    <w:rsid w:val="004F4037"/>
  </w:style>
  <w:style w:type="paragraph" w:styleId="afa">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 Знак,BO Зна,BO,Зн,З,Body Text"/>
    <w:basedOn w:val="af2"/>
    <w:link w:val="1f4"/>
    <w:qFormat/>
    <w:rsid w:val="004F4037"/>
    <w:pPr>
      <w:spacing w:after="0" w:line="240" w:lineRule="auto"/>
      <w:jc w:val="both"/>
    </w:pPr>
    <w:rPr>
      <w:rFonts w:ascii="Times New Roman" w:eastAsia="Times New Roman" w:hAnsi="Times New Roman" w:cs="Times New Roman"/>
      <w:sz w:val="24"/>
      <w:szCs w:val="20"/>
      <w:lang w:eastAsia="ru-RU"/>
    </w:rPr>
  </w:style>
  <w:style w:type="character" w:customStyle="1" w:styleId="afb">
    <w:name w:val="Основной текст Знак"/>
    <w:basedOn w:val="af3"/>
    <w:rsid w:val="004F4037"/>
  </w:style>
  <w:style w:type="paragraph" w:styleId="2c">
    <w:name w:val="Body Text 2"/>
    <w:basedOn w:val="af2"/>
    <w:link w:val="212"/>
    <w:qFormat/>
    <w:rsid w:val="004F4037"/>
    <w:pPr>
      <w:spacing w:after="0" w:line="240" w:lineRule="auto"/>
      <w:jc w:val="center"/>
    </w:pPr>
    <w:rPr>
      <w:rFonts w:ascii="Times New Roman" w:eastAsia="Times New Roman" w:hAnsi="Times New Roman" w:cs="Times New Roman"/>
      <w:b/>
      <w:sz w:val="72"/>
      <w:szCs w:val="20"/>
      <w:lang w:val="en-US" w:eastAsia="ru-RU"/>
    </w:rPr>
  </w:style>
  <w:style w:type="character" w:customStyle="1" w:styleId="2d">
    <w:name w:val="Основной текст 2 Знак"/>
    <w:basedOn w:val="af3"/>
    <w:qFormat/>
    <w:rsid w:val="004F4037"/>
  </w:style>
  <w:style w:type="paragraph" w:styleId="afc">
    <w:name w:val="footer"/>
    <w:aliases w:val="Не удалять!"/>
    <w:basedOn w:val="af2"/>
    <w:link w:val="1f5"/>
    <w:uiPriority w:val="99"/>
    <w:rsid w:val="004F403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aliases w:val="Не удалять! Знак"/>
    <w:basedOn w:val="af3"/>
    <w:uiPriority w:val="99"/>
    <w:qFormat/>
    <w:rsid w:val="004F4037"/>
  </w:style>
  <w:style w:type="character" w:styleId="afe">
    <w:name w:val="page number"/>
    <w:basedOn w:val="af3"/>
    <w:rsid w:val="004F4037"/>
  </w:style>
  <w:style w:type="paragraph" w:styleId="aff">
    <w:name w:val="header"/>
    <w:aliases w:val="Linie,header"/>
    <w:basedOn w:val="af2"/>
    <w:link w:val="1f6"/>
    <w:uiPriority w:val="99"/>
    <w:rsid w:val="004F403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f0">
    <w:name w:val="Верхний колонтитул Знак"/>
    <w:aliases w:val="Linie Знак,header Знак"/>
    <w:basedOn w:val="af3"/>
    <w:uiPriority w:val="99"/>
    <w:qFormat/>
    <w:rsid w:val="004F4037"/>
  </w:style>
  <w:style w:type="paragraph" w:styleId="36">
    <w:name w:val="Body Text 3"/>
    <w:basedOn w:val="af2"/>
    <w:link w:val="37"/>
    <w:rsid w:val="004F4037"/>
    <w:pPr>
      <w:spacing w:after="0" w:line="240" w:lineRule="auto"/>
      <w:jc w:val="center"/>
    </w:pPr>
    <w:rPr>
      <w:rFonts w:ascii="Times New Roman" w:eastAsia="Times New Roman" w:hAnsi="Times New Roman" w:cs="Times New Roman"/>
      <w:b/>
      <w:sz w:val="24"/>
      <w:szCs w:val="20"/>
      <w:lang w:eastAsia="ru-RU"/>
    </w:rPr>
  </w:style>
  <w:style w:type="character" w:customStyle="1" w:styleId="37">
    <w:name w:val="Основной текст 3 Знак"/>
    <w:basedOn w:val="af3"/>
    <w:link w:val="36"/>
    <w:qFormat/>
    <w:rsid w:val="004F4037"/>
    <w:rPr>
      <w:rFonts w:ascii="Times New Roman" w:eastAsia="Times New Roman" w:hAnsi="Times New Roman" w:cs="Times New Roman"/>
      <w:b/>
      <w:sz w:val="24"/>
      <w:szCs w:val="20"/>
      <w:lang w:eastAsia="ru-RU"/>
    </w:rPr>
  </w:style>
  <w:style w:type="paragraph" w:styleId="a">
    <w:name w:val="List Bullet"/>
    <w:basedOn w:val="af2"/>
    <w:autoRedefine/>
    <w:uiPriority w:val="99"/>
    <w:qFormat/>
    <w:rsid w:val="004F4037"/>
    <w:pPr>
      <w:numPr>
        <w:numId w:val="1"/>
      </w:numPr>
      <w:spacing w:after="0" w:line="240" w:lineRule="auto"/>
    </w:pPr>
    <w:rPr>
      <w:rFonts w:ascii="Times New Roman" w:eastAsia="Times New Roman" w:hAnsi="Times New Roman" w:cs="Times New Roman"/>
      <w:sz w:val="20"/>
      <w:szCs w:val="20"/>
      <w:lang w:eastAsia="ru-RU"/>
    </w:rPr>
  </w:style>
  <w:style w:type="character" w:styleId="aff1">
    <w:name w:val="Hyperlink"/>
    <w:uiPriority w:val="99"/>
    <w:qFormat/>
    <w:rsid w:val="004F4037"/>
    <w:rPr>
      <w:color w:val="0000FF"/>
      <w:u w:val="single"/>
    </w:rPr>
  </w:style>
  <w:style w:type="paragraph" w:styleId="aff2">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Знак3,Основной текст 1,Нумерованный список !!,Надин стиль"/>
    <w:basedOn w:val="af2"/>
    <w:link w:val="aff3"/>
    <w:rsid w:val="004F4037"/>
    <w:pPr>
      <w:spacing w:after="0" w:line="240" w:lineRule="auto"/>
      <w:ind w:firstLine="708"/>
      <w:jc w:val="both"/>
    </w:pPr>
    <w:rPr>
      <w:rFonts w:ascii="Arial" w:eastAsia="Times New Roman" w:hAnsi="Arial" w:cs="Times New Roman"/>
      <w:sz w:val="24"/>
      <w:szCs w:val="20"/>
      <w:lang w:eastAsia="ru-RU"/>
    </w:rPr>
  </w:style>
  <w:style w:type="character" w:customStyle="1" w:styleId="aff3">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Знак3 Знак,Основной текст 1 Знак"/>
    <w:basedOn w:val="af3"/>
    <w:link w:val="aff2"/>
    <w:qFormat/>
    <w:rsid w:val="004F4037"/>
    <w:rPr>
      <w:rFonts w:ascii="Arial" w:eastAsia="Times New Roman" w:hAnsi="Arial" w:cs="Times New Roman"/>
      <w:sz w:val="24"/>
      <w:szCs w:val="20"/>
      <w:lang w:eastAsia="ru-RU"/>
    </w:rPr>
  </w:style>
  <w:style w:type="paragraph" w:styleId="2e">
    <w:name w:val="Body Text Indent 2"/>
    <w:basedOn w:val="af2"/>
    <w:link w:val="2f"/>
    <w:qFormat/>
    <w:rsid w:val="004F4037"/>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f">
    <w:name w:val="Основной текст с отступом 2 Знак"/>
    <w:basedOn w:val="af3"/>
    <w:link w:val="2e"/>
    <w:qFormat/>
    <w:rsid w:val="004F4037"/>
    <w:rPr>
      <w:rFonts w:ascii="Times New Roman" w:eastAsia="Times New Roman" w:hAnsi="Times New Roman" w:cs="Times New Roman"/>
      <w:sz w:val="24"/>
      <w:szCs w:val="20"/>
      <w:lang w:eastAsia="ru-RU"/>
    </w:rPr>
  </w:style>
  <w:style w:type="character" w:styleId="aff4">
    <w:name w:val="FollowedHyperlink"/>
    <w:uiPriority w:val="99"/>
    <w:qFormat/>
    <w:rsid w:val="004F4037"/>
    <w:rPr>
      <w:color w:val="800080"/>
      <w:u w:val="single"/>
    </w:rPr>
  </w:style>
  <w:style w:type="paragraph" w:styleId="aff5">
    <w:name w:val="Title"/>
    <w:basedOn w:val="af2"/>
    <w:link w:val="2f0"/>
    <w:uiPriority w:val="10"/>
    <w:qFormat/>
    <w:rsid w:val="004F4037"/>
    <w:pPr>
      <w:spacing w:after="0" w:line="240" w:lineRule="auto"/>
      <w:jc w:val="center"/>
    </w:pPr>
    <w:rPr>
      <w:rFonts w:ascii="Times New Roman" w:eastAsia="Times New Roman" w:hAnsi="Times New Roman" w:cs="Times New Roman"/>
      <w:b/>
      <w:sz w:val="24"/>
      <w:szCs w:val="20"/>
      <w:lang w:eastAsia="ru-RU"/>
    </w:rPr>
  </w:style>
  <w:style w:type="character" w:customStyle="1" w:styleId="aff6">
    <w:name w:val="Название Знак"/>
    <w:basedOn w:val="af3"/>
    <w:link w:val="1f7"/>
    <w:qFormat/>
    <w:rsid w:val="004F4037"/>
    <w:rPr>
      <w:rFonts w:asciiTheme="majorHAnsi" w:eastAsiaTheme="majorEastAsia" w:hAnsiTheme="majorHAnsi" w:cstheme="majorBidi"/>
      <w:color w:val="17365D" w:themeColor="text2" w:themeShade="BF"/>
      <w:spacing w:val="5"/>
      <w:kern w:val="28"/>
      <w:sz w:val="52"/>
      <w:szCs w:val="52"/>
    </w:rPr>
  </w:style>
  <w:style w:type="paragraph" w:styleId="aff7">
    <w:name w:val="Subtitle"/>
    <w:basedOn w:val="af2"/>
    <w:link w:val="aff8"/>
    <w:qFormat/>
    <w:rsid w:val="004F4037"/>
    <w:pPr>
      <w:spacing w:after="0" w:line="240" w:lineRule="auto"/>
      <w:jc w:val="both"/>
    </w:pPr>
    <w:rPr>
      <w:rFonts w:ascii="Times New Roman" w:eastAsia="Times New Roman" w:hAnsi="Times New Roman" w:cs="Times New Roman"/>
      <w:b/>
      <w:sz w:val="24"/>
      <w:szCs w:val="20"/>
      <w:lang w:eastAsia="ru-RU"/>
    </w:rPr>
  </w:style>
  <w:style w:type="character" w:customStyle="1" w:styleId="aff8">
    <w:name w:val="Подзаголовок Знак"/>
    <w:basedOn w:val="af3"/>
    <w:link w:val="aff7"/>
    <w:qFormat/>
    <w:rsid w:val="004F4037"/>
    <w:rPr>
      <w:rFonts w:ascii="Times New Roman" w:eastAsia="Times New Roman" w:hAnsi="Times New Roman" w:cs="Times New Roman"/>
      <w:b/>
      <w:sz w:val="24"/>
      <w:szCs w:val="20"/>
      <w:lang w:eastAsia="ru-RU"/>
    </w:rPr>
  </w:style>
  <w:style w:type="paragraph" w:styleId="38">
    <w:name w:val="Body Text Indent 3"/>
    <w:basedOn w:val="af2"/>
    <w:link w:val="39"/>
    <w:qFormat/>
    <w:rsid w:val="004F4037"/>
    <w:pPr>
      <w:spacing w:after="0" w:line="240" w:lineRule="auto"/>
      <w:ind w:firstLine="720"/>
      <w:jc w:val="center"/>
    </w:pPr>
    <w:rPr>
      <w:rFonts w:ascii="Times New Roman" w:eastAsia="Times New Roman" w:hAnsi="Times New Roman" w:cs="Times New Roman"/>
      <w:b/>
      <w:sz w:val="24"/>
      <w:szCs w:val="20"/>
      <w:lang w:val="x-none" w:eastAsia="x-none"/>
    </w:rPr>
  </w:style>
  <w:style w:type="character" w:customStyle="1" w:styleId="39">
    <w:name w:val="Основной текст с отступом 3 Знак"/>
    <w:basedOn w:val="af3"/>
    <w:link w:val="38"/>
    <w:qFormat/>
    <w:rsid w:val="004F4037"/>
    <w:rPr>
      <w:rFonts w:ascii="Times New Roman" w:eastAsia="Times New Roman" w:hAnsi="Times New Roman" w:cs="Times New Roman"/>
      <w:b/>
      <w:sz w:val="24"/>
      <w:szCs w:val="20"/>
      <w:lang w:val="x-none" w:eastAsia="x-none"/>
    </w:rPr>
  </w:style>
  <w:style w:type="paragraph" w:customStyle="1" w:styleId="aff9">
    <w:name w:val="Раздел"/>
    <w:basedOn w:val="af2"/>
    <w:next w:val="affa"/>
    <w:rsid w:val="004F4037"/>
    <w:pPr>
      <w:tabs>
        <w:tab w:val="num" w:pos="1418"/>
      </w:tabs>
      <w:spacing w:before="120" w:after="120" w:line="240" w:lineRule="auto"/>
      <w:ind w:left="680" w:hanging="680"/>
      <w:jc w:val="center"/>
    </w:pPr>
    <w:rPr>
      <w:rFonts w:ascii="Arial Narrow" w:eastAsia="Times New Roman" w:hAnsi="Arial Narrow" w:cs="Times New Roman"/>
      <w:b/>
      <w:caps/>
      <w:sz w:val="32"/>
      <w:szCs w:val="32"/>
      <w:lang w:eastAsia="ru-RU"/>
    </w:rPr>
  </w:style>
  <w:style w:type="paragraph" w:customStyle="1" w:styleId="affa">
    <w:name w:val="Подраздел"/>
    <w:basedOn w:val="af2"/>
    <w:qFormat/>
    <w:rsid w:val="004F4037"/>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lang w:eastAsia="ru-RU"/>
    </w:rPr>
  </w:style>
  <w:style w:type="paragraph" w:customStyle="1" w:styleId="ConsNormal">
    <w:name w:val="ConsNormal"/>
    <w:link w:val="ConsNormal0"/>
    <w:qFormat/>
    <w:rsid w:val="004F403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b">
    <w:name w:val="caption"/>
    <w:aliases w:val="Ви6,&quot;Таблица N&quot;,Title,Рисунок название стить,##,ОТР_Названия,Название объекта Знак Знак,Название объекта Знак Знак Знак Знак Знак,Название объекта Знак1 Знак,Название объекта Знак Знак Знак,Название объекта Знак2 Знак Знак Знак"/>
    <w:basedOn w:val="af2"/>
    <w:qFormat/>
    <w:rsid w:val="004F4037"/>
    <w:pPr>
      <w:spacing w:after="0" w:line="240" w:lineRule="atLeast"/>
      <w:ind w:left="360" w:right="4142"/>
      <w:jc w:val="center"/>
    </w:pPr>
    <w:rPr>
      <w:rFonts w:ascii="Arial" w:eastAsia="Times New Roman" w:hAnsi="Arial" w:cs="Times New Roman"/>
      <w:b/>
      <w:color w:val="000080"/>
      <w:szCs w:val="20"/>
      <w:lang w:eastAsia="ru-RU"/>
    </w:rPr>
  </w:style>
  <w:style w:type="table" w:styleId="affc">
    <w:name w:val="Table Grid"/>
    <w:aliases w:val="Сетка таблицы GR"/>
    <w:basedOn w:val="af4"/>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Стиль1"/>
    <w:basedOn w:val="af2"/>
    <w:link w:val="1f8"/>
    <w:qFormat/>
    <w:rsid w:val="004F4037"/>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numbering" w:styleId="111111">
    <w:name w:val="Outline List 2"/>
    <w:basedOn w:val="af5"/>
    <w:rsid w:val="004F4037"/>
    <w:pPr>
      <w:numPr>
        <w:numId w:val="2"/>
      </w:numPr>
    </w:pPr>
  </w:style>
  <w:style w:type="paragraph" w:customStyle="1" w:styleId="29">
    <w:name w:val="Стиль2"/>
    <w:basedOn w:val="2f1"/>
    <w:link w:val="2f2"/>
    <w:qFormat/>
    <w:rsid w:val="004F4037"/>
    <w:pPr>
      <w:keepNext/>
      <w:keepLines/>
      <w:widowControl w:val="0"/>
      <w:numPr>
        <w:ilvl w:val="1"/>
        <w:numId w:val="3"/>
      </w:numPr>
      <w:suppressLineNumbers/>
      <w:tabs>
        <w:tab w:val="clear" w:pos="1836"/>
        <w:tab w:val="num" w:pos="576"/>
      </w:tabs>
      <w:suppressAutoHyphens/>
      <w:spacing w:after="60"/>
      <w:ind w:left="576"/>
      <w:jc w:val="both"/>
    </w:pPr>
    <w:rPr>
      <w:b/>
      <w:sz w:val="24"/>
    </w:rPr>
  </w:style>
  <w:style w:type="paragraph" w:customStyle="1" w:styleId="32">
    <w:name w:val="Стиль3"/>
    <w:basedOn w:val="2e"/>
    <w:qFormat/>
    <w:rsid w:val="004F4037"/>
    <w:pPr>
      <w:widowControl w:val="0"/>
      <w:numPr>
        <w:ilvl w:val="2"/>
        <w:numId w:val="3"/>
      </w:numPr>
      <w:adjustRightInd w:val="0"/>
      <w:textAlignment w:val="baseline"/>
    </w:pPr>
  </w:style>
  <w:style w:type="paragraph" w:styleId="2f1">
    <w:name w:val="List Number 2"/>
    <w:basedOn w:val="af2"/>
    <w:qFormat/>
    <w:rsid w:val="004F4037"/>
    <w:pPr>
      <w:tabs>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F403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f4">
    <w:name w:val="Основной текст Знак1"/>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BO Зна Знак"/>
    <w:link w:val="afa"/>
    <w:qFormat/>
    <w:locked/>
    <w:rsid w:val="004F4037"/>
    <w:rPr>
      <w:rFonts w:ascii="Times New Roman" w:eastAsia="Times New Roman" w:hAnsi="Times New Roman" w:cs="Times New Roman"/>
      <w:sz w:val="24"/>
      <w:szCs w:val="20"/>
      <w:lang w:eastAsia="ru-RU"/>
    </w:rPr>
  </w:style>
  <w:style w:type="paragraph" w:customStyle="1" w:styleId="1f9">
    <w:name w:val="Знак1 Знак Знак Знак Знак Знак Знак"/>
    <w:basedOn w:val="af2"/>
    <w:rsid w:val="004F4037"/>
    <w:pPr>
      <w:spacing w:after="160" w:line="240" w:lineRule="exact"/>
    </w:pPr>
    <w:rPr>
      <w:rFonts w:ascii="Verdana" w:eastAsia="Times New Roman" w:hAnsi="Verdana" w:cs="Times New Roman"/>
      <w:sz w:val="24"/>
      <w:szCs w:val="24"/>
      <w:lang w:val="en-US"/>
    </w:rPr>
  </w:style>
  <w:style w:type="paragraph" w:customStyle="1" w:styleId="213">
    <w:name w:val="Заголовок 2.1"/>
    <w:basedOn w:val="1f1"/>
    <w:rsid w:val="004F4037"/>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f2"/>
    <w:next w:val="af2"/>
    <w:autoRedefine/>
    <w:semiHidden/>
    <w:rsid w:val="004F4037"/>
    <w:pPr>
      <w:spacing w:after="60" w:line="240" w:lineRule="auto"/>
      <w:ind w:left="1920"/>
      <w:jc w:val="both"/>
    </w:pPr>
    <w:rPr>
      <w:rFonts w:ascii="Times New Roman" w:eastAsia="Times New Roman" w:hAnsi="Times New Roman" w:cs="Times New Roman"/>
      <w:sz w:val="24"/>
      <w:szCs w:val="24"/>
      <w:lang w:eastAsia="ru-RU"/>
    </w:rPr>
  </w:style>
  <w:style w:type="paragraph" w:styleId="affd">
    <w:name w:val="Block Text"/>
    <w:basedOn w:val="af2"/>
    <w:rsid w:val="004F4037"/>
    <w:pPr>
      <w:spacing w:after="0" w:line="220" w:lineRule="auto"/>
      <w:ind w:left="3360" w:right="3200"/>
      <w:jc w:val="center"/>
    </w:pPr>
    <w:rPr>
      <w:rFonts w:ascii="Times New Roman" w:eastAsia="Times New Roman" w:hAnsi="Times New Roman" w:cs="Times New Roman"/>
      <w:sz w:val="26"/>
      <w:szCs w:val="20"/>
      <w:lang w:eastAsia="ru-RU"/>
    </w:rPr>
  </w:style>
  <w:style w:type="paragraph" w:customStyle="1" w:styleId="310">
    <w:name w:val="Основной текст с отступом 31"/>
    <w:basedOn w:val="af2"/>
    <w:qFormat/>
    <w:rsid w:val="004F4037"/>
    <w:pPr>
      <w:spacing w:after="0" w:line="240" w:lineRule="auto"/>
      <w:ind w:firstLine="720"/>
      <w:jc w:val="center"/>
    </w:pPr>
    <w:rPr>
      <w:rFonts w:ascii="Times New Roman" w:eastAsia="Times New Roman" w:hAnsi="Times New Roman" w:cs="Times New Roman"/>
      <w:b/>
      <w:sz w:val="24"/>
      <w:szCs w:val="20"/>
      <w:lang w:eastAsia="ar-SA"/>
    </w:rPr>
  </w:style>
  <w:style w:type="paragraph" w:customStyle="1" w:styleId="ConsNonformat">
    <w:name w:val="ConsNonformat"/>
    <w:qFormat/>
    <w:rsid w:val="004F4037"/>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4F4037"/>
    <w:rPr>
      <w:rFonts w:ascii="Arial" w:hAnsi="Arial" w:cs="Arial" w:hint="default"/>
      <w:sz w:val="22"/>
      <w:szCs w:val="22"/>
    </w:rPr>
  </w:style>
  <w:style w:type="paragraph" w:customStyle="1" w:styleId="111">
    <w:name w:val="Знак1 Знак Знак Знак Знак Знак Знак1"/>
    <w:basedOn w:val="af2"/>
    <w:link w:val="1fa"/>
    <w:rsid w:val="004F4037"/>
    <w:pPr>
      <w:spacing w:after="160" w:line="240" w:lineRule="exact"/>
    </w:pPr>
    <w:rPr>
      <w:rFonts w:ascii="Verdana" w:eastAsia="Times New Roman" w:hAnsi="Verdana" w:cs="Times New Roman"/>
      <w:sz w:val="24"/>
      <w:szCs w:val="24"/>
      <w:lang w:val="en-US"/>
    </w:rPr>
  </w:style>
  <w:style w:type="character" w:customStyle="1" w:styleId="1fa">
    <w:name w:val="Знак1 Знак Знак Знак Знак Знак Знак Знак"/>
    <w:link w:val="111"/>
    <w:rsid w:val="004F4037"/>
    <w:rPr>
      <w:rFonts w:ascii="Verdana" w:eastAsia="Times New Roman" w:hAnsi="Verdana" w:cs="Times New Roman"/>
      <w:sz w:val="24"/>
      <w:szCs w:val="24"/>
      <w:lang w:val="en-US"/>
    </w:rPr>
  </w:style>
  <w:style w:type="paragraph" w:customStyle="1" w:styleId="1fb">
    <w:name w:val="Знак1 Знак Знак Знак"/>
    <w:basedOn w:val="af2"/>
    <w:rsid w:val="004F4037"/>
    <w:pPr>
      <w:spacing w:after="160" w:line="240" w:lineRule="exact"/>
    </w:pPr>
    <w:rPr>
      <w:rFonts w:ascii="Verdana" w:eastAsia="Times New Roman" w:hAnsi="Verdana" w:cs="Times New Roman"/>
      <w:sz w:val="24"/>
      <w:szCs w:val="24"/>
      <w:lang w:val="en-US"/>
    </w:rPr>
  </w:style>
  <w:style w:type="paragraph" w:customStyle="1" w:styleId="1fc">
    <w:name w:val="Знак1 Знак Знак Знак Знак Знак Знак Знак Знак Знак"/>
    <w:basedOn w:val="af2"/>
    <w:rsid w:val="004F4037"/>
    <w:pPr>
      <w:spacing w:after="160" w:line="240" w:lineRule="exact"/>
    </w:pPr>
    <w:rPr>
      <w:rFonts w:ascii="Verdana" w:eastAsia="Times New Roman" w:hAnsi="Verdana" w:cs="Times New Roman"/>
      <w:sz w:val="24"/>
      <w:szCs w:val="24"/>
      <w:lang w:val="en-US"/>
    </w:rPr>
  </w:style>
  <w:style w:type="paragraph" w:styleId="affe">
    <w:name w:val="footnote text"/>
    <w:aliases w:val="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f2"/>
    <w:link w:val="afff"/>
    <w:uiPriority w:val="99"/>
    <w:qFormat/>
    <w:rsid w:val="004F4037"/>
    <w:pPr>
      <w:spacing w:after="0" w:line="240" w:lineRule="auto"/>
    </w:pPr>
    <w:rPr>
      <w:rFonts w:ascii="Times New Roman" w:eastAsia="Times New Roman" w:hAnsi="Times New Roman" w:cs="Times New Roman"/>
      <w:sz w:val="20"/>
      <w:szCs w:val="20"/>
      <w:lang w:eastAsia="ru-RU"/>
    </w:rPr>
  </w:style>
  <w:style w:type="character" w:customStyle="1" w:styleId="afff">
    <w:name w:val="Текст сноски Знак"/>
    <w:aliases w:val="Знак2 Знак,Знак21 Знак,Знак1 Знак,Знак211 Знак,Знак3 Знак,Body Text Indent 2 Знак,Основной текст с отступом 22 Знак,Знак21 Char Знак,Знак1 Char Знак,Body Text Char Знак,body text Char Знак,Основной текст Знак Знак Char Знак Знак Знак"/>
    <w:basedOn w:val="af3"/>
    <w:link w:val="affe"/>
    <w:uiPriority w:val="99"/>
    <w:qFormat/>
    <w:rsid w:val="004F4037"/>
    <w:rPr>
      <w:rFonts w:ascii="Times New Roman" w:eastAsia="Times New Roman" w:hAnsi="Times New Roman" w:cs="Times New Roman"/>
      <w:sz w:val="20"/>
      <w:szCs w:val="20"/>
      <w:lang w:eastAsia="ru-RU"/>
    </w:rPr>
  </w:style>
  <w:style w:type="character" w:styleId="afff0">
    <w:name w:val="footnote reference"/>
    <w:qFormat/>
    <w:rsid w:val="004F4037"/>
    <w:rPr>
      <w:vertAlign w:val="superscript"/>
    </w:rPr>
  </w:style>
  <w:style w:type="paragraph" w:customStyle="1" w:styleId="1fd">
    <w:name w:val="Знак1"/>
    <w:basedOn w:val="af2"/>
    <w:rsid w:val="004F4037"/>
    <w:pPr>
      <w:widowControl w:val="0"/>
      <w:adjustRightInd w:val="0"/>
      <w:spacing w:after="160" w:line="240" w:lineRule="exact"/>
      <w:jc w:val="right"/>
    </w:pPr>
    <w:rPr>
      <w:rFonts w:ascii="Arial" w:eastAsia="Times New Roman" w:hAnsi="Arial" w:cs="Arial"/>
      <w:sz w:val="20"/>
      <w:szCs w:val="20"/>
      <w:lang w:val="en-GB"/>
    </w:rPr>
  </w:style>
  <w:style w:type="paragraph" w:customStyle="1" w:styleId="1fe">
    <w:name w:val="Знак1 Знак Знак Знак"/>
    <w:basedOn w:val="af2"/>
    <w:rsid w:val="004F4037"/>
    <w:pPr>
      <w:spacing w:after="160" w:line="240" w:lineRule="exact"/>
    </w:pPr>
    <w:rPr>
      <w:rFonts w:ascii="Verdana" w:eastAsia="Times New Roman" w:hAnsi="Verdana" w:cs="Times New Roman"/>
      <w:sz w:val="24"/>
      <w:szCs w:val="24"/>
      <w:lang w:val="en-US"/>
    </w:rPr>
  </w:style>
  <w:style w:type="paragraph" w:customStyle="1" w:styleId="1ff">
    <w:name w:val="1"/>
    <w:basedOn w:val="af2"/>
    <w:rsid w:val="004F403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1">
    <w:name w:val="Обычный таблица"/>
    <w:basedOn w:val="af2"/>
    <w:link w:val="afff2"/>
    <w:uiPriority w:val="1"/>
    <w:qFormat/>
    <w:rsid w:val="004F4037"/>
    <w:pPr>
      <w:suppressAutoHyphens/>
      <w:spacing w:after="0" w:line="240" w:lineRule="auto"/>
    </w:pPr>
    <w:rPr>
      <w:rFonts w:ascii="Times New Roman" w:eastAsia="Times New Roman" w:hAnsi="Times New Roman" w:cs="Times New Roman"/>
      <w:sz w:val="18"/>
      <w:szCs w:val="18"/>
      <w:lang w:val="x-none" w:eastAsia="zh-CN"/>
    </w:rPr>
  </w:style>
  <w:style w:type="paragraph" w:styleId="afff3">
    <w:name w:val="Normal (Web)"/>
    <w:aliases w:val=" Знак Знак Знак Знак Знак Знак Знак Знак Знак Знак Знак Знак Знак Знак,Знак Знак Знак Знак Знак Знак Знак Знак Знак Знак Знак Знак Знак Знак,Обычный (веб)1,footnote text"/>
    <w:basedOn w:val="af2"/>
    <w:uiPriority w:val="99"/>
    <w:unhideWhenUsed/>
    <w:qFormat/>
    <w:rsid w:val="004F4037"/>
    <w:pPr>
      <w:spacing w:before="100" w:beforeAutospacing="1" w:after="225"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locked/>
    <w:rsid w:val="004F4037"/>
    <w:rPr>
      <w:rFonts w:ascii="Arial" w:eastAsia="Times New Roman" w:hAnsi="Arial" w:cs="Arial"/>
      <w:sz w:val="20"/>
      <w:szCs w:val="20"/>
      <w:lang w:eastAsia="ru-RU"/>
    </w:rPr>
  </w:style>
  <w:style w:type="character" w:styleId="afff4">
    <w:name w:val="annotation reference"/>
    <w:unhideWhenUsed/>
    <w:qFormat/>
    <w:rsid w:val="004F4037"/>
    <w:rPr>
      <w:sz w:val="16"/>
      <w:szCs w:val="16"/>
    </w:rPr>
  </w:style>
  <w:style w:type="paragraph" w:styleId="afff5">
    <w:name w:val="annotation text"/>
    <w:aliases w:val="Примечания: текст,Текст инструкции"/>
    <w:basedOn w:val="af2"/>
    <w:link w:val="afff6"/>
    <w:unhideWhenUsed/>
    <w:qFormat/>
    <w:rsid w:val="004F4037"/>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aliases w:val="Примечания: текст Знак,Текст инструкции Знак"/>
    <w:basedOn w:val="af3"/>
    <w:link w:val="afff5"/>
    <w:qFormat/>
    <w:rsid w:val="004F4037"/>
    <w:rPr>
      <w:rFonts w:ascii="Times New Roman" w:eastAsia="Times New Roman" w:hAnsi="Times New Roman" w:cs="Times New Roman"/>
      <w:sz w:val="20"/>
      <w:szCs w:val="20"/>
      <w:lang w:eastAsia="ru-RU"/>
    </w:rPr>
  </w:style>
  <w:style w:type="paragraph" w:styleId="afff7">
    <w:name w:val="annotation subject"/>
    <w:basedOn w:val="afff5"/>
    <w:next w:val="afff5"/>
    <w:link w:val="afff8"/>
    <w:uiPriority w:val="99"/>
    <w:unhideWhenUsed/>
    <w:qFormat/>
    <w:rsid w:val="004F4037"/>
    <w:rPr>
      <w:b/>
      <w:bCs/>
      <w:lang w:val="x-none" w:eastAsia="x-none"/>
    </w:rPr>
  </w:style>
  <w:style w:type="character" w:customStyle="1" w:styleId="afff8">
    <w:name w:val="Тема примечания Знак"/>
    <w:basedOn w:val="afff6"/>
    <w:link w:val="afff7"/>
    <w:uiPriority w:val="99"/>
    <w:qFormat/>
    <w:rsid w:val="004F4037"/>
    <w:rPr>
      <w:rFonts w:ascii="Times New Roman" w:eastAsia="Times New Roman" w:hAnsi="Times New Roman" w:cs="Times New Roman"/>
      <w:b/>
      <w:bCs/>
      <w:sz w:val="20"/>
      <w:szCs w:val="20"/>
      <w:lang w:val="x-none" w:eastAsia="x-none"/>
    </w:rPr>
  </w:style>
  <w:style w:type="character" w:customStyle="1" w:styleId="af7">
    <w:name w:val="Абзац списка Знак"/>
    <w:aliases w:val="ТЗ список Знак,Абзац списка литеральный Знак,Bullet List Знак,FooterText Знак,numbered Знак,Paragraphe de liste1 Знак,lp1 Знак,Bulletr List Paragraph Знак,Абзац маркированнный Знак,Bullet Number Знак,Нумерованый список Знак,Маркер Знак"/>
    <w:link w:val="af6"/>
    <w:uiPriority w:val="34"/>
    <w:qFormat/>
    <w:locked/>
    <w:rsid w:val="004F4037"/>
  </w:style>
  <w:style w:type="character" w:customStyle="1" w:styleId="afff2">
    <w:name w:val="Обычный таблица Знак"/>
    <w:link w:val="afff1"/>
    <w:uiPriority w:val="1"/>
    <w:qFormat/>
    <w:rsid w:val="004F4037"/>
    <w:rPr>
      <w:rFonts w:ascii="Times New Roman" w:eastAsia="Times New Roman" w:hAnsi="Times New Roman" w:cs="Times New Roman"/>
      <w:sz w:val="18"/>
      <w:szCs w:val="18"/>
      <w:lang w:val="x-none" w:eastAsia="zh-CN"/>
    </w:rPr>
  </w:style>
  <w:style w:type="character" w:customStyle="1" w:styleId="220">
    <w:name w:val="Заголовок 2 Знак2"/>
    <w:aliases w:val="H2 Знак,2 Знак,h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h Знак Знак"/>
    <w:link w:val="2a"/>
    <w:qFormat/>
    <w:rsid w:val="004F4037"/>
    <w:rPr>
      <w:rFonts w:ascii="Times New Roman" w:eastAsia="Times New Roman" w:hAnsi="Times New Roman" w:cs="Times New Roman"/>
      <w:b/>
      <w:sz w:val="24"/>
      <w:szCs w:val="20"/>
      <w:lang w:val="en-US" w:eastAsia="ru-RU"/>
    </w:rPr>
  </w:style>
  <w:style w:type="character" w:customStyle="1" w:styleId="1ff0">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qFormat/>
    <w:locked/>
    <w:rsid w:val="004F4037"/>
    <w:rPr>
      <w:rFonts w:ascii="Times New Roman" w:eastAsia="Times New Roman" w:hAnsi="Times New Roman" w:cs="Times New Roman"/>
      <w:sz w:val="24"/>
      <w:szCs w:val="24"/>
      <w:lang w:eastAsia="ru-RU"/>
    </w:rPr>
  </w:style>
  <w:style w:type="paragraph" w:customStyle="1" w:styleId="1ff1">
    <w:name w:val="Без интервала1"/>
    <w:link w:val="NoSpacingChar"/>
    <w:qFormat/>
    <w:rsid w:val="004F4037"/>
    <w:pPr>
      <w:spacing w:after="0" w:line="240" w:lineRule="auto"/>
    </w:pPr>
    <w:rPr>
      <w:rFonts w:ascii="Calibri" w:eastAsia="Times New Roman" w:hAnsi="Calibri" w:cs="Times New Roman"/>
      <w:lang w:eastAsia="ru-RU"/>
    </w:rPr>
  </w:style>
  <w:style w:type="paragraph" w:customStyle="1" w:styleId="43">
    <w:name w:val="Обычный4"/>
    <w:rsid w:val="004F4037"/>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9">
    <w:name w:val="Текст в заданном формате"/>
    <w:basedOn w:val="af2"/>
    <w:rsid w:val="004F4037"/>
    <w:pPr>
      <w:widowControl w:val="0"/>
      <w:suppressAutoHyphens/>
      <w:spacing w:after="0" w:line="240" w:lineRule="auto"/>
    </w:pPr>
    <w:rPr>
      <w:rFonts w:ascii="Liberation Mono" w:eastAsia="Courier New" w:hAnsi="Liberation Mono" w:cs="Liberation Mono"/>
      <w:kern w:val="2"/>
      <w:sz w:val="20"/>
      <w:szCs w:val="20"/>
      <w:lang w:eastAsia="zh-CN" w:bidi="hi-IN"/>
    </w:rPr>
  </w:style>
  <w:style w:type="character" w:customStyle="1" w:styleId="WW8Num1z0">
    <w:name w:val="WW8Num1z0"/>
    <w:qFormat/>
    <w:rsid w:val="004F4037"/>
  </w:style>
  <w:style w:type="character" w:customStyle="1" w:styleId="WW8Num1z1">
    <w:name w:val="WW8Num1z1"/>
    <w:qFormat/>
    <w:rsid w:val="004F4037"/>
  </w:style>
  <w:style w:type="character" w:customStyle="1" w:styleId="WW8Num1z2">
    <w:name w:val="WW8Num1z2"/>
    <w:qFormat/>
    <w:rsid w:val="004F4037"/>
  </w:style>
  <w:style w:type="character" w:customStyle="1" w:styleId="WW8Num1z3">
    <w:name w:val="WW8Num1z3"/>
    <w:qFormat/>
    <w:rsid w:val="004F4037"/>
  </w:style>
  <w:style w:type="character" w:customStyle="1" w:styleId="WW8Num1z4">
    <w:name w:val="WW8Num1z4"/>
    <w:qFormat/>
    <w:rsid w:val="004F4037"/>
  </w:style>
  <w:style w:type="character" w:customStyle="1" w:styleId="WW8Num1z5">
    <w:name w:val="WW8Num1z5"/>
    <w:qFormat/>
    <w:rsid w:val="004F4037"/>
  </w:style>
  <w:style w:type="character" w:customStyle="1" w:styleId="WW8Num1z6">
    <w:name w:val="WW8Num1z6"/>
    <w:qFormat/>
    <w:rsid w:val="004F4037"/>
  </w:style>
  <w:style w:type="character" w:customStyle="1" w:styleId="WW8Num1z7">
    <w:name w:val="WW8Num1z7"/>
    <w:qFormat/>
    <w:rsid w:val="004F4037"/>
  </w:style>
  <w:style w:type="character" w:customStyle="1" w:styleId="WW8Num1z8">
    <w:name w:val="WW8Num1z8"/>
    <w:qFormat/>
    <w:rsid w:val="004F4037"/>
  </w:style>
  <w:style w:type="character" w:customStyle="1" w:styleId="WW8Num2z0">
    <w:name w:val="WW8Num2z0"/>
    <w:qFormat/>
    <w:rsid w:val="004F4037"/>
  </w:style>
  <w:style w:type="character" w:customStyle="1" w:styleId="WW8Num2z3">
    <w:name w:val="WW8Num2z3"/>
    <w:qFormat/>
    <w:rsid w:val="004F4037"/>
    <w:rPr>
      <w:b/>
    </w:rPr>
  </w:style>
  <w:style w:type="character" w:customStyle="1" w:styleId="WW8Num3z0">
    <w:name w:val="WW8Num3z0"/>
    <w:qFormat/>
    <w:rsid w:val="004F4037"/>
    <w:rPr>
      <w:rFonts w:cs="Arial"/>
      <w:b/>
      <w:bCs/>
      <w:i/>
      <w:iCs/>
    </w:rPr>
  </w:style>
  <w:style w:type="character" w:customStyle="1" w:styleId="WW8Num3z1">
    <w:name w:val="WW8Num3z1"/>
    <w:qFormat/>
    <w:rsid w:val="004F4037"/>
    <w:rPr>
      <w:rFonts w:ascii="Courier New" w:hAnsi="Courier New" w:cs="Courier New"/>
    </w:rPr>
  </w:style>
  <w:style w:type="character" w:customStyle="1" w:styleId="WW8Num3z3">
    <w:name w:val="WW8Num3z3"/>
    <w:qFormat/>
    <w:rsid w:val="004F4037"/>
    <w:rPr>
      <w:rFonts w:ascii="Symbol" w:hAnsi="Symbol" w:cs="Symbol"/>
    </w:rPr>
  </w:style>
  <w:style w:type="character" w:customStyle="1" w:styleId="WW8Num4z0">
    <w:name w:val="WW8Num4z0"/>
    <w:qFormat/>
    <w:rsid w:val="004F4037"/>
  </w:style>
  <w:style w:type="character" w:customStyle="1" w:styleId="WW8Num4z1">
    <w:name w:val="WW8Num4z1"/>
    <w:qFormat/>
    <w:rsid w:val="004F4037"/>
  </w:style>
  <w:style w:type="character" w:customStyle="1" w:styleId="WW8Num4z2">
    <w:name w:val="WW8Num4z2"/>
    <w:qFormat/>
    <w:rsid w:val="004F4037"/>
  </w:style>
  <w:style w:type="character" w:customStyle="1" w:styleId="WW8Num4z3">
    <w:name w:val="WW8Num4z3"/>
    <w:qFormat/>
    <w:rsid w:val="004F4037"/>
  </w:style>
  <w:style w:type="character" w:customStyle="1" w:styleId="WW8Num4z4">
    <w:name w:val="WW8Num4z4"/>
    <w:qFormat/>
    <w:rsid w:val="004F4037"/>
  </w:style>
  <w:style w:type="character" w:customStyle="1" w:styleId="WW8Num4z5">
    <w:name w:val="WW8Num4z5"/>
    <w:qFormat/>
    <w:rsid w:val="004F4037"/>
  </w:style>
  <w:style w:type="character" w:customStyle="1" w:styleId="WW8Num4z6">
    <w:name w:val="WW8Num4z6"/>
    <w:qFormat/>
    <w:rsid w:val="004F4037"/>
  </w:style>
  <w:style w:type="character" w:customStyle="1" w:styleId="WW8Num4z7">
    <w:name w:val="WW8Num4z7"/>
    <w:qFormat/>
    <w:rsid w:val="004F4037"/>
  </w:style>
  <w:style w:type="character" w:customStyle="1" w:styleId="WW8Num4z8">
    <w:name w:val="WW8Num4z8"/>
    <w:qFormat/>
    <w:rsid w:val="004F4037"/>
  </w:style>
  <w:style w:type="character" w:customStyle="1" w:styleId="WW8Num5z0">
    <w:name w:val="WW8Num5z0"/>
    <w:qFormat/>
    <w:rsid w:val="004F4037"/>
    <w:rPr>
      <w:rFonts w:cs="Times New Roman"/>
    </w:rPr>
  </w:style>
  <w:style w:type="character" w:customStyle="1" w:styleId="WW8Num5z1">
    <w:name w:val="WW8Num5z1"/>
    <w:qFormat/>
    <w:rsid w:val="004F4037"/>
    <w:rPr>
      <w:rFonts w:ascii="Wingdings" w:hAnsi="Wingdings" w:cs="Wingdings"/>
      <w:sz w:val="18"/>
      <w:szCs w:val="18"/>
    </w:rPr>
  </w:style>
  <w:style w:type="character" w:customStyle="1" w:styleId="WW8Num5z2">
    <w:name w:val="WW8Num5z2"/>
    <w:qFormat/>
    <w:rsid w:val="004F4037"/>
    <w:rPr>
      <w:rFonts w:cs="Times New Roman"/>
    </w:rPr>
  </w:style>
  <w:style w:type="character" w:customStyle="1" w:styleId="WW8Num6z0">
    <w:name w:val="WW8Num6z0"/>
    <w:qFormat/>
    <w:rsid w:val="004F4037"/>
  </w:style>
  <w:style w:type="character" w:customStyle="1" w:styleId="WW8Num6z3">
    <w:name w:val="WW8Num6z3"/>
    <w:qFormat/>
    <w:rsid w:val="004F4037"/>
    <w:rPr>
      <w:b/>
    </w:rPr>
  </w:style>
  <w:style w:type="character" w:customStyle="1" w:styleId="WW8Num7z0">
    <w:name w:val="WW8Num7z0"/>
    <w:qFormat/>
    <w:rsid w:val="004F4037"/>
  </w:style>
  <w:style w:type="character" w:customStyle="1" w:styleId="WW8Num7z1">
    <w:name w:val="WW8Num7z1"/>
    <w:qFormat/>
    <w:rsid w:val="004F4037"/>
  </w:style>
  <w:style w:type="character" w:customStyle="1" w:styleId="WW8Num7z2">
    <w:name w:val="WW8Num7z2"/>
    <w:qFormat/>
    <w:rsid w:val="004F4037"/>
  </w:style>
  <w:style w:type="character" w:customStyle="1" w:styleId="WW8Num7z3">
    <w:name w:val="WW8Num7z3"/>
    <w:qFormat/>
    <w:rsid w:val="004F4037"/>
  </w:style>
  <w:style w:type="character" w:customStyle="1" w:styleId="WW8Num7z4">
    <w:name w:val="WW8Num7z4"/>
    <w:qFormat/>
    <w:rsid w:val="004F4037"/>
  </w:style>
  <w:style w:type="character" w:customStyle="1" w:styleId="WW8Num7z5">
    <w:name w:val="WW8Num7z5"/>
    <w:qFormat/>
    <w:rsid w:val="004F4037"/>
  </w:style>
  <w:style w:type="character" w:customStyle="1" w:styleId="WW8Num7z6">
    <w:name w:val="WW8Num7z6"/>
    <w:qFormat/>
    <w:rsid w:val="004F4037"/>
  </w:style>
  <w:style w:type="character" w:customStyle="1" w:styleId="WW8Num7z7">
    <w:name w:val="WW8Num7z7"/>
    <w:qFormat/>
    <w:rsid w:val="004F4037"/>
  </w:style>
  <w:style w:type="character" w:customStyle="1" w:styleId="WW8Num7z8">
    <w:name w:val="WW8Num7z8"/>
    <w:qFormat/>
    <w:rsid w:val="004F4037"/>
  </w:style>
  <w:style w:type="character" w:customStyle="1" w:styleId="WW8Num8z0">
    <w:name w:val="WW8Num8z0"/>
    <w:qFormat/>
    <w:rsid w:val="004F4037"/>
    <w:rPr>
      <w:color w:val="000000"/>
    </w:rPr>
  </w:style>
  <w:style w:type="character" w:customStyle="1" w:styleId="WW8Num8z1">
    <w:name w:val="WW8Num8z1"/>
    <w:qFormat/>
    <w:rsid w:val="004F4037"/>
  </w:style>
  <w:style w:type="character" w:customStyle="1" w:styleId="WW8Num8z2">
    <w:name w:val="WW8Num8z2"/>
    <w:qFormat/>
    <w:rsid w:val="004F4037"/>
  </w:style>
  <w:style w:type="character" w:customStyle="1" w:styleId="WW8Num8z3">
    <w:name w:val="WW8Num8z3"/>
    <w:qFormat/>
    <w:rsid w:val="004F4037"/>
  </w:style>
  <w:style w:type="character" w:customStyle="1" w:styleId="WW8Num8z4">
    <w:name w:val="WW8Num8z4"/>
    <w:qFormat/>
    <w:rsid w:val="004F4037"/>
  </w:style>
  <w:style w:type="character" w:customStyle="1" w:styleId="WW8Num8z5">
    <w:name w:val="WW8Num8z5"/>
    <w:qFormat/>
    <w:rsid w:val="004F4037"/>
  </w:style>
  <w:style w:type="character" w:customStyle="1" w:styleId="WW8Num8z6">
    <w:name w:val="WW8Num8z6"/>
    <w:qFormat/>
    <w:rsid w:val="004F4037"/>
  </w:style>
  <w:style w:type="character" w:customStyle="1" w:styleId="WW8Num8z7">
    <w:name w:val="WW8Num8z7"/>
    <w:qFormat/>
    <w:rsid w:val="004F4037"/>
  </w:style>
  <w:style w:type="character" w:customStyle="1" w:styleId="WW8Num8z8">
    <w:name w:val="WW8Num8z8"/>
    <w:qFormat/>
    <w:rsid w:val="004F4037"/>
  </w:style>
  <w:style w:type="character" w:customStyle="1" w:styleId="WW8Num9z0">
    <w:name w:val="WW8Num9z0"/>
    <w:qFormat/>
    <w:rsid w:val="004F4037"/>
  </w:style>
  <w:style w:type="character" w:customStyle="1" w:styleId="WW8Num9z1">
    <w:name w:val="WW8Num9z1"/>
    <w:qFormat/>
    <w:rsid w:val="004F4037"/>
  </w:style>
  <w:style w:type="character" w:customStyle="1" w:styleId="WW8Num9z2">
    <w:name w:val="WW8Num9z2"/>
    <w:qFormat/>
    <w:rsid w:val="004F4037"/>
  </w:style>
  <w:style w:type="character" w:customStyle="1" w:styleId="WW8Num9z3">
    <w:name w:val="WW8Num9z3"/>
    <w:qFormat/>
    <w:rsid w:val="004F4037"/>
  </w:style>
  <w:style w:type="character" w:customStyle="1" w:styleId="WW8Num9z4">
    <w:name w:val="WW8Num9z4"/>
    <w:qFormat/>
    <w:rsid w:val="004F4037"/>
  </w:style>
  <w:style w:type="character" w:customStyle="1" w:styleId="WW8Num9z5">
    <w:name w:val="WW8Num9z5"/>
    <w:qFormat/>
    <w:rsid w:val="004F4037"/>
  </w:style>
  <w:style w:type="character" w:customStyle="1" w:styleId="WW8Num9z6">
    <w:name w:val="WW8Num9z6"/>
    <w:qFormat/>
    <w:rsid w:val="004F4037"/>
  </w:style>
  <w:style w:type="character" w:customStyle="1" w:styleId="WW8Num9z7">
    <w:name w:val="WW8Num9z7"/>
    <w:qFormat/>
    <w:rsid w:val="004F4037"/>
  </w:style>
  <w:style w:type="character" w:customStyle="1" w:styleId="WW8Num9z8">
    <w:name w:val="WW8Num9z8"/>
    <w:qFormat/>
    <w:rsid w:val="004F4037"/>
  </w:style>
  <w:style w:type="character" w:customStyle="1" w:styleId="WW8Num10z0">
    <w:name w:val="WW8Num10z0"/>
    <w:qFormat/>
    <w:rsid w:val="004F4037"/>
  </w:style>
  <w:style w:type="character" w:customStyle="1" w:styleId="WW8Num10z3">
    <w:name w:val="WW8Num10z3"/>
    <w:qFormat/>
    <w:rsid w:val="004F4037"/>
    <w:rPr>
      <w:b/>
    </w:rPr>
  </w:style>
  <w:style w:type="character" w:customStyle="1" w:styleId="WW8Num11z0">
    <w:name w:val="WW8Num11z0"/>
    <w:qFormat/>
    <w:rsid w:val="004F4037"/>
  </w:style>
  <w:style w:type="character" w:customStyle="1" w:styleId="WW8Num11z1">
    <w:name w:val="WW8Num11z1"/>
    <w:qFormat/>
    <w:rsid w:val="004F4037"/>
  </w:style>
  <w:style w:type="character" w:customStyle="1" w:styleId="WW8Num11z2">
    <w:name w:val="WW8Num11z2"/>
    <w:qFormat/>
    <w:rsid w:val="004F4037"/>
  </w:style>
  <w:style w:type="character" w:customStyle="1" w:styleId="WW8Num11z3">
    <w:name w:val="WW8Num11z3"/>
    <w:qFormat/>
    <w:rsid w:val="004F4037"/>
  </w:style>
  <w:style w:type="character" w:customStyle="1" w:styleId="WW8Num11z4">
    <w:name w:val="WW8Num11z4"/>
    <w:qFormat/>
    <w:rsid w:val="004F4037"/>
  </w:style>
  <w:style w:type="character" w:customStyle="1" w:styleId="WW8Num11z5">
    <w:name w:val="WW8Num11z5"/>
    <w:qFormat/>
    <w:rsid w:val="004F4037"/>
  </w:style>
  <w:style w:type="character" w:customStyle="1" w:styleId="WW8Num11z6">
    <w:name w:val="WW8Num11z6"/>
    <w:qFormat/>
    <w:rsid w:val="004F4037"/>
  </w:style>
  <w:style w:type="character" w:customStyle="1" w:styleId="WW8Num11z7">
    <w:name w:val="WW8Num11z7"/>
    <w:qFormat/>
    <w:rsid w:val="004F4037"/>
  </w:style>
  <w:style w:type="character" w:customStyle="1" w:styleId="WW8Num11z8">
    <w:name w:val="WW8Num11z8"/>
    <w:qFormat/>
    <w:rsid w:val="004F4037"/>
  </w:style>
  <w:style w:type="character" w:customStyle="1" w:styleId="WW8Num12z0">
    <w:name w:val="WW8Num12z0"/>
    <w:qFormat/>
    <w:rsid w:val="004F4037"/>
    <w:rPr>
      <w:rFonts w:ascii="Symbol" w:hAnsi="Symbol" w:cs="Symbol"/>
    </w:rPr>
  </w:style>
  <w:style w:type="character" w:customStyle="1" w:styleId="WW8Num12z1">
    <w:name w:val="WW8Num12z1"/>
    <w:qFormat/>
    <w:rsid w:val="004F4037"/>
    <w:rPr>
      <w:rFonts w:ascii="Courier New" w:hAnsi="Courier New" w:cs="Courier New"/>
    </w:rPr>
  </w:style>
  <w:style w:type="character" w:customStyle="1" w:styleId="WW8Num12z2">
    <w:name w:val="WW8Num12z2"/>
    <w:qFormat/>
    <w:rsid w:val="004F4037"/>
    <w:rPr>
      <w:rFonts w:ascii="Wingdings" w:hAnsi="Wingdings" w:cs="Wingdings"/>
    </w:rPr>
  </w:style>
  <w:style w:type="character" w:customStyle="1" w:styleId="WW8Num13z0">
    <w:name w:val="WW8Num13z0"/>
    <w:qFormat/>
    <w:rsid w:val="004F4037"/>
    <w:rPr>
      <w:rFonts w:ascii="Times New Roman" w:hAnsi="Times New Roman" w:cs="Times New Roman"/>
      <w:sz w:val="24"/>
      <w:szCs w:val="24"/>
    </w:rPr>
  </w:style>
  <w:style w:type="character" w:customStyle="1" w:styleId="WW8Num13z1">
    <w:name w:val="WW8Num13z1"/>
    <w:qFormat/>
    <w:rsid w:val="004F4037"/>
  </w:style>
  <w:style w:type="character" w:customStyle="1" w:styleId="WW8Num13z2">
    <w:name w:val="WW8Num13z2"/>
    <w:qFormat/>
    <w:rsid w:val="004F4037"/>
  </w:style>
  <w:style w:type="character" w:customStyle="1" w:styleId="WW8Num13z3">
    <w:name w:val="WW8Num13z3"/>
    <w:qFormat/>
    <w:rsid w:val="004F4037"/>
  </w:style>
  <w:style w:type="character" w:customStyle="1" w:styleId="WW8Num13z4">
    <w:name w:val="WW8Num13z4"/>
    <w:qFormat/>
    <w:rsid w:val="004F4037"/>
  </w:style>
  <w:style w:type="character" w:customStyle="1" w:styleId="WW8Num13z5">
    <w:name w:val="WW8Num13z5"/>
    <w:qFormat/>
    <w:rsid w:val="004F4037"/>
  </w:style>
  <w:style w:type="character" w:customStyle="1" w:styleId="WW8Num13z6">
    <w:name w:val="WW8Num13z6"/>
    <w:qFormat/>
    <w:rsid w:val="004F4037"/>
  </w:style>
  <w:style w:type="character" w:customStyle="1" w:styleId="WW8Num13z7">
    <w:name w:val="WW8Num13z7"/>
    <w:qFormat/>
    <w:rsid w:val="004F4037"/>
  </w:style>
  <w:style w:type="character" w:customStyle="1" w:styleId="WW8Num13z8">
    <w:name w:val="WW8Num13z8"/>
    <w:qFormat/>
    <w:rsid w:val="004F4037"/>
  </w:style>
  <w:style w:type="character" w:customStyle="1" w:styleId="WW8Num14z0">
    <w:name w:val="WW8Num14z0"/>
    <w:qFormat/>
    <w:rsid w:val="004F4037"/>
  </w:style>
  <w:style w:type="character" w:customStyle="1" w:styleId="WW8Num14z1">
    <w:name w:val="WW8Num14z1"/>
    <w:qFormat/>
    <w:rsid w:val="004F4037"/>
  </w:style>
  <w:style w:type="character" w:customStyle="1" w:styleId="WW8Num14z2">
    <w:name w:val="WW8Num14z2"/>
    <w:qFormat/>
    <w:rsid w:val="004F4037"/>
  </w:style>
  <w:style w:type="character" w:customStyle="1" w:styleId="WW8Num14z3">
    <w:name w:val="WW8Num14z3"/>
    <w:qFormat/>
    <w:rsid w:val="004F4037"/>
  </w:style>
  <w:style w:type="character" w:customStyle="1" w:styleId="WW8Num14z4">
    <w:name w:val="WW8Num14z4"/>
    <w:qFormat/>
    <w:rsid w:val="004F4037"/>
  </w:style>
  <w:style w:type="character" w:customStyle="1" w:styleId="WW8Num14z5">
    <w:name w:val="WW8Num14z5"/>
    <w:qFormat/>
    <w:rsid w:val="004F4037"/>
  </w:style>
  <w:style w:type="character" w:customStyle="1" w:styleId="WW8Num14z6">
    <w:name w:val="WW8Num14z6"/>
    <w:qFormat/>
    <w:rsid w:val="004F4037"/>
  </w:style>
  <w:style w:type="character" w:customStyle="1" w:styleId="WW8Num14z7">
    <w:name w:val="WW8Num14z7"/>
    <w:qFormat/>
    <w:rsid w:val="004F4037"/>
  </w:style>
  <w:style w:type="character" w:customStyle="1" w:styleId="WW8Num14z8">
    <w:name w:val="WW8Num14z8"/>
    <w:qFormat/>
    <w:rsid w:val="004F4037"/>
  </w:style>
  <w:style w:type="character" w:customStyle="1" w:styleId="WW8Num15z0">
    <w:name w:val="WW8Num15z0"/>
    <w:qFormat/>
    <w:rsid w:val="004F4037"/>
    <w:rPr>
      <w:rFonts w:ascii="Symbol" w:hAnsi="Symbol" w:cs="Symbol"/>
    </w:rPr>
  </w:style>
  <w:style w:type="character" w:customStyle="1" w:styleId="WW8Num15z1">
    <w:name w:val="WW8Num15z1"/>
    <w:qFormat/>
    <w:rsid w:val="004F4037"/>
    <w:rPr>
      <w:rFonts w:ascii="Courier New" w:hAnsi="Courier New" w:cs="Courier New"/>
    </w:rPr>
  </w:style>
  <w:style w:type="character" w:customStyle="1" w:styleId="WW8Num15z2">
    <w:name w:val="WW8Num15z2"/>
    <w:qFormat/>
    <w:rsid w:val="004F4037"/>
    <w:rPr>
      <w:rFonts w:ascii="Wingdings" w:hAnsi="Wingdings" w:cs="Wingdings"/>
    </w:rPr>
  </w:style>
  <w:style w:type="character" w:customStyle="1" w:styleId="WW8Num16z0">
    <w:name w:val="WW8Num16z0"/>
    <w:qFormat/>
    <w:rsid w:val="004F4037"/>
    <w:rPr>
      <w:rFonts w:ascii="Symbol" w:hAnsi="Symbol" w:cs="Symbol"/>
    </w:rPr>
  </w:style>
  <w:style w:type="character" w:customStyle="1" w:styleId="WW8Num16z1">
    <w:name w:val="WW8Num16z1"/>
    <w:qFormat/>
    <w:rsid w:val="004F4037"/>
    <w:rPr>
      <w:rFonts w:ascii="Courier New" w:hAnsi="Courier New" w:cs="Courier New"/>
    </w:rPr>
  </w:style>
  <w:style w:type="character" w:customStyle="1" w:styleId="WW8Num16z2">
    <w:name w:val="WW8Num16z2"/>
    <w:qFormat/>
    <w:rsid w:val="004F4037"/>
    <w:rPr>
      <w:rFonts w:ascii="Wingdings" w:hAnsi="Wingdings" w:cs="Wingdings"/>
    </w:rPr>
  </w:style>
  <w:style w:type="character" w:customStyle="1" w:styleId="WW8Num17z0">
    <w:name w:val="WW8Num17z0"/>
    <w:qFormat/>
    <w:rsid w:val="004F4037"/>
    <w:rPr>
      <w:color w:val="000000"/>
    </w:rPr>
  </w:style>
  <w:style w:type="character" w:customStyle="1" w:styleId="WW8Num17z1">
    <w:name w:val="WW8Num17z1"/>
    <w:qFormat/>
    <w:rsid w:val="004F4037"/>
  </w:style>
  <w:style w:type="character" w:customStyle="1" w:styleId="WW8Num17z2">
    <w:name w:val="WW8Num17z2"/>
    <w:qFormat/>
    <w:rsid w:val="004F4037"/>
  </w:style>
  <w:style w:type="character" w:customStyle="1" w:styleId="WW8Num17z3">
    <w:name w:val="WW8Num17z3"/>
    <w:qFormat/>
    <w:rsid w:val="004F4037"/>
  </w:style>
  <w:style w:type="character" w:customStyle="1" w:styleId="WW8Num17z4">
    <w:name w:val="WW8Num17z4"/>
    <w:qFormat/>
    <w:rsid w:val="004F4037"/>
  </w:style>
  <w:style w:type="character" w:customStyle="1" w:styleId="WW8Num17z5">
    <w:name w:val="WW8Num17z5"/>
    <w:qFormat/>
    <w:rsid w:val="004F4037"/>
  </w:style>
  <w:style w:type="character" w:customStyle="1" w:styleId="WW8Num17z6">
    <w:name w:val="WW8Num17z6"/>
    <w:qFormat/>
    <w:rsid w:val="004F4037"/>
  </w:style>
  <w:style w:type="character" w:customStyle="1" w:styleId="WW8Num17z7">
    <w:name w:val="WW8Num17z7"/>
    <w:qFormat/>
    <w:rsid w:val="004F4037"/>
  </w:style>
  <w:style w:type="character" w:customStyle="1" w:styleId="WW8Num17z8">
    <w:name w:val="WW8Num17z8"/>
    <w:qFormat/>
    <w:rsid w:val="004F4037"/>
  </w:style>
  <w:style w:type="character" w:customStyle="1" w:styleId="WW8Num18z0">
    <w:name w:val="WW8Num18z0"/>
    <w:qFormat/>
    <w:rsid w:val="004F4037"/>
  </w:style>
  <w:style w:type="character" w:customStyle="1" w:styleId="WW8Num18z1">
    <w:name w:val="WW8Num18z1"/>
    <w:qFormat/>
    <w:rsid w:val="004F4037"/>
  </w:style>
  <w:style w:type="character" w:customStyle="1" w:styleId="WW8Num18z2">
    <w:name w:val="WW8Num18z2"/>
    <w:qFormat/>
    <w:rsid w:val="004F4037"/>
  </w:style>
  <w:style w:type="character" w:customStyle="1" w:styleId="WW8Num18z3">
    <w:name w:val="WW8Num18z3"/>
    <w:qFormat/>
    <w:rsid w:val="004F4037"/>
  </w:style>
  <w:style w:type="character" w:customStyle="1" w:styleId="WW8Num18z4">
    <w:name w:val="WW8Num18z4"/>
    <w:qFormat/>
    <w:rsid w:val="004F4037"/>
  </w:style>
  <w:style w:type="character" w:customStyle="1" w:styleId="WW8Num18z5">
    <w:name w:val="WW8Num18z5"/>
    <w:qFormat/>
    <w:rsid w:val="004F4037"/>
  </w:style>
  <w:style w:type="character" w:customStyle="1" w:styleId="WW8Num18z6">
    <w:name w:val="WW8Num18z6"/>
    <w:qFormat/>
    <w:rsid w:val="004F4037"/>
  </w:style>
  <w:style w:type="character" w:customStyle="1" w:styleId="WW8Num18z7">
    <w:name w:val="WW8Num18z7"/>
    <w:qFormat/>
    <w:rsid w:val="004F4037"/>
  </w:style>
  <w:style w:type="character" w:customStyle="1" w:styleId="WW8Num18z8">
    <w:name w:val="WW8Num18z8"/>
    <w:qFormat/>
    <w:rsid w:val="004F4037"/>
  </w:style>
  <w:style w:type="character" w:customStyle="1" w:styleId="WW8Num19z0">
    <w:name w:val="WW8Num19z0"/>
    <w:qFormat/>
    <w:rsid w:val="004F4037"/>
    <w:rPr>
      <w:rFonts w:ascii="Symbol" w:hAnsi="Symbol" w:cs="Symbol"/>
    </w:rPr>
  </w:style>
  <w:style w:type="character" w:customStyle="1" w:styleId="WW8Num19z1">
    <w:name w:val="WW8Num19z1"/>
    <w:qFormat/>
    <w:rsid w:val="004F4037"/>
    <w:rPr>
      <w:rFonts w:cs="Times New Roman"/>
    </w:rPr>
  </w:style>
  <w:style w:type="character" w:customStyle="1" w:styleId="WW8Num20z0">
    <w:name w:val="WW8Num20z0"/>
    <w:qFormat/>
    <w:rsid w:val="004F4037"/>
  </w:style>
  <w:style w:type="character" w:customStyle="1" w:styleId="WW8Num20z3">
    <w:name w:val="WW8Num20z3"/>
    <w:qFormat/>
    <w:rsid w:val="004F4037"/>
    <w:rPr>
      <w:b/>
    </w:rPr>
  </w:style>
  <w:style w:type="character" w:customStyle="1" w:styleId="WW8Num21z0">
    <w:name w:val="WW8Num21z0"/>
    <w:qFormat/>
    <w:rsid w:val="004F4037"/>
    <w:rPr>
      <w:rFonts w:ascii="Symbol" w:hAnsi="Symbol" w:cs="Symbol"/>
    </w:rPr>
  </w:style>
  <w:style w:type="character" w:customStyle="1" w:styleId="WW8Num21z1">
    <w:name w:val="WW8Num21z1"/>
    <w:qFormat/>
    <w:rsid w:val="004F4037"/>
    <w:rPr>
      <w:rFonts w:ascii="Courier New" w:hAnsi="Courier New" w:cs="Courier New"/>
    </w:rPr>
  </w:style>
  <w:style w:type="character" w:customStyle="1" w:styleId="WW8Num21z2">
    <w:name w:val="WW8Num21z2"/>
    <w:qFormat/>
    <w:rsid w:val="004F4037"/>
    <w:rPr>
      <w:rFonts w:ascii="Wingdings" w:hAnsi="Wingdings" w:cs="Wingdings"/>
    </w:rPr>
  </w:style>
  <w:style w:type="character" w:customStyle="1" w:styleId="WW8Num22z0">
    <w:name w:val="WW8Num22z0"/>
    <w:qFormat/>
    <w:rsid w:val="004F4037"/>
  </w:style>
  <w:style w:type="character" w:customStyle="1" w:styleId="WW8Num22z1">
    <w:name w:val="WW8Num22z1"/>
    <w:qFormat/>
    <w:rsid w:val="004F4037"/>
  </w:style>
  <w:style w:type="character" w:customStyle="1" w:styleId="WW8Num22z2">
    <w:name w:val="WW8Num22z2"/>
    <w:qFormat/>
    <w:rsid w:val="004F4037"/>
  </w:style>
  <w:style w:type="character" w:customStyle="1" w:styleId="WW8Num22z3">
    <w:name w:val="WW8Num22z3"/>
    <w:qFormat/>
    <w:rsid w:val="004F4037"/>
  </w:style>
  <w:style w:type="character" w:customStyle="1" w:styleId="WW8Num22z4">
    <w:name w:val="WW8Num22z4"/>
    <w:qFormat/>
    <w:rsid w:val="004F4037"/>
  </w:style>
  <w:style w:type="character" w:customStyle="1" w:styleId="WW8Num22z5">
    <w:name w:val="WW8Num22z5"/>
    <w:qFormat/>
    <w:rsid w:val="004F4037"/>
  </w:style>
  <w:style w:type="character" w:customStyle="1" w:styleId="WW8Num22z6">
    <w:name w:val="WW8Num22z6"/>
    <w:qFormat/>
    <w:rsid w:val="004F4037"/>
  </w:style>
  <w:style w:type="character" w:customStyle="1" w:styleId="WW8Num22z7">
    <w:name w:val="WW8Num22z7"/>
    <w:qFormat/>
    <w:rsid w:val="004F4037"/>
  </w:style>
  <w:style w:type="character" w:customStyle="1" w:styleId="WW8Num22z8">
    <w:name w:val="WW8Num22z8"/>
    <w:qFormat/>
    <w:rsid w:val="004F4037"/>
  </w:style>
  <w:style w:type="character" w:customStyle="1" w:styleId="WW8Num23z0">
    <w:name w:val="WW8Num23z0"/>
    <w:qFormat/>
    <w:rsid w:val="004F4037"/>
    <w:rPr>
      <w:rFonts w:ascii="Symbol" w:hAnsi="Symbol" w:cs="Symbol"/>
    </w:rPr>
  </w:style>
  <w:style w:type="character" w:customStyle="1" w:styleId="WW8Num23z1">
    <w:name w:val="WW8Num23z1"/>
    <w:qFormat/>
    <w:rsid w:val="004F4037"/>
    <w:rPr>
      <w:rFonts w:ascii="Courier New" w:hAnsi="Courier New" w:cs="Courier New"/>
    </w:rPr>
  </w:style>
  <w:style w:type="character" w:customStyle="1" w:styleId="WW8Num23z2">
    <w:name w:val="WW8Num23z2"/>
    <w:qFormat/>
    <w:rsid w:val="004F4037"/>
    <w:rPr>
      <w:rFonts w:ascii="Wingdings" w:hAnsi="Wingdings" w:cs="Wingdings"/>
    </w:rPr>
  </w:style>
  <w:style w:type="character" w:customStyle="1" w:styleId="WW8Num24z0">
    <w:name w:val="WW8Num24z0"/>
    <w:qFormat/>
    <w:rsid w:val="004F4037"/>
    <w:rPr>
      <w:rFonts w:cs="Times New Roman"/>
    </w:rPr>
  </w:style>
  <w:style w:type="character" w:customStyle="1" w:styleId="WW8Num24z1">
    <w:name w:val="WW8Num24z1"/>
    <w:qFormat/>
    <w:rsid w:val="004F4037"/>
    <w:rPr>
      <w:rFonts w:ascii="Wingdings" w:hAnsi="Wingdings" w:cs="Wingdings"/>
      <w:sz w:val="18"/>
      <w:szCs w:val="18"/>
    </w:rPr>
  </w:style>
  <w:style w:type="character" w:customStyle="1" w:styleId="WW8Num24z2">
    <w:name w:val="WW8Num24z2"/>
    <w:qFormat/>
    <w:rsid w:val="004F4037"/>
    <w:rPr>
      <w:rFonts w:cs="Times New Roman"/>
    </w:rPr>
  </w:style>
  <w:style w:type="character" w:customStyle="1" w:styleId="WW8Num25z0">
    <w:name w:val="WW8Num25z0"/>
    <w:qFormat/>
    <w:rsid w:val="004F4037"/>
  </w:style>
  <w:style w:type="character" w:customStyle="1" w:styleId="WW8Num25z1">
    <w:name w:val="WW8Num25z1"/>
    <w:qFormat/>
    <w:rsid w:val="004F4037"/>
  </w:style>
  <w:style w:type="character" w:customStyle="1" w:styleId="WW8Num25z2">
    <w:name w:val="WW8Num25z2"/>
    <w:qFormat/>
    <w:rsid w:val="004F4037"/>
  </w:style>
  <w:style w:type="character" w:customStyle="1" w:styleId="WW8Num25z3">
    <w:name w:val="WW8Num25z3"/>
    <w:qFormat/>
    <w:rsid w:val="004F4037"/>
  </w:style>
  <w:style w:type="character" w:customStyle="1" w:styleId="WW8Num25z4">
    <w:name w:val="WW8Num25z4"/>
    <w:qFormat/>
    <w:rsid w:val="004F4037"/>
  </w:style>
  <w:style w:type="character" w:customStyle="1" w:styleId="WW8Num25z5">
    <w:name w:val="WW8Num25z5"/>
    <w:qFormat/>
    <w:rsid w:val="004F4037"/>
  </w:style>
  <w:style w:type="character" w:customStyle="1" w:styleId="WW8Num25z6">
    <w:name w:val="WW8Num25z6"/>
    <w:qFormat/>
    <w:rsid w:val="004F4037"/>
  </w:style>
  <w:style w:type="character" w:customStyle="1" w:styleId="WW8Num25z7">
    <w:name w:val="WW8Num25z7"/>
    <w:qFormat/>
    <w:rsid w:val="004F4037"/>
  </w:style>
  <w:style w:type="character" w:customStyle="1" w:styleId="WW8Num25z8">
    <w:name w:val="WW8Num25z8"/>
    <w:qFormat/>
    <w:rsid w:val="004F4037"/>
  </w:style>
  <w:style w:type="character" w:customStyle="1" w:styleId="WW8Num26z0">
    <w:name w:val="WW8Num26z0"/>
    <w:qFormat/>
    <w:rsid w:val="004F4037"/>
    <w:rPr>
      <w:rFonts w:ascii="Symbol" w:hAnsi="Symbol" w:cs="Symbol"/>
    </w:rPr>
  </w:style>
  <w:style w:type="character" w:customStyle="1" w:styleId="WW8Num26z1">
    <w:name w:val="WW8Num26z1"/>
    <w:qFormat/>
    <w:rsid w:val="004F4037"/>
    <w:rPr>
      <w:rFonts w:ascii="Courier New" w:hAnsi="Courier New" w:cs="Courier New"/>
    </w:rPr>
  </w:style>
  <w:style w:type="character" w:customStyle="1" w:styleId="WW8Num26z2">
    <w:name w:val="WW8Num26z2"/>
    <w:qFormat/>
    <w:rsid w:val="004F4037"/>
    <w:rPr>
      <w:rFonts w:ascii="Wingdings" w:hAnsi="Wingdings" w:cs="Wingdings"/>
    </w:rPr>
  </w:style>
  <w:style w:type="character" w:customStyle="1" w:styleId="WW8Num27z0">
    <w:name w:val="WW8Num27z0"/>
    <w:qFormat/>
    <w:rsid w:val="004F4037"/>
    <w:rPr>
      <w:iCs/>
    </w:rPr>
  </w:style>
  <w:style w:type="character" w:customStyle="1" w:styleId="WW8Num27z1">
    <w:name w:val="WW8Num27z1"/>
    <w:qFormat/>
    <w:rsid w:val="004F4037"/>
  </w:style>
  <w:style w:type="character" w:customStyle="1" w:styleId="WW8Num27z2">
    <w:name w:val="WW8Num27z2"/>
    <w:qFormat/>
    <w:rsid w:val="004F4037"/>
  </w:style>
  <w:style w:type="character" w:customStyle="1" w:styleId="WW8Num27z3">
    <w:name w:val="WW8Num27z3"/>
    <w:qFormat/>
    <w:rsid w:val="004F4037"/>
  </w:style>
  <w:style w:type="character" w:customStyle="1" w:styleId="WW8Num27z4">
    <w:name w:val="WW8Num27z4"/>
    <w:qFormat/>
    <w:rsid w:val="004F4037"/>
  </w:style>
  <w:style w:type="character" w:customStyle="1" w:styleId="WW8Num27z5">
    <w:name w:val="WW8Num27z5"/>
    <w:qFormat/>
    <w:rsid w:val="004F4037"/>
  </w:style>
  <w:style w:type="character" w:customStyle="1" w:styleId="WW8Num27z6">
    <w:name w:val="WW8Num27z6"/>
    <w:qFormat/>
    <w:rsid w:val="004F4037"/>
  </w:style>
  <w:style w:type="character" w:customStyle="1" w:styleId="WW8Num27z7">
    <w:name w:val="WW8Num27z7"/>
    <w:qFormat/>
    <w:rsid w:val="004F4037"/>
  </w:style>
  <w:style w:type="character" w:customStyle="1" w:styleId="WW8Num27z8">
    <w:name w:val="WW8Num27z8"/>
    <w:qFormat/>
    <w:rsid w:val="004F4037"/>
  </w:style>
  <w:style w:type="character" w:customStyle="1" w:styleId="WW8Num28z0">
    <w:name w:val="WW8Num28z0"/>
    <w:qFormat/>
    <w:rsid w:val="004F4037"/>
    <w:rPr>
      <w:rFonts w:ascii="Symbol" w:hAnsi="Symbol" w:cs="Times New Roman"/>
      <w:sz w:val="16"/>
      <w:szCs w:val="16"/>
    </w:rPr>
  </w:style>
  <w:style w:type="character" w:customStyle="1" w:styleId="WW8Num28z1">
    <w:name w:val="WW8Num28z1"/>
    <w:qFormat/>
    <w:rsid w:val="004F4037"/>
    <w:rPr>
      <w:rFonts w:ascii="Courier New" w:hAnsi="Courier New" w:cs="Courier New"/>
    </w:rPr>
  </w:style>
  <w:style w:type="character" w:customStyle="1" w:styleId="WW8Num28z2">
    <w:name w:val="WW8Num28z2"/>
    <w:qFormat/>
    <w:rsid w:val="004F4037"/>
    <w:rPr>
      <w:rFonts w:ascii="Wingdings" w:hAnsi="Wingdings" w:cs="Times New Roman"/>
    </w:rPr>
  </w:style>
  <w:style w:type="character" w:customStyle="1" w:styleId="WW8Num28z3">
    <w:name w:val="WW8Num28z3"/>
    <w:qFormat/>
    <w:rsid w:val="004F4037"/>
    <w:rPr>
      <w:rFonts w:ascii="Symbol" w:hAnsi="Symbol" w:cs="Times New Roman"/>
    </w:rPr>
  </w:style>
  <w:style w:type="character" w:customStyle="1" w:styleId="WW8Num29z0">
    <w:name w:val="WW8Num29z0"/>
    <w:qFormat/>
    <w:rsid w:val="004F4037"/>
    <w:rPr>
      <w:rFonts w:ascii="Symbol" w:hAnsi="Symbol" w:cs="Symbol"/>
    </w:rPr>
  </w:style>
  <w:style w:type="character" w:customStyle="1" w:styleId="WW8Num29z1">
    <w:name w:val="WW8Num29z1"/>
    <w:qFormat/>
    <w:rsid w:val="004F4037"/>
    <w:rPr>
      <w:rFonts w:ascii="Courier New" w:hAnsi="Courier New" w:cs="Courier New"/>
    </w:rPr>
  </w:style>
  <w:style w:type="character" w:customStyle="1" w:styleId="WW8Num29z2">
    <w:name w:val="WW8Num29z2"/>
    <w:qFormat/>
    <w:rsid w:val="004F4037"/>
    <w:rPr>
      <w:rFonts w:ascii="Wingdings" w:hAnsi="Wingdings" w:cs="Wingdings"/>
    </w:rPr>
  </w:style>
  <w:style w:type="character" w:customStyle="1" w:styleId="WW8Num30z0">
    <w:name w:val="WW8Num30z0"/>
    <w:qFormat/>
    <w:rsid w:val="004F4037"/>
    <w:rPr>
      <w:rFonts w:ascii="Symbol" w:hAnsi="Symbol" w:cs="Symbol"/>
    </w:rPr>
  </w:style>
  <w:style w:type="character" w:customStyle="1" w:styleId="WW8Num30z1">
    <w:name w:val="WW8Num30z1"/>
    <w:qFormat/>
    <w:rsid w:val="004F4037"/>
    <w:rPr>
      <w:rFonts w:ascii="Courier New" w:hAnsi="Courier New" w:cs="Courier New"/>
    </w:rPr>
  </w:style>
  <w:style w:type="character" w:customStyle="1" w:styleId="WW8Num30z2">
    <w:name w:val="WW8Num30z2"/>
    <w:qFormat/>
    <w:rsid w:val="004F4037"/>
    <w:rPr>
      <w:rFonts w:ascii="Wingdings" w:hAnsi="Wingdings" w:cs="Wingdings"/>
    </w:rPr>
  </w:style>
  <w:style w:type="character" w:customStyle="1" w:styleId="WW8Num31z0">
    <w:name w:val="WW8Num31z0"/>
    <w:qFormat/>
    <w:rsid w:val="004F4037"/>
  </w:style>
  <w:style w:type="character" w:customStyle="1" w:styleId="WW8Num31z1">
    <w:name w:val="WW8Num31z1"/>
    <w:qFormat/>
    <w:rsid w:val="004F4037"/>
  </w:style>
  <w:style w:type="character" w:customStyle="1" w:styleId="WW8Num31z2">
    <w:name w:val="WW8Num31z2"/>
    <w:qFormat/>
    <w:rsid w:val="004F4037"/>
  </w:style>
  <w:style w:type="character" w:customStyle="1" w:styleId="WW8Num31z3">
    <w:name w:val="WW8Num31z3"/>
    <w:qFormat/>
    <w:rsid w:val="004F4037"/>
  </w:style>
  <w:style w:type="character" w:customStyle="1" w:styleId="WW8Num31z4">
    <w:name w:val="WW8Num31z4"/>
    <w:qFormat/>
    <w:rsid w:val="004F4037"/>
  </w:style>
  <w:style w:type="character" w:customStyle="1" w:styleId="WW8Num31z5">
    <w:name w:val="WW8Num31z5"/>
    <w:qFormat/>
    <w:rsid w:val="004F4037"/>
  </w:style>
  <w:style w:type="character" w:customStyle="1" w:styleId="WW8Num31z6">
    <w:name w:val="WW8Num31z6"/>
    <w:qFormat/>
    <w:rsid w:val="004F4037"/>
  </w:style>
  <w:style w:type="character" w:customStyle="1" w:styleId="WW8Num31z7">
    <w:name w:val="WW8Num31z7"/>
    <w:qFormat/>
    <w:rsid w:val="004F4037"/>
  </w:style>
  <w:style w:type="character" w:customStyle="1" w:styleId="WW8Num31z8">
    <w:name w:val="WW8Num31z8"/>
    <w:qFormat/>
    <w:rsid w:val="004F4037"/>
  </w:style>
  <w:style w:type="character" w:customStyle="1" w:styleId="WW8Num32z0">
    <w:name w:val="WW8Num32z0"/>
    <w:qFormat/>
    <w:rsid w:val="004F4037"/>
    <w:rPr>
      <w:rFonts w:ascii="Symbol" w:hAnsi="Symbol" w:cs="Symbol"/>
    </w:rPr>
  </w:style>
  <w:style w:type="character" w:customStyle="1" w:styleId="WW8Num32z1">
    <w:name w:val="WW8Num32z1"/>
    <w:qFormat/>
    <w:rsid w:val="004F4037"/>
    <w:rPr>
      <w:rFonts w:ascii="Courier New" w:hAnsi="Courier New" w:cs="Courier New"/>
    </w:rPr>
  </w:style>
  <w:style w:type="character" w:customStyle="1" w:styleId="WW8Num32z2">
    <w:name w:val="WW8Num32z2"/>
    <w:qFormat/>
    <w:rsid w:val="004F4037"/>
    <w:rPr>
      <w:rFonts w:ascii="Wingdings" w:hAnsi="Wingdings" w:cs="Wingdings"/>
    </w:rPr>
  </w:style>
  <w:style w:type="character" w:customStyle="1" w:styleId="WW8Num33z0">
    <w:name w:val="WW8Num33z0"/>
    <w:qFormat/>
    <w:rsid w:val="004F4037"/>
    <w:rPr>
      <w:rFonts w:cs="Times New Roman"/>
    </w:rPr>
  </w:style>
  <w:style w:type="character" w:customStyle="1" w:styleId="WW8Num33z1">
    <w:name w:val="WW8Num33z1"/>
    <w:qFormat/>
    <w:rsid w:val="004F4037"/>
    <w:rPr>
      <w:rFonts w:ascii="Wingdings" w:hAnsi="Wingdings" w:cs="Wingdings"/>
      <w:sz w:val="18"/>
      <w:szCs w:val="18"/>
    </w:rPr>
  </w:style>
  <w:style w:type="character" w:customStyle="1" w:styleId="WW8Num33z2">
    <w:name w:val="WW8Num33z2"/>
    <w:qFormat/>
    <w:rsid w:val="004F4037"/>
    <w:rPr>
      <w:rFonts w:cs="Times New Roman"/>
    </w:rPr>
  </w:style>
  <w:style w:type="character" w:customStyle="1" w:styleId="WW8Num34z0">
    <w:name w:val="WW8Num34z0"/>
    <w:qFormat/>
    <w:rsid w:val="004F4037"/>
    <w:rPr>
      <w:rFonts w:cs="Times New Roman"/>
      <w:b/>
      <w:i w:val="0"/>
      <w:strike w:val="0"/>
      <w:dstrike w:val="0"/>
      <w:color w:val="000000"/>
      <w:sz w:val="32"/>
      <w:szCs w:val="32"/>
      <w:u w:val="none"/>
    </w:rPr>
  </w:style>
  <w:style w:type="character" w:customStyle="1" w:styleId="WW8Num34z1">
    <w:name w:val="WW8Num34z1"/>
    <w:qFormat/>
    <w:rsid w:val="004F4037"/>
    <w:rPr>
      <w:rFonts w:cs="Times New Roman"/>
      <w:b/>
      <w:i w:val="0"/>
      <w:strike w:val="0"/>
      <w:dstrike w:val="0"/>
      <w:color w:val="000000"/>
      <w:sz w:val="28"/>
      <w:szCs w:val="28"/>
      <w:u w:val="none"/>
    </w:rPr>
  </w:style>
  <w:style w:type="character" w:customStyle="1" w:styleId="WW8Num34z2">
    <w:name w:val="WW8Num34z2"/>
    <w:qFormat/>
    <w:rsid w:val="004F4037"/>
    <w:rPr>
      <w:rFonts w:cs="Times New Roman"/>
      <w:b/>
      <w:i w:val="0"/>
      <w:strike w:val="0"/>
      <w:dstrike w:val="0"/>
      <w:color w:val="000000"/>
      <w:sz w:val="26"/>
      <w:szCs w:val="26"/>
      <w:u w:val="none"/>
    </w:rPr>
  </w:style>
  <w:style w:type="character" w:customStyle="1" w:styleId="WW8Num34z3">
    <w:name w:val="WW8Num34z3"/>
    <w:qFormat/>
    <w:rsid w:val="004F4037"/>
    <w:rPr>
      <w:rFonts w:cs="Times New Roman"/>
      <w:b/>
      <w:i w:val="0"/>
      <w:strike w:val="0"/>
      <w:dstrike w:val="0"/>
      <w:color w:val="000000"/>
      <w:sz w:val="24"/>
      <w:szCs w:val="24"/>
      <w:u w:val="none"/>
    </w:rPr>
  </w:style>
  <w:style w:type="character" w:customStyle="1" w:styleId="WW8Num34z4">
    <w:name w:val="WW8Num34z4"/>
    <w:qFormat/>
    <w:rsid w:val="004F4037"/>
    <w:rPr>
      <w:rFonts w:ascii="Times New Roman" w:hAnsi="Times New Roman" w:cs="Times New Roman"/>
      <w:b w:val="0"/>
      <w:i w:val="0"/>
      <w:strike w:val="0"/>
      <w:dstrike w:val="0"/>
      <w:color w:val="000000"/>
      <w:sz w:val="24"/>
      <w:szCs w:val="24"/>
      <w:u w:val="none"/>
    </w:rPr>
  </w:style>
  <w:style w:type="character" w:customStyle="1" w:styleId="WW8Num34z5">
    <w:name w:val="WW8Num34z5"/>
    <w:qFormat/>
    <w:rsid w:val="004F4037"/>
    <w:rPr>
      <w:rFonts w:ascii="Times New Roman" w:hAnsi="Times New Roman" w:cs="Times New Roman"/>
      <w:b w:val="0"/>
      <w:i w:val="0"/>
      <w:strike w:val="0"/>
      <w:dstrike w:val="0"/>
      <w:color w:val="000000"/>
      <w:spacing w:val="0"/>
      <w:w w:val="100"/>
      <w:position w:val="0"/>
      <w:sz w:val="24"/>
      <w:szCs w:val="24"/>
      <w:u w:val="none"/>
      <w:vertAlign w:val="baseline"/>
    </w:rPr>
  </w:style>
  <w:style w:type="character" w:customStyle="1" w:styleId="WW8Num34z6">
    <w:name w:val="WW8Num34z6"/>
    <w:qFormat/>
    <w:rsid w:val="004F4037"/>
    <w:rPr>
      <w:rFonts w:ascii="Times New Roman" w:hAnsi="Times New Roman" w:cs="Times New Roman"/>
      <w:b w:val="0"/>
      <w:bCs w:val="0"/>
      <w:i w:val="0"/>
      <w:iCs w:val="0"/>
      <w:caps w:val="0"/>
      <w:smallCaps w:val="0"/>
      <w:strike w:val="0"/>
      <w:dstrike w:val="0"/>
      <w:vanish w:val="0"/>
      <w:color w:val="000000"/>
      <w:spacing w:val="0"/>
      <w:position w:val="0"/>
      <w:sz w:val="24"/>
      <w:u w:val="none"/>
      <w:vertAlign w:val="baseline"/>
    </w:rPr>
  </w:style>
  <w:style w:type="character" w:customStyle="1" w:styleId="WW8Num35z0">
    <w:name w:val="WW8Num35z0"/>
    <w:qFormat/>
    <w:rsid w:val="004F4037"/>
    <w:rPr>
      <w:rFonts w:cs="Times New Roman"/>
    </w:rPr>
  </w:style>
  <w:style w:type="character" w:customStyle="1" w:styleId="WW8Num35z1">
    <w:name w:val="WW8Num35z1"/>
    <w:qFormat/>
    <w:rsid w:val="004F4037"/>
    <w:rPr>
      <w:rFonts w:ascii="Wingdings" w:hAnsi="Wingdings" w:cs="Wingdings"/>
      <w:sz w:val="18"/>
      <w:szCs w:val="18"/>
    </w:rPr>
  </w:style>
  <w:style w:type="character" w:customStyle="1" w:styleId="WW8Num35z2">
    <w:name w:val="WW8Num35z2"/>
    <w:qFormat/>
    <w:rsid w:val="004F4037"/>
    <w:rPr>
      <w:rFonts w:cs="Times New Roman"/>
    </w:rPr>
  </w:style>
  <w:style w:type="character" w:customStyle="1" w:styleId="WW8Num36z0">
    <w:name w:val="WW8Num36z0"/>
    <w:qFormat/>
    <w:rsid w:val="004F4037"/>
    <w:rPr>
      <w:rFonts w:ascii="Symbol" w:hAnsi="Symbol" w:cs="Symbol"/>
    </w:rPr>
  </w:style>
  <w:style w:type="character" w:customStyle="1" w:styleId="WW8Num36z1">
    <w:name w:val="WW8Num36z1"/>
    <w:qFormat/>
    <w:rsid w:val="004F4037"/>
    <w:rPr>
      <w:rFonts w:ascii="Courier New" w:hAnsi="Courier New" w:cs="Courier New"/>
    </w:rPr>
  </w:style>
  <w:style w:type="character" w:customStyle="1" w:styleId="WW8Num36z2">
    <w:name w:val="WW8Num36z2"/>
    <w:qFormat/>
    <w:rsid w:val="004F4037"/>
    <w:rPr>
      <w:rFonts w:ascii="Wingdings" w:hAnsi="Wingdings" w:cs="Wingdings"/>
    </w:rPr>
  </w:style>
  <w:style w:type="character" w:customStyle="1" w:styleId="WW8Num37z0">
    <w:name w:val="WW8Num37z0"/>
    <w:qFormat/>
    <w:rsid w:val="004F4037"/>
    <w:rPr>
      <w:rFonts w:ascii="Wingdings" w:hAnsi="Wingdings" w:cs="Wingdings"/>
    </w:rPr>
  </w:style>
  <w:style w:type="character" w:customStyle="1" w:styleId="WW8Num37z1">
    <w:name w:val="WW8Num37z1"/>
    <w:qFormat/>
    <w:rsid w:val="004F4037"/>
    <w:rPr>
      <w:rFonts w:ascii="Courier New" w:hAnsi="Courier New" w:cs="Courier New"/>
    </w:rPr>
  </w:style>
  <w:style w:type="character" w:customStyle="1" w:styleId="WW8Num37z3">
    <w:name w:val="WW8Num37z3"/>
    <w:qFormat/>
    <w:rsid w:val="004F4037"/>
    <w:rPr>
      <w:rFonts w:ascii="Symbol" w:hAnsi="Symbol" w:cs="Symbol"/>
    </w:rPr>
  </w:style>
  <w:style w:type="character" w:customStyle="1" w:styleId="WW8Num38z0">
    <w:name w:val="WW8Num38z0"/>
    <w:qFormat/>
    <w:rsid w:val="004F4037"/>
  </w:style>
  <w:style w:type="character" w:customStyle="1" w:styleId="WW8Num38z1">
    <w:name w:val="WW8Num38z1"/>
    <w:qFormat/>
    <w:rsid w:val="004F4037"/>
    <w:rPr>
      <w:rFonts w:ascii="Symbol" w:hAnsi="Symbol" w:cs="Symbol"/>
      <w:sz w:val="16"/>
    </w:rPr>
  </w:style>
  <w:style w:type="character" w:customStyle="1" w:styleId="WW8Num38z3">
    <w:name w:val="WW8Num38z3"/>
    <w:qFormat/>
    <w:rsid w:val="004F4037"/>
    <w:rPr>
      <w:b/>
    </w:rPr>
  </w:style>
  <w:style w:type="character" w:customStyle="1" w:styleId="WW8Num39z0">
    <w:name w:val="WW8Num39z0"/>
    <w:qFormat/>
    <w:rsid w:val="004F4037"/>
    <w:rPr>
      <w:b/>
      <w:sz w:val="24"/>
      <w:szCs w:val="24"/>
    </w:rPr>
  </w:style>
  <w:style w:type="character" w:customStyle="1" w:styleId="WW8Num39z2">
    <w:name w:val="WW8Num39z2"/>
    <w:qFormat/>
    <w:rsid w:val="004F4037"/>
  </w:style>
  <w:style w:type="character" w:customStyle="1" w:styleId="afffa">
    <w:name w:val="$_нумеров_список_строчная буква Знак"/>
    <w:rsid w:val="004F4037"/>
    <w:rPr>
      <w:color w:val="000000"/>
      <w:sz w:val="24"/>
    </w:rPr>
  </w:style>
  <w:style w:type="character" w:customStyle="1" w:styleId="afffb">
    <w:name w:val="Текст Знак"/>
    <w:link w:val="afffc"/>
    <w:qFormat/>
    <w:rsid w:val="004F4037"/>
    <w:rPr>
      <w:rFonts w:ascii="Calibri" w:eastAsia="Calibri" w:hAnsi="Calibri" w:cs="Calibri"/>
      <w:szCs w:val="21"/>
    </w:rPr>
  </w:style>
  <w:style w:type="character" w:customStyle="1" w:styleId="Char">
    <w:name w:val="Нормальный Char"/>
    <w:qFormat/>
    <w:rsid w:val="004F4037"/>
    <w:rPr>
      <w:sz w:val="28"/>
      <w:szCs w:val="28"/>
    </w:rPr>
  </w:style>
  <w:style w:type="character" w:customStyle="1" w:styleId="Bodytext29">
    <w:name w:val="Body text (29)_"/>
    <w:qFormat/>
    <w:rsid w:val="004F4037"/>
    <w:rPr>
      <w:sz w:val="21"/>
      <w:szCs w:val="21"/>
      <w:highlight w:val="white"/>
    </w:rPr>
  </w:style>
  <w:style w:type="character" w:customStyle="1" w:styleId="Bodytext290">
    <w:name w:val="Body text (29)"/>
    <w:qFormat/>
    <w:rsid w:val="004F4037"/>
  </w:style>
  <w:style w:type="character" w:customStyle="1" w:styleId="Bodytext297">
    <w:name w:val="Body text (29)7"/>
    <w:qFormat/>
    <w:rsid w:val="004F4037"/>
  </w:style>
  <w:style w:type="character" w:customStyle="1" w:styleId="Bodytext296">
    <w:name w:val="Body text (29)6"/>
    <w:qFormat/>
    <w:rsid w:val="004F4037"/>
    <w:rPr>
      <w:sz w:val="21"/>
      <w:szCs w:val="21"/>
      <w:highlight w:val="white"/>
      <w:lang w:val="ru-RU" w:eastAsia="ru-RU"/>
    </w:rPr>
  </w:style>
  <w:style w:type="character" w:customStyle="1" w:styleId="Bodytext295">
    <w:name w:val="Body text (29)5"/>
    <w:qFormat/>
    <w:rsid w:val="004F4037"/>
    <w:rPr>
      <w:sz w:val="21"/>
      <w:szCs w:val="21"/>
      <w:highlight w:val="white"/>
      <w:lang w:val="ru-RU" w:eastAsia="ru-RU"/>
    </w:rPr>
  </w:style>
  <w:style w:type="character" w:customStyle="1" w:styleId="Bodytext294">
    <w:name w:val="Body text (29)4"/>
    <w:qFormat/>
    <w:rsid w:val="004F4037"/>
    <w:rPr>
      <w:sz w:val="21"/>
      <w:szCs w:val="21"/>
      <w:highlight w:val="white"/>
      <w:lang w:val="ru-RU" w:eastAsia="ru-RU"/>
    </w:rPr>
  </w:style>
  <w:style w:type="character" w:customStyle="1" w:styleId="Bodytext293">
    <w:name w:val="Body text (29)3"/>
    <w:qFormat/>
    <w:rsid w:val="004F4037"/>
    <w:rPr>
      <w:sz w:val="21"/>
      <w:szCs w:val="21"/>
      <w:highlight w:val="white"/>
      <w:lang w:val="ru-RU" w:eastAsia="ru-RU"/>
    </w:rPr>
  </w:style>
  <w:style w:type="character" w:customStyle="1" w:styleId="Bodytext292">
    <w:name w:val="Body text (29)2"/>
    <w:qFormat/>
    <w:rsid w:val="004F4037"/>
    <w:rPr>
      <w:sz w:val="21"/>
      <w:szCs w:val="21"/>
      <w:highlight w:val="white"/>
      <w:lang w:val="ru-RU" w:eastAsia="ru-RU"/>
    </w:rPr>
  </w:style>
  <w:style w:type="character" w:customStyle="1" w:styleId="Bodytext32">
    <w:name w:val="Body text (32)_"/>
    <w:qFormat/>
    <w:rsid w:val="004F4037"/>
    <w:rPr>
      <w:rFonts w:ascii="Arial Narrow" w:hAnsi="Arial Narrow" w:cs="Arial Narrow"/>
      <w:i/>
      <w:iCs/>
      <w:spacing w:val="-10"/>
      <w:sz w:val="21"/>
      <w:szCs w:val="21"/>
      <w:highlight w:val="white"/>
    </w:rPr>
  </w:style>
  <w:style w:type="character" w:customStyle="1" w:styleId="Heading13">
    <w:name w:val="Heading #1 (3)_"/>
    <w:qFormat/>
    <w:rsid w:val="004F4037"/>
    <w:rPr>
      <w:rFonts w:ascii="Arial Narrow" w:hAnsi="Arial Narrow" w:cs="Arial Narrow"/>
      <w:i/>
      <w:iCs/>
      <w:spacing w:val="-20"/>
      <w:sz w:val="22"/>
      <w:szCs w:val="22"/>
      <w:highlight w:val="white"/>
    </w:rPr>
  </w:style>
  <w:style w:type="character" w:customStyle="1" w:styleId="Heading13Spacing0pt">
    <w:name w:val="Heading #1 (3) + Spacing 0 pt"/>
    <w:qFormat/>
    <w:rsid w:val="004F4037"/>
    <w:rPr>
      <w:rFonts w:ascii="Arial Narrow" w:hAnsi="Arial Narrow" w:cs="Arial Narrow"/>
      <w:i/>
      <w:iCs/>
      <w:spacing w:val="-10"/>
      <w:sz w:val="22"/>
      <w:szCs w:val="22"/>
      <w:highlight w:val="white"/>
    </w:rPr>
  </w:style>
  <w:style w:type="character" w:customStyle="1" w:styleId="Heading1310">
    <w:name w:val="Heading #1 (3) + 10"/>
    <w:qFormat/>
    <w:rsid w:val="004F4037"/>
    <w:rPr>
      <w:rFonts w:ascii="Arial Narrow" w:hAnsi="Arial Narrow" w:cs="Arial Narrow"/>
      <w:i/>
      <w:iCs/>
      <w:smallCaps/>
      <w:spacing w:val="0"/>
      <w:sz w:val="21"/>
      <w:szCs w:val="21"/>
      <w:highlight w:val="white"/>
    </w:rPr>
  </w:style>
  <w:style w:type="character" w:customStyle="1" w:styleId="Heading14">
    <w:name w:val="Heading #1 (4)_"/>
    <w:qFormat/>
    <w:rsid w:val="004F4037"/>
    <w:rPr>
      <w:rFonts w:ascii="Arial Narrow" w:hAnsi="Arial Narrow" w:cs="Arial Narrow"/>
      <w:i/>
      <w:iCs/>
      <w:spacing w:val="-10"/>
      <w:sz w:val="22"/>
      <w:szCs w:val="22"/>
      <w:highlight w:val="white"/>
    </w:rPr>
  </w:style>
  <w:style w:type="character" w:customStyle="1" w:styleId="Heading140">
    <w:name w:val="Heading #1 (4)"/>
    <w:qFormat/>
    <w:rsid w:val="004F4037"/>
  </w:style>
  <w:style w:type="character" w:customStyle="1" w:styleId="Heading1311">
    <w:name w:val="Heading #1 (3) + 11"/>
    <w:qFormat/>
    <w:rsid w:val="004F4037"/>
    <w:rPr>
      <w:rFonts w:ascii="Arial Narrow" w:hAnsi="Arial Narrow" w:cs="Arial Narrow"/>
      <w:i/>
      <w:iCs/>
      <w:spacing w:val="-10"/>
      <w:sz w:val="23"/>
      <w:szCs w:val="23"/>
      <w:highlight w:val="white"/>
    </w:rPr>
  </w:style>
  <w:style w:type="character" w:customStyle="1" w:styleId="Bodytext19">
    <w:name w:val="Body text (19)_"/>
    <w:qFormat/>
    <w:rsid w:val="004F4037"/>
    <w:rPr>
      <w:rFonts w:ascii="Arial Narrow" w:hAnsi="Arial Narrow" w:cs="Arial Narrow"/>
      <w:i/>
      <w:iCs/>
      <w:spacing w:val="-10"/>
      <w:sz w:val="15"/>
      <w:szCs w:val="15"/>
      <w:highlight w:val="white"/>
    </w:rPr>
  </w:style>
  <w:style w:type="character" w:customStyle="1" w:styleId="Bodytext11">
    <w:name w:val="Body text (11)_"/>
    <w:qFormat/>
    <w:rsid w:val="004F4037"/>
    <w:rPr>
      <w:b/>
      <w:bCs/>
      <w:sz w:val="23"/>
      <w:szCs w:val="23"/>
      <w:highlight w:val="white"/>
      <w:lang w:val="ru-RU" w:eastAsia="ru-RU"/>
    </w:rPr>
  </w:style>
  <w:style w:type="character" w:customStyle="1" w:styleId="Bodytext21">
    <w:name w:val="Body text (21)_"/>
    <w:qFormat/>
    <w:rsid w:val="004F4037"/>
    <w:rPr>
      <w:rFonts w:ascii="Arial Narrow" w:hAnsi="Arial Narrow" w:cs="Arial Narrow"/>
      <w:i/>
      <w:iCs/>
      <w:sz w:val="22"/>
      <w:szCs w:val="22"/>
      <w:highlight w:val="white"/>
      <w:lang w:val="ru-RU" w:eastAsia="ru-RU"/>
    </w:rPr>
  </w:style>
  <w:style w:type="character" w:customStyle="1" w:styleId="Bodytext18">
    <w:name w:val="Body text (18)_"/>
    <w:qFormat/>
    <w:rsid w:val="004F4037"/>
    <w:rPr>
      <w:i/>
      <w:iCs/>
      <w:sz w:val="8"/>
      <w:szCs w:val="8"/>
      <w:highlight w:val="white"/>
      <w:lang w:val="ru-RU" w:eastAsia="ru-RU"/>
    </w:rPr>
  </w:style>
  <w:style w:type="character" w:customStyle="1" w:styleId="Bodytext20">
    <w:name w:val="Body text (20)_"/>
    <w:qFormat/>
    <w:rsid w:val="004F4037"/>
    <w:rPr>
      <w:i/>
      <w:iCs/>
      <w:sz w:val="8"/>
      <w:szCs w:val="8"/>
      <w:highlight w:val="white"/>
      <w:lang w:val="ru-RU" w:eastAsia="ru-RU"/>
    </w:rPr>
  </w:style>
  <w:style w:type="character" w:customStyle="1" w:styleId="Heading2">
    <w:name w:val="Heading #2_"/>
    <w:qFormat/>
    <w:rsid w:val="004F4037"/>
    <w:rPr>
      <w:rFonts w:ascii="Arial Narrow" w:hAnsi="Arial Narrow" w:cs="Arial Narrow"/>
      <w:i/>
      <w:iCs/>
      <w:spacing w:val="-20"/>
      <w:sz w:val="31"/>
      <w:szCs w:val="31"/>
      <w:highlight w:val="white"/>
    </w:rPr>
  </w:style>
  <w:style w:type="character" w:customStyle="1" w:styleId="itemtext">
    <w:name w:val="itemtext"/>
    <w:qFormat/>
    <w:rsid w:val="004F4037"/>
  </w:style>
  <w:style w:type="character" w:customStyle="1" w:styleId="InternetLink">
    <w:name w:val="Internet Link"/>
    <w:rsid w:val="004F4037"/>
    <w:rPr>
      <w:color w:val="0000FF"/>
      <w:u w:val="single"/>
    </w:rPr>
  </w:style>
  <w:style w:type="character" w:customStyle="1" w:styleId="IndexLink">
    <w:name w:val="Index Link"/>
    <w:qFormat/>
    <w:rsid w:val="004F4037"/>
  </w:style>
  <w:style w:type="character" w:customStyle="1" w:styleId="Bullets">
    <w:name w:val="Bullets"/>
    <w:qFormat/>
    <w:rsid w:val="004F4037"/>
    <w:rPr>
      <w:rFonts w:ascii="OpenSymbol" w:eastAsia="OpenSymbol" w:hAnsi="OpenSymbol" w:cs="OpenSymbol"/>
    </w:rPr>
  </w:style>
  <w:style w:type="character" w:customStyle="1" w:styleId="ListLabel416">
    <w:name w:val="ListLabel 416"/>
    <w:qFormat/>
    <w:rsid w:val="004F4037"/>
    <w:rPr>
      <w:lang w:eastAsia="en-US"/>
    </w:rPr>
  </w:style>
  <w:style w:type="character" w:customStyle="1" w:styleId="ListLabel415">
    <w:name w:val="ListLabel 415"/>
    <w:qFormat/>
    <w:rsid w:val="004F4037"/>
    <w:rPr>
      <w:rFonts w:cs="Symbol"/>
      <w:color w:val="00000A"/>
    </w:rPr>
  </w:style>
  <w:style w:type="character" w:customStyle="1" w:styleId="WWCharLFO4LVL1">
    <w:name w:val="WW_CharLFO4LVL1"/>
    <w:qFormat/>
    <w:rsid w:val="004F4037"/>
    <w:rPr>
      <w:rFonts w:ascii="Symbol" w:hAnsi="Symbol"/>
    </w:rPr>
  </w:style>
  <w:style w:type="character" w:customStyle="1" w:styleId="WWCharLFO4LVL2">
    <w:name w:val="WW_CharLFO4LVL2"/>
    <w:qFormat/>
    <w:rsid w:val="004F4037"/>
    <w:rPr>
      <w:rFonts w:ascii="Courier New" w:eastAsia="Courier New" w:hAnsi="Courier New"/>
    </w:rPr>
  </w:style>
  <w:style w:type="character" w:customStyle="1" w:styleId="WWCharLFO4LVL3">
    <w:name w:val="WW_CharLFO4LVL3"/>
    <w:qFormat/>
    <w:rsid w:val="004F4037"/>
    <w:rPr>
      <w:rFonts w:ascii="Wingdings" w:hAnsi="Wingdings"/>
    </w:rPr>
  </w:style>
  <w:style w:type="character" w:customStyle="1" w:styleId="WWCharLFO4LVL4">
    <w:name w:val="WW_CharLFO4LVL4"/>
    <w:qFormat/>
    <w:rsid w:val="004F4037"/>
    <w:rPr>
      <w:rFonts w:ascii="Symbol" w:hAnsi="Symbol"/>
    </w:rPr>
  </w:style>
  <w:style w:type="character" w:customStyle="1" w:styleId="WWCharLFO4LVL5">
    <w:name w:val="WW_CharLFO4LVL5"/>
    <w:qFormat/>
    <w:rsid w:val="004F4037"/>
    <w:rPr>
      <w:rFonts w:ascii="Courier New" w:eastAsia="Courier New" w:hAnsi="Courier New"/>
    </w:rPr>
  </w:style>
  <w:style w:type="character" w:customStyle="1" w:styleId="WWCharLFO4LVL6">
    <w:name w:val="WW_CharLFO4LVL6"/>
    <w:qFormat/>
    <w:rsid w:val="004F4037"/>
    <w:rPr>
      <w:rFonts w:ascii="Wingdings" w:hAnsi="Wingdings"/>
    </w:rPr>
  </w:style>
  <w:style w:type="character" w:customStyle="1" w:styleId="WWCharLFO4LVL7">
    <w:name w:val="WW_CharLFO4LVL7"/>
    <w:qFormat/>
    <w:rsid w:val="004F4037"/>
    <w:rPr>
      <w:rFonts w:ascii="Symbol" w:hAnsi="Symbol"/>
    </w:rPr>
  </w:style>
  <w:style w:type="character" w:customStyle="1" w:styleId="WWCharLFO4LVL8">
    <w:name w:val="WW_CharLFO4LVL8"/>
    <w:qFormat/>
    <w:rsid w:val="004F4037"/>
    <w:rPr>
      <w:rFonts w:ascii="Courier New" w:eastAsia="Courier New" w:hAnsi="Courier New"/>
    </w:rPr>
  </w:style>
  <w:style w:type="character" w:customStyle="1" w:styleId="WWCharLFO4LVL9">
    <w:name w:val="WW_CharLFO4LVL9"/>
    <w:qFormat/>
    <w:rsid w:val="004F4037"/>
    <w:rPr>
      <w:rFonts w:ascii="Wingdings" w:hAnsi="Wingdings"/>
    </w:rPr>
  </w:style>
  <w:style w:type="character" w:customStyle="1" w:styleId="WWCharLFO5LVL1">
    <w:name w:val="WW_CharLFO5LVL1"/>
    <w:qFormat/>
    <w:rsid w:val="004F4037"/>
    <w:rPr>
      <w:rFonts w:ascii="Wingdings" w:hAnsi="Wingdings"/>
    </w:rPr>
  </w:style>
  <w:style w:type="character" w:customStyle="1" w:styleId="WWCharLFO5LVL2">
    <w:name w:val="WW_CharLFO5LVL2"/>
    <w:qFormat/>
    <w:rsid w:val="004F4037"/>
    <w:rPr>
      <w:rFonts w:ascii="Courier New" w:eastAsia="Courier New" w:hAnsi="Courier New"/>
    </w:rPr>
  </w:style>
  <w:style w:type="character" w:customStyle="1" w:styleId="WWCharLFO5LVL3">
    <w:name w:val="WW_CharLFO5LVL3"/>
    <w:qFormat/>
    <w:rsid w:val="004F4037"/>
    <w:rPr>
      <w:rFonts w:ascii="Wingdings" w:hAnsi="Wingdings"/>
    </w:rPr>
  </w:style>
  <w:style w:type="character" w:customStyle="1" w:styleId="WWCharLFO5LVL4">
    <w:name w:val="WW_CharLFO5LVL4"/>
    <w:qFormat/>
    <w:rsid w:val="004F4037"/>
    <w:rPr>
      <w:rFonts w:ascii="Symbol" w:hAnsi="Symbol"/>
    </w:rPr>
  </w:style>
  <w:style w:type="character" w:customStyle="1" w:styleId="WWCharLFO5LVL5">
    <w:name w:val="WW_CharLFO5LVL5"/>
    <w:qFormat/>
    <w:rsid w:val="004F4037"/>
    <w:rPr>
      <w:rFonts w:ascii="Courier New" w:eastAsia="Courier New" w:hAnsi="Courier New"/>
    </w:rPr>
  </w:style>
  <w:style w:type="character" w:customStyle="1" w:styleId="WWCharLFO5LVL6">
    <w:name w:val="WW_CharLFO5LVL6"/>
    <w:qFormat/>
    <w:rsid w:val="004F4037"/>
    <w:rPr>
      <w:rFonts w:ascii="Wingdings" w:hAnsi="Wingdings"/>
    </w:rPr>
  </w:style>
  <w:style w:type="character" w:customStyle="1" w:styleId="WWCharLFO5LVL7">
    <w:name w:val="WW_CharLFO5LVL7"/>
    <w:qFormat/>
    <w:rsid w:val="004F4037"/>
    <w:rPr>
      <w:rFonts w:ascii="Symbol" w:hAnsi="Symbol"/>
    </w:rPr>
  </w:style>
  <w:style w:type="character" w:customStyle="1" w:styleId="WWCharLFO5LVL8">
    <w:name w:val="WW_CharLFO5LVL8"/>
    <w:qFormat/>
    <w:rsid w:val="004F4037"/>
    <w:rPr>
      <w:rFonts w:ascii="Courier New" w:eastAsia="Courier New" w:hAnsi="Courier New"/>
    </w:rPr>
  </w:style>
  <w:style w:type="character" w:customStyle="1" w:styleId="WWCharLFO5LVL9">
    <w:name w:val="WW_CharLFO5LVL9"/>
    <w:qFormat/>
    <w:rsid w:val="004F4037"/>
    <w:rPr>
      <w:rFonts w:ascii="Wingdings" w:hAnsi="Wingdings"/>
    </w:rPr>
  </w:style>
  <w:style w:type="character" w:customStyle="1" w:styleId="WWCharLFO12LVL1">
    <w:name w:val="WW_CharLFO12LVL1"/>
    <w:qFormat/>
    <w:rsid w:val="004F4037"/>
    <w:rPr>
      <w:rFonts w:ascii="Wingdings" w:hAnsi="Wingdings"/>
    </w:rPr>
  </w:style>
  <w:style w:type="character" w:customStyle="1" w:styleId="WWCharLFO12LVL2">
    <w:name w:val="WW_CharLFO12LVL2"/>
    <w:qFormat/>
    <w:rsid w:val="004F4037"/>
    <w:rPr>
      <w:rFonts w:ascii="Courier New" w:eastAsia="Courier New" w:hAnsi="Courier New"/>
    </w:rPr>
  </w:style>
  <w:style w:type="character" w:customStyle="1" w:styleId="WWCharLFO12LVL3">
    <w:name w:val="WW_CharLFO12LVL3"/>
    <w:qFormat/>
    <w:rsid w:val="004F4037"/>
    <w:rPr>
      <w:rFonts w:ascii="Wingdings" w:hAnsi="Wingdings"/>
    </w:rPr>
  </w:style>
  <w:style w:type="character" w:customStyle="1" w:styleId="WWCharLFO12LVL4">
    <w:name w:val="WW_CharLFO12LVL4"/>
    <w:qFormat/>
    <w:rsid w:val="004F4037"/>
    <w:rPr>
      <w:rFonts w:ascii="Symbol" w:hAnsi="Symbol"/>
    </w:rPr>
  </w:style>
  <w:style w:type="character" w:customStyle="1" w:styleId="WWCharLFO12LVL5">
    <w:name w:val="WW_CharLFO12LVL5"/>
    <w:qFormat/>
    <w:rsid w:val="004F4037"/>
    <w:rPr>
      <w:rFonts w:ascii="Courier New" w:eastAsia="Courier New" w:hAnsi="Courier New"/>
    </w:rPr>
  </w:style>
  <w:style w:type="character" w:customStyle="1" w:styleId="WWCharLFO12LVL6">
    <w:name w:val="WW_CharLFO12LVL6"/>
    <w:qFormat/>
    <w:rsid w:val="004F4037"/>
    <w:rPr>
      <w:rFonts w:ascii="Wingdings" w:hAnsi="Wingdings"/>
    </w:rPr>
  </w:style>
  <w:style w:type="character" w:customStyle="1" w:styleId="WWCharLFO12LVL7">
    <w:name w:val="WW_CharLFO12LVL7"/>
    <w:qFormat/>
    <w:rsid w:val="004F4037"/>
    <w:rPr>
      <w:rFonts w:ascii="Symbol" w:hAnsi="Symbol"/>
    </w:rPr>
  </w:style>
  <w:style w:type="character" w:customStyle="1" w:styleId="WWCharLFO12LVL8">
    <w:name w:val="WW_CharLFO12LVL8"/>
    <w:qFormat/>
    <w:rsid w:val="004F4037"/>
    <w:rPr>
      <w:rFonts w:ascii="Courier New" w:eastAsia="Courier New" w:hAnsi="Courier New"/>
    </w:rPr>
  </w:style>
  <w:style w:type="character" w:customStyle="1" w:styleId="WWCharLFO12LVL9">
    <w:name w:val="WW_CharLFO12LVL9"/>
    <w:qFormat/>
    <w:rsid w:val="004F4037"/>
    <w:rPr>
      <w:rFonts w:ascii="Wingdings" w:hAnsi="Wingdings"/>
    </w:rPr>
  </w:style>
  <w:style w:type="character" w:customStyle="1" w:styleId="WWCharLFO9LVL1">
    <w:name w:val="WW_CharLFO9LVL1"/>
    <w:qFormat/>
    <w:rsid w:val="004F4037"/>
    <w:rPr>
      <w:rFonts w:ascii="Wingdings" w:hAnsi="Wingdings"/>
    </w:rPr>
  </w:style>
  <w:style w:type="character" w:customStyle="1" w:styleId="WWCharLFO9LVL2">
    <w:name w:val="WW_CharLFO9LVL2"/>
    <w:qFormat/>
    <w:rsid w:val="004F4037"/>
    <w:rPr>
      <w:rFonts w:ascii="Courier New" w:eastAsia="Courier New" w:hAnsi="Courier New"/>
    </w:rPr>
  </w:style>
  <w:style w:type="character" w:customStyle="1" w:styleId="WWCharLFO9LVL3">
    <w:name w:val="WW_CharLFO9LVL3"/>
    <w:qFormat/>
    <w:rsid w:val="004F4037"/>
    <w:rPr>
      <w:rFonts w:ascii="Wingdings" w:hAnsi="Wingdings"/>
    </w:rPr>
  </w:style>
  <w:style w:type="character" w:customStyle="1" w:styleId="WWCharLFO9LVL4">
    <w:name w:val="WW_CharLFO9LVL4"/>
    <w:qFormat/>
    <w:rsid w:val="004F4037"/>
    <w:rPr>
      <w:rFonts w:ascii="Symbol" w:hAnsi="Symbol"/>
    </w:rPr>
  </w:style>
  <w:style w:type="character" w:customStyle="1" w:styleId="WWCharLFO9LVL5">
    <w:name w:val="WW_CharLFO9LVL5"/>
    <w:qFormat/>
    <w:rsid w:val="004F4037"/>
    <w:rPr>
      <w:rFonts w:ascii="Courier New" w:eastAsia="Courier New" w:hAnsi="Courier New"/>
    </w:rPr>
  </w:style>
  <w:style w:type="character" w:customStyle="1" w:styleId="WWCharLFO9LVL6">
    <w:name w:val="WW_CharLFO9LVL6"/>
    <w:qFormat/>
    <w:rsid w:val="004F4037"/>
    <w:rPr>
      <w:rFonts w:ascii="Wingdings" w:hAnsi="Wingdings"/>
    </w:rPr>
  </w:style>
  <w:style w:type="character" w:customStyle="1" w:styleId="WWCharLFO9LVL7">
    <w:name w:val="WW_CharLFO9LVL7"/>
    <w:qFormat/>
    <w:rsid w:val="004F4037"/>
    <w:rPr>
      <w:rFonts w:ascii="Symbol" w:hAnsi="Symbol"/>
    </w:rPr>
  </w:style>
  <w:style w:type="character" w:customStyle="1" w:styleId="WWCharLFO9LVL8">
    <w:name w:val="WW_CharLFO9LVL8"/>
    <w:qFormat/>
    <w:rsid w:val="004F4037"/>
    <w:rPr>
      <w:rFonts w:ascii="Courier New" w:eastAsia="Courier New" w:hAnsi="Courier New"/>
    </w:rPr>
  </w:style>
  <w:style w:type="character" w:customStyle="1" w:styleId="WWCharLFO9LVL9">
    <w:name w:val="WW_CharLFO9LVL9"/>
    <w:qFormat/>
    <w:rsid w:val="004F4037"/>
    <w:rPr>
      <w:rFonts w:ascii="Wingdings" w:hAnsi="Wingdings"/>
    </w:rPr>
  </w:style>
  <w:style w:type="character" w:customStyle="1" w:styleId="WWCharLFO13LVL1">
    <w:name w:val="WW_CharLFO13LVL1"/>
    <w:qFormat/>
    <w:rsid w:val="004F4037"/>
    <w:rPr>
      <w:rFonts w:ascii="Wingdings" w:hAnsi="Wingdings"/>
    </w:rPr>
  </w:style>
  <w:style w:type="character" w:customStyle="1" w:styleId="WWCharLFO13LVL2">
    <w:name w:val="WW_CharLFO13LVL2"/>
    <w:qFormat/>
    <w:rsid w:val="004F4037"/>
    <w:rPr>
      <w:rFonts w:ascii="Courier New" w:eastAsia="Courier New" w:hAnsi="Courier New"/>
    </w:rPr>
  </w:style>
  <w:style w:type="character" w:customStyle="1" w:styleId="WWCharLFO13LVL3">
    <w:name w:val="WW_CharLFO13LVL3"/>
    <w:qFormat/>
    <w:rsid w:val="004F4037"/>
    <w:rPr>
      <w:rFonts w:ascii="Wingdings" w:hAnsi="Wingdings"/>
    </w:rPr>
  </w:style>
  <w:style w:type="character" w:customStyle="1" w:styleId="WWCharLFO13LVL4">
    <w:name w:val="WW_CharLFO13LVL4"/>
    <w:qFormat/>
    <w:rsid w:val="004F4037"/>
    <w:rPr>
      <w:rFonts w:ascii="Symbol" w:hAnsi="Symbol"/>
    </w:rPr>
  </w:style>
  <w:style w:type="character" w:customStyle="1" w:styleId="WWCharLFO13LVL5">
    <w:name w:val="WW_CharLFO13LVL5"/>
    <w:qFormat/>
    <w:rsid w:val="004F4037"/>
    <w:rPr>
      <w:rFonts w:ascii="Courier New" w:eastAsia="Courier New" w:hAnsi="Courier New"/>
    </w:rPr>
  </w:style>
  <w:style w:type="character" w:customStyle="1" w:styleId="WWCharLFO13LVL6">
    <w:name w:val="WW_CharLFO13LVL6"/>
    <w:qFormat/>
    <w:rsid w:val="004F4037"/>
    <w:rPr>
      <w:rFonts w:ascii="Wingdings" w:hAnsi="Wingdings"/>
    </w:rPr>
  </w:style>
  <w:style w:type="character" w:customStyle="1" w:styleId="WWCharLFO13LVL7">
    <w:name w:val="WW_CharLFO13LVL7"/>
    <w:qFormat/>
    <w:rsid w:val="004F4037"/>
    <w:rPr>
      <w:rFonts w:ascii="Symbol" w:hAnsi="Symbol"/>
    </w:rPr>
  </w:style>
  <w:style w:type="character" w:customStyle="1" w:styleId="WWCharLFO13LVL8">
    <w:name w:val="WW_CharLFO13LVL8"/>
    <w:qFormat/>
    <w:rsid w:val="004F4037"/>
    <w:rPr>
      <w:rFonts w:ascii="Courier New" w:eastAsia="Courier New" w:hAnsi="Courier New"/>
    </w:rPr>
  </w:style>
  <w:style w:type="character" w:customStyle="1" w:styleId="WWCharLFO13LVL9">
    <w:name w:val="WW_CharLFO13LVL9"/>
    <w:qFormat/>
    <w:rsid w:val="004F4037"/>
    <w:rPr>
      <w:rFonts w:ascii="Wingdings" w:hAnsi="Wingdings"/>
    </w:rPr>
  </w:style>
  <w:style w:type="character" w:customStyle="1" w:styleId="WWCharLFO25LVL1">
    <w:name w:val="WW_CharLFO25LVL1"/>
    <w:qFormat/>
    <w:rsid w:val="004F4037"/>
    <w:rPr>
      <w:rFonts w:ascii="Symbol" w:hAnsi="Symbol"/>
    </w:rPr>
  </w:style>
  <w:style w:type="character" w:customStyle="1" w:styleId="WWCharLFO25LVL2">
    <w:name w:val="WW_CharLFO25LVL2"/>
    <w:qFormat/>
    <w:rsid w:val="004F4037"/>
    <w:rPr>
      <w:rFonts w:ascii="Courier New" w:hAnsi="Courier New" w:cs="Courier New"/>
    </w:rPr>
  </w:style>
  <w:style w:type="character" w:customStyle="1" w:styleId="WWCharLFO25LVL3">
    <w:name w:val="WW_CharLFO25LVL3"/>
    <w:qFormat/>
    <w:rsid w:val="004F4037"/>
    <w:rPr>
      <w:rFonts w:ascii="Wingdings" w:hAnsi="Wingdings"/>
    </w:rPr>
  </w:style>
  <w:style w:type="character" w:customStyle="1" w:styleId="WWCharLFO25LVL4">
    <w:name w:val="WW_CharLFO25LVL4"/>
    <w:qFormat/>
    <w:rsid w:val="004F4037"/>
    <w:rPr>
      <w:rFonts w:ascii="Symbol" w:hAnsi="Symbol"/>
    </w:rPr>
  </w:style>
  <w:style w:type="character" w:customStyle="1" w:styleId="WWCharLFO25LVL5">
    <w:name w:val="WW_CharLFO25LVL5"/>
    <w:qFormat/>
    <w:rsid w:val="004F4037"/>
    <w:rPr>
      <w:rFonts w:ascii="Courier New" w:hAnsi="Courier New" w:cs="Courier New"/>
    </w:rPr>
  </w:style>
  <w:style w:type="character" w:customStyle="1" w:styleId="WWCharLFO25LVL6">
    <w:name w:val="WW_CharLFO25LVL6"/>
    <w:qFormat/>
    <w:rsid w:val="004F4037"/>
    <w:rPr>
      <w:rFonts w:ascii="Wingdings" w:hAnsi="Wingdings"/>
    </w:rPr>
  </w:style>
  <w:style w:type="character" w:customStyle="1" w:styleId="WWCharLFO25LVL7">
    <w:name w:val="WW_CharLFO25LVL7"/>
    <w:qFormat/>
    <w:rsid w:val="004F4037"/>
    <w:rPr>
      <w:rFonts w:ascii="Symbol" w:hAnsi="Symbol"/>
    </w:rPr>
  </w:style>
  <w:style w:type="character" w:customStyle="1" w:styleId="WWCharLFO25LVL8">
    <w:name w:val="WW_CharLFO25LVL8"/>
    <w:qFormat/>
    <w:rsid w:val="004F4037"/>
    <w:rPr>
      <w:rFonts w:ascii="Courier New" w:hAnsi="Courier New" w:cs="Courier New"/>
    </w:rPr>
  </w:style>
  <w:style w:type="character" w:customStyle="1" w:styleId="WWCharLFO25LVL9">
    <w:name w:val="WW_CharLFO25LVL9"/>
    <w:qFormat/>
    <w:rsid w:val="004F4037"/>
    <w:rPr>
      <w:rFonts w:ascii="Wingdings" w:hAnsi="Wingdings"/>
    </w:rPr>
  </w:style>
  <w:style w:type="character" w:customStyle="1" w:styleId="WWCharLFO1LVL1">
    <w:name w:val="WW_CharLFO1LVL1"/>
    <w:qFormat/>
    <w:rsid w:val="004F4037"/>
    <w:rPr>
      <w:rFonts w:ascii="Symbol" w:hAnsi="Symbol"/>
    </w:rPr>
  </w:style>
  <w:style w:type="character" w:customStyle="1" w:styleId="WWCharLFO1LVL2">
    <w:name w:val="WW_CharLFO1LVL2"/>
    <w:qFormat/>
    <w:rsid w:val="004F4037"/>
    <w:rPr>
      <w:rFonts w:ascii="Courier New" w:hAnsi="Courier New" w:cs="Courier New"/>
    </w:rPr>
  </w:style>
  <w:style w:type="character" w:customStyle="1" w:styleId="WWCharLFO1LVL3">
    <w:name w:val="WW_CharLFO1LVL3"/>
    <w:qFormat/>
    <w:rsid w:val="004F4037"/>
    <w:rPr>
      <w:rFonts w:ascii="Wingdings" w:hAnsi="Wingdings"/>
    </w:rPr>
  </w:style>
  <w:style w:type="character" w:customStyle="1" w:styleId="WWCharLFO1LVL4">
    <w:name w:val="WW_CharLFO1LVL4"/>
    <w:qFormat/>
    <w:rsid w:val="004F4037"/>
    <w:rPr>
      <w:rFonts w:ascii="Symbol" w:hAnsi="Symbol"/>
    </w:rPr>
  </w:style>
  <w:style w:type="character" w:customStyle="1" w:styleId="WWCharLFO1LVL5">
    <w:name w:val="WW_CharLFO1LVL5"/>
    <w:qFormat/>
    <w:rsid w:val="004F4037"/>
    <w:rPr>
      <w:rFonts w:ascii="Courier New" w:hAnsi="Courier New" w:cs="Courier New"/>
    </w:rPr>
  </w:style>
  <w:style w:type="character" w:customStyle="1" w:styleId="WWCharLFO1LVL6">
    <w:name w:val="WW_CharLFO1LVL6"/>
    <w:qFormat/>
    <w:rsid w:val="004F4037"/>
    <w:rPr>
      <w:rFonts w:ascii="Wingdings" w:hAnsi="Wingdings"/>
    </w:rPr>
  </w:style>
  <w:style w:type="character" w:customStyle="1" w:styleId="WWCharLFO1LVL7">
    <w:name w:val="WW_CharLFO1LVL7"/>
    <w:qFormat/>
    <w:rsid w:val="004F4037"/>
    <w:rPr>
      <w:rFonts w:ascii="Symbol" w:hAnsi="Symbol"/>
    </w:rPr>
  </w:style>
  <w:style w:type="character" w:customStyle="1" w:styleId="WWCharLFO1LVL8">
    <w:name w:val="WW_CharLFO1LVL8"/>
    <w:qFormat/>
    <w:rsid w:val="004F4037"/>
    <w:rPr>
      <w:rFonts w:ascii="Courier New" w:hAnsi="Courier New" w:cs="Courier New"/>
    </w:rPr>
  </w:style>
  <w:style w:type="character" w:customStyle="1" w:styleId="WWCharLFO1LVL9">
    <w:name w:val="WW_CharLFO1LVL9"/>
    <w:qFormat/>
    <w:rsid w:val="004F4037"/>
    <w:rPr>
      <w:rFonts w:ascii="Wingdings" w:hAnsi="Wingdings"/>
    </w:rPr>
  </w:style>
  <w:style w:type="character" w:customStyle="1" w:styleId="Character20style">
    <w:name w:val="Character_20_style"/>
    <w:qFormat/>
    <w:rsid w:val="004F4037"/>
  </w:style>
  <w:style w:type="paragraph" w:customStyle="1" w:styleId="Heading">
    <w:name w:val="Heading"/>
    <w:basedOn w:val="af2"/>
    <w:next w:val="afa"/>
    <w:link w:val="Heading0"/>
    <w:qFormat/>
    <w:rsid w:val="004F4037"/>
    <w:pPr>
      <w:keepNext/>
      <w:widowControl w:val="0"/>
      <w:suppressAutoHyphens/>
      <w:spacing w:before="240" w:after="120" w:line="240" w:lineRule="auto"/>
    </w:pPr>
    <w:rPr>
      <w:rFonts w:ascii="Liberation Sans;Arial" w:eastAsia="Microsoft YaHei" w:hAnsi="Liberation Sans;Arial" w:cs="Mangal"/>
      <w:sz w:val="28"/>
      <w:szCs w:val="28"/>
      <w:lang w:eastAsia="zh-CN" w:bidi="hi-IN"/>
    </w:rPr>
  </w:style>
  <w:style w:type="paragraph" w:styleId="afffd">
    <w:name w:val="List"/>
    <w:basedOn w:val="afa"/>
    <w:rsid w:val="004F4037"/>
    <w:pPr>
      <w:widowControl w:val="0"/>
      <w:suppressAutoHyphens/>
      <w:jc w:val="left"/>
    </w:pPr>
    <w:rPr>
      <w:rFonts w:eastAsia="SimSun" w:cs="Mangal"/>
      <w:szCs w:val="24"/>
      <w:lang w:eastAsia="zh-CN" w:bidi="hi-IN"/>
    </w:rPr>
  </w:style>
  <w:style w:type="paragraph" w:customStyle="1" w:styleId="Index">
    <w:name w:val="Index"/>
    <w:basedOn w:val="af2"/>
    <w:qFormat/>
    <w:rsid w:val="004F4037"/>
    <w:pPr>
      <w:widowControl w:val="0"/>
      <w:suppressLineNumbers/>
      <w:suppressAutoHyphens/>
      <w:spacing w:after="0" w:line="240" w:lineRule="auto"/>
    </w:pPr>
    <w:rPr>
      <w:rFonts w:ascii="Times New Roman" w:eastAsia="SimSun" w:hAnsi="Times New Roman" w:cs="Mangal"/>
      <w:sz w:val="24"/>
      <w:szCs w:val="24"/>
      <w:lang w:eastAsia="zh-CN" w:bidi="hi-IN"/>
    </w:rPr>
  </w:style>
  <w:style w:type="paragraph" w:customStyle="1" w:styleId="msonormalcxspmiddle">
    <w:name w:val="msonormalcxspmiddle"/>
    <w:basedOn w:val="af2"/>
    <w:qFormat/>
    <w:rsid w:val="004F4037"/>
    <w:pPr>
      <w:widowControl w:val="0"/>
      <w:suppressAutoHyphens/>
      <w:spacing w:before="280" w:after="280" w:line="240" w:lineRule="auto"/>
    </w:pPr>
    <w:rPr>
      <w:rFonts w:ascii="Times New Roman" w:eastAsia="SimSun" w:hAnsi="Times New Roman" w:cs="Mangal"/>
      <w:sz w:val="24"/>
      <w:szCs w:val="24"/>
      <w:lang w:eastAsia="zh-CN" w:bidi="hi-IN"/>
    </w:rPr>
  </w:style>
  <w:style w:type="paragraph" w:customStyle="1" w:styleId="afffe">
    <w:name w:val="$_обычный"/>
    <w:basedOn w:val="af2"/>
    <w:rsid w:val="004F4037"/>
    <w:pPr>
      <w:keepNext/>
      <w:widowControl w:val="0"/>
      <w:tabs>
        <w:tab w:val="left" w:pos="360"/>
      </w:tabs>
      <w:suppressAutoHyphens/>
      <w:spacing w:after="120" w:line="288" w:lineRule="auto"/>
      <w:ind w:left="284" w:right="170" w:firstLine="567"/>
      <w:jc w:val="both"/>
    </w:pPr>
    <w:rPr>
      <w:rFonts w:ascii="Times New Roman" w:eastAsia="SimSun" w:hAnsi="Times New Roman" w:cs="Mangal"/>
      <w:bCs/>
      <w:color w:val="000000"/>
      <w:sz w:val="24"/>
      <w:szCs w:val="20"/>
      <w:lang w:eastAsia="zh-CN" w:bidi="hi-IN"/>
    </w:rPr>
  </w:style>
  <w:style w:type="paragraph" w:customStyle="1" w:styleId="affff">
    <w:name w:val="$_нумеров_список_строчная буква"/>
    <w:basedOn w:val="af2"/>
    <w:rsid w:val="004F4037"/>
    <w:pPr>
      <w:keepNext/>
      <w:widowControl w:val="0"/>
      <w:suppressAutoHyphens/>
      <w:spacing w:after="60" w:line="288" w:lineRule="auto"/>
      <w:ind w:left="1208" w:right="170" w:hanging="357"/>
      <w:jc w:val="both"/>
    </w:pPr>
    <w:rPr>
      <w:rFonts w:ascii="Times New Roman" w:eastAsia="SimSun" w:hAnsi="Times New Roman" w:cs="Mangal"/>
      <w:color w:val="000000"/>
      <w:sz w:val="24"/>
      <w:szCs w:val="20"/>
      <w:lang w:eastAsia="zh-CN" w:bidi="hi-IN"/>
    </w:rPr>
  </w:style>
  <w:style w:type="paragraph" w:customStyle="1" w:styleId="Text">
    <w:name w:val="Text"/>
    <w:basedOn w:val="af2"/>
    <w:qFormat/>
    <w:rsid w:val="004F4037"/>
    <w:pPr>
      <w:widowControl w:val="0"/>
      <w:suppressAutoHyphens/>
      <w:spacing w:after="0" w:line="240" w:lineRule="auto"/>
    </w:pPr>
    <w:rPr>
      <w:rFonts w:ascii="Calibri" w:eastAsia="Calibri" w:hAnsi="Calibri" w:cs="Times New Roman"/>
      <w:szCs w:val="21"/>
      <w:lang w:eastAsia="zh-CN" w:bidi="hi-IN"/>
    </w:rPr>
  </w:style>
  <w:style w:type="paragraph" w:styleId="affff0">
    <w:name w:val="Revision"/>
    <w:uiPriority w:val="99"/>
    <w:qFormat/>
    <w:rsid w:val="004F4037"/>
    <w:pPr>
      <w:suppressAutoHyphens/>
      <w:spacing w:after="0" w:line="240" w:lineRule="auto"/>
    </w:pPr>
    <w:rPr>
      <w:rFonts w:ascii="Times New Roman" w:eastAsia="Times New Roman" w:hAnsi="Times New Roman" w:cs="Times New Roman"/>
      <w:sz w:val="24"/>
      <w:szCs w:val="24"/>
      <w:lang w:eastAsia="zh-CN"/>
    </w:rPr>
  </w:style>
  <w:style w:type="character" w:customStyle="1" w:styleId="212">
    <w:name w:val="Основной текст 2 Знак1"/>
    <w:link w:val="2c"/>
    <w:qFormat/>
    <w:rsid w:val="004F4037"/>
    <w:rPr>
      <w:rFonts w:ascii="Times New Roman" w:eastAsia="Times New Roman" w:hAnsi="Times New Roman" w:cs="Times New Roman"/>
      <w:b/>
      <w:sz w:val="72"/>
      <w:szCs w:val="20"/>
      <w:lang w:val="en-US" w:eastAsia="ru-RU"/>
    </w:rPr>
  </w:style>
  <w:style w:type="paragraph" w:customStyle="1" w:styleId="affff1">
    <w:name w:val="Нормальный"/>
    <w:basedOn w:val="af2"/>
    <w:qFormat/>
    <w:rsid w:val="004F4037"/>
    <w:pPr>
      <w:widowControl w:val="0"/>
      <w:suppressAutoHyphens/>
      <w:spacing w:after="0" w:line="360" w:lineRule="auto"/>
      <w:ind w:firstLine="709"/>
      <w:jc w:val="both"/>
    </w:pPr>
    <w:rPr>
      <w:rFonts w:ascii="Times New Roman" w:eastAsia="SimSun" w:hAnsi="Times New Roman" w:cs="Mangal"/>
      <w:sz w:val="28"/>
      <w:szCs w:val="28"/>
      <w:lang w:eastAsia="zh-CN" w:bidi="hi-IN"/>
    </w:rPr>
  </w:style>
  <w:style w:type="paragraph" w:customStyle="1" w:styleId="affff2">
    <w:name w:val="$_табл_текст основной"/>
    <w:basedOn w:val="af2"/>
    <w:rsid w:val="004F4037"/>
    <w:pPr>
      <w:keepNext/>
      <w:widowControl w:val="0"/>
      <w:tabs>
        <w:tab w:val="left" w:pos="567"/>
      </w:tabs>
      <w:suppressAutoHyphens/>
      <w:spacing w:before="40" w:after="40" w:line="240" w:lineRule="auto"/>
      <w:jc w:val="both"/>
    </w:pPr>
    <w:rPr>
      <w:rFonts w:ascii="Times New Roman" w:eastAsia="SimSun" w:hAnsi="Times New Roman" w:cs="Mangal"/>
      <w:lang w:val="en-US" w:eastAsia="ru-RU" w:bidi="hi-IN"/>
    </w:rPr>
  </w:style>
  <w:style w:type="paragraph" w:customStyle="1" w:styleId="affff3">
    <w:name w:val="$_табл_строка заголовков"/>
    <w:basedOn w:val="af2"/>
    <w:rsid w:val="004F4037"/>
    <w:pPr>
      <w:keepNext/>
      <w:widowControl w:val="0"/>
      <w:tabs>
        <w:tab w:val="left" w:pos="567"/>
        <w:tab w:val="left" w:pos="864"/>
      </w:tabs>
      <w:suppressAutoHyphens/>
      <w:spacing w:before="40" w:after="40" w:line="240" w:lineRule="auto"/>
      <w:jc w:val="center"/>
    </w:pPr>
    <w:rPr>
      <w:rFonts w:ascii="Times New Roman" w:eastAsia="SimSun" w:hAnsi="Times New Roman" w:cs="Mangal"/>
      <w:b/>
      <w:color w:val="000000"/>
      <w:lang w:eastAsia="zh-CN" w:bidi="hi-IN"/>
    </w:rPr>
  </w:style>
  <w:style w:type="paragraph" w:customStyle="1" w:styleId="a8">
    <w:name w:val="$_маркир.список_табл."/>
    <w:basedOn w:val="affff2"/>
    <w:rsid w:val="004F4037"/>
    <w:pPr>
      <w:numPr>
        <w:numId w:val="4"/>
      </w:numPr>
      <w:tabs>
        <w:tab w:val="left" w:pos="304"/>
      </w:tabs>
    </w:pPr>
    <w:rPr>
      <w:color w:val="000000"/>
      <w:lang w:val="ru-RU"/>
    </w:rPr>
  </w:style>
  <w:style w:type="paragraph" w:customStyle="1" w:styleId="Bodytext291">
    <w:name w:val="Body text (29)1"/>
    <w:basedOn w:val="af2"/>
    <w:qFormat/>
    <w:rsid w:val="004F4037"/>
    <w:pPr>
      <w:widowControl w:val="0"/>
      <w:suppressAutoHyphens/>
      <w:spacing w:after="0" w:line="240" w:lineRule="atLeast"/>
    </w:pPr>
    <w:rPr>
      <w:rFonts w:ascii="Times New Roman" w:eastAsia="SimSun" w:hAnsi="Times New Roman" w:cs="Mangal"/>
      <w:sz w:val="21"/>
      <w:szCs w:val="21"/>
      <w:lang w:eastAsia="zh-CN" w:bidi="hi-IN"/>
    </w:rPr>
  </w:style>
  <w:style w:type="paragraph" w:customStyle="1" w:styleId="Bodytext320">
    <w:name w:val="Body text (32)"/>
    <w:basedOn w:val="af2"/>
    <w:qFormat/>
    <w:rsid w:val="004F4037"/>
    <w:pPr>
      <w:widowControl w:val="0"/>
      <w:suppressAutoHyphens/>
      <w:spacing w:after="0" w:line="274" w:lineRule="exact"/>
      <w:jc w:val="right"/>
    </w:pPr>
    <w:rPr>
      <w:rFonts w:ascii="Arial Narrow" w:eastAsia="SimSun" w:hAnsi="Arial Narrow" w:cs="Arial Narrow"/>
      <w:i/>
      <w:iCs/>
      <w:spacing w:val="-10"/>
      <w:sz w:val="21"/>
      <w:szCs w:val="21"/>
      <w:lang w:eastAsia="zh-CN" w:bidi="hi-IN"/>
    </w:rPr>
  </w:style>
  <w:style w:type="paragraph" w:customStyle="1" w:styleId="Heading130">
    <w:name w:val="Heading #1 (3)"/>
    <w:basedOn w:val="af2"/>
    <w:qFormat/>
    <w:rsid w:val="004F4037"/>
    <w:pPr>
      <w:widowControl w:val="0"/>
      <w:suppressAutoHyphens/>
      <w:spacing w:after="120" w:line="240" w:lineRule="atLeast"/>
    </w:pPr>
    <w:rPr>
      <w:rFonts w:ascii="Arial Narrow" w:eastAsia="SimSun" w:hAnsi="Arial Narrow" w:cs="Arial Narrow"/>
      <w:i/>
      <w:iCs/>
      <w:spacing w:val="-20"/>
      <w:lang w:eastAsia="zh-CN" w:bidi="hi-IN"/>
    </w:rPr>
  </w:style>
  <w:style w:type="paragraph" w:customStyle="1" w:styleId="Heading141">
    <w:name w:val="Heading #1 (4)1"/>
    <w:basedOn w:val="af2"/>
    <w:qFormat/>
    <w:rsid w:val="004F4037"/>
    <w:pPr>
      <w:widowControl w:val="0"/>
      <w:suppressAutoHyphens/>
      <w:spacing w:after="0" w:line="322" w:lineRule="exact"/>
    </w:pPr>
    <w:rPr>
      <w:rFonts w:ascii="Arial Narrow" w:eastAsia="SimSun" w:hAnsi="Arial Narrow" w:cs="Arial Narrow"/>
      <w:i/>
      <w:iCs/>
      <w:spacing w:val="-10"/>
      <w:lang w:eastAsia="zh-CN" w:bidi="hi-IN"/>
    </w:rPr>
  </w:style>
  <w:style w:type="paragraph" w:customStyle="1" w:styleId="Bodytext190">
    <w:name w:val="Body text (19)"/>
    <w:basedOn w:val="af2"/>
    <w:qFormat/>
    <w:rsid w:val="004F4037"/>
    <w:pPr>
      <w:widowControl w:val="0"/>
      <w:suppressAutoHyphens/>
      <w:spacing w:after="0" w:line="240" w:lineRule="exact"/>
      <w:jc w:val="right"/>
    </w:pPr>
    <w:rPr>
      <w:rFonts w:ascii="Arial Narrow" w:eastAsia="SimSun" w:hAnsi="Arial Narrow" w:cs="Arial Narrow"/>
      <w:i/>
      <w:iCs/>
      <w:spacing w:val="-10"/>
      <w:sz w:val="15"/>
      <w:szCs w:val="15"/>
      <w:lang w:eastAsia="zh-CN" w:bidi="hi-IN"/>
    </w:rPr>
  </w:style>
  <w:style w:type="paragraph" w:customStyle="1" w:styleId="Bodytext110">
    <w:name w:val="Body text (11)"/>
    <w:basedOn w:val="af2"/>
    <w:qFormat/>
    <w:rsid w:val="004F4037"/>
    <w:pPr>
      <w:widowControl w:val="0"/>
      <w:suppressAutoHyphens/>
      <w:spacing w:after="0" w:line="240" w:lineRule="atLeast"/>
    </w:pPr>
    <w:rPr>
      <w:rFonts w:ascii="Times New Roman" w:eastAsia="SimSun" w:hAnsi="Times New Roman" w:cs="Mangal"/>
      <w:b/>
      <w:bCs/>
      <w:sz w:val="23"/>
      <w:szCs w:val="23"/>
      <w:lang w:eastAsia="ru-RU" w:bidi="hi-IN"/>
    </w:rPr>
  </w:style>
  <w:style w:type="paragraph" w:customStyle="1" w:styleId="Bodytext210">
    <w:name w:val="Body text (21)"/>
    <w:basedOn w:val="af2"/>
    <w:qFormat/>
    <w:rsid w:val="004F4037"/>
    <w:pPr>
      <w:widowControl w:val="0"/>
      <w:suppressAutoHyphens/>
      <w:spacing w:after="0" w:line="240" w:lineRule="atLeast"/>
    </w:pPr>
    <w:rPr>
      <w:rFonts w:ascii="Arial Narrow" w:eastAsia="SimSun" w:hAnsi="Arial Narrow" w:cs="Arial Narrow"/>
      <w:i/>
      <w:iCs/>
      <w:lang w:eastAsia="ru-RU" w:bidi="hi-IN"/>
    </w:rPr>
  </w:style>
  <w:style w:type="paragraph" w:customStyle="1" w:styleId="Bodytext180">
    <w:name w:val="Body text (18)"/>
    <w:basedOn w:val="af2"/>
    <w:qFormat/>
    <w:rsid w:val="004F4037"/>
    <w:pPr>
      <w:widowControl w:val="0"/>
      <w:suppressAutoHyphens/>
      <w:spacing w:after="0" w:line="240" w:lineRule="atLeast"/>
      <w:jc w:val="right"/>
    </w:pPr>
    <w:rPr>
      <w:rFonts w:ascii="Times New Roman" w:eastAsia="SimSun" w:hAnsi="Times New Roman" w:cs="Mangal"/>
      <w:i/>
      <w:iCs/>
      <w:sz w:val="8"/>
      <w:szCs w:val="8"/>
      <w:lang w:eastAsia="ru-RU" w:bidi="hi-IN"/>
    </w:rPr>
  </w:style>
  <w:style w:type="paragraph" w:customStyle="1" w:styleId="Bodytext200">
    <w:name w:val="Body text (20)"/>
    <w:basedOn w:val="af2"/>
    <w:qFormat/>
    <w:rsid w:val="004F4037"/>
    <w:pPr>
      <w:widowControl w:val="0"/>
      <w:suppressAutoHyphens/>
      <w:spacing w:after="0" w:line="240" w:lineRule="atLeast"/>
      <w:jc w:val="both"/>
    </w:pPr>
    <w:rPr>
      <w:rFonts w:ascii="Times New Roman" w:eastAsia="SimSun" w:hAnsi="Times New Roman" w:cs="Mangal"/>
      <w:i/>
      <w:iCs/>
      <w:sz w:val="8"/>
      <w:szCs w:val="8"/>
      <w:lang w:eastAsia="ru-RU" w:bidi="hi-IN"/>
    </w:rPr>
  </w:style>
  <w:style w:type="paragraph" w:customStyle="1" w:styleId="Heading20">
    <w:name w:val="Heading #2"/>
    <w:basedOn w:val="af2"/>
    <w:qFormat/>
    <w:rsid w:val="004F4037"/>
    <w:pPr>
      <w:widowControl w:val="0"/>
      <w:suppressAutoHyphens/>
      <w:spacing w:after="60" w:line="240" w:lineRule="atLeast"/>
    </w:pPr>
    <w:rPr>
      <w:rFonts w:ascii="Arial Narrow" w:eastAsia="SimSun" w:hAnsi="Arial Narrow" w:cs="Arial Narrow"/>
      <w:i/>
      <w:iCs/>
      <w:spacing w:val="-20"/>
      <w:sz w:val="31"/>
      <w:szCs w:val="31"/>
      <w:lang w:eastAsia="zh-CN" w:bidi="hi-IN"/>
    </w:rPr>
  </w:style>
  <w:style w:type="character" w:customStyle="1" w:styleId="1f6">
    <w:name w:val="Верхний колонтитул Знак1"/>
    <w:aliases w:val="Linie Знак1,header Знак1"/>
    <w:basedOn w:val="af3"/>
    <w:link w:val="aff"/>
    <w:uiPriority w:val="99"/>
    <w:qFormat/>
    <w:rsid w:val="004F4037"/>
    <w:rPr>
      <w:rFonts w:ascii="Times New Roman" w:eastAsia="Times New Roman" w:hAnsi="Times New Roman" w:cs="Times New Roman"/>
      <w:sz w:val="20"/>
      <w:szCs w:val="20"/>
      <w:lang w:eastAsia="ru-RU"/>
    </w:rPr>
  </w:style>
  <w:style w:type="character" w:customStyle="1" w:styleId="1f5">
    <w:name w:val="Нижний колонтитул Знак1"/>
    <w:aliases w:val="Не удалять! Знак1"/>
    <w:basedOn w:val="af3"/>
    <w:link w:val="afc"/>
    <w:uiPriority w:val="99"/>
    <w:qFormat/>
    <w:rsid w:val="004F4037"/>
    <w:rPr>
      <w:rFonts w:ascii="Times New Roman" w:eastAsia="Times New Roman" w:hAnsi="Times New Roman" w:cs="Times New Roman"/>
      <w:sz w:val="20"/>
      <w:szCs w:val="20"/>
      <w:lang w:eastAsia="ru-RU"/>
    </w:rPr>
  </w:style>
  <w:style w:type="paragraph" w:customStyle="1" w:styleId="Default">
    <w:name w:val="Default"/>
    <w:qFormat/>
    <w:rsid w:val="004F4037"/>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ableContents">
    <w:name w:val="Table Contents"/>
    <w:basedOn w:val="af2"/>
    <w:qFormat/>
    <w:rsid w:val="004F4037"/>
    <w:pPr>
      <w:widowControl w:val="0"/>
      <w:suppressLineNumbers/>
      <w:suppressAutoHyphens/>
      <w:spacing w:after="0" w:line="240" w:lineRule="auto"/>
    </w:pPr>
    <w:rPr>
      <w:rFonts w:ascii="Times New Roman" w:eastAsia="SimSun" w:hAnsi="Times New Roman" w:cs="Mangal"/>
      <w:sz w:val="24"/>
      <w:szCs w:val="24"/>
      <w:lang w:eastAsia="zh-CN" w:bidi="hi-IN"/>
    </w:rPr>
  </w:style>
  <w:style w:type="paragraph" w:customStyle="1" w:styleId="TableHeading">
    <w:name w:val="Table Heading"/>
    <w:basedOn w:val="TableContents"/>
    <w:qFormat/>
    <w:rsid w:val="004F4037"/>
    <w:pPr>
      <w:jc w:val="center"/>
    </w:pPr>
    <w:rPr>
      <w:b/>
      <w:bCs/>
    </w:rPr>
  </w:style>
  <w:style w:type="paragraph" w:customStyle="1" w:styleId="HeaderLeft">
    <w:name w:val="Header Left"/>
    <w:basedOn w:val="af2"/>
    <w:qFormat/>
    <w:rsid w:val="004F4037"/>
    <w:pPr>
      <w:widowControl w:val="0"/>
      <w:suppressLineNumbers/>
      <w:tabs>
        <w:tab w:val="center" w:pos="4677"/>
        <w:tab w:val="right" w:pos="9354"/>
      </w:tabs>
      <w:suppressAutoHyphens/>
      <w:spacing w:after="0" w:line="240" w:lineRule="auto"/>
    </w:pPr>
    <w:rPr>
      <w:rFonts w:ascii="Times New Roman" w:eastAsia="SimSun" w:hAnsi="Times New Roman" w:cs="Mangal"/>
      <w:sz w:val="24"/>
      <w:szCs w:val="24"/>
      <w:lang w:eastAsia="zh-CN" w:bidi="hi-IN"/>
    </w:rPr>
  </w:style>
  <w:style w:type="paragraph" w:styleId="affff4">
    <w:name w:val="toa heading"/>
    <w:basedOn w:val="Heading"/>
    <w:rsid w:val="004F4037"/>
    <w:pPr>
      <w:suppressLineNumbers/>
      <w:spacing w:before="0" w:after="0"/>
    </w:pPr>
    <w:rPr>
      <w:rFonts w:ascii="Times New Roman" w:hAnsi="Times New Roman"/>
      <w:b/>
      <w:bCs/>
      <w:caps/>
      <w:sz w:val="24"/>
      <w:szCs w:val="32"/>
    </w:rPr>
  </w:style>
  <w:style w:type="paragraph" w:styleId="1ff2">
    <w:name w:val="toc 1"/>
    <w:basedOn w:val="Index"/>
    <w:uiPriority w:val="39"/>
    <w:qFormat/>
    <w:rsid w:val="004F4037"/>
    <w:pPr>
      <w:tabs>
        <w:tab w:val="right" w:leader="dot" w:pos="9638"/>
      </w:tabs>
    </w:pPr>
  </w:style>
  <w:style w:type="paragraph" w:styleId="2f3">
    <w:name w:val="toc 2"/>
    <w:basedOn w:val="Index"/>
    <w:qFormat/>
    <w:rsid w:val="004F4037"/>
  </w:style>
  <w:style w:type="paragraph" w:customStyle="1" w:styleId="Standard">
    <w:name w:val="Standard"/>
    <w:qFormat/>
    <w:rsid w:val="004F4037"/>
    <w:pPr>
      <w:widowControl w:val="0"/>
      <w:suppressAutoHyphens/>
      <w:spacing w:after="0" w:line="240" w:lineRule="auto"/>
    </w:pPr>
    <w:rPr>
      <w:rFonts w:ascii="Arial" w:eastAsia="Mangal" w:hAnsi="Arial" w:cs="Liberation Serif"/>
      <w:color w:val="000000"/>
      <w:sz w:val="24"/>
      <w:szCs w:val="24"/>
      <w:lang w:eastAsia="hi-IN" w:bidi="hi-IN"/>
    </w:rPr>
  </w:style>
  <w:style w:type="paragraph" w:customStyle="1" w:styleId="affff5">
    <w:name w:val="_абзац"/>
    <w:basedOn w:val="af2"/>
    <w:rsid w:val="004F4037"/>
    <w:pPr>
      <w:widowControl w:val="0"/>
      <w:suppressAutoHyphens/>
      <w:spacing w:after="0" w:line="240" w:lineRule="auto"/>
      <w:jc w:val="both"/>
    </w:pPr>
    <w:rPr>
      <w:rFonts w:ascii="Times New Roman" w:eastAsia="SimSun" w:hAnsi="Times New Roman" w:cs="Mangal"/>
      <w:color w:val="000000"/>
      <w:sz w:val="24"/>
      <w:szCs w:val="24"/>
      <w:lang w:eastAsia="zh-CN" w:bidi="hi-IN"/>
    </w:rPr>
  </w:style>
  <w:style w:type="paragraph" w:customStyle="1" w:styleId="af0">
    <w:name w:val="_список_маркированный"/>
    <w:basedOn w:val="affff5"/>
    <w:rsid w:val="004F4037"/>
    <w:pPr>
      <w:numPr>
        <w:numId w:val="5"/>
      </w:numPr>
    </w:pPr>
  </w:style>
  <w:style w:type="paragraph" w:customStyle="1" w:styleId="affff6">
    <w:name w:val="_таблица_подпись"/>
    <w:basedOn w:val="affff5"/>
    <w:qFormat/>
    <w:rsid w:val="004F4037"/>
    <w:pPr>
      <w:spacing w:before="120" w:after="120"/>
      <w:jc w:val="right"/>
    </w:pPr>
  </w:style>
  <w:style w:type="paragraph" w:customStyle="1" w:styleId="affff7">
    <w:name w:val="_таблица_заголовок"/>
    <w:basedOn w:val="af2"/>
    <w:rsid w:val="004F4037"/>
    <w:pPr>
      <w:widowControl w:val="0"/>
      <w:suppressAutoHyphens/>
      <w:spacing w:after="0" w:line="240" w:lineRule="auto"/>
      <w:jc w:val="both"/>
    </w:pPr>
    <w:rPr>
      <w:rFonts w:ascii="Times New Roman" w:eastAsia="Calibri" w:hAnsi="Times New Roman" w:cs="Times New Roman"/>
      <w:b/>
      <w:iCs/>
      <w:sz w:val="18"/>
      <w:szCs w:val="18"/>
      <w:lang w:eastAsia="zh-CN" w:bidi="hi-IN"/>
    </w:rPr>
  </w:style>
  <w:style w:type="paragraph" w:customStyle="1" w:styleId="af1">
    <w:name w:val="_таблица_список"/>
    <w:qFormat/>
    <w:rsid w:val="004F4037"/>
    <w:pPr>
      <w:widowControl w:val="0"/>
      <w:numPr>
        <w:numId w:val="6"/>
      </w:numPr>
      <w:tabs>
        <w:tab w:val="left" w:pos="-1665"/>
      </w:tabs>
      <w:suppressAutoHyphens/>
      <w:spacing w:after="0" w:line="240" w:lineRule="auto"/>
      <w:jc w:val="both"/>
      <w:textAlignment w:val="baseline"/>
    </w:pPr>
    <w:rPr>
      <w:rFonts w:ascii="Times New Roman" w:eastAsia="Andale Sans UI" w:hAnsi="Times New Roman" w:cs="Tahoma"/>
      <w:sz w:val="18"/>
      <w:szCs w:val="18"/>
      <w:lang w:val="en-US" w:eastAsia="zh-CN" w:bidi="en-US"/>
    </w:rPr>
  </w:style>
  <w:style w:type="paragraph" w:customStyle="1" w:styleId="27">
    <w:name w:val="_таблица_список2"/>
    <w:qFormat/>
    <w:rsid w:val="004F4037"/>
    <w:pPr>
      <w:widowControl w:val="0"/>
      <w:numPr>
        <w:numId w:val="7"/>
      </w:numPr>
      <w:tabs>
        <w:tab w:val="left" w:pos="-757"/>
        <w:tab w:val="left" w:pos="-438"/>
        <w:tab w:val="left" w:pos="419"/>
        <w:tab w:val="left" w:pos="487"/>
      </w:tabs>
      <w:suppressAutoHyphens/>
      <w:spacing w:after="0" w:line="240" w:lineRule="auto"/>
      <w:jc w:val="both"/>
      <w:textAlignment w:val="baseline"/>
    </w:pPr>
    <w:rPr>
      <w:rFonts w:ascii="Times New Roman" w:eastAsia="Calibri" w:hAnsi="Times New Roman" w:cs="Tahoma"/>
      <w:sz w:val="18"/>
      <w:szCs w:val="18"/>
      <w:lang w:eastAsia="zh-CN" w:bidi="en-US"/>
    </w:rPr>
  </w:style>
  <w:style w:type="paragraph" w:styleId="3a">
    <w:name w:val="toc 3"/>
    <w:basedOn w:val="Index"/>
    <w:qFormat/>
    <w:rsid w:val="004F4037"/>
    <w:pPr>
      <w:tabs>
        <w:tab w:val="right" w:leader="dot" w:pos="8788"/>
      </w:tabs>
      <w:ind w:left="566"/>
    </w:pPr>
  </w:style>
  <w:style w:type="numbering" w:customStyle="1" w:styleId="WW8Num1">
    <w:name w:val="WW8Num1"/>
    <w:qFormat/>
    <w:rsid w:val="004F4037"/>
  </w:style>
  <w:style w:type="numbering" w:customStyle="1" w:styleId="WW8Num2">
    <w:name w:val="WW8Num2"/>
    <w:qFormat/>
    <w:rsid w:val="004F4037"/>
  </w:style>
  <w:style w:type="numbering" w:customStyle="1" w:styleId="WW8Num3">
    <w:name w:val="WW8Num3"/>
    <w:qFormat/>
    <w:rsid w:val="004F4037"/>
  </w:style>
  <w:style w:type="numbering" w:customStyle="1" w:styleId="LFO26">
    <w:name w:val="LFO26"/>
    <w:qFormat/>
    <w:rsid w:val="004F4037"/>
  </w:style>
  <w:style w:type="character" w:customStyle="1" w:styleId="affff8">
    <w:name w:val="_список_нум Знак"/>
    <w:link w:val="ae"/>
    <w:locked/>
    <w:rsid w:val="004F4037"/>
    <w:rPr>
      <w:rFonts w:ascii="Calibri" w:eastAsia="Calibri" w:hAnsi="Calibri"/>
      <w:sz w:val="24"/>
      <w:szCs w:val="24"/>
      <w:lang w:bidi="hi-IN"/>
    </w:rPr>
  </w:style>
  <w:style w:type="paragraph" w:customStyle="1" w:styleId="ae">
    <w:name w:val="_список_нум"/>
    <w:basedOn w:val="af2"/>
    <w:link w:val="affff8"/>
    <w:rsid w:val="004F4037"/>
    <w:pPr>
      <w:numPr>
        <w:numId w:val="8"/>
      </w:numPr>
      <w:tabs>
        <w:tab w:val="left" w:pos="993"/>
      </w:tabs>
      <w:spacing w:after="0" w:line="288" w:lineRule="auto"/>
      <w:ind w:left="0" w:firstLine="709"/>
      <w:jc w:val="both"/>
    </w:pPr>
    <w:rPr>
      <w:rFonts w:ascii="Calibri" w:eastAsia="Calibri" w:hAnsi="Calibri"/>
      <w:sz w:val="24"/>
      <w:szCs w:val="24"/>
      <w:lang w:bidi="hi-IN"/>
    </w:rPr>
  </w:style>
  <w:style w:type="paragraph" w:customStyle="1" w:styleId="affff9">
    <w:name w:val="ТЕКСТ ГРАД"/>
    <w:basedOn w:val="af2"/>
    <w:link w:val="affffa"/>
    <w:qFormat/>
    <w:rsid w:val="004F4037"/>
    <w:pPr>
      <w:keepNext/>
      <w:spacing w:after="0" w:line="312" w:lineRule="auto"/>
      <w:ind w:firstLine="709"/>
      <w:jc w:val="both"/>
    </w:pPr>
    <w:rPr>
      <w:rFonts w:ascii="Times New Roman" w:eastAsia="Times New Roman" w:hAnsi="Times New Roman" w:cs="Times New Roman"/>
      <w:sz w:val="24"/>
      <w:szCs w:val="20"/>
      <w:lang w:val="x-none" w:eastAsia="x-none"/>
    </w:rPr>
  </w:style>
  <w:style w:type="character" w:customStyle="1" w:styleId="affffa">
    <w:name w:val="ТЕКСТ ГРАД Знак"/>
    <w:link w:val="affff9"/>
    <w:rsid w:val="004F4037"/>
    <w:rPr>
      <w:rFonts w:ascii="Times New Roman" w:eastAsia="Times New Roman" w:hAnsi="Times New Roman" w:cs="Times New Roman"/>
      <w:sz w:val="24"/>
      <w:szCs w:val="20"/>
      <w:lang w:val="x-none" w:eastAsia="x-none"/>
    </w:rPr>
  </w:style>
  <w:style w:type="paragraph" w:customStyle="1" w:styleId="Textbody">
    <w:name w:val="Text body"/>
    <w:basedOn w:val="af2"/>
    <w:qFormat/>
    <w:rsid w:val="004F4037"/>
    <w:pPr>
      <w:widowControl w:val="0"/>
      <w:suppressAutoHyphens/>
      <w:autoSpaceDN w:val="0"/>
      <w:spacing w:after="0" w:line="240" w:lineRule="auto"/>
      <w:ind w:firstLine="567"/>
      <w:jc w:val="both"/>
    </w:pPr>
    <w:rPr>
      <w:rFonts w:ascii="Times New Roman" w:eastAsia="Andale Sans UI" w:hAnsi="Times New Roman" w:cs="Tahoma"/>
      <w:kern w:val="3"/>
      <w:sz w:val="24"/>
      <w:szCs w:val="24"/>
      <w:lang w:bidi="en-US"/>
    </w:rPr>
  </w:style>
  <w:style w:type="paragraph" w:customStyle="1" w:styleId="2f4">
    <w:name w:val="_список_табл_2"/>
    <w:rsid w:val="004F4037"/>
    <w:pPr>
      <w:widowControl w:val="0"/>
      <w:tabs>
        <w:tab w:val="left" w:pos="1800"/>
        <w:tab w:val="left" w:pos="2834"/>
        <w:tab w:val="left" w:pos="2976"/>
        <w:tab w:val="left" w:pos="3044"/>
      </w:tabs>
      <w:suppressAutoHyphens/>
      <w:autoSpaceDN w:val="0"/>
      <w:spacing w:after="0"/>
      <w:ind w:left="720"/>
      <w:jc w:val="both"/>
    </w:pPr>
    <w:rPr>
      <w:rFonts w:ascii="Times New Roman" w:eastAsia="Calibri" w:hAnsi="Times New Roman" w:cs="Tahoma"/>
      <w:kern w:val="3"/>
      <w:sz w:val="24"/>
      <w:szCs w:val="24"/>
      <w:lang w:val="en-US" w:bidi="en-US"/>
    </w:rPr>
  </w:style>
  <w:style w:type="paragraph" w:customStyle="1" w:styleId="affffb">
    <w:name w:val="_список_табл"/>
    <w:uiPriority w:val="99"/>
    <w:qFormat/>
    <w:rsid w:val="004F4037"/>
    <w:pPr>
      <w:widowControl w:val="0"/>
      <w:tabs>
        <w:tab w:val="left" w:pos="4298"/>
      </w:tabs>
      <w:suppressAutoHyphens/>
      <w:autoSpaceDN w:val="0"/>
      <w:spacing w:after="0" w:line="288" w:lineRule="auto"/>
      <w:ind w:left="1637" w:hanging="360"/>
      <w:jc w:val="both"/>
    </w:pPr>
    <w:rPr>
      <w:rFonts w:ascii="Times New Roman" w:eastAsia="Andale Sans UI" w:hAnsi="Times New Roman" w:cs="Tahoma"/>
      <w:kern w:val="3"/>
      <w:sz w:val="24"/>
      <w:szCs w:val="24"/>
      <w:lang w:val="en-US" w:bidi="en-US"/>
    </w:rPr>
  </w:style>
  <w:style w:type="numbering" w:customStyle="1" w:styleId="WWNum91">
    <w:name w:val="WWNum91"/>
    <w:rsid w:val="004F4037"/>
    <w:pPr>
      <w:numPr>
        <w:numId w:val="9"/>
      </w:numPr>
    </w:pPr>
  </w:style>
  <w:style w:type="numbering" w:customStyle="1" w:styleId="WWNum102">
    <w:name w:val="WWNum102"/>
    <w:rsid w:val="004F4037"/>
    <w:pPr>
      <w:numPr>
        <w:numId w:val="10"/>
      </w:numPr>
    </w:pPr>
  </w:style>
  <w:style w:type="numbering" w:customStyle="1" w:styleId="WWNum106">
    <w:name w:val="WWNum106"/>
    <w:rsid w:val="004F4037"/>
    <w:pPr>
      <w:numPr>
        <w:numId w:val="11"/>
      </w:numPr>
    </w:pPr>
  </w:style>
  <w:style w:type="numbering" w:customStyle="1" w:styleId="WWNum107">
    <w:name w:val="WWNum107"/>
    <w:rsid w:val="004F4037"/>
    <w:pPr>
      <w:numPr>
        <w:numId w:val="12"/>
      </w:numPr>
    </w:pPr>
  </w:style>
  <w:style w:type="numbering" w:customStyle="1" w:styleId="WWNum103">
    <w:name w:val="WWNum103"/>
    <w:rsid w:val="004F4037"/>
    <w:pPr>
      <w:numPr>
        <w:numId w:val="13"/>
      </w:numPr>
    </w:pPr>
  </w:style>
  <w:style w:type="numbering" w:customStyle="1" w:styleId="WWNum105">
    <w:name w:val="WWNum105"/>
    <w:rsid w:val="004F4037"/>
    <w:pPr>
      <w:numPr>
        <w:numId w:val="14"/>
      </w:numPr>
    </w:pPr>
  </w:style>
  <w:style w:type="numbering" w:customStyle="1" w:styleId="WWNum108">
    <w:name w:val="WWNum108"/>
    <w:rsid w:val="004F4037"/>
    <w:pPr>
      <w:numPr>
        <w:numId w:val="15"/>
      </w:numPr>
    </w:pPr>
  </w:style>
  <w:style w:type="numbering" w:customStyle="1" w:styleId="WWNum92">
    <w:name w:val="WWNum92"/>
    <w:rsid w:val="004F4037"/>
    <w:pPr>
      <w:numPr>
        <w:numId w:val="16"/>
      </w:numPr>
    </w:pPr>
  </w:style>
  <w:style w:type="numbering" w:customStyle="1" w:styleId="WWNum109">
    <w:name w:val="WWNum109"/>
    <w:rsid w:val="004F4037"/>
    <w:pPr>
      <w:numPr>
        <w:numId w:val="17"/>
      </w:numPr>
    </w:pPr>
  </w:style>
  <w:style w:type="numbering" w:customStyle="1" w:styleId="WWNum110">
    <w:name w:val="WWNum110"/>
    <w:rsid w:val="004F4037"/>
    <w:pPr>
      <w:numPr>
        <w:numId w:val="18"/>
      </w:numPr>
    </w:pPr>
  </w:style>
  <w:style w:type="numbering" w:customStyle="1" w:styleId="WWNum111">
    <w:name w:val="WWNum111"/>
    <w:rsid w:val="004F4037"/>
    <w:pPr>
      <w:numPr>
        <w:numId w:val="19"/>
      </w:numPr>
    </w:pPr>
  </w:style>
  <w:style w:type="numbering" w:customStyle="1" w:styleId="WWNum112">
    <w:name w:val="WWNum112"/>
    <w:rsid w:val="004F4037"/>
    <w:pPr>
      <w:numPr>
        <w:numId w:val="20"/>
      </w:numPr>
    </w:pPr>
  </w:style>
  <w:style w:type="numbering" w:customStyle="1" w:styleId="WWNum93">
    <w:name w:val="WWNum93"/>
    <w:rsid w:val="004F4037"/>
    <w:pPr>
      <w:numPr>
        <w:numId w:val="21"/>
      </w:numPr>
    </w:pPr>
  </w:style>
  <w:style w:type="numbering" w:customStyle="1" w:styleId="WWNum113">
    <w:name w:val="WWNum113"/>
    <w:rsid w:val="004F4037"/>
    <w:pPr>
      <w:numPr>
        <w:numId w:val="22"/>
      </w:numPr>
    </w:pPr>
  </w:style>
  <w:style w:type="numbering" w:customStyle="1" w:styleId="WWNum114">
    <w:name w:val="WWNum114"/>
    <w:rsid w:val="004F4037"/>
    <w:pPr>
      <w:numPr>
        <w:numId w:val="23"/>
      </w:numPr>
    </w:pPr>
  </w:style>
  <w:style w:type="numbering" w:customStyle="1" w:styleId="WWNum94">
    <w:name w:val="WWNum94"/>
    <w:rsid w:val="004F4037"/>
    <w:pPr>
      <w:numPr>
        <w:numId w:val="24"/>
      </w:numPr>
    </w:pPr>
  </w:style>
  <w:style w:type="paragraph" w:customStyle="1" w:styleId="3b">
    <w:name w:val="_Заголовок 3"/>
    <w:basedOn w:val="33"/>
    <w:link w:val="3c"/>
    <w:qFormat/>
    <w:rsid w:val="004F4037"/>
    <w:pPr>
      <w:spacing w:before="240" w:after="60"/>
      <w:ind w:left="1494" w:hanging="720"/>
      <w:jc w:val="left"/>
    </w:pPr>
    <w:rPr>
      <w:rFonts w:ascii="Arial" w:hAnsi="Arial"/>
      <w:bCs/>
      <w:sz w:val="26"/>
      <w:szCs w:val="26"/>
      <w:lang w:val="x-none" w:eastAsia="x-none"/>
    </w:rPr>
  </w:style>
  <w:style w:type="character" w:customStyle="1" w:styleId="3c">
    <w:name w:val="_Заголовок 3 Знак"/>
    <w:link w:val="3b"/>
    <w:qFormat/>
    <w:locked/>
    <w:rsid w:val="004F4037"/>
    <w:rPr>
      <w:rFonts w:ascii="Arial" w:eastAsia="Times New Roman" w:hAnsi="Arial" w:cs="Times New Roman"/>
      <w:b/>
      <w:bCs/>
      <w:sz w:val="26"/>
      <w:szCs w:val="26"/>
      <w:lang w:val="x-none" w:eastAsia="x-none"/>
    </w:rPr>
  </w:style>
  <w:style w:type="table" w:customStyle="1" w:styleId="affffc">
    <w:name w:val="Таблица НПО"/>
    <w:basedOn w:val="af4"/>
    <w:uiPriority w:val="99"/>
    <w:qFormat/>
    <w:rsid w:val="004F4037"/>
    <w:pPr>
      <w:spacing w:after="0" w:line="240" w:lineRule="auto"/>
    </w:pPr>
    <w:rPr>
      <w:rFonts w:ascii="Arial" w:eastAsia="Calibri" w:hAnsi="Arial" w:cs="Times New Roman"/>
      <w:sz w:val="20"/>
      <w:szCs w:val="20"/>
    </w:rPr>
    <w:tblPr>
      <w:tblStyleRowBandSize w:val="1"/>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cPr>
      <w:tcMar>
        <w:top w:w="40" w:type="dxa"/>
        <w:bottom w:w="45" w:type="dxa"/>
      </w:tcMar>
      <w:vAlign w:val="center"/>
    </w:tcPr>
    <w:tblStylePr w:type="firstRow">
      <w:pPr>
        <w:wordWrap/>
        <w:spacing w:beforeLines="0" w:beforeAutospacing="0" w:afterLines="0" w:afterAutospacing="0" w:line="240" w:lineRule="auto"/>
        <w:ind w:leftChars="0" w:left="0" w:firstLineChars="0" w:firstLine="0"/>
        <w:contextualSpacing w:val="0"/>
        <w:mirrorIndents w:val="0"/>
        <w:jc w:val="center"/>
        <w:textboxTightWrap w:val="allLines"/>
      </w:pPr>
      <w:rPr>
        <w:rFonts w:ascii="Arial" w:hAnsi="Arial"/>
        <w:kern w:val="0"/>
        <w:sz w:val="20"/>
      </w:rPr>
      <w:tblPr/>
      <w:trPr>
        <w:tblHeader/>
      </w:trPr>
      <w:tcPr>
        <w:shd w:val="clear" w:color="auto" w:fill="D9D9D9"/>
        <w:tcMar>
          <w:top w:w="113" w:type="dxa"/>
          <w:left w:w="0" w:type="nil"/>
          <w:bottom w:w="113" w:type="dxa"/>
          <w:right w:w="0" w:type="nil"/>
        </w:tcMar>
      </w:tcPr>
    </w:tblStylePr>
    <w:tblStylePr w:type="band1Horz">
      <w:pPr>
        <w:wordWrap/>
        <w:spacing w:beforeLines="0" w:beforeAutospacing="0" w:afterLines="0" w:afterAutospacing="0"/>
      </w:pPr>
    </w:tblStylePr>
    <w:tblStylePr w:type="band2Horz">
      <w:pPr>
        <w:wordWrap/>
        <w:spacing w:beforeLines="0" w:beforeAutospacing="0" w:afterLines="0" w:afterAutospacing="0"/>
      </w:pPr>
      <w:tblPr/>
      <w:tcPr>
        <w:shd w:val="clear" w:color="auto" w:fill="F2F2F2"/>
      </w:tcPr>
    </w:tblStylePr>
  </w:style>
  <w:style w:type="paragraph" w:customStyle="1" w:styleId="affffd">
    <w:name w:val="Текст таблицы"/>
    <w:basedOn w:val="afa"/>
    <w:qFormat/>
    <w:rsid w:val="004F4037"/>
    <w:pPr>
      <w:overflowPunct w:val="0"/>
      <w:autoSpaceDE w:val="0"/>
      <w:autoSpaceDN w:val="0"/>
      <w:adjustRightInd w:val="0"/>
      <w:textAlignment w:val="baseline"/>
    </w:pPr>
    <w:rPr>
      <w:rFonts w:ascii="Arial" w:hAnsi="Arial"/>
      <w:sz w:val="20"/>
    </w:rPr>
  </w:style>
  <w:style w:type="character" w:customStyle="1" w:styleId="left">
    <w:name w:val="left"/>
    <w:basedOn w:val="af3"/>
    <w:rsid w:val="004F4037"/>
  </w:style>
  <w:style w:type="paragraph" w:customStyle="1" w:styleId="affffe">
    <w:name w:val="Обычный стиль"/>
    <w:basedOn w:val="af2"/>
    <w:link w:val="afffff"/>
    <w:qFormat/>
    <w:rsid w:val="004F4037"/>
    <w:pPr>
      <w:spacing w:after="0" w:line="240" w:lineRule="auto"/>
      <w:jc w:val="both"/>
    </w:pPr>
    <w:rPr>
      <w:rFonts w:ascii="Times New Roman" w:eastAsia="Calibri" w:hAnsi="Times New Roman" w:cs="Times New Roman"/>
      <w:b/>
      <w:sz w:val="28"/>
      <w:szCs w:val="28"/>
    </w:rPr>
  </w:style>
  <w:style w:type="character" w:customStyle="1" w:styleId="afffff">
    <w:name w:val="Обычный стиль Знак"/>
    <w:link w:val="affffe"/>
    <w:rsid w:val="004F4037"/>
    <w:rPr>
      <w:rFonts w:ascii="Times New Roman" w:eastAsia="Calibri" w:hAnsi="Times New Roman" w:cs="Times New Roman"/>
      <w:b/>
      <w:sz w:val="28"/>
      <w:szCs w:val="28"/>
    </w:rPr>
  </w:style>
  <w:style w:type="paragraph" w:customStyle="1" w:styleId="3">
    <w:name w:val="Уровень 3"/>
    <w:basedOn w:val="af6"/>
    <w:qFormat/>
    <w:rsid w:val="004F4037"/>
    <w:pPr>
      <w:numPr>
        <w:numId w:val="25"/>
      </w:numPr>
      <w:spacing w:after="0" w:line="240" w:lineRule="auto"/>
      <w:jc w:val="both"/>
    </w:pPr>
    <w:rPr>
      <w:rFonts w:ascii="Times New Roman" w:eastAsia="Calibri" w:hAnsi="Times New Roman" w:cs="Times New Roman"/>
      <w:b/>
      <w:sz w:val="28"/>
      <w:szCs w:val="28"/>
    </w:rPr>
  </w:style>
  <w:style w:type="paragraph" w:customStyle="1" w:styleId="2f5">
    <w:name w:val="Уровень 2"/>
    <w:basedOn w:val="af2"/>
    <w:link w:val="2f6"/>
    <w:qFormat/>
    <w:rsid w:val="004F4037"/>
    <w:pPr>
      <w:spacing w:after="0" w:line="240" w:lineRule="auto"/>
      <w:jc w:val="both"/>
      <w:outlineLvl w:val="0"/>
    </w:pPr>
    <w:rPr>
      <w:rFonts w:ascii="Times New Roman" w:eastAsia="Calibri" w:hAnsi="Times New Roman" w:cs="Times New Roman"/>
      <w:b/>
      <w:sz w:val="28"/>
      <w:szCs w:val="28"/>
    </w:rPr>
  </w:style>
  <w:style w:type="character" w:customStyle="1" w:styleId="2f6">
    <w:name w:val="Уровень 2 Знак"/>
    <w:link w:val="2f5"/>
    <w:rsid w:val="004F4037"/>
    <w:rPr>
      <w:rFonts w:ascii="Times New Roman" w:eastAsia="Calibri" w:hAnsi="Times New Roman" w:cs="Times New Roman"/>
      <w:b/>
      <w:sz w:val="28"/>
      <w:szCs w:val="28"/>
    </w:rPr>
  </w:style>
  <w:style w:type="paragraph" w:customStyle="1" w:styleId="214">
    <w:name w:val="Основной текст 21"/>
    <w:basedOn w:val="af2"/>
    <w:qFormat/>
    <w:rsid w:val="004F4037"/>
    <w:pPr>
      <w:overflowPunct w:val="0"/>
      <w:autoSpaceDE w:val="0"/>
      <w:autoSpaceDN w:val="0"/>
      <w:adjustRightInd w:val="0"/>
      <w:spacing w:after="0" w:line="240" w:lineRule="auto"/>
      <w:ind w:left="76"/>
      <w:jc w:val="both"/>
    </w:pPr>
    <w:rPr>
      <w:rFonts w:ascii="Times New Roman" w:eastAsia="Times New Roman" w:hAnsi="Times New Roman" w:cs="Times New Roman"/>
      <w:sz w:val="28"/>
      <w:szCs w:val="20"/>
      <w:lang w:eastAsia="ru-RU"/>
    </w:rPr>
  </w:style>
  <w:style w:type="character" w:customStyle="1" w:styleId="NoSpacingChar">
    <w:name w:val="No Spacing Char"/>
    <w:link w:val="1ff1"/>
    <w:locked/>
    <w:rsid w:val="004F4037"/>
    <w:rPr>
      <w:rFonts w:ascii="Calibri" w:eastAsia="Times New Roman" w:hAnsi="Calibri" w:cs="Times New Roman"/>
      <w:lang w:eastAsia="ru-RU"/>
    </w:rPr>
  </w:style>
  <w:style w:type="paragraph" w:styleId="afffff0">
    <w:name w:val="Document Map"/>
    <w:basedOn w:val="af2"/>
    <w:link w:val="afffff1"/>
    <w:unhideWhenUsed/>
    <w:rsid w:val="004F4037"/>
    <w:pPr>
      <w:widowControl w:val="0"/>
      <w:suppressAutoHyphens/>
      <w:spacing w:after="0" w:line="240" w:lineRule="auto"/>
    </w:pPr>
    <w:rPr>
      <w:rFonts w:ascii="Tahoma" w:eastAsia="SimSun" w:hAnsi="Tahoma" w:cs="Mangal"/>
      <w:sz w:val="16"/>
      <w:szCs w:val="14"/>
      <w:lang w:eastAsia="zh-CN" w:bidi="hi-IN"/>
    </w:rPr>
  </w:style>
  <w:style w:type="character" w:customStyle="1" w:styleId="afffff1">
    <w:name w:val="Схема документа Знак"/>
    <w:basedOn w:val="af3"/>
    <w:link w:val="afffff0"/>
    <w:qFormat/>
    <w:rsid w:val="004F4037"/>
    <w:rPr>
      <w:rFonts w:ascii="Tahoma" w:eastAsia="SimSun" w:hAnsi="Tahoma" w:cs="Mangal"/>
      <w:sz w:val="16"/>
      <w:szCs w:val="14"/>
      <w:lang w:eastAsia="zh-CN" w:bidi="hi-IN"/>
    </w:rPr>
  </w:style>
  <w:style w:type="character" w:customStyle="1" w:styleId="afffff2">
    <w:name w:val="!Обычный Знак"/>
    <w:link w:val="afffff3"/>
    <w:locked/>
    <w:rsid w:val="004F4037"/>
    <w:rPr>
      <w:shd w:val="clear" w:color="auto" w:fill="FFFFFF"/>
    </w:rPr>
  </w:style>
  <w:style w:type="paragraph" w:customStyle="1" w:styleId="afffff3">
    <w:name w:val="!Обычный"/>
    <w:basedOn w:val="af2"/>
    <w:link w:val="afffff2"/>
    <w:rsid w:val="004F4037"/>
    <w:pPr>
      <w:shd w:val="clear" w:color="auto" w:fill="FFFFFF"/>
      <w:autoSpaceDE w:val="0"/>
      <w:autoSpaceDN w:val="0"/>
      <w:spacing w:before="60" w:after="0" w:line="360" w:lineRule="auto"/>
      <w:ind w:firstLine="720"/>
      <w:jc w:val="both"/>
    </w:pPr>
  </w:style>
  <w:style w:type="paragraph" w:customStyle="1" w:styleId="1ff3">
    <w:name w:val="_Маркированный список уровня 1"/>
    <w:basedOn w:val="af2"/>
    <w:link w:val="1ff4"/>
    <w:autoRedefine/>
    <w:qFormat/>
    <w:rsid w:val="004F4037"/>
    <w:pPr>
      <w:widowControl w:val="0"/>
      <w:suppressAutoHyphens/>
      <w:spacing w:after="60" w:line="360" w:lineRule="auto"/>
      <w:ind w:firstLine="709"/>
      <w:jc w:val="both"/>
      <w:textAlignment w:val="baseline"/>
    </w:pPr>
    <w:rPr>
      <w:rFonts w:ascii="Times New Roman" w:eastAsia="Calibri" w:hAnsi="Times New Roman" w:cs="Times New Roman"/>
      <w:sz w:val="28"/>
      <w:szCs w:val="28"/>
      <w:lang w:val="x-none" w:bidi="hi-IN"/>
    </w:rPr>
  </w:style>
  <w:style w:type="character" w:customStyle="1" w:styleId="1ff4">
    <w:name w:val="_Маркированный список уровня 1 Знак"/>
    <w:link w:val="1ff3"/>
    <w:qFormat/>
    <w:locked/>
    <w:rsid w:val="004F4037"/>
    <w:rPr>
      <w:rFonts w:ascii="Times New Roman" w:eastAsia="Calibri" w:hAnsi="Times New Roman" w:cs="Times New Roman"/>
      <w:sz w:val="28"/>
      <w:szCs w:val="28"/>
      <w:lang w:val="x-none" w:bidi="hi-IN"/>
    </w:rPr>
  </w:style>
  <w:style w:type="paragraph" w:customStyle="1" w:styleId="15">
    <w:name w:val="__1список"/>
    <w:basedOn w:val="af6"/>
    <w:link w:val="1ff5"/>
    <w:qFormat/>
    <w:rsid w:val="004F4037"/>
    <w:pPr>
      <w:widowControl w:val="0"/>
      <w:numPr>
        <w:numId w:val="26"/>
      </w:numPr>
      <w:tabs>
        <w:tab w:val="left" w:pos="993"/>
      </w:tabs>
      <w:suppressAutoHyphens/>
      <w:autoSpaceDE w:val="0"/>
      <w:autoSpaceDN w:val="0"/>
      <w:adjustRightInd w:val="0"/>
      <w:spacing w:after="0" w:line="230" w:lineRule="auto"/>
      <w:ind w:left="993"/>
      <w:jc w:val="both"/>
    </w:pPr>
    <w:rPr>
      <w:rFonts w:ascii="Times New Roman" w:eastAsia="Times New Roman" w:hAnsi="Times New Roman" w:cs="Times New Roman"/>
      <w:sz w:val="24"/>
      <w:szCs w:val="28"/>
      <w:lang w:eastAsia="zh-CN"/>
    </w:rPr>
  </w:style>
  <w:style w:type="paragraph" w:customStyle="1" w:styleId="1ff6">
    <w:name w:val="___1Заголовок"/>
    <w:basedOn w:val="1f1"/>
    <w:link w:val="1ff7"/>
    <w:qFormat/>
    <w:rsid w:val="004F4037"/>
    <w:pPr>
      <w:widowControl w:val="0"/>
      <w:tabs>
        <w:tab w:val="left" w:pos="567"/>
        <w:tab w:val="num" w:pos="999"/>
      </w:tabs>
      <w:suppressAutoHyphens/>
      <w:spacing w:before="240" w:after="240" w:line="276" w:lineRule="auto"/>
      <w:ind w:left="567" w:hanging="567"/>
      <w:jc w:val="both"/>
    </w:pPr>
    <w:rPr>
      <w:b/>
      <w:bCs/>
      <w:caps/>
      <w:szCs w:val="24"/>
      <w:lang w:eastAsia="zh-CN" w:bidi="hi-IN"/>
    </w:rPr>
  </w:style>
  <w:style w:type="character" w:customStyle="1" w:styleId="1ff5">
    <w:name w:val="__1список Знак"/>
    <w:link w:val="15"/>
    <w:rsid w:val="004F4037"/>
    <w:rPr>
      <w:rFonts w:ascii="Times New Roman" w:eastAsia="Times New Roman" w:hAnsi="Times New Roman" w:cs="Times New Roman"/>
      <w:sz w:val="24"/>
      <w:szCs w:val="28"/>
      <w:lang w:eastAsia="zh-CN"/>
    </w:rPr>
  </w:style>
  <w:style w:type="paragraph" w:customStyle="1" w:styleId="2f7">
    <w:name w:val="___2Заголовок"/>
    <w:basedOn w:val="2a"/>
    <w:link w:val="2f8"/>
    <w:qFormat/>
    <w:rsid w:val="004F4037"/>
    <w:pPr>
      <w:widowControl w:val="0"/>
      <w:tabs>
        <w:tab w:val="num" w:pos="567"/>
      </w:tabs>
      <w:suppressAutoHyphens/>
      <w:spacing w:after="240"/>
    </w:pPr>
    <w:rPr>
      <w:rFonts w:eastAsia="MS Gothic;ＭＳ ゴシック" w:cs="Calibri"/>
      <w:bCs/>
      <w:iCs/>
      <w:szCs w:val="24"/>
      <w:lang w:val="ru-RU" w:eastAsia="zh-CN" w:bidi="hi-IN"/>
    </w:rPr>
  </w:style>
  <w:style w:type="character" w:customStyle="1" w:styleId="Heading0">
    <w:name w:val="Heading Знак"/>
    <w:link w:val="Heading"/>
    <w:rsid w:val="004F4037"/>
    <w:rPr>
      <w:rFonts w:ascii="Liberation Sans;Arial" w:eastAsia="Microsoft YaHei" w:hAnsi="Liberation Sans;Arial" w:cs="Mangal"/>
      <w:sz w:val="28"/>
      <w:szCs w:val="28"/>
      <w:lang w:eastAsia="zh-CN" w:bidi="hi-IN"/>
    </w:rPr>
  </w:style>
  <w:style w:type="character" w:customStyle="1" w:styleId="1ff7">
    <w:name w:val="___1Заголовок Знак"/>
    <w:link w:val="1ff6"/>
    <w:rsid w:val="004F4037"/>
    <w:rPr>
      <w:rFonts w:ascii="Times New Roman" w:eastAsia="Times New Roman" w:hAnsi="Times New Roman" w:cs="Times New Roman"/>
      <w:b/>
      <w:bCs/>
      <w:caps/>
      <w:sz w:val="24"/>
      <w:szCs w:val="24"/>
      <w:lang w:eastAsia="zh-CN" w:bidi="hi-IN"/>
    </w:rPr>
  </w:style>
  <w:style w:type="paragraph" w:customStyle="1" w:styleId="afffff4">
    <w:name w:val="___основной текст"/>
    <w:basedOn w:val="af2"/>
    <w:link w:val="afffff5"/>
    <w:qFormat/>
    <w:rsid w:val="004F4037"/>
    <w:pPr>
      <w:widowControl w:val="0"/>
      <w:suppressAutoHyphens/>
      <w:spacing w:after="0" w:line="240" w:lineRule="auto"/>
      <w:ind w:firstLine="567"/>
      <w:jc w:val="both"/>
    </w:pPr>
    <w:rPr>
      <w:rFonts w:ascii="Times New Roman" w:eastAsia="SimSun" w:hAnsi="Times New Roman" w:cs="Mangal"/>
      <w:sz w:val="24"/>
      <w:szCs w:val="24"/>
      <w:lang w:eastAsia="zh-CN" w:bidi="hi-IN"/>
    </w:rPr>
  </w:style>
  <w:style w:type="character" w:customStyle="1" w:styleId="2f8">
    <w:name w:val="___2Заголовок Знак"/>
    <w:link w:val="2f7"/>
    <w:rsid w:val="004F4037"/>
    <w:rPr>
      <w:rFonts w:ascii="Times New Roman" w:eastAsia="MS Gothic;ＭＳ ゴシック" w:hAnsi="Times New Roman" w:cs="Calibri"/>
      <w:b/>
      <w:bCs/>
      <w:iCs/>
      <w:sz w:val="24"/>
      <w:szCs w:val="24"/>
      <w:lang w:eastAsia="zh-CN" w:bidi="hi-IN"/>
    </w:rPr>
  </w:style>
  <w:style w:type="paragraph" w:customStyle="1" w:styleId="21">
    <w:name w:val="__2список"/>
    <w:basedOn w:val="af2"/>
    <w:link w:val="2f9"/>
    <w:qFormat/>
    <w:rsid w:val="004F4037"/>
    <w:pPr>
      <w:widowControl w:val="0"/>
      <w:numPr>
        <w:numId w:val="27"/>
      </w:numPr>
      <w:tabs>
        <w:tab w:val="left" w:pos="1560"/>
      </w:tabs>
      <w:suppressAutoHyphens/>
      <w:spacing w:after="0" w:line="240" w:lineRule="auto"/>
      <w:ind w:left="1560"/>
      <w:jc w:val="both"/>
    </w:pPr>
    <w:rPr>
      <w:rFonts w:ascii="Times New Roman" w:eastAsia="SimSun" w:hAnsi="Times New Roman" w:cs="Mangal"/>
      <w:sz w:val="24"/>
      <w:szCs w:val="24"/>
      <w:lang w:eastAsia="zh-CN" w:bidi="hi-IN"/>
    </w:rPr>
  </w:style>
  <w:style w:type="character" w:customStyle="1" w:styleId="afffff5">
    <w:name w:val="___основной текст Знак"/>
    <w:link w:val="afffff4"/>
    <w:rsid w:val="004F4037"/>
    <w:rPr>
      <w:rFonts w:ascii="Times New Roman" w:eastAsia="SimSun" w:hAnsi="Times New Roman" w:cs="Mangal"/>
      <w:sz w:val="24"/>
      <w:szCs w:val="24"/>
      <w:lang w:eastAsia="zh-CN" w:bidi="hi-IN"/>
    </w:rPr>
  </w:style>
  <w:style w:type="paragraph" w:customStyle="1" w:styleId="afffff6">
    <w:name w:val="__названиеТаблицы"/>
    <w:basedOn w:val="af2"/>
    <w:link w:val="afffff7"/>
    <w:qFormat/>
    <w:rsid w:val="004F4037"/>
    <w:pPr>
      <w:spacing w:after="0" w:line="240" w:lineRule="auto"/>
      <w:jc w:val="both"/>
    </w:pPr>
    <w:rPr>
      <w:rFonts w:ascii="Times New Roman" w:eastAsia="SimSun" w:hAnsi="Times New Roman" w:cs="Times New Roman"/>
      <w:iCs/>
      <w:sz w:val="24"/>
      <w:szCs w:val="24"/>
      <w:lang w:eastAsia="zh-CN" w:bidi="hi-IN"/>
    </w:rPr>
  </w:style>
  <w:style w:type="character" w:customStyle="1" w:styleId="2f9">
    <w:name w:val="__2список Знак"/>
    <w:link w:val="21"/>
    <w:rsid w:val="004F4037"/>
    <w:rPr>
      <w:rFonts w:ascii="Times New Roman" w:eastAsia="SimSun" w:hAnsi="Times New Roman" w:cs="Mangal"/>
      <w:sz w:val="24"/>
      <w:szCs w:val="24"/>
      <w:lang w:eastAsia="zh-CN" w:bidi="hi-IN"/>
    </w:rPr>
  </w:style>
  <w:style w:type="paragraph" w:customStyle="1" w:styleId="3d">
    <w:name w:val="___3Заголовок"/>
    <w:basedOn w:val="33"/>
    <w:link w:val="3e"/>
    <w:qFormat/>
    <w:rsid w:val="004F4037"/>
    <w:pPr>
      <w:widowControl w:val="0"/>
      <w:suppressAutoHyphens/>
      <w:jc w:val="both"/>
    </w:pPr>
    <w:rPr>
      <w:rFonts w:eastAsia="Microsoft YaHei" w:cs="Mangal"/>
      <w:bCs/>
      <w:szCs w:val="28"/>
      <w:lang w:eastAsia="zh-CN" w:bidi="hi-IN"/>
    </w:rPr>
  </w:style>
  <w:style w:type="character" w:customStyle="1" w:styleId="afffff7">
    <w:name w:val="__названиеТаблицы Знак"/>
    <w:link w:val="afffff6"/>
    <w:rsid w:val="004F4037"/>
    <w:rPr>
      <w:rFonts w:ascii="Times New Roman" w:eastAsia="SimSun" w:hAnsi="Times New Roman" w:cs="Times New Roman"/>
      <w:iCs/>
      <w:sz w:val="24"/>
      <w:szCs w:val="24"/>
      <w:lang w:eastAsia="zh-CN" w:bidi="hi-IN"/>
    </w:rPr>
  </w:style>
  <w:style w:type="character" w:styleId="afffff8">
    <w:name w:val="Intense Reference"/>
    <w:qFormat/>
    <w:rsid w:val="004F4037"/>
    <w:rPr>
      <w:b/>
      <w:bCs/>
      <w:smallCaps/>
      <w:color w:val="4F81BD"/>
      <w:spacing w:val="5"/>
    </w:rPr>
  </w:style>
  <w:style w:type="character" w:customStyle="1" w:styleId="3e">
    <w:name w:val="___3Заголовок Знак"/>
    <w:link w:val="3d"/>
    <w:rsid w:val="004F4037"/>
    <w:rPr>
      <w:rFonts w:ascii="Times New Roman" w:eastAsia="Microsoft YaHei" w:hAnsi="Times New Roman" w:cs="Mangal"/>
      <w:b/>
      <w:bCs/>
      <w:sz w:val="24"/>
      <w:szCs w:val="28"/>
      <w:lang w:eastAsia="zh-CN" w:bidi="hi-IN"/>
    </w:rPr>
  </w:style>
  <w:style w:type="character" w:styleId="afffff9">
    <w:name w:val="Subtle Reference"/>
    <w:qFormat/>
    <w:rsid w:val="004F4037"/>
    <w:rPr>
      <w:smallCaps/>
      <w:color w:val="5A5A5A"/>
    </w:rPr>
  </w:style>
  <w:style w:type="numbering" w:customStyle="1" w:styleId="WWNum89">
    <w:name w:val="WWNum89"/>
    <w:basedOn w:val="af5"/>
    <w:rsid w:val="004F4037"/>
    <w:pPr>
      <w:numPr>
        <w:numId w:val="28"/>
      </w:numPr>
    </w:pPr>
  </w:style>
  <w:style w:type="paragraph" w:customStyle="1" w:styleId="afffffa">
    <w:name w:val="Обычный текст"/>
    <w:basedOn w:val="af2"/>
    <w:link w:val="afffffb"/>
    <w:qFormat/>
    <w:rsid w:val="004F4037"/>
    <w:pPr>
      <w:spacing w:before="120" w:after="120"/>
      <w:ind w:firstLine="851"/>
      <w:jc w:val="both"/>
    </w:pPr>
    <w:rPr>
      <w:rFonts w:ascii="Times New Roman" w:eastAsia="Times New Roman" w:hAnsi="Times New Roman" w:cs="Times New Roman"/>
      <w:sz w:val="28"/>
      <w:szCs w:val="20"/>
      <w:lang w:val="x-none" w:eastAsia="x-none"/>
    </w:rPr>
  </w:style>
  <w:style w:type="character" w:customStyle="1" w:styleId="afffffb">
    <w:name w:val="Обычный текст Знак"/>
    <w:link w:val="afffffa"/>
    <w:rsid w:val="004F4037"/>
    <w:rPr>
      <w:rFonts w:ascii="Times New Roman" w:eastAsia="Times New Roman" w:hAnsi="Times New Roman" w:cs="Times New Roman"/>
      <w:sz w:val="28"/>
      <w:szCs w:val="20"/>
      <w:lang w:val="x-none" w:eastAsia="x-none"/>
    </w:rPr>
  </w:style>
  <w:style w:type="paragraph" w:customStyle="1" w:styleId="MarkList">
    <w:name w:val="Mark_List"/>
    <w:basedOn w:val="af2"/>
    <w:rsid w:val="004F4037"/>
    <w:pPr>
      <w:numPr>
        <w:numId w:val="29"/>
      </w:numPr>
      <w:spacing w:after="0" w:line="240" w:lineRule="auto"/>
      <w:jc w:val="both"/>
    </w:pPr>
    <w:rPr>
      <w:rFonts w:ascii="Times New Roman" w:eastAsia="Times New Roman" w:hAnsi="Times New Roman" w:cs="Times New Roman"/>
      <w:sz w:val="24"/>
      <w:szCs w:val="24"/>
      <w:lang w:val="x-none" w:eastAsia="x-none"/>
    </w:rPr>
  </w:style>
  <w:style w:type="paragraph" w:customStyle="1" w:styleId="afffffc">
    <w:name w:val="МаркСпис"/>
    <w:basedOn w:val="MarkList"/>
    <w:link w:val="afffffd"/>
    <w:qFormat/>
    <w:rsid w:val="004F4037"/>
    <w:pPr>
      <w:keepLines/>
      <w:spacing w:line="276" w:lineRule="auto"/>
    </w:pPr>
    <w:rPr>
      <w:sz w:val="28"/>
    </w:rPr>
  </w:style>
  <w:style w:type="character" w:customStyle="1" w:styleId="afffffd">
    <w:name w:val="МаркСпис Знак"/>
    <w:link w:val="afffffc"/>
    <w:rsid w:val="004F4037"/>
    <w:rPr>
      <w:rFonts w:ascii="Times New Roman" w:eastAsia="Times New Roman" w:hAnsi="Times New Roman" w:cs="Times New Roman"/>
      <w:sz w:val="28"/>
      <w:szCs w:val="24"/>
      <w:lang w:val="x-none" w:eastAsia="x-none"/>
    </w:rPr>
  </w:style>
  <w:style w:type="paragraph" w:customStyle="1" w:styleId="Standarduser">
    <w:name w:val="Standard (user)"/>
    <w:qFormat/>
    <w:rsid w:val="004F4037"/>
    <w:pPr>
      <w:widowControl w:val="0"/>
      <w:suppressAutoHyphens/>
      <w:autoSpaceDN w:val="0"/>
      <w:spacing w:after="0" w:line="240" w:lineRule="auto"/>
      <w:textAlignment w:val="baseline"/>
    </w:pPr>
    <w:rPr>
      <w:rFonts w:ascii="Arial" w:eastAsia="Mangal" w:hAnsi="Arial" w:cs="Liberation Serif"/>
      <w:color w:val="000000"/>
      <w:kern w:val="3"/>
      <w:sz w:val="24"/>
      <w:szCs w:val="24"/>
      <w:lang w:eastAsia="hi-IN" w:bidi="en-US"/>
    </w:rPr>
  </w:style>
  <w:style w:type="paragraph" w:customStyle="1" w:styleId="1f">
    <w:name w:val="Заголовок 1 ТТ"/>
    <w:basedOn w:val="1f1"/>
    <w:next w:val="af2"/>
    <w:uiPriority w:val="99"/>
    <w:qFormat/>
    <w:rsid w:val="004F4037"/>
    <w:pPr>
      <w:numPr>
        <w:numId w:val="30"/>
      </w:numPr>
      <w:spacing w:before="120" w:after="120"/>
      <w:jc w:val="both"/>
    </w:pPr>
    <w:rPr>
      <w:b/>
      <w:bCs/>
      <w:kern w:val="32"/>
      <w:sz w:val="28"/>
      <w:szCs w:val="28"/>
    </w:rPr>
  </w:style>
  <w:style w:type="paragraph" w:customStyle="1" w:styleId="2fa">
    <w:name w:val="Заголовок 2 ТТ"/>
    <w:basedOn w:val="2a"/>
    <w:next w:val="af2"/>
    <w:uiPriority w:val="99"/>
    <w:qFormat/>
    <w:rsid w:val="004F4037"/>
    <w:pPr>
      <w:keepLines/>
      <w:spacing w:before="120"/>
      <w:ind w:firstLine="709"/>
    </w:pPr>
    <w:rPr>
      <w:bCs/>
      <w:iCs/>
      <w:szCs w:val="24"/>
      <w:lang w:val="ru-RU"/>
    </w:rPr>
  </w:style>
  <w:style w:type="paragraph" w:customStyle="1" w:styleId="3f">
    <w:name w:val="Заголовок 3 ТТ"/>
    <w:basedOn w:val="33"/>
    <w:next w:val="af2"/>
    <w:uiPriority w:val="99"/>
    <w:qFormat/>
    <w:rsid w:val="004F4037"/>
    <w:pPr>
      <w:keepLines/>
      <w:spacing w:before="240" w:after="60" w:line="276" w:lineRule="auto"/>
      <w:ind w:firstLine="709"/>
      <w:jc w:val="both"/>
    </w:pPr>
    <w:rPr>
      <w:rFonts w:eastAsia="Arial Unicode MS"/>
      <w:bCs/>
      <w:szCs w:val="24"/>
    </w:rPr>
  </w:style>
  <w:style w:type="paragraph" w:customStyle="1" w:styleId="40">
    <w:name w:val="Заголовок 4 ТТ"/>
    <w:basedOn w:val="41"/>
    <w:next w:val="af2"/>
    <w:uiPriority w:val="99"/>
    <w:qFormat/>
    <w:rsid w:val="004F4037"/>
    <w:pPr>
      <w:numPr>
        <w:ilvl w:val="3"/>
        <w:numId w:val="30"/>
      </w:numPr>
      <w:tabs>
        <w:tab w:val="num" w:pos="360"/>
        <w:tab w:val="num" w:pos="3009"/>
      </w:tabs>
      <w:spacing w:before="120" w:after="60" w:line="276" w:lineRule="auto"/>
      <w:ind w:left="3009" w:firstLine="0"/>
      <w:jc w:val="left"/>
    </w:pPr>
    <w:rPr>
      <w:b/>
      <w:bCs/>
      <w:szCs w:val="24"/>
    </w:rPr>
  </w:style>
  <w:style w:type="paragraph" w:customStyle="1" w:styleId="1ff8">
    <w:name w:val="Обычный1"/>
    <w:link w:val="1ff9"/>
    <w:uiPriority w:val="99"/>
    <w:qFormat/>
    <w:rsid w:val="004F4037"/>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ListLabel106">
    <w:name w:val="ListLabel 106"/>
    <w:qFormat/>
    <w:rsid w:val="004F4037"/>
    <w:rPr>
      <w:rFonts w:eastAsia="Times New Roman"/>
    </w:rPr>
  </w:style>
  <w:style w:type="paragraph" w:customStyle="1" w:styleId="1a">
    <w:name w:val="Нумерованый список 1"/>
    <w:basedOn w:val="af2"/>
    <w:rsid w:val="004F4037"/>
    <w:pPr>
      <w:numPr>
        <w:numId w:val="31"/>
      </w:numPr>
      <w:tabs>
        <w:tab w:val="clear" w:pos="1247"/>
        <w:tab w:val="left" w:pos="567"/>
      </w:tabs>
      <w:spacing w:after="0" w:line="480" w:lineRule="auto"/>
      <w:ind w:left="567" w:hanging="567"/>
      <w:jc w:val="both"/>
    </w:pPr>
    <w:rPr>
      <w:rFonts w:ascii="Times New Roman" w:eastAsia="Times New Roman" w:hAnsi="Times New Roman" w:cs="Times New Roman"/>
      <w:sz w:val="24"/>
      <w:szCs w:val="20"/>
      <w:lang w:eastAsia="ru-RU"/>
    </w:rPr>
  </w:style>
  <w:style w:type="paragraph" w:customStyle="1" w:styleId="24">
    <w:name w:val="Нумерованый список 2"/>
    <w:basedOn w:val="1a"/>
    <w:rsid w:val="004F4037"/>
    <w:pPr>
      <w:numPr>
        <w:ilvl w:val="1"/>
      </w:numPr>
      <w:tabs>
        <w:tab w:val="clear" w:pos="567"/>
        <w:tab w:val="clear" w:pos="2098"/>
        <w:tab w:val="left" w:pos="1134"/>
      </w:tabs>
      <w:ind w:left="1134" w:hanging="567"/>
    </w:pPr>
  </w:style>
  <w:style w:type="character" w:customStyle="1" w:styleId="1ffa">
    <w:name w:val="Текст сноски Знак1"/>
    <w:aliases w:val="Знак Знак2,Знак2 Знак1,Знак21 Знак1,Знак1 Знак1,Знак211 Знак1,Знак3 Знак1,Body Text Indent 2 Знак1,Основной текст с отступом 22 Знак1,Знак21 Char Знак1,Знак1 Char Знак1,Body Text Char Знак1,body text Char Знак1,Знак Char Char Знак"/>
    <w:qFormat/>
    <w:rsid w:val="004F4037"/>
    <w:rPr>
      <w:rFonts w:ascii="Times New Roman" w:eastAsia="Times New Roman" w:hAnsi="Times New Roman" w:cs="Times New Roman"/>
      <w:sz w:val="20"/>
      <w:szCs w:val="20"/>
      <w:lang w:eastAsia="ru-RU"/>
    </w:rPr>
  </w:style>
  <w:style w:type="character" w:customStyle="1" w:styleId="1ffb">
    <w:name w:val="Неразрешенное упоминание1"/>
    <w:uiPriority w:val="99"/>
    <w:semiHidden/>
    <w:unhideWhenUsed/>
    <w:rsid w:val="004F4037"/>
    <w:rPr>
      <w:color w:val="605E5C"/>
      <w:shd w:val="clear" w:color="auto" w:fill="E1DFDD"/>
    </w:rPr>
  </w:style>
  <w:style w:type="table" w:customStyle="1" w:styleId="1ffc">
    <w:name w:val="Сетка таблицы1"/>
    <w:basedOn w:val="af4"/>
    <w:next w:val="affc"/>
    <w:uiPriority w:val="59"/>
    <w:rsid w:val="004F4037"/>
    <w:pPr>
      <w:spacing w:after="0" w:line="240" w:lineRule="auto"/>
    </w:pPr>
    <w:rPr>
      <w:rFonts w:ascii="Liberation Serif" w:eastAsia="SimSun" w:hAnsi="Liberation Serif" w:cs="Mang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
    <w:name w:val="G_Текст"/>
    <w:basedOn w:val="af2"/>
    <w:link w:val="G0"/>
    <w:qFormat/>
    <w:rsid w:val="004F4037"/>
    <w:pPr>
      <w:spacing w:after="120" w:line="312" w:lineRule="auto"/>
      <w:ind w:firstLine="851"/>
      <w:jc w:val="both"/>
    </w:pPr>
    <w:rPr>
      <w:rFonts w:ascii="Times New Roman" w:eastAsia="Times New Roman" w:hAnsi="Times New Roman" w:cs="Times New Roman"/>
      <w:sz w:val="24"/>
      <w:szCs w:val="20"/>
      <w:lang w:val="x-none" w:eastAsia="x-none"/>
    </w:rPr>
  </w:style>
  <w:style w:type="character" w:customStyle="1" w:styleId="G0">
    <w:name w:val="G_Текст Знак"/>
    <w:link w:val="G"/>
    <w:rsid w:val="004F4037"/>
    <w:rPr>
      <w:rFonts w:ascii="Times New Roman" w:eastAsia="Times New Roman" w:hAnsi="Times New Roman" w:cs="Times New Roman"/>
      <w:sz w:val="24"/>
      <w:szCs w:val="20"/>
      <w:lang w:val="x-none" w:eastAsia="x-none"/>
    </w:rPr>
  </w:style>
  <w:style w:type="character" w:customStyle="1" w:styleId="2fb">
    <w:name w:val="Неразрешенное упоминание2"/>
    <w:uiPriority w:val="99"/>
    <w:semiHidden/>
    <w:unhideWhenUsed/>
    <w:rsid w:val="004F4037"/>
    <w:rPr>
      <w:color w:val="605E5C"/>
      <w:shd w:val="clear" w:color="auto" w:fill="E1DFDD"/>
    </w:rPr>
  </w:style>
  <w:style w:type="character" w:customStyle="1" w:styleId="3f0">
    <w:name w:val="Неразрешенное упоминание3"/>
    <w:uiPriority w:val="99"/>
    <w:semiHidden/>
    <w:unhideWhenUsed/>
    <w:rsid w:val="004F4037"/>
    <w:rPr>
      <w:color w:val="605E5C"/>
      <w:shd w:val="clear" w:color="auto" w:fill="E1DFDD"/>
    </w:rPr>
  </w:style>
  <w:style w:type="paragraph" w:customStyle="1" w:styleId="msonormal0">
    <w:name w:val="msonormal"/>
    <w:basedOn w:val="af2"/>
    <w:rsid w:val="004F40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e">
    <w:name w:val="!!список"/>
    <w:basedOn w:val="af2"/>
    <w:link w:val="affffff"/>
    <w:uiPriority w:val="99"/>
    <w:rsid w:val="004F4037"/>
    <w:pPr>
      <w:suppressAutoHyphens/>
      <w:spacing w:after="0" w:line="360" w:lineRule="auto"/>
      <w:ind w:left="1571" w:hanging="360"/>
      <w:jc w:val="both"/>
    </w:pPr>
    <w:rPr>
      <w:rFonts w:ascii="Times New Roman" w:eastAsia="Times New Roman" w:hAnsi="Times New Roman" w:cs="Times New Roman"/>
      <w:color w:val="000000"/>
      <w:sz w:val="28"/>
      <w:szCs w:val="28"/>
      <w:lang w:val="x-none" w:eastAsia="x-none"/>
    </w:rPr>
  </w:style>
  <w:style w:type="character" w:customStyle="1" w:styleId="affffff">
    <w:name w:val="!!список Знак"/>
    <w:link w:val="afffffe"/>
    <w:uiPriority w:val="99"/>
    <w:locked/>
    <w:rsid w:val="004F4037"/>
    <w:rPr>
      <w:rFonts w:ascii="Times New Roman" w:eastAsia="Times New Roman" w:hAnsi="Times New Roman" w:cs="Times New Roman"/>
      <w:color w:val="000000"/>
      <w:sz w:val="28"/>
      <w:szCs w:val="28"/>
      <w:lang w:val="x-none" w:eastAsia="x-none"/>
    </w:rPr>
  </w:style>
  <w:style w:type="paragraph" w:styleId="22">
    <w:name w:val="List Bullet 2"/>
    <w:aliases w:val="Маркированный список 2 Знак,Маркированный список 2 Знак1 Знак,Маркированный список 2 Знак Знак Знак,Маркированный список 2 Знак1 Знак Знак1 Знак,Маркированный список 2 Знак Знак Знак Знак1 Знак,Маркированный список 2 Знак1"/>
    <w:basedOn w:val="af2"/>
    <w:uiPriority w:val="99"/>
    <w:qFormat/>
    <w:rsid w:val="004F4037"/>
    <w:pPr>
      <w:numPr>
        <w:numId w:val="32"/>
      </w:numPr>
      <w:tabs>
        <w:tab w:val="num" w:pos="643"/>
      </w:tabs>
      <w:spacing w:after="0" w:line="240" w:lineRule="auto"/>
      <w:ind w:left="643"/>
      <w:contextualSpacing/>
    </w:pPr>
    <w:rPr>
      <w:rFonts w:ascii="Times New Roman" w:eastAsia="Calibri" w:hAnsi="Times New Roman" w:cs="Times New Roman"/>
      <w:sz w:val="24"/>
      <w:szCs w:val="24"/>
      <w:lang w:eastAsia="ru-RU"/>
    </w:rPr>
  </w:style>
  <w:style w:type="paragraph" w:customStyle="1" w:styleId="PlainText">
    <w:name w:val="!_PlainText"/>
    <w:basedOn w:val="af2"/>
    <w:link w:val="PlainText0"/>
    <w:uiPriority w:val="99"/>
    <w:rsid w:val="004F4037"/>
    <w:pPr>
      <w:spacing w:after="0" w:line="360" w:lineRule="auto"/>
      <w:ind w:firstLine="851"/>
      <w:jc w:val="both"/>
    </w:pPr>
    <w:rPr>
      <w:rFonts w:ascii="Times New Roman" w:eastAsia="Times New Roman" w:hAnsi="Times New Roman" w:cs="Times New Roman"/>
      <w:sz w:val="28"/>
      <w:szCs w:val="28"/>
      <w:lang w:val="x-none" w:eastAsia="x-none"/>
    </w:rPr>
  </w:style>
  <w:style w:type="character" w:customStyle="1" w:styleId="PlainText0">
    <w:name w:val="!_PlainText Знак"/>
    <w:link w:val="PlainText"/>
    <w:uiPriority w:val="99"/>
    <w:locked/>
    <w:rsid w:val="004F4037"/>
    <w:rPr>
      <w:rFonts w:ascii="Times New Roman" w:eastAsia="Times New Roman" w:hAnsi="Times New Roman" w:cs="Times New Roman"/>
      <w:sz w:val="28"/>
      <w:szCs w:val="28"/>
      <w:lang w:val="x-none" w:eastAsia="x-none"/>
    </w:rPr>
  </w:style>
  <w:style w:type="paragraph" w:customStyle="1" w:styleId="toclevel-2">
    <w:name w:val="toclevel-2"/>
    <w:basedOn w:val="af2"/>
    <w:rsid w:val="004F40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number"/>
    <w:basedOn w:val="af3"/>
    <w:rsid w:val="004F4037"/>
  </w:style>
  <w:style w:type="character" w:customStyle="1" w:styleId="toctext">
    <w:name w:val="toctext"/>
    <w:basedOn w:val="af3"/>
    <w:rsid w:val="004F4037"/>
  </w:style>
  <w:style w:type="character" w:customStyle="1" w:styleId="3f1">
    <w:name w:val="Текст примечания Знак3"/>
    <w:aliases w:val="Примечания: текст Знак2,Текст инструкции Знак2"/>
    <w:qFormat/>
    <w:locked/>
    <w:rsid w:val="004F4037"/>
    <w:rPr>
      <w:rFonts w:ascii="Times New Roman" w:eastAsia="Times New Roman" w:hAnsi="Times New Roman"/>
    </w:rPr>
  </w:style>
  <w:style w:type="table" w:customStyle="1" w:styleId="-451">
    <w:name w:val="Таблица-сетка 4 — акцент 51"/>
    <w:basedOn w:val="af4"/>
    <w:uiPriority w:val="49"/>
    <w:rsid w:val="004F403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41">
    <w:name w:val="Таблица-сетка 5 темная — акцент 41"/>
    <w:basedOn w:val="af4"/>
    <w:uiPriority w:val="50"/>
    <w:rsid w:val="004F4037"/>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character" w:customStyle="1" w:styleId="3f2">
    <w:name w:val="Основной текст (3)_"/>
    <w:link w:val="3f3"/>
    <w:qFormat/>
    <w:rsid w:val="004F4037"/>
    <w:rPr>
      <w:shd w:val="clear" w:color="auto" w:fill="FFFFFF"/>
      <w:lang w:val="en-US"/>
    </w:rPr>
  </w:style>
  <w:style w:type="paragraph" w:customStyle="1" w:styleId="3f3">
    <w:name w:val="Основной текст (3)"/>
    <w:basedOn w:val="af2"/>
    <w:link w:val="3f2"/>
    <w:qFormat/>
    <w:rsid w:val="004F4037"/>
    <w:pPr>
      <w:shd w:val="clear" w:color="auto" w:fill="FFFFFF"/>
      <w:spacing w:after="0" w:line="298" w:lineRule="exact"/>
      <w:ind w:firstLine="567"/>
    </w:pPr>
    <w:rPr>
      <w:lang w:val="en-US"/>
    </w:rPr>
  </w:style>
  <w:style w:type="character" w:customStyle="1" w:styleId="ConsNormal0">
    <w:name w:val="ConsNormal Знак"/>
    <w:link w:val="ConsNormal"/>
    <w:qFormat/>
    <w:locked/>
    <w:rsid w:val="004F4037"/>
    <w:rPr>
      <w:rFonts w:ascii="Arial" w:eastAsia="Times New Roman" w:hAnsi="Arial" w:cs="Arial"/>
      <w:sz w:val="20"/>
      <w:szCs w:val="20"/>
      <w:lang w:eastAsia="ru-RU"/>
    </w:rPr>
  </w:style>
  <w:style w:type="character" w:customStyle="1" w:styleId="FontStyle57">
    <w:name w:val="Font Style57"/>
    <w:qFormat/>
    <w:rsid w:val="004F4037"/>
    <w:rPr>
      <w:rFonts w:ascii="Times New Roman" w:hAnsi="Times New Roman" w:cs="Times New Roman"/>
      <w:sz w:val="20"/>
      <w:szCs w:val="20"/>
    </w:rPr>
  </w:style>
  <w:style w:type="paragraph" w:customStyle="1" w:styleId="Style17">
    <w:name w:val="Style17"/>
    <w:basedOn w:val="af2"/>
    <w:rsid w:val="004F4037"/>
    <w:pPr>
      <w:widowControl w:val="0"/>
      <w:suppressAutoHyphens/>
      <w:autoSpaceDE w:val="0"/>
      <w:spacing w:after="0" w:line="250" w:lineRule="exact"/>
      <w:ind w:firstLine="567"/>
    </w:pPr>
    <w:rPr>
      <w:rFonts w:ascii="Times New Roman" w:eastAsia="Times New Roman" w:hAnsi="Times New Roman" w:cs="Times New Roman"/>
      <w:sz w:val="24"/>
      <w:szCs w:val="24"/>
      <w:lang w:eastAsia="zh-CN"/>
    </w:rPr>
  </w:style>
  <w:style w:type="paragraph" w:customStyle="1" w:styleId="Style21">
    <w:name w:val="Style21"/>
    <w:basedOn w:val="af2"/>
    <w:rsid w:val="004F4037"/>
    <w:pPr>
      <w:widowControl w:val="0"/>
      <w:suppressAutoHyphens/>
      <w:autoSpaceDE w:val="0"/>
      <w:spacing w:after="0" w:line="252" w:lineRule="exact"/>
      <w:ind w:firstLine="567"/>
    </w:pPr>
    <w:rPr>
      <w:rFonts w:ascii="Times New Roman" w:eastAsia="Times New Roman" w:hAnsi="Times New Roman" w:cs="Times New Roman"/>
      <w:sz w:val="24"/>
      <w:szCs w:val="24"/>
      <w:lang w:eastAsia="zh-CN"/>
    </w:rPr>
  </w:style>
  <w:style w:type="paragraph" w:customStyle="1" w:styleId="Style34">
    <w:name w:val="Style34"/>
    <w:basedOn w:val="af2"/>
    <w:rsid w:val="004F4037"/>
    <w:pPr>
      <w:widowControl w:val="0"/>
      <w:suppressAutoHyphens/>
      <w:autoSpaceDE w:val="0"/>
      <w:spacing w:after="0" w:line="317" w:lineRule="exact"/>
      <w:ind w:firstLine="567"/>
    </w:pPr>
    <w:rPr>
      <w:rFonts w:ascii="Times New Roman" w:eastAsia="Times New Roman" w:hAnsi="Times New Roman" w:cs="Times New Roman"/>
      <w:sz w:val="24"/>
      <w:szCs w:val="24"/>
      <w:lang w:eastAsia="zh-CN"/>
    </w:rPr>
  </w:style>
  <w:style w:type="character" w:customStyle="1" w:styleId="FontStyle48">
    <w:name w:val="Font Style48"/>
    <w:qFormat/>
    <w:rsid w:val="004F4037"/>
    <w:rPr>
      <w:rFonts w:ascii="Times New Roman" w:hAnsi="Times New Roman" w:cs="Times New Roman"/>
      <w:b/>
      <w:bCs/>
      <w:i/>
      <w:iCs/>
      <w:sz w:val="22"/>
      <w:szCs w:val="22"/>
    </w:rPr>
  </w:style>
  <w:style w:type="character" w:customStyle="1" w:styleId="FontStyle41">
    <w:name w:val="Font Style41"/>
    <w:qFormat/>
    <w:rsid w:val="004F4037"/>
    <w:rPr>
      <w:rFonts w:ascii="Calibri" w:hAnsi="Calibri" w:cs="Calibri"/>
      <w:sz w:val="20"/>
      <w:szCs w:val="20"/>
    </w:rPr>
  </w:style>
  <w:style w:type="character" w:customStyle="1" w:styleId="FontStyle47">
    <w:name w:val="Font Style47"/>
    <w:qFormat/>
    <w:rsid w:val="004F4037"/>
    <w:rPr>
      <w:rFonts w:ascii="Times New Roman" w:hAnsi="Times New Roman" w:cs="Times New Roman"/>
      <w:b/>
      <w:bCs/>
      <w:sz w:val="22"/>
      <w:szCs w:val="22"/>
    </w:rPr>
  </w:style>
  <w:style w:type="character" w:customStyle="1" w:styleId="FontStyle31">
    <w:name w:val="Font Style31"/>
    <w:qFormat/>
    <w:rsid w:val="004F4037"/>
    <w:rPr>
      <w:rFonts w:ascii="Calibri" w:hAnsi="Calibri" w:cs="Calibri"/>
      <w:b/>
      <w:bCs/>
      <w:sz w:val="20"/>
      <w:szCs w:val="20"/>
    </w:rPr>
  </w:style>
  <w:style w:type="character" w:customStyle="1" w:styleId="FontStyle37">
    <w:name w:val="Font Style37"/>
    <w:qFormat/>
    <w:rsid w:val="004F4037"/>
    <w:rPr>
      <w:rFonts w:ascii="Times New Roman" w:hAnsi="Times New Roman" w:cs="Times New Roman"/>
      <w:sz w:val="22"/>
      <w:szCs w:val="22"/>
    </w:rPr>
  </w:style>
  <w:style w:type="character" w:customStyle="1" w:styleId="FontStyle36">
    <w:name w:val="Font Style36"/>
    <w:qFormat/>
    <w:rsid w:val="004F4037"/>
    <w:rPr>
      <w:rFonts w:ascii="Times New Roman" w:hAnsi="Times New Roman" w:cs="Times New Roman"/>
      <w:b/>
      <w:bCs/>
      <w:i/>
      <w:iCs/>
      <w:sz w:val="24"/>
      <w:szCs w:val="24"/>
    </w:rPr>
  </w:style>
  <w:style w:type="character" w:customStyle="1" w:styleId="FontStyle39">
    <w:name w:val="Font Style39"/>
    <w:qFormat/>
    <w:rsid w:val="004F4037"/>
    <w:rPr>
      <w:rFonts w:ascii="Times New Roman" w:hAnsi="Times New Roman" w:cs="Times New Roman"/>
      <w:b/>
      <w:bCs/>
      <w:sz w:val="26"/>
      <w:szCs w:val="26"/>
    </w:rPr>
  </w:style>
  <w:style w:type="paragraph" w:customStyle="1" w:styleId="221">
    <w:name w:val="Основной текст 22"/>
    <w:basedOn w:val="af2"/>
    <w:rsid w:val="004F4037"/>
    <w:pPr>
      <w:widowControl w:val="0"/>
      <w:suppressAutoHyphens/>
      <w:autoSpaceDE w:val="0"/>
      <w:spacing w:after="120" w:line="480" w:lineRule="auto"/>
      <w:ind w:firstLine="567"/>
    </w:pPr>
    <w:rPr>
      <w:rFonts w:ascii="Times New Roman" w:eastAsia="Times New Roman" w:hAnsi="Times New Roman" w:cs="Times New Roman"/>
      <w:sz w:val="24"/>
      <w:szCs w:val="24"/>
      <w:lang w:eastAsia="ar-SA"/>
    </w:rPr>
  </w:style>
  <w:style w:type="paragraph" w:customStyle="1" w:styleId="1ffd">
    <w:name w:val="Дата1"/>
    <w:basedOn w:val="af2"/>
    <w:next w:val="af2"/>
    <w:rsid w:val="004F4037"/>
    <w:pPr>
      <w:spacing w:after="60" w:line="240" w:lineRule="auto"/>
      <w:ind w:firstLine="567"/>
      <w:jc w:val="both"/>
    </w:pPr>
    <w:rPr>
      <w:rFonts w:ascii="Times New Roman" w:eastAsia="Times New Roman" w:hAnsi="Times New Roman" w:cs="Times New Roman"/>
      <w:sz w:val="24"/>
      <w:szCs w:val="24"/>
      <w:lang w:eastAsia="ar-SA"/>
    </w:rPr>
  </w:style>
  <w:style w:type="paragraph" w:customStyle="1" w:styleId="1ffe">
    <w:name w:val="Обычный отступ1"/>
    <w:basedOn w:val="af2"/>
    <w:rsid w:val="004F4037"/>
    <w:pPr>
      <w:spacing w:after="60" w:line="240" w:lineRule="auto"/>
      <w:ind w:left="708" w:firstLine="567"/>
      <w:jc w:val="both"/>
    </w:pPr>
    <w:rPr>
      <w:rFonts w:ascii="Times New Roman" w:eastAsia="Times New Roman" w:hAnsi="Times New Roman" w:cs="Times New Roman"/>
      <w:sz w:val="24"/>
      <w:szCs w:val="24"/>
      <w:lang w:eastAsia="ar-SA"/>
    </w:rPr>
  </w:style>
  <w:style w:type="paragraph" w:customStyle="1" w:styleId="xl24">
    <w:name w:val="xl24"/>
    <w:basedOn w:val="af2"/>
    <w:rsid w:val="004F4037"/>
    <w:pPr>
      <w:spacing w:before="100" w:after="100" w:line="240" w:lineRule="auto"/>
      <w:ind w:firstLine="567"/>
      <w:jc w:val="center"/>
    </w:pPr>
    <w:rPr>
      <w:rFonts w:ascii="Times New Roman" w:eastAsia="Times New Roman" w:hAnsi="Times New Roman" w:cs="Times New Roman"/>
      <w:sz w:val="24"/>
      <w:szCs w:val="24"/>
      <w:lang w:eastAsia="ru-RU"/>
    </w:rPr>
  </w:style>
  <w:style w:type="character" w:customStyle="1" w:styleId="1fff">
    <w:name w:val="Основной текст Знак Знак Знак Знак1"/>
    <w:aliases w:val="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1"/>
    <w:qFormat/>
    <w:rsid w:val="004F4037"/>
    <w:rPr>
      <w:sz w:val="22"/>
      <w:szCs w:val="22"/>
      <w:lang w:eastAsia="en-US"/>
    </w:rPr>
  </w:style>
  <w:style w:type="paragraph" w:styleId="affffff0">
    <w:name w:val="Date"/>
    <w:basedOn w:val="af2"/>
    <w:next w:val="af2"/>
    <w:link w:val="affffff1"/>
    <w:qFormat/>
    <w:rsid w:val="004F4037"/>
    <w:pPr>
      <w:spacing w:after="60" w:line="240" w:lineRule="auto"/>
      <w:ind w:firstLine="567"/>
      <w:jc w:val="both"/>
    </w:pPr>
    <w:rPr>
      <w:rFonts w:ascii="Times New Roman" w:eastAsia="Times New Roman" w:hAnsi="Times New Roman" w:cs="Times New Roman"/>
      <w:sz w:val="24"/>
      <w:szCs w:val="24"/>
      <w:lang w:eastAsia="ru-RU"/>
    </w:rPr>
  </w:style>
  <w:style w:type="character" w:customStyle="1" w:styleId="affffff1">
    <w:name w:val="Дата Знак"/>
    <w:basedOn w:val="af3"/>
    <w:link w:val="affffff0"/>
    <w:qFormat/>
    <w:rsid w:val="004F4037"/>
    <w:rPr>
      <w:rFonts w:ascii="Times New Roman" w:eastAsia="Times New Roman" w:hAnsi="Times New Roman" w:cs="Times New Roman"/>
      <w:sz w:val="24"/>
      <w:szCs w:val="24"/>
      <w:lang w:eastAsia="ru-RU"/>
    </w:rPr>
  </w:style>
  <w:style w:type="paragraph" w:customStyle="1" w:styleId="2fc">
    <w:name w:val="Обычный2"/>
    <w:qFormat/>
    <w:rsid w:val="004F4037"/>
    <w:pPr>
      <w:spacing w:after="0" w:line="240" w:lineRule="auto"/>
    </w:pPr>
    <w:rPr>
      <w:rFonts w:ascii="Arial" w:eastAsia="Calibri" w:hAnsi="Arial" w:cs="Times New Roman"/>
      <w:sz w:val="20"/>
      <w:szCs w:val="20"/>
      <w:lang w:eastAsia="ru-RU"/>
    </w:rPr>
  </w:style>
  <w:style w:type="paragraph" w:customStyle="1" w:styleId="1f7">
    <w:name w:val="Название1"/>
    <w:basedOn w:val="af2"/>
    <w:link w:val="aff6"/>
    <w:qFormat/>
    <w:rsid w:val="004F4037"/>
    <w:pPr>
      <w:spacing w:before="240" w:after="60" w:line="240" w:lineRule="auto"/>
      <w:ind w:firstLine="567"/>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1ff9">
    <w:name w:val="Обычный1 Знак"/>
    <w:link w:val="1ff8"/>
    <w:qFormat/>
    <w:locked/>
    <w:rsid w:val="004F4037"/>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4F40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2">
    <w:name w:val="Обычный (тбл)"/>
    <w:basedOn w:val="af2"/>
    <w:link w:val="affffff3"/>
    <w:qFormat/>
    <w:rsid w:val="004F4037"/>
    <w:pPr>
      <w:spacing w:before="40" w:after="80" w:line="240" w:lineRule="auto"/>
      <w:ind w:firstLine="567"/>
    </w:pPr>
    <w:rPr>
      <w:rFonts w:ascii="Times New Roman" w:eastAsia="Times New Roman" w:hAnsi="Times New Roman" w:cs="Calibri"/>
      <w:sz w:val="18"/>
      <w:szCs w:val="18"/>
      <w:lang w:eastAsia="ru-RU"/>
    </w:rPr>
  </w:style>
  <w:style w:type="character" w:customStyle="1" w:styleId="affffff3">
    <w:name w:val="Обычный (тбл) Знак"/>
    <w:link w:val="affffff2"/>
    <w:qFormat/>
    <w:locked/>
    <w:rsid w:val="004F4037"/>
    <w:rPr>
      <w:rFonts w:ascii="Times New Roman" w:eastAsia="Times New Roman" w:hAnsi="Times New Roman" w:cs="Calibri"/>
      <w:sz w:val="18"/>
      <w:szCs w:val="18"/>
      <w:lang w:eastAsia="ru-RU"/>
    </w:rPr>
  </w:style>
  <w:style w:type="paragraph" w:styleId="affffff4">
    <w:name w:val="No Spacing"/>
    <w:link w:val="affffff5"/>
    <w:qFormat/>
    <w:rsid w:val="004F4037"/>
    <w:pPr>
      <w:spacing w:after="0" w:line="240" w:lineRule="auto"/>
    </w:pPr>
    <w:rPr>
      <w:rFonts w:ascii="Times New Roman" w:eastAsia="Times New Roman" w:hAnsi="Times New Roman" w:cs="Times New Roman"/>
    </w:rPr>
  </w:style>
  <w:style w:type="character" w:customStyle="1" w:styleId="2f0">
    <w:name w:val="Название Знак2"/>
    <w:link w:val="aff5"/>
    <w:uiPriority w:val="10"/>
    <w:qFormat/>
    <w:locked/>
    <w:rsid w:val="004F4037"/>
    <w:rPr>
      <w:rFonts w:ascii="Times New Roman" w:eastAsia="Times New Roman" w:hAnsi="Times New Roman" w:cs="Times New Roman"/>
      <w:b/>
      <w:sz w:val="24"/>
      <w:szCs w:val="20"/>
      <w:lang w:eastAsia="ru-RU"/>
    </w:rPr>
  </w:style>
  <w:style w:type="character" w:customStyle="1" w:styleId="Normal1">
    <w:name w:val="Normal Знак1"/>
    <w:qFormat/>
    <w:locked/>
    <w:rsid w:val="004F4037"/>
    <w:rPr>
      <w:rFonts w:ascii="TimesET" w:hAnsi="TimesET"/>
      <w:sz w:val="24"/>
      <w:szCs w:val="24"/>
      <w:lang w:val="ru-RU" w:eastAsia="ru-RU" w:bidi="ar-SA"/>
    </w:rPr>
  </w:style>
  <w:style w:type="paragraph" w:customStyle="1" w:styleId="Standarduseruser">
    <w:name w:val="Standard (user) (user)"/>
    <w:qFormat/>
    <w:rsid w:val="004F4037"/>
    <w:pPr>
      <w:suppressAutoHyphens/>
      <w:spacing w:after="0" w:line="240" w:lineRule="auto"/>
    </w:pPr>
    <w:rPr>
      <w:rFonts w:ascii="Times New Roman" w:eastAsia="DejaVu Sans" w:hAnsi="Times New Roman" w:cs="Times New Roman"/>
      <w:kern w:val="2"/>
      <w:sz w:val="20"/>
      <w:szCs w:val="20"/>
      <w:lang w:eastAsia="zh-CN"/>
    </w:rPr>
  </w:style>
  <w:style w:type="paragraph" w:customStyle="1" w:styleId="affffff6">
    <w:name w:val="Пункт"/>
    <w:basedOn w:val="af2"/>
    <w:qFormat/>
    <w:rsid w:val="004F4037"/>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2fd">
    <w:name w:val="Тема примечания Знак2"/>
    <w:qFormat/>
    <w:locked/>
    <w:rsid w:val="004F4037"/>
    <w:rPr>
      <w:rFonts w:ascii="Times New Roman" w:eastAsia="Times New Roman" w:hAnsi="Times New Roman"/>
      <w:b/>
      <w:bCs/>
    </w:rPr>
  </w:style>
  <w:style w:type="character" w:customStyle="1" w:styleId="2fe">
    <w:name w:val="Текст выноски Знак2"/>
    <w:qFormat/>
    <w:locked/>
    <w:rsid w:val="004F4037"/>
    <w:rPr>
      <w:rFonts w:ascii="Tahoma" w:hAnsi="Tahoma" w:cs="Tahoma"/>
      <w:sz w:val="16"/>
      <w:szCs w:val="16"/>
    </w:rPr>
  </w:style>
  <w:style w:type="character" w:customStyle="1" w:styleId="92">
    <w:name w:val="Основной шрифт абзаца9"/>
    <w:qFormat/>
    <w:rsid w:val="004F4037"/>
  </w:style>
  <w:style w:type="character" w:customStyle="1" w:styleId="WW8Num3z2">
    <w:name w:val="WW8Num3z2"/>
    <w:qFormat/>
    <w:rsid w:val="004F4037"/>
    <w:rPr>
      <w:rFonts w:ascii="Wingdings" w:hAnsi="Wingdings" w:cs="Wingdings"/>
      <w:sz w:val="20"/>
      <w:szCs w:val="20"/>
    </w:rPr>
  </w:style>
  <w:style w:type="character" w:customStyle="1" w:styleId="81">
    <w:name w:val="Основной шрифт абзаца8"/>
    <w:qFormat/>
    <w:rsid w:val="004F4037"/>
  </w:style>
  <w:style w:type="character" w:customStyle="1" w:styleId="71">
    <w:name w:val="Основной шрифт абзаца7"/>
    <w:qFormat/>
    <w:rsid w:val="004F4037"/>
  </w:style>
  <w:style w:type="character" w:customStyle="1" w:styleId="Absatz-Standardschriftart">
    <w:name w:val="Absatz-Standardschriftart"/>
    <w:qFormat/>
    <w:rsid w:val="004F4037"/>
  </w:style>
  <w:style w:type="character" w:customStyle="1" w:styleId="WW-Absatz-Standardschriftart">
    <w:name w:val="WW-Absatz-Standardschriftart"/>
    <w:qFormat/>
    <w:rsid w:val="004F4037"/>
  </w:style>
  <w:style w:type="character" w:customStyle="1" w:styleId="61">
    <w:name w:val="Основной шрифт абзаца6"/>
    <w:qFormat/>
    <w:rsid w:val="004F4037"/>
  </w:style>
  <w:style w:type="character" w:customStyle="1" w:styleId="52">
    <w:name w:val="Основной шрифт абзаца5"/>
    <w:qFormat/>
    <w:rsid w:val="004F4037"/>
  </w:style>
  <w:style w:type="character" w:customStyle="1" w:styleId="WW-Absatz-Standardschriftart1">
    <w:name w:val="WW-Absatz-Standardschriftart1"/>
    <w:qFormat/>
    <w:rsid w:val="004F4037"/>
  </w:style>
  <w:style w:type="character" w:customStyle="1" w:styleId="WW-Absatz-Standardschriftart11">
    <w:name w:val="WW-Absatz-Standardschriftart11"/>
    <w:qFormat/>
    <w:rsid w:val="004F4037"/>
  </w:style>
  <w:style w:type="character" w:customStyle="1" w:styleId="WW-Absatz-Standardschriftart111">
    <w:name w:val="WW-Absatz-Standardschriftart111"/>
    <w:qFormat/>
    <w:rsid w:val="004F4037"/>
  </w:style>
  <w:style w:type="character" w:customStyle="1" w:styleId="44">
    <w:name w:val="Основной шрифт абзаца4"/>
    <w:qFormat/>
    <w:rsid w:val="004F4037"/>
  </w:style>
  <w:style w:type="character" w:customStyle="1" w:styleId="WW-Absatz-Standardschriftart1111">
    <w:name w:val="WW-Absatz-Standardschriftart1111"/>
    <w:qFormat/>
    <w:rsid w:val="004F4037"/>
  </w:style>
  <w:style w:type="character" w:customStyle="1" w:styleId="3f4">
    <w:name w:val="Основной шрифт абзаца3"/>
    <w:qFormat/>
    <w:rsid w:val="004F4037"/>
  </w:style>
  <w:style w:type="character" w:customStyle="1" w:styleId="WW-Absatz-Standardschriftart11111">
    <w:name w:val="WW-Absatz-Standardschriftart11111"/>
    <w:qFormat/>
    <w:rsid w:val="004F4037"/>
  </w:style>
  <w:style w:type="character" w:customStyle="1" w:styleId="WW-Absatz-Standardschriftart111111">
    <w:name w:val="WW-Absatz-Standardschriftart111111"/>
    <w:qFormat/>
    <w:rsid w:val="004F4037"/>
  </w:style>
  <w:style w:type="character" w:customStyle="1" w:styleId="WW-Absatz-Standardschriftart1111111">
    <w:name w:val="WW-Absatz-Standardschriftart1111111"/>
    <w:qFormat/>
    <w:rsid w:val="004F4037"/>
  </w:style>
  <w:style w:type="character" w:customStyle="1" w:styleId="WW8Num2z1">
    <w:name w:val="WW8Num2z1"/>
    <w:qFormat/>
    <w:rsid w:val="004F4037"/>
    <w:rPr>
      <w:rFonts w:ascii="Courier New" w:hAnsi="Courier New" w:cs="Courier New"/>
    </w:rPr>
  </w:style>
  <w:style w:type="character" w:customStyle="1" w:styleId="WW8Num2z2">
    <w:name w:val="WW8Num2z2"/>
    <w:qFormat/>
    <w:rsid w:val="004F4037"/>
    <w:rPr>
      <w:rFonts w:ascii="Wingdings" w:hAnsi="Wingdings" w:cs="Wingdings"/>
    </w:rPr>
  </w:style>
  <w:style w:type="character" w:customStyle="1" w:styleId="2ff">
    <w:name w:val="Основной шрифт абзаца2"/>
    <w:qFormat/>
    <w:rsid w:val="004F4037"/>
  </w:style>
  <w:style w:type="character" w:customStyle="1" w:styleId="WW-Absatz-Standardschriftart11111111">
    <w:name w:val="WW-Absatz-Standardschriftart11111111"/>
    <w:qFormat/>
    <w:rsid w:val="004F4037"/>
  </w:style>
  <w:style w:type="character" w:customStyle="1" w:styleId="1fff0">
    <w:name w:val="Основной шрифт абзаца1"/>
    <w:qFormat/>
    <w:rsid w:val="004F4037"/>
  </w:style>
  <w:style w:type="character" w:customStyle="1" w:styleId="BulletSymbols">
    <w:name w:val="Bullet Symbols"/>
    <w:qFormat/>
    <w:rsid w:val="004F4037"/>
    <w:rPr>
      <w:rFonts w:ascii="OpenSymbol" w:eastAsia="Times New Roman" w:hAnsi="OpenSymbol" w:cs="OpenSymbol"/>
    </w:rPr>
  </w:style>
  <w:style w:type="character" w:customStyle="1" w:styleId="Internetlink0">
    <w:name w:val="Internet link"/>
    <w:qFormat/>
    <w:rsid w:val="004F4037"/>
    <w:rPr>
      <w:color w:val="0000FF"/>
      <w:u w:val="single"/>
    </w:rPr>
  </w:style>
  <w:style w:type="character" w:customStyle="1" w:styleId="ListLabel1">
    <w:name w:val="ListLabel 1"/>
    <w:qFormat/>
    <w:rsid w:val="004F4037"/>
  </w:style>
  <w:style w:type="character" w:customStyle="1" w:styleId="affffff7">
    <w:name w:val="_Основной текст Знак"/>
    <w:qFormat/>
    <w:rsid w:val="004F4037"/>
    <w:rPr>
      <w:sz w:val="24"/>
      <w:szCs w:val="24"/>
      <w:lang w:val="ru-RU" w:eastAsia="ar-SA" w:bidi="ar-SA"/>
    </w:rPr>
  </w:style>
  <w:style w:type="character" w:customStyle="1" w:styleId="affffff8">
    <w:name w:val="Символ сноски"/>
    <w:qFormat/>
    <w:rsid w:val="004F4037"/>
    <w:rPr>
      <w:vertAlign w:val="superscript"/>
    </w:rPr>
  </w:style>
  <w:style w:type="character" w:customStyle="1" w:styleId="1fff1">
    <w:name w:val="Знак сноски1"/>
    <w:qFormat/>
    <w:rsid w:val="004F4037"/>
    <w:rPr>
      <w:vertAlign w:val="superscript"/>
    </w:rPr>
  </w:style>
  <w:style w:type="character" w:customStyle="1" w:styleId="affffff9">
    <w:name w:val="Символы концевой сноски"/>
    <w:qFormat/>
    <w:rsid w:val="004F4037"/>
    <w:rPr>
      <w:vertAlign w:val="superscript"/>
    </w:rPr>
  </w:style>
  <w:style w:type="character" w:customStyle="1" w:styleId="WW-">
    <w:name w:val="WW-Символы концевой сноски"/>
    <w:qFormat/>
    <w:rsid w:val="004F4037"/>
  </w:style>
  <w:style w:type="character" w:customStyle="1" w:styleId="1fff2">
    <w:name w:val="Знак концевой сноски1"/>
    <w:qFormat/>
    <w:rsid w:val="004F4037"/>
    <w:rPr>
      <w:vertAlign w:val="superscript"/>
    </w:rPr>
  </w:style>
  <w:style w:type="character" w:customStyle="1" w:styleId="2ff0">
    <w:name w:val="Знак сноски2"/>
    <w:qFormat/>
    <w:rsid w:val="004F4037"/>
    <w:rPr>
      <w:vertAlign w:val="superscript"/>
    </w:rPr>
  </w:style>
  <w:style w:type="character" w:customStyle="1" w:styleId="2ff1">
    <w:name w:val="Знак концевой сноски2"/>
    <w:qFormat/>
    <w:rsid w:val="004F4037"/>
    <w:rPr>
      <w:vertAlign w:val="superscript"/>
    </w:rPr>
  </w:style>
  <w:style w:type="character" w:customStyle="1" w:styleId="1fff3">
    <w:name w:val="Знак примечания1"/>
    <w:qFormat/>
    <w:rsid w:val="004F4037"/>
    <w:rPr>
      <w:sz w:val="16"/>
      <w:szCs w:val="16"/>
    </w:rPr>
  </w:style>
  <w:style w:type="character" w:customStyle="1" w:styleId="3f5">
    <w:name w:val="Знак сноски3"/>
    <w:rsid w:val="004F4037"/>
    <w:rPr>
      <w:vertAlign w:val="superscript"/>
    </w:rPr>
  </w:style>
  <w:style w:type="character" w:customStyle="1" w:styleId="3f6">
    <w:name w:val="Знак концевой сноски3"/>
    <w:qFormat/>
    <w:rsid w:val="004F4037"/>
    <w:rPr>
      <w:vertAlign w:val="superscript"/>
    </w:rPr>
  </w:style>
  <w:style w:type="character" w:customStyle="1" w:styleId="affffffa">
    <w:name w:val="Непропорциональный текст"/>
    <w:qFormat/>
    <w:rsid w:val="004F4037"/>
    <w:rPr>
      <w:rFonts w:ascii="DejaVu Sans Mono" w:eastAsia="Times New Roman" w:hAnsi="DejaVu Sans Mono" w:cs="DejaVu Sans Mono"/>
    </w:rPr>
  </w:style>
  <w:style w:type="character" w:customStyle="1" w:styleId="2ff2">
    <w:name w:val="Знак примечания2"/>
    <w:qFormat/>
    <w:rsid w:val="004F4037"/>
    <w:rPr>
      <w:sz w:val="16"/>
      <w:szCs w:val="16"/>
    </w:rPr>
  </w:style>
  <w:style w:type="character" w:customStyle="1" w:styleId="1fff4">
    <w:name w:val="Текст примечания Знак1"/>
    <w:qFormat/>
    <w:rsid w:val="004F4037"/>
    <w:rPr>
      <w:rFonts w:eastAsia="Times New Roman"/>
      <w:kern w:val="1"/>
      <w:sz w:val="18"/>
      <w:szCs w:val="18"/>
      <w:lang w:eastAsia="hi-IN" w:bidi="hi-IN"/>
    </w:rPr>
  </w:style>
  <w:style w:type="character" w:customStyle="1" w:styleId="45">
    <w:name w:val="Знак сноски4"/>
    <w:qFormat/>
    <w:rsid w:val="004F4037"/>
    <w:rPr>
      <w:vertAlign w:val="superscript"/>
    </w:rPr>
  </w:style>
  <w:style w:type="character" w:customStyle="1" w:styleId="46">
    <w:name w:val="Знак концевой сноски4"/>
    <w:qFormat/>
    <w:rsid w:val="004F4037"/>
    <w:rPr>
      <w:vertAlign w:val="superscript"/>
    </w:rPr>
  </w:style>
  <w:style w:type="character" w:customStyle="1" w:styleId="53">
    <w:name w:val="Знак сноски5"/>
    <w:qFormat/>
    <w:rsid w:val="004F4037"/>
    <w:rPr>
      <w:vertAlign w:val="superscript"/>
    </w:rPr>
  </w:style>
  <w:style w:type="character" w:customStyle="1" w:styleId="54">
    <w:name w:val="Знак концевой сноски5"/>
    <w:qFormat/>
    <w:rsid w:val="004F4037"/>
    <w:rPr>
      <w:vertAlign w:val="superscript"/>
    </w:rPr>
  </w:style>
  <w:style w:type="character" w:customStyle="1" w:styleId="affffffb">
    <w:name w:val="Символ нумерации"/>
    <w:qFormat/>
    <w:rsid w:val="004F4037"/>
  </w:style>
  <w:style w:type="character" w:customStyle="1" w:styleId="62">
    <w:name w:val="Знак сноски6"/>
    <w:qFormat/>
    <w:rsid w:val="004F4037"/>
    <w:rPr>
      <w:vertAlign w:val="superscript"/>
    </w:rPr>
  </w:style>
  <w:style w:type="character" w:customStyle="1" w:styleId="63">
    <w:name w:val="Знак концевой сноски6"/>
    <w:qFormat/>
    <w:rsid w:val="004F4037"/>
    <w:rPr>
      <w:vertAlign w:val="superscript"/>
    </w:rPr>
  </w:style>
  <w:style w:type="character" w:customStyle="1" w:styleId="72">
    <w:name w:val="Знак сноски7"/>
    <w:qFormat/>
    <w:rsid w:val="004F4037"/>
    <w:rPr>
      <w:vertAlign w:val="superscript"/>
    </w:rPr>
  </w:style>
  <w:style w:type="character" w:customStyle="1" w:styleId="73">
    <w:name w:val="Знак концевой сноски7"/>
    <w:qFormat/>
    <w:rsid w:val="004F4037"/>
    <w:rPr>
      <w:vertAlign w:val="superscript"/>
    </w:rPr>
  </w:style>
  <w:style w:type="character" w:styleId="affffffc">
    <w:name w:val="endnote reference"/>
    <w:uiPriority w:val="99"/>
    <w:qFormat/>
    <w:rsid w:val="004F4037"/>
    <w:rPr>
      <w:vertAlign w:val="superscript"/>
    </w:rPr>
  </w:style>
  <w:style w:type="paragraph" w:customStyle="1" w:styleId="100">
    <w:name w:val="Название10"/>
    <w:basedOn w:val="af2"/>
    <w:qFormat/>
    <w:rsid w:val="004F4037"/>
    <w:pPr>
      <w:widowControl w:val="0"/>
      <w:suppressLineNumbers/>
      <w:suppressAutoHyphens/>
      <w:spacing w:before="120" w:after="120" w:line="240" w:lineRule="auto"/>
      <w:ind w:firstLine="567"/>
      <w:textAlignment w:val="baseline"/>
    </w:pPr>
    <w:rPr>
      <w:rFonts w:ascii="Arial" w:eastAsia="Calibri" w:hAnsi="Arial" w:cs="Arial"/>
      <w:i/>
      <w:iCs/>
      <w:kern w:val="1"/>
      <w:sz w:val="20"/>
      <w:szCs w:val="20"/>
      <w:lang w:eastAsia="hi-IN" w:bidi="hi-IN"/>
    </w:rPr>
  </w:style>
  <w:style w:type="paragraph" w:customStyle="1" w:styleId="101">
    <w:name w:val="Указатель10"/>
    <w:basedOn w:val="af2"/>
    <w:qFormat/>
    <w:rsid w:val="004F4037"/>
    <w:pPr>
      <w:widowControl w:val="0"/>
      <w:suppressLineNumbers/>
      <w:suppressAutoHyphens/>
      <w:spacing w:after="0" w:line="240" w:lineRule="auto"/>
      <w:ind w:firstLine="567"/>
      <w:textAlignment w:val="baseline"/>
    </w:pPr>
    <w:rPr>
      <w:rFonts w:ascii="Arial" w:eastAsia="Calibri" w:hAnsi="Arial" w:cs="Arial"/>
      <w:kern w:val="1"/>
      <w:sz w:val="24"/>
      <w:szCs w:val="24"/>
      <w:lang w:eastAsia="hi-IN" w:bidi="hi-IN"/>
    </w:rPr>
  </w:style>
  <w:style w:type="paragraph" w:customStyle="1" w:styleId="93">
    <w:name w:val="Название9"/>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94">
    <w:name w:val="Указатель9"/>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82">
    <w:name w:val="Название8"/>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83">
    <w:name w:val="Указатель8"/>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74">
    <w:name w:val="Название7"/>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75">
    <w:name w:val="Указатель7"/>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64">
    <w:name w:val="Название6"/>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65">
    <w:name w:val="Указатель6"/>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55">
    <w:name w:val="Название5"/>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56">
    <w:name w:val="Указатель5"/>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47">
    <w:name w:val="Название4"/>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48">
    <w:name w:val="Указатель4"/>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3f7">
    <w:name w:val="Название3"/>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3f8">
    <w:name w:val="Указатель3"/>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1fff5">
    <w:name w:val="Название объекта1"/>
    <w:basedOn w:val="af2"/>
    <w:qFormat/>
    <w:rsid w:val="004F4037"/>
    <w:pPr>
      <w:widowControl w:val="0"/>
      <w:suppressLineNumbers/>
      <w:suppressAutoHyphens/>
      <w:spacing w:before="120" w:after="120" w:line="240" w:lineRule="auto"/>
      <w:textAlignment w:val="baseline"/>
    </w:pPr>
    <w:rPr>
      <w:rFonts w:ascii="Times New Roman" w:eastAsia="Calibri" w:hAnsi="Times New Roman" w:cs="Times New Roman"/>
      <w:i/>
      <w:iCs/>
      <w:kern w:val="1"/>
      <w:sz w:val="24"/>
      <w:szCs w:val="24"/>
      <w:lang w:eastAsia="hi-IN" w:bidi="hi-IN"/>
    </w:rPr>
  </w:style>
  <w:style w:type="paragraph" w:customStyle="1" w:styleId="2ff3">
    <w:name w:val="Название2"/>
    <w:basedOn w:val="af2"/>
    <w:qFormat/>
    <w:rsid w:val="004F4037"/>
    <w:pPr>
      <w:widowControl w:val="0"/>
      <w:suppressLineNumbers/>
      <w:suppressAutoHyphens/>
      <w:spacing w:before="120" w:after="120" w:line="240" w:lineRule="auto"/>
      <w:textAlignment w:val="baseline"/>
    </w:pPr>
    <w:rPr>
      <w:rFonts w:ascii="Times New Roman" w:eastAsia="Calibri" w:hAnsi="Times New Roman" w:cs="Times New Roman"/>
      <w:i/>
      <w:iCs/>
      <w:kern w:val="1"/>
      <w:sz w:val="24"/>
      <w:szCs w:val="24"/>
      <w:lang w:eastAsia="hi-IN" w:bidi="hi-IN"/>
    </w:rPr>
  </w:style>
  <w:style w:type="paragraph" w:customStyle="1" w:styleId="2ff4">
    <w:name w:val="Указатель2"/>
    <w:basedOn w:val="af2"/>
    <w:qFormat/>
    <w:rsid w:val="004F4037"/>
    <w:pPr>
      <w:widowControl w:val="0"/>
      <w:suppressLineNumbers/>
      <w:suppressAutoHyphens/>
      <w:spacing w:after="0" w:line="240" w:lineRule="auto"/>
      <w:textAlignment w:val="baseline"/>
    </w:pPr>
    <w:rPr>
      <w:rFonts w:ascii="Times New Roman" w:eastAsia="Calibri" w:hAnsi="Times New Roman" w:cs="Times New Roman"/>
      <w:kern w:val="1"/>
      <w:sz w:val="24"/>
      <w:szCs w:val="24"/>
      <w:lang w:eastAsia="hi-IN" w:bidi="hi-IN"/>
    </w:rPr>
  </w:style>
  <w:style w:type="paragraph" w:customStyle="1" w:styleId="1fff6">
    <w:name w:val="Указатель1"/>
    <w:basedOn w:val="af2"/>
    <w:qFormat/>
    <w:rsid w:val="004F4037"/>
    <w:pPr>
      <w:widowControl w:val="0"/>
      <w:suppressLineNumbers/>
      <w:suppressAutoHyphens/>
      <w:spacing w:after="0" w:line="240" w:lineRule="auto"/>
      <w:textAlignment w:val="baseline"/>
    </w:pPr>
    <w:rPr>
      <w:rFonts w:ascii="Times New Roman" w:eastAsia="Calibri" w:hAnsi="Times New Roman" w:cs="Times New Roman"/>
      <w:kern w:val="1"/>
      <w:sz w:val="24"/>
      <w:szCs w:val="24"/>
      <w:lang w:eastAsia="hi-IN" w:bidi="hi-IN"/>
    </w:rPr>
  </w:style>
  <w:style w:type="character" w:customStyle="1" w:styleId="1fff7">
    <w:name w:val="Текст выноски Знак1"/>
    <w:qFormat/>
    <w:rsid w:val="004F4037"/>
    <w:rPr>
      <w:rFonts w:ascii="Tahoma" w:eastAsia="Times New Roman" w:hAnsi="Tahoma" w:cs="Tahoma"/>
      <w:kern w:val="1"/>
      <w:sz w:val="14"/>
      <w:szCs w:val="14"/>
      <w:lang w:eastAsia="hi-IN" w:bidi="hi-IN"/>
    </w:rPr>
  </w:style>
  <w:style w:type="paragraph" w:customStyle="1" w:styleId="affffffd">
    <w:name w:val="Содержимое таблицы"/>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affffffe">
    <w:name w:val="Заголовок таблицы"/>
    <w:basedOn w:val="affffffd"/>
    <w:qFormat/>
    <w:rsid w:val="004F4037"/>
    <w:pPr>
      <w:jc w:val="center"/>
    </w:pPr>
    <w:rPr>
      <w:b/>
      <w:bCs/>
    </w:rPr>
  </w:style>
  <w:style w:type="paragraph" w:customStyle="1" w:styleId="afffffff">
    <w:name w:val="Таблица"/>
    <w:basedOn w:val="af2"/>
    <w:qFormat/>
    <w:rsid w:val="004F4037"/>
    <w:pPr>
      <w:widowControl w:val="0"/>
      <w:suppressAutoHyphens/>
      <w:spacing w:after="0" w:line="100" w:lineRule="atLeast"/>
      <w:ind w:firstLine="567"/>
      <w:textAlignment w:val="baseline"/>
    </w:pPr>
    <w:rPr>
      <w:rFonts w:ascii="Times New Roman" w:eastAsia="Calibri" w:hAnsi="Times New Roman" w:cs="Times New Roman"/>
      <w:kern w:val="1"/>
      <w:sz w:val="24"/>
      <w:szCs w:val="24"/>
      <w:lang w:eastAsia="hi-IN" w:bidi="hi-IN"/>
    </w:rPr>
  </w:style>
  <w:style w:type="paragraph" w:customStyle="1" w:styleId="1fff8">
    <w:name w:val="Маркированный список1"/>
    <w:basedOn w:val="af2"/>
    <w:qFormat/>
    <w:rsid w:val="004F4037"/>
    <w:pPr>
      <w:widowControl w:val="0"/>
      <w:tabs>
        <w:tab w:val="num" w:pos="0"/>
      </w:tabs>
      <w:suppressAutoHyphens/>
      <w:spacing w:after="0" w:line="240" w:lineRule="auto"/>
      <w:ind w:firstLine="567"/>
      <w:textAlignment w:val="baseline"/>
    </w:pPr>
    <w:rPr>
      <w:rFonts w:ascii="Times New Roman" w:eastAsia="Times New Roman" w:hAnsi="Times New Roman" w:cs="Times New Roman"/>
      <w:kern w:val="1"/>
      <w:sz w:val="24"/>
      <w:szCs w:val="24"/>
      <w:lang w:eastAsia="hi-IN" w:bidi="hi-IN"/>
    </w:rPr>
  </w:style>
  <w:style w:type="paragraph" w:customStyle="1" w:styleId="afffffff0">
    <w:name w:val="Содержимое врезки"/>
    <w:basedOn w:val="afa"/>
    <w:qFormat/>
    <w:rsid w:val="004F4037"/>
    <w:pPr>
      <w:widowControl w:val="0"/>
      <w:suppressAutoHyphens/>
      <w:ind w:firstLine="567"/>
      <w:textAlignment w:val="baseline"/>
    </w:pPr>
    <w:rPr>
      <w:rFonts w:eastAsia="Calibri"/>
      <w:kern w:val="1"/>
      <w:szCs w:val="24"/>
      <w:lang w:eastAsia="hi-IN" w:bidi="hi-IN"/>
    </w:rPr>
  </w:style>
  <w:style w:type="paragraph" w:customStyle="1" w:styleId="1fff9">
    <w:name w:val="Текст примечания1"/>
    <w:basedOn w:val="af2"/>
    <w:qFormat/>
    <w:rsid w:val="004F4037"/>
    <w:pPr>
      <w:widowControl w:val="0"/>
      <w:suppressAutoHyphens/>
      <w:spacing w:after="0" w:line="240" w:lineRule="auto"/>
      <w:ind w:firstLine="567"/>
      <w:textAlignment w:val="baseline"/>
    </w:pPr>
    <w:rPr>
      <w:rFonts w:ascii="Times New Roman" w:eastAsia="Calibri" w:hAnsi="Times New Roman" w:cs="Times New Roman"/>
      <w:kern w:val="1"/>
      <w:sz w:val="20"/>
      <w:szCs w:val="20"/>
      <w:lang w:eastAsia="hi-IN" w:bidi="hi-IN"/>
    </w:rPr>
  </w:style>
  <w:style w:type="character" w:customStyle="1" w:styleId="2ff5">
    <w:name w:val="Текст примечания Знак2"/>
    <w:aliases w:val="Примечания: текст Знак1"/>
    <w:qFormat/>
    <w:rsid w:val="004F4037"/>
    <w:rPr>
      <w:rFonts w:eastAsia="Times New Roman"/>
      <w:kern w:val="1"/>
      <w:sz w:val="18"/>
      <w:szCs w:val="18"/>
      <w:lang w:eastAsia="hi-IN" w:bidi="hi-IN"/>
    </w:rPr>
  </w:style>
  <w:style w:type="character" w:customStyle="1" w:styleId="1fffa">
    <w:name w:val="Тема примечания Знак1"/>
    <w:qFormat/>
    <w:rsid w:val="004F4037"/>
    <w:rPr>
      <w:rFonts w:eastAsia="Times New Roman"/>
      <w:b/>
      <w:bCs/>
      <w:kern w:val="1"/>
      <w:sz w:val="18"/>
      <w:szCs w:val="18"/>
      <w:lang w:eastAsia="hi-IN" w:bidi="hi-IN"/>
    </w:rPr>
  </w:style>
  <w:style w:type="paragraph" w:customStyle="1" w:styleId="2ff6">
    <w:name w:val="Текст примечания2"/>
    <w:basedOn w:val="af2"/>
    <w:qFormat/>
    <w:rsid w:val="004F4037"/>
    <w:pPr>
      <w:widowControl w:val="0"/>
      <w:suppressAutoHyphens/>
      <w:spacing w:after="0" w:line="240" w:lineRule="auto"/>
      <w:ind w:firstLine="567"/>
      <w:textAlignment w:val="baseline"/>
    </w:pPr>
    <w:rPr>
      <w:rFonts w:ascii="Times New Roman" w:eastAsia="Calibri" w:hAnsi="Times New Roman" w:cs="Times New Roman"/>
      <w:kern w:val="1"/>
      <w:sz w:val="20"/>
      <w:szCs w:val="20"/>
      <w:lang w:eastAsia="hi-IN" w:bidi="hi-IN"/>
    </w:rPr>
  </w:style>
  <w:style w:type="paragraph" w:customStyle="1" w:styleId="1fffb">
    <w:name w:val="Основной текст1"/>
    <w:qFormat/>
    <w:rsid w:val="004F4037"/>
    <w:pPr>
      <w:widowControl w:val="0"/>
      <w:suppressAutoHyphens/>
      <w:spacing w:after="120" w:line="240" w:lineRule="auto"/>
    </w:pPr>
    <w:rPr>
      <w:rFonts w:ascii="Times New Roman" w:eastAsia="Calibri" w:hAnsi="Times New Roman" w:cs="Times New Roman"/>
      <w:color w:val="000000"/>
      <w:kern w:val="1"/>
      <w:sz w:val="24"/>
      <w:szCs w:val="24"/>
      <w:lang w:eastAsia="ar-SA"/>
    </w:rPr>
  </w:style>
  <w:style w:type="paragraph" w:customStyle="1" w:styleId="afffffff1">
    <w:name w:val="!Основной"/>
    <w:link w:val="afffffff2"/>
    <w:qFormat/>
    <w:rsid w:val="004F4037"/>
    <w:pPr>
      <w:keepNext/>
      <w:suppressAutoHyphens/>
      <w:spacing w:after="0" w:line="240" w:lineRule="auto"/>
      <w:ind w:firstLine="737"/>
      <w:jc w:val="both"/>
    </w:pPr>
    <w:rPr>
      <w:rFonts w:ascii="Times New Roman" w:eastAsia="MS Mincho" w:hAnsi="Times New Roman" w:cs="Times New Roman"/>
      <w:sz w:val="24"/>
      <w:szCs w:val="24"/>
      <w:lang w:eastAsia="ar-SA"/>
    </w:rPr>
  </w:style>
  <w:style w:type="paragraph" w:customStyle="1" w:styleId="2ff7">
    <w:name w:val="Название объекта2"/>
    <w:basedOn w:val="af2"/>
    <w:next w:val="af2"/>
    <w:qFormat/>
    <w:rsid w:val="004F4037"/>
    <w:pPr>
      <w:widowControl w:val="0"/>
      <w:suppressAutoHyphens/>
      <w:spacing w:before="120" w:after="120" w:line="360" w:lineRule="auto"/>
      <w:ind w:firstLine="737"/>
      <w:jc w:val="both"/>
      <w:textAlignment w:val="baseline"/>
    </w:pPr>
    <w:rPr>
      <w:rFonts w:ascii="Times New Roman" w:eastAsia="Times New Roman" w:hAnsi="Times New Roman" w:cs="Times New Roman"/>
      <w:b/>
      <w:bCs/>
      <w:kern w:val="1"/>
      <w:sz w:val="20"/>
      <w:szCs w:val="20"/>
      <w:lang w:eastAsia="hi-IN" w:bidi="hi-IN"/>
    </w:rPr>
  </w:style>
  <w:style w:type="paragraph" w:customStyle="1" w:styleId="1fffc">
    <w:name w:val="Цитата1"/>
    <w:basedOn w:val="af2"/>
    <w:qFormat/>
    <w:rsid w:val="004F4037"/>
    <w:pPr>
      <w:widowControl w:val="0"/>
      <w:suppressAutoHyphens/>
      <w:spacing w:after="0" w:line="240" w:lineRule="auto"/>
      <w:ind w:left="1440" w:right="566" w:firstLine="567"/>
      <w:jc w:val="both"/>
      <w:textAlignment w:val="baseline"/>
    </w:pPr>
    <w:rPr>
      <w:rFonts w:ascii="Times New Roman" w:eastAsia="Times New Roman" w:hAnsi="Times New Roman" w:cs="Times New Roman"/>
      <w:kern w:val="1"/>
      <w:sz w:val="24"/>
      <w:szCs w:val="24"/>
      <w:lang w:eastAsia="hi-IN" w:bidi="hi-IN"/>
    </w:rPr>
  </w:style>
  <w:style w:type="paragraph" w:customStyle="1" w:styleId="ConsPlusTitle">
    <w:name w:val="ConsPlusTitle"/>
    <w:uiPriority w:val="99"/>
    <w:qFormat/>
    <w:rsid w:val="004F403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3">
    <w:name w:val="Базовый"/>
    <w:uiPriority w:val="99"/>
    <w:rsid w:val="004F4037"/>
    <w:pPr>
      <w:tabs>
        <w:tab w:val="left" w:pos="709"/>
      </w:tabs>
      <w:suppressAutoHyphens/>
      <w:spacing w:line="276" w:lineRule="atLeast"/>
    </w:pPr>
    <w:rPr>
      <w:rFonts w:ascii="Calibri" w:eastAsia="Calibri" w:hAnsi="Calibri" w:cs="Calibri"/>
    </w:rPr>
  </w:style>
  <w:style w:type="character" w:customStyle="1" w:styleId="112">
    <w:name w:val="Основной шрифт абзаца11"/>
    <w:qFormat/>
    <w:rsid w:val="004F4037"/>
  </w:style>
  <w:style w:type="character" w:customStyle="1" w:styleId="102">
    <w:name w:val="Основной шрифт абзаца10"/>
    <w:qFormat/>
    <w:rsid w:val="004F4037"/>
  </w:style>
  <w:style w:type="character" w:customStyle="1" w:styleId="84">
    <w:name w:val="Знак сноски8"/>
    <w:qFormat/>
    <w:rsid w:val="004F4037"/>
    <w:rPr>
      <w:vertAlign w:val="superscript"/>
    </w:rPr>
  </w:style>
  <w:style w:type="character" w:customStyle="1" w:styleId="85">
    <w:name w:val="Знак концевой сноски8"/>
    <w:qFormat/>
    <w:rsid w:val="004F4037"/>
    <w:rPr>
      <w:vertAlign w:val="superscript"/>
    </w:rPr>
  </w:style>
  <w:style w:type="character" w:customStyle="1" w:styleId="95">
    <w:name w:val="Знак сноски9"/>
    <w:qFormat/>
    <w:rsid w:val="004F4037"/>
    <w:rPr>
      <w:vertAlign w:val="superscript"/>
    </w:rPr>
  </w:style>
  <w:style w:type="character" w:customStyle="1" w:styleId="96">
    <w:name w:val="Знак концевой сноски9"/>
    <w:qFormat/>
    <w:rsid w:val="004F4037"/>
    <w:rPr>
      <w:vertAlign w:val="superscript"/>
    </w:rPr>
  </w:style>
  <w:style w:type="paragraph" w:customStyle="1" w:styleId="120">
    <w:name w:val="Название12"/>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121">
    <w:name w:val="Указатель12"/>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113">
    <w:name w:val="Название11"/>
    <w:basedOn w:val="af2"/>
    <w:qFormat/>
    <w:rsid w:val="004F4037"/>
    <w:pPr>
      <w:widowControl w:val="0"/>
      <w:suppressLineNumbers/>
      <w:suppressAutoHyphens/>
      <w:spacing w:before="120" w:after="120" w:line="240" w:lineRule="auto"/>
      <w:ind w:firstLine="567"/>
      <w:textAlignment w:val="baseline"/>
    </w:pPr>
    <w:rPr>
      <w:rFonts w:ascii="Times New Roman" w:eastAsia="Calibri" w:hAnsi="Times New Roman" w:cs="Times New Roman"/>
      <w:i/>
      <w:iCs/>
      <w:kern w:val="1"/>
      <w:sz w:val="24"/>
      <w:szCs w:val="24"/>
      <w:lang w:eastAsia="hi-IN" w:bidi="hi-IN"/>
    </w:rPr>
  </w:style>
  <w:style w:type="paragraph" w:customStyle="1" w:styleId="114">
    <w:name w:val="Указатель11"/>
    <w:basedOn w:val="af2"/>
    <w:qFormat/>
    <w:rsid w:val="004F4037"/>
    <w:pPr>
      <w:widowControl w:val="0"/>
      <w:suppressLineNumbers/>
      <w:suppressAutoHyphens/>
      <w:spacing w:after="0" w:line="240" w:lineRule="auto"/>
      <w:ind w:firstLine="567"/>
      <w:textAlignment w:val="baseline"/>
    </w:pPr>
    <w:rPr>
      <w:rFonts w:ascii="Times New Roman" w:eastAsia="Calibri" w:hAnsi="Times New Roman" w:cs="Times New Roman"/>
      <w:kern w:val="1"/>
      <w:sz w:val="24"/>
      <w:szCs w:val="24"/>
      <w:lang w:eastAsia="hi-IN" w:bidi="hi-IN"/>
    </w:rPr>
  </w:style>
  <w:style w:type="paragraph" w:customStyle="1" w:styleId="2ff8">
    <w:name w:val="Основной текст2"/>
    <w:qFormat/>
    <w:rsid w:val="004F4037"/>
    <w:pPr>
      <w:widowControl w:val="0"/>
      <w:suppressAutoHyphens/>
      <w:spacing w:after="120" w:line="240" w:lineRule="auto"/>
    </w:pPr>
    <w:rPr>
      <w:rFonts w:ascii="Times New Roman" w:eastAsia="Calibri" w:hAnsi="Times New Roman" w:cs="Times New Roman"/>
      <w:color w:val="000000"/>
      <w:kern w:val="1"/>
      <w:sz w:val="24"/>
      <w:szCs w:val="24"/>
      <w:lang w:eastAsia="ar-SA"/>
    </w:rPr>
  </w:style>
  <w:style w:type="paragraph" w:customStyle="1" w:styleId="a9">
    <w:name w:val="Заголовок_контр"/>
    <w:basedOn w:val="af2"/>
    <w:next w:val="aa"/>
    <w:qFormat/>
    <w:rsid w:val="004F4037"/>
    <w:pPr>
      <w:numPr>
        <w:numId w:val="33"/>
      </w:numPr>
      <w:autoSpaceDE w:val="0"/>
      <w:autoSpaceDN w:val="0"/>
      <w:spacing w:before="120" w:after="0" w:line="240" w:lineRule="auto"/>
      <w:jc w:val="center"/>
      <w:outlineLvl w:val="0"/>
    </w:pPr>
    <w:rPr>
      <w:rFonts w:ascii="Times New Roman" w:eastAsia="Times New Roman" w:hAnsi="Times New Roman" w:cs="Times New Roman"/>
      <w:b/>
      <w:bCs/>
      <w:sz w:val="20"/>
      <w:szCs w:val="20"/>
      <w:lang w:eastAsia="ru-RU"/>
    </w:rPr>
  </w:style>
  <w:style w:type="paragraph" w:customStyle="1" w:styleId="aa">
    <w:name w:val="Нумер_контр"/>
    <w:basedOn w:val="38"/>
    <w:qFormat/>
    <w:rsid w:val="004F4037"/>
    <w:pPr>
      <w:numPr>
        <w:ilvl w:val="1"/>
        <w:numId w:val="33"/>
      </w:numPr>
      <w:autoSpaceDE w:val="0"/>
      <w:autoSpaceDN w:val="0"/>
      <w:ind w:left="283"/>
      <w:jc w:val="both"/>
    </w:pPr>
    <w:rPr>
      <w:b w:val="0"/>
      <w:sz w:val="20"/>
      <w:lang w:val="ru-RU" w:eastAsia="ru-RU"/>
    </w:rPr>
  </w:style>
  <w:style w:type="paragraph" w:customStyle="1" w:styleId="Number">
    <w:name w:val="Number"/>
    <w:basedOn w:val="af2"/>
    <w:qFormat/>
    <w:rsid w:val="004F4037"/>
    <w:pPr>
      <w:spacing w:after="60" w:line="240" w:lineRule="auto"/>
      <w:ind w:firstLine="567"/>
      <w:jc w:val="right"/>
    </w:pPr>
    <w:rPr>
      <w:rFonts w:ascii="Times New Roman" w:eastAsia="Times New Roman" w:hAnsi="Times New Roman" w:cs="Times New Roman"/>
      <w:sz w:val="24"/>
      <w:szCs w:val="24"/>
      <w:lang w:eastAsia="ru-RU"/>
    </w:rPr>
  </w:style>
  <w:style w:type="paragraph" w:styleId="afffc">
    <w:name w:val="Plain Text"/>
    <w:basedOn w:val="af2"/>
    <w:link w:val="afffb"/>
    <w:qFormat/>
    <w:rsid w:val="004F4037"/>
    <w:pPr>
      <w:spacing w:after="0" w:line="240" w:lineRule="auto"/>
      <w:ind w:firstLine="567"/>
    </w:pPr>
    <w:rPr>
      <w:rFonts w:ascii="Calibri" w:eastAsia="Calibri" w:hAnsi="Calibri" w:cs="Calibri"/>
      <w:szCs w:val="21"/>
    </w:rPr>
  </w:style>
  <w:style w:type="character" w:customStyle="1" w:styleId="1fffd">
    <w:name w:val="Текст Знак1"/>
    <w:basedOn w:val="af3"/>
    <w:uiPriority w:val="99"/>
    <w:semiHidden/>
    <w:rsid w:val="004F4037"/>
    <w:rPr>
      <w:rFonts w:ascii="Consolas" w:hAnsi="Consolas"/>
      <w:sz w:val="21"/>
      <w:szCs w:val="21"/>
    </w:rPr>
  </w:style>
  <w:style w:type="paragraph" w:customStyle="1" w:styleId="afffffff4">
    <w:name w:val="Основной абзац"/>
    <w:basedOn w:val="af2"/>
    <w:qFormat/>
    <w:rsid w:val="004F4037"/>
    <w:pPr>
      <w:spacing w:after="0" w:line="360" w:lineRule="auto"/>
      <w:ind w:firstLine="851"/>
      <w:jc w:val="both"/>
    </w:pPr>
    <w:rPr>
      <w:rFonts w:ascii="Times New Roman" w:eastAsia="Times New Roman" w:hAnsi="Times New Roman" w:cs="Times New Roman"/>
      <w:sz w:val="24"/>
      <w:szCs w:val="24"/>
      <w:lang w:bidi="en-US"/>
    </w:rPr>
  </w:style>
  <w:style w:type="paragraph" w:customStyle="1" w:styleId="1fffe">
    <w:name w:val="Обычный 1"/>
    <w:basedOn w:val="af2"/>
    <w:qFormat/>
    <w:rsid w:val="004F4037"/>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122">
    <w:name w:val="Текст осн 12"/>
    <w:basedOn w:val="af2"/>
    <w:qFormat/>
    <w:rsid w:val="004F4037"/>
    <w:pPr>
      <w:spacing w:after="0" w:line="288" w:lineRule="auto"/>
      <w:ind w:firstLine="567"/>
      <w:jc w:val="both"/>
    </w:pPr>
    <w:rPr>
      <w:rFonts w:ascii="Times New Roman" w:eastAsia="Times New Roman" w:hAnsi="Times New Roman" w:cs="Times New Roman"/>
      <w:bCs/>
      <w:sz w:val="24"/>
      <w:szCs w:val="20"/>
      <w:lang w:eastAsia="ru-RU"/>
    </w:rPr>
  </w:style>
  <w:style w:type="paragraph" w:customStyle="1" w:styleId="phNormal">
    <w:name w:val="ph_Normal"/>
    <w:basedOn w:val="af2"/>
    <w:link w:val="phNormal0"/>
    <w:qFormat/>
    <w:rsid w:val="004F4037"/>
    <w:pPr>
      <w:suppressAutoHyphens/>
      <w:spacing w:after="0" w:line="360" w:lineRule="auto"/>
      <w:ind w:firstLine="851"/>
      <w:jc w:val="both"/>
    </w:pPr>
    <w:rPr>
      <w:rFonts w:ascii="Times New Roman" w:eastAsia="Times New Roman" w:hAnsi="Times New Roman" w:cs="Times New Roman"/>
      <w:sz w:val="24"/>
      <w:szCs w:val="24"/>
      <w:lang w:eastAsia="ar-SA"/>
    </w:rPr>
  </w:style>
  <w:style w:type="character" w:customStyle="1" w:styleId="phNormal0">
    <w:name w:val="ph_Normal Знак"/>
    <w:link w:val="phNormal"/>
    <w:qFormat/>
    <w:rsid w:val="004F4037"/>
    <w:rPr>
      <w:rFonts w:ascii="Times New Roman" w:eastAsia="Times New Roman" w:hAnsi="Times New Roman" w:cs="Times New Roman"/>
      <w:sz w:val="24"/>
      <w:szCs w:val="24"/>
      <w:lang w:eastAsia="ar-SA"/>
    </w:rPr>
  </w:style>
  <w:style w:type="paragraph" w:customStyle="1" w:styleId="phTitleTable">
    <w:name w:val="ph_TitleTable"/>
    <w:basedOn w:val="af2"/>
    <w:next w:val="phNormal"/>
    <w:qFormat/>
    <w:rsid w:val="004F4037"/>
    <w:pPr>
      <w:keepNext/>
      <w:spacing w:before="120" w:after="120" w:line="360" w:lineRule="auto"/>
      <w:ind w:firstLine="567"/>
      <w:jc w:val="center"/>
    </w:pPr>
    <w:rPr>
      <w:rFonts w:ascii="Times New Roman" w:eastAsia="Times New Roman" w:hAnsi="Times New Roman" w:cs="Times New Roman"/>
      <w:b/>
      <w:sz w:val="24"/>
      <w:szCs w:val="24"/>
      <w:lang w:eastAsia="ru-RU"/>
    </w:rPr>
  </w:style>
  <w:style w:type="paragraph" w:customStyle="1" w:styleId="phTableText">
    <w:name w:val="ph_TableText"/>
    <w:basedOn w:val="phNormal"/>
    <w:qFormat/>
    <w:rsid w:val="004F4037"/>
    <w:pPr>
      <w:suppressAutoHyphens w:val="0"/>
      <w:spacing w:before="120" w:after="120" w:line="240" w:lineRule="auto"/>
      <w:ind w:firstLine="0"/>
      <w:jc w:val="left"/>
    </w:pPr>
    <w:rPr>
      <w:lang w:eastAsia="ru-RU"/>
    </w:rPr>
  </w:style>
  <w:style w:type="paragraph" w:customStyle="1" w:styleId="phAdditionTitle">
    <w:name w:val="ph_AdditionTitle"/>
    <w:basedOn w:val="phNormal"/>
    <w:next w:val="phNormal"/>
    <w:link w:val="phAdditionTitle0"/>
    <w:qFormat/>
    <w:rsid w:val="004F4037"/>
    <w:pPr>
      <w:suppressAutoHyphens w:val="0"/>
      <w:ind w:firstLine="0"/>
      <w:jc w:val="center"/>
    </w:pPr>
    <w:rPr>
      <w:b/>
      <w:sz w:val="28"/>
      <w:szCs w:val="28"/>
    </w:rPr>
  </w:style>
  <w:style w:type="character" w:customStyle="1" w:styleId="phAdditionTitle0">
    <w:name w:val="ph_AdditionTitle Знак"/>
    <w:link w:val="phAdditionTitle"/>
    <w:qFormat/>
    <w:rsid w:val="004F4037"/>
    <w:rPr>
      <w:rFonts w:ascii="Times New Roman" w:eastAsia="Times New Roman" w:hAnsi="Times New Roman" w:cs="Times New Roman"/>
      <w:b/>
      <w:sz w:val="28"/>
      <w:szCs w:val="28"/>
      <w:lang w:eastAsia="ar-SA"/>
    </w:rPr>
  </w:style>
  <w:style w:type="character" w:customStyle="1" w:styleId="CharChar">
    <w:name w:val="Обычный Char Char"/>
    <w:qFormat/>
    <w:rsid w:val="004F4037"/>
    <w:rPr>
      <w:rFonts w:ascii="Times New Roman" w:hAnsi="Times New Roman"/>
      <w:color w:val="000000"/>
      <w:sz w:val="24"/>
      <w:szCs w:val="24"/>
      <w:lang w:eastAsia="ar-SA"/>
    </w:rPr>
  </w:style>
  <w:style w:type="character" w:customStyle="1" w:styleId="49">
    <w:name w:val="Текст примечания Знак4"/>
    <w:qFormat/>
    <w:rsid w:val="004F4037"/>
    <w:rPr>
      <w:rFonts w:cs="Mangal"/>
      <w:kern w:val="1"/>
      <w:szCs w:val="18"/>
      <w:lang w:eastAsia="hi-IN" w:bidi="hi-IN"/>
    </w:rPr>
  </w:style>
  <w:style w:type="paragraph" w:customStyle="1" w:styleId="1ffff">
    <w:name w:val="Текст1"/>
    <w:basedOn w:val="af2"/>
    <w:uiPriority w:val="99"/>
    <w:qFormat/>
    <w:rsid w:val="004F4037"/>
    <w:pPr>
      <w:suppressAutoHyphens/>
      <w:spacing w:after="0" w:line="240" w:lineRule="auto"/>
      <w:ind w:firstLine="567"/>
    </w:pPr>
    <w:rPr>
      <w:rFonts w:ascii="Consolas" w:eastAsia="DejaVu Sans" w:hAnsi="Consolas" w:cs="Consolas"/>
      <w:color w:val="000000"/>
      <w:kern w:val="1"/>
      <w:sz w:val="21"/>
      <w:szCs w:val="21"/>
      <w:lang w:eastAsia="zh-CN"/>
    </w:rPr>
  </w:style>
  <w:style w:type="character" w:customStyle="1" w:styleId="76">
    <w:name w:val="Текст примечания Знак7"/>
    <w:qFormat/>
    <w:rsid w:val="004F4037"/>
    <w:rPr>
      <w:rFonts w:eastAsia="DejaVu Sans"/>
      <w:kern w:val="1"/>
      <w:lang w:eastAsia="zh-CN"/>
    </w:rPr>
  </w:style>
  <w:style w:type="character" w:customStyle="1" w:styleId="Teletype">
    <w:name w:val="Teletype"/>
    <w:qFormat/>
    <w:rsid w:val="004F4037"/>
    <w:rPr>
      <w:rFonts w:ascii="DejaVu Sans Mono" w:eastAsia="Times New Roman" w:hAnsi="DejaVu Sans Mono" w:cs="DejaVu Sans Mono"/>
    </w:rPr>
  </w:style>
  <w:style w:type="paragraph" w:customStyle="1" w:styleId="phnormal1">
    <w:name w:val="ph_normal"/>
    <w:basedOn w:val="af2"/>
    <w:link w:val="phnormal2"/>
    <w:qFormat/>
    <w:rsid w:val="004F4037"/>
    <w:pPr>
      <w:spacing w:after="0" w:line="360" w:lineRule="auto"/>
      <w:ind w:right="170" w:firstLine="720"/>
      <w:jc w:val="both"/>
    </w:pPr>
    <w:rPr>
      <w:rFonts w:ascii="Arial" w:eastAsia="Times New Roman" w:hAnsi="Arial" w:cs="Times New Roman"/>
      <w:sz w:val="24"/>
      <w:szCs w:val="20"/>
      <w:lang w:eastAsia="ru-RU"/>
    </w:rPr>
  </w:style>
  <w:style w:type="character" w:customStyle="1" w:styleId="phnormal2">
    <w:name w:val="ph_normal Знак"/>
    <w:link w:val="phnormal1"/>
    <w:qFormat/>
    <w:rsid w:val="004F4037"/>
    <w:rPr>
      <w:rFonts w:ascii="Arial" w:eastAsia="Times New Roman" w:hAnsi="Arial" w:cs="Times New Roman"/>
      <w:sz w:val="24"/>
      <w:szCs w:val="20"/>
      <w:lang w:eastAsia="ru-RU"/>
    </w:rPr>
  </w:style>
  <w:style w:type="character" w:customStyle="1" w:styleId="apple-converted-space">
    <w:name w:val="apple-converted-space"/>
    <w:qFormat/>
    <w:rsid w:val="004F4037"/>
  </w:style>
  <w:style w:type="paragraph" w:customStyle="1" w:styleId="ItemizedList1">
    <w:name w:val="ItemizedList1"/>
    <w:link w:val="ItemizedList10"/>
    <w:qFormat/>
    <w:rsid w:val="004F4037"/>
    <w:pPr>
      <w:numPr>
        <w:numId w:val="34"/>
      </w:numPr>
      <w:suppressAutoHyphens/>
      <w:spacing w:after="0" w:line="360" w:lineRule="auto"/>
      <w:jc w:val="both"/>
    </w:pPr>
    <w:rPr>
      <w:rFonts w:ascii="Times New Roman" w:eastAsia="Times New Roman" w:hAnsi="Times New Roman" w:cs="Times New Roman"/>
      <w:sz w:val="28"/>
      <w:szCs w:val="20"/>
      <w:lang w:eastAsia="zh-CN"/>
    </w:rPr>
  </w:style>
  <w:style w:type="paragraph" w:customStyle="1" w:styleId="PlainText1">
    <w:name w:val="PlainText"/>
    <w:link w:val="PlainText2"/>
    <w:qFormat/>
    <w:rsid w:val="004F4037"/>
    <w:pPr>
      <w:suppressAutoHyphens/>
      <w:spacing w:after="0" w:line="360" w:lineRule="auto"/>
      <w:ind w:firstLine="851"/>
      <w:jc w:val="both"/>
    </w:pPr>
    <w:rPr>
      <w:rFonts w:ascii="Times New Roman" w:eastAsia="Times New Roman" w:hAnsi="Times New Roman" w:cs="Times New Roman"/>
      <w:sz w:val="28"/>
      <w:szCs w:val="24"/>
      <w:lang w:eastAsia="zh-CN"/>
    </w:rPr>
  </w:style>
  <w:style w:type="paragraph" w:customStyle="1" w:styleId="Head6">
    <w:name w:val="Head6"/>
    <w:qFormat/>
    <w:rsid w:val="004F4037"/>
    <w:pPr>
      <w:keepNext/>
      <w:tabs>
        <w:tab w:val="num" w:pos="0"/>
      </w:tabs>
      <w:suppressAutoHyphens/>
      <w:spacing w:before="120" w:after="120" w:line="360" w:lineRule="auto"/>
      <w:ind w:firstLine="851"/>
    </w:pPr>
    <w:rPr>
      <w:rFonts w:ascii="Times New Roman" w:eastAsia="Times New Roman" w:hAnsi="Times New Roman" w:cs="Times New Roman"/>
      <w:b/>
      <w:sz w:val="28"/>
      <w:szCs w:val="24"/>
      <w:lang w:eastAsia="zh-CN"/>
    </w:rPr>
  </w:style>
  <w:style w:type="paragraph" w:customStyle="1" w:styleId="-11">
    <w:name w:val="Цветной список - Акцент 11"/>
    <w:basedOn w:val="af2"/>
    <w:qFormat/>
    <w:rsid w:val="004F4037"/>
    <w:pPr>
      <w:spacing w:after="0" w:line="240" w:lineRule="auto"/>
      <w:ind w:left="720" w:firstLine="567"/>
      <w:contextualSpacing/>
      <w:jc w:val="both"/>
    </w:pPr>
    <w:rPr>
      <w:rFonts w:ascii="Times New Roman" w:eastAsia="Cambria" w:hAnsi="Times New Roman" w:cs="Times New Roman"/>
      <w:sz w:val="24"/>
      <w:szCs w:val="24"/>
    </w:rPr>
  </w:style>
  <w:style w:type="paragraph" w:customStyle="1" w:styleId="-110">
    <w:name w:val="Цветная заливка - Акцент 11"/>
    <w:hidden/>
    <w:qFormat/>
    <w:rsid w:val="004F4037"/>
    <w:pPr>
      <w:spacing w:after="0" w:line="240" w:lineRule="auto"/>
    </w:pPr>
    <w:rPr>
      <w:rFonts w:ascii="Times New Roman" w:eastAsia="Cambria" w:hAnsi="Times New Roman" w:cs="Times New Roman"/>
      <w:sz w:val="24"/>
      <w:szCs w:val="24"/>
    </w:rPr>
  </w:style>
  <w:style w:type="paragraph" w:customStyle="1" w:styleId="1ffff0">
    <w:name w:val="Абзац списка1"/>
    <w:basedOn w:val="af2"/>
    <w:link w:val="ListParagraphChar"/>
    <w:qFormat/>
    <w:rsid w:val="004F4037"/>
    <w:pPr>
      <w:spacing w:after="0" w:line="240" w:lineRule="auto"/>
      <w:ind w:left="720" w:firstLine="567"/>
    </w:pPr>
    <w:rPr>
      <w:rFonts w:ascii="Cambria" w:eastAsia="Times New Roman" w:hAnsi="Cambria" w:cs="Times New Roman"/>
      <w:sz w:val="24"/>
      <w:szCs w:val="24"/>
    </w:rPr>
  </w:style>
  <w:style w:type="paragraph" w:customStyle="1" w:styleId="TableHeader">
    <w:name w:val="TableHeader"/>
    <w:basedOn w:val="af2"/>
    <w:next w:val="af2"/>
    <w:qFormat/>
    <w:rsid w:val="004F4037"/>
    <w:pPr>
      <w:suppressAutoHyphens/>
      <w:spacing w:before="40" w:after="40" w:line="240" w:lineRule="auto"/>
      <w:ind w:firstLine="567"/>
      <w:jc w:val="center"/>
    </w:pPr>
    <w:rPr>
      <w:rFonts w:ascii="Times New Roman" w:eastAsia="Times New Roman" w:hAnsi="Times New Roman" w:cs="Times New Roman"/>
      <w:b/>
      <w:sz w:val="18"/>
      <w:szCs w:val="18"/>
    </w:rPr>
  </w:style>
  <w:style w:type="paragraph" w:customStyle="1" w:styleId="TableText">
    <w:name w:val="TableText"/>
    <w:basedOn w:val="af2"/>
    <w:qFormat/>
    <w:rsid w:val="004F4037"/>
    <w:pPr>
      <w:spacing w:before="60" w:after="60" w:line="240" w:lineRule="auto"/>
      <w:ind w:firstLine="567"/>
      <w:jc w:val="both"/>
    </w:pPr>
    <w:rPr>
      <w:rFonts w:ascii="Times New Roman" w:eastAsia="Cambria" w:hAnsi="Times New Roman" w:cs="Times New Roman"/>
      <w:sz w:val="18"/>
      <w:szCs w:val="18"/>
    </w:rPr>
  </w:style>
  <w:style w:type="character" w:customStyle="1" w:styleId="apple-style-span">
    <w:name w:val="apple-style-span"/>
    <w:qFormat/>
    <w:rsid w:val="004F4037"/>
  </w:style>
  <w:style w:type="character" w:customStyle="1" w:styleId="m1">
    <w:name w:val="m1"/>
    <w:qFormat/>
    <w:rsid w:val="004F4037"/>
    <w:rPr>
      <w:color w:val="0000FF"/>
    </w:rPr>
  </w:style>
  <w:style w:type="character" w:customStyle="1" w:styleId="t1">
    <w:name w:val="t1"/>
    <w:qFormat/>
    <w:rsid w:val="004F4037"/>
    <w:rPr>
      <w:color w:val="990000"/>
    </w:rPr>
  </w:style>
  <w:style w:type="character" w:customStyle="1" w:styleId="b1">
    <w:name w:val="b1"/>
    <w:qFormat/>
    <w:rsid w:val="004F4037"/>
    <w:rPr>
      <w:rFonts w:ascii="Courier New" w:hAnsi="Courier New" w:cs="Courier New" w:hint="default"/>
      <w:b/>
      <w:bCs/>
      <w:strike w:val="0"/>
      <w:dstrike w:val="0"/>
      <w:color w:val="FF0000"/>
      <w:u w:val="none"/>
      <w:effect w:val="none"/>
    </w:rPr>
  </w:style>
  <w:style w:type="character" w:customStyle="1" w:styleId="tx1">
    <w:name w:val="tx1"/>
    <w:qFormat/>
    <w:rsid w:val="004F4037"/>
    <w:rPr>
      <w:b/>
      <w:bCs/>
    </w:rPr>
  </w:style>
  <w:style w:type="paragraph" w:customStyle="1" w:styleId="125">
    <w:name w:val="Стиль Первая строка:  125 см"/>
    <w:basedOn w:val="af2"/>
    <w:link w:val="1250"/>
    <w:qFormat/>
    <w:rsid w:val="004F4037"/>
    <w:pPr>
      <w:suppressAutoHyphens/>
      <w:spacing w:after="0" w:line="360" w:lineRule="auto"/>
      <w:ind w:firstLine="709"/>
      <w:jc w:val="both"/>
    </w:pPr>
    <w:rPr>
      <w:rFonts w:ascii="Times New Roman" w:eastAsia="Times New Roman" w:hAnsi="Times New Roman" w:cs="Times New Roman"/>
      <w:sz w:val="26"/>
      <w:szCs w:val="26"/>
      <w:lang w:eastAsia="ru-RU"/>
    </w:rPr>
  </w:style>
  <w:style w:type="paragraph" w:customStyle="1" w:styleId="bizHeading4">
    <w:name w:val="bizHeading4"/>
    <w:basedOn w:val="41"/>
    <w:next w:val="af2"/>
    <w:qFormat/>
    <w:rsid w:val="004F4037"/>
    <w:pPr>
      <w:tabs>
        <w:tab w:val="num" w:pos="1368"/>
      </w:tabs>
      <w:spacing w:before="120" w:after="60"/>
      <w:ind w:left="1368" w:hanging="864"/>
    </w:pPr>
    <w:rPr>
      <w:rFonts w:ascii="Verdana" w:hAnsi="Verdana"/>
      <w:bCs/>
      <w:i/>
      <w:sz w:val="20"/>
      <w:lang w:val="en-US" w:eastAsia="es-ES"/>
    </w:rPr>
  </w:style>
  <w:style w:type="paragraph" w:customStyle="1" w:styleId="110">
    <w:name w:val="1.1 Заголовок"/>
    <w:basedOn w:val="af2"/>
    <w:qFormat/>
    <w:rsid w:val="004F4037"/>
    <w:pPr>
      <w:numPr>
        <w:numId w:val="36"/>
      </w:numPr>
      <w:spacing w:before="120" w:after="0" w:line="240" w:lineRule="auto"/>
      <w:jc w:val="both"/>
    </w:pPr>
    <w:rPr>
      <w:rFonts w:ascii="Times New Roman" w:eastAsia="Times New Roman" w:hAnsi="Times New Roman" w:cs="Times New Roman"/>
      <w:b/>
      <w:sz w:val="28"/>
      <w:szCs w:val="20"/>
      <w:lang w:val="en-US" w:eastAsia="es-ES"/>
    </w:rPr>
  </w:style>
  <w:style w:type="paragraph" w:customStyle="1" w:styleId="TableTitle">
    <w:name w:val="Table Title"/>
    <w:basedOn w:val="af2"/>
    <w:qFormat/>
    <w:rsid w:val="004F4037"/>
    <w:pPr>
      <w:keepLines/>
      <w:widowControl w:val="0"/>
      <w:spacing w:after="0" w:line="240" w:lineRule="atLeast"/>
      <w:ind w:firstLine="567"/>
      <w:jc w:val="center"/>
    </w:pPr>
    <w:rPr>
      <w:rFonts w:ascii="Times New Roman" w:eastAsia="Times New Roman" w:hAnsi="Times New Roman" w:cs="Times New Roman"/>
      <w:b/>
      <w:sz w:val="20"/>
      <w:szCs w:val="20"/>
      <w:lang w:val="en-US"/>
    </w:rPr>
  </w:style>
  <w:style w:type="character" w:styleId="afffffff5">
    <w:name w:val="Emphasis"/>
    <w:qFormat/>
    <w:rsid w:val="004F4037"/>
    <w:rPr>
      <w:i/>
      <w:iCs/>
    </w:rPr>
  </w:style>
  <w:style w:type="paragraph" w:customStyle="1" w:styleId="afffffff6">
    <w:name w:val="Таблица текст"/>
    <w:basedOn w:val="af2"/>
    <w:link w:val="afffffff7"/>
    <w:qFormat/>
    <w:rsid w:val="004F4037"/>
    <w:pPr>
      <w:spacing w:before="40" w:after="40" w:line="240" w:lineRule="auto"/>
      <w:ind w:left="57" w:right="57" w:firstLine="567"/>
    </w:pPr>
    <w:rPr>
      <w:rFonts w:ascii="Times New Roman" w:eastAsia="Times New Roman" w:hAnsi="Times New Roman" w:cs="Times New Roman"/>
      <w:sz w:val="24"/>
      <w:szCs w:val="24"/>
    </w:rPr>
  </w:style>
  <w:style w:type="character" w:customStyle="1" w:styleId="afffffff7">
    <w:name w:val="Таблица текст Знак"/>
    <w:link w:val="afffffff6"/>
    <w:qFormat/>
    <w:rsid w:val="004F4037"/>
    <w:rPr>
      <w:rFonts w:ascii="Times New Roman" w:eastAsia="Times New Roman" w:hAnsi="Times New Roman" w:cs="Times New Roman"/>
      <w:sz w:val="24"/>
      <w:szCs w:val="24"/>
    </w:rPr>
  </w:style>
  <w:style w:type="paragraph" w:customStyle="1" w:styleId="afffffff8">
    <w:name w:val="Таблица шапка"/>
    <w:basedOn w:val="af2"/>
    <w:next w:val="af2"/>
    <w:link w:val="afffffff9"/>
    <w:qFormat/>
    <w:rsid w:val="004F4037"/>
    <w:pPr>
      <w:keepNext/>
      <w:keepLines/>
      <w:spacing w:before="60" w:after="60" w:line="240" w:lineRule="auto"/>
      <w:ind w:firstLine="567"/>
      <w:jc w:val="center"/>
    </w:pPr>
    <w:rPr>
      <w:rFonts w:ascii="Times New Roman" w:eastAsia="Times New Roman" w:hAnsi="Times New Roman" w:cs="Times New Roman"/>
      <w:b/>
      <w:sz w:val="24"/>
      <w:szCs w:val="24"/>
    </w:rPr>
  </w:style>
  <w:style w:type="character" w:customStyle="1" w:styleId="afffffff9">
    <w:name w:val="Таблица шапка Знак"/>
    <w:link w:val="afffffff8"/>
    <w:qFormat/>
    <w:rsid w:val="004F4037"/>
    <w:rPr>
      <w:rFonts w:ascii="Times New Roman" w:eastAsia="Times New Roman" w:hAnsi="Times New Roman" w:cs="Times New Roman"/>
      <w:b/>
      <w:sz w:val="24"/>
      <w:szCs w:val="24"/>
    </w:rPr>
  </w:style>
  <w:style w:type="paragraph" w:styleId="HTML">
    <w:name w:val="HTML Preformatted"/>
    <w:basedOn w:val="af2"/>
    <w:link w:val="HTML0"/>
    <w:unhideWhenUsed/>
    <w:qFormat/>
    <w:rsid w:val="004F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pPr>
    <w:rPr>
      <w:rFonts w:ascii="Courier New" w:eastAsia="Times New Roman" w:hAnsi="Courier New" w:cs="Times New Roman"/>
      <w:sz w:val="20"/>
      <w:szCs w:val="20"/>
    </w:rPr>
  </w:style>
  <w:style w:type="character" w:customStyle="1" w:styleId="HTML0">
    <w:name w:val="Стандартный HTML Знак"/>
    <w:basedOn w:val="af3"/>
    <w:link w:val="HTML"/>
    <w:qFormat/>
    <w:rsid w:val="004F4037"/>
    <w:rPr>
      <w:rFonts w:ascii="Courier New" w:eastAsia="Times New Roman" w:hAnsi="Courier New" w:cs="Times New Roman"/>
      <w:sz w:val="20"/>
      <w:szCs w:val="20"/>
    </w:rPr>
  </w:style>
  <w:style w:type="paragraph" w:customStyle="1" w:styleId="rvps1">
    <w:name w:val="rvps1"/>
    <w:basedOn w:val="af2"/>
    <w:qFormat/>
    <w:rsid w:val="004F4037"/>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character" w:customStyle="1" w:styleId="rvts1">
    <w:name w:val="rvts1"/>
    <w:qFormat/>
    <w:rsid w:val="004F4037"/>
  </w:style>
  <w:style w:type="paragraph" w:customStyle="1" w:styleId="afffffffa">
    <w:name w:val="Прижатый влево"/>
    <w:basedOn w:val="af2"/>
    <w:qFormat/>
    <w:rsid w:val="004F4037"/>
    <w:pPr>
      <w:widowControl w:val="0"/>
      <w:suppressAutoHyphens/>
      <w:autoSpaceDE w:val="0"/>
      <w:autoSpaceDN w:val="0"/>
      <w:spacing w:after="0" w:line="240" w:lineRule="auto"/>
    </w:pPr>
    <w:rPr>
      <w:rFonts w:ascii="Arial" w:eastAsia="Arial" w:hAnsi="Arial" w:cs="Arial"/>
      <w:kern w:val="3"/>
      <w:sz w:val="20"/>
      <w:szCs w:val="24"/>
      <w:lang w:eastAsia="ru-RU" w:bidi="ru-RU"/>
    </w:rPr>
  </w:style>
  <w:style w:type="paragraph" w:customStyle="1" w:styleId="modelernormal">
    <w:name w:val="modelernormal"/>
    <w:basedOn w:val="af2"/>
    <w:qFormat/>
    <w:rsid w:val="004F4037"/>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1251">
    <w:name w:val="125"/>
    <w:basedOn w:val="af2"/>
    <w:qFormat/>
    <w:rsid w:val="004F4037"/>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afffffffb">
    <w:name w:val="Столбец"/>
    <w:basedOn w:val="af2"/>
    <w:qFormat/>
    <w:rsid w:val="004F4037"/>
    <w:pPr>
      <w:widowControl w:val="0"/>
      <w:suppressLineNumbers/>
      <w:suppressAutoHyphens/>
      <w:spacing w:after="0" w:line="240" w:lineRule="auto"/>
      <w:ind w:firstLine="567"/>
      <w:jc w:val="center"/>
    </w:pPr>
    <w:rPr>
      <w:rFonts w:ascii="Times New Roman" w:eastAsia="Times New Roman" w:hAnsi="Times New Roman" w:cs="Calibri"/>
      <w:b/>
      <w:sz w:val="20"/>
      <w:szCs w:val="20"/>
      <w:lang w:eastAsia="ar-SA"/>
    </w:rPr>
  </w:style>
  <w:style w:type="paragraph" w:customStyle="1" w:styleId="ConsTitle">
    <w:name w:val="ConsTitle"/>
    <w:qFormat/>
    <w:rsid w:val="004F403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11">
    <w:name w:val="2.1 Заголовок"/>
    <w:basedOn w:val="af2"/>
    <w:link w:val="215"/>
    <w:qFormat/>
    <w:rsid w:val="004F4037"/>
    <w:pPr>
      <w:numPr>
        <w:numId w:val="35"/>
      </w:numPr>
      <w:tabs>
        <w:tab w:val="left" w:pos="992"/>
      </w:tabs>
      <w:spacing w:after="0" w:line="240" w:lineRule="auto"/>
      <w:jc w:val="both"/>
    </w:pPr>
    <w:rPr>
      <w:rFonts w:ascii="Times New Roman" w:eastAsia="Calibri" w:hAnsi="Times New Roman" w:cs="Times New Roman"/>
      <w:b/>
      <w:sz w:val="28"/>
    </w:rPr>
  </w:style>
  <w:style w:type="character" w:customStyle="1" w:styleId="215">
    <w:name w:val="2.1 Заголовок Знак"/>
    <w:link w:val="211"/>
    <w:qFormat/>
    <w:rsid w:val="004F4037"/>
    <w:rPr>
      <w:rFonts w:ascii="Times New Roman" w:eastAsia="Calibri" w:hAnsi="Times New Roman" w:cs="Times New Roman"/>
      <w:b/>
      <w:sz w:val="28"/>
    </w:rPr>
  </w:style>
  <w:style w:type="paragraph" w:styleId="afffffffc">
    <w:name w:val="TOC Heading"/>
    <w:basedOn w:val="1f1"/>
    <w:next w:val="af2"/>
    <w:unhideWhenUsed/>
    <w:qFormat/>
    <w:rsid w:val="004F4037"/>
    <w:pPr>
      <w:keepLines/>
      <w:suppressAutoHyphens/>
      <w:spacing w:before="480" w:line="276" w:lineRule="auto"/>
      <w:ind w:firstLine="567"/>
      <w:outlineLvl w:val="9"/>
    </w:pPr>
    <w:rPr>
      <w:b/>
      <w:bCs/>
      <w:color w:val="365F91"/>
      <w:sz w:val="28"/>
      <w:szCs w:val="28"/>
    </w:rPr>
  </w:style>
  <w:style w:type="paragraph" w:customStyle="1" w:styleId="afffffffd">
    <w:name w:val="ГОСТ.Список"/>
    <w:basedOn w:val="af2"/>
    <w:link w:val="afffffffe"/>
    <w:qFormat/>
    <w:rsid w:val="004F4037"/>
    <w:pPr>
      <w:tabs>
        <w:tab w:val="left" w:pos="992"/>
        <w:tab w:val="num" w:pos="1068"/>
      </w:tabs>
      <w:spacing w:after="0" w:line="240" w:lineRule="auto"/>
      <w:ind w:firstLine="709"/>
      <w:jc w:val="both"/>
    </w:pPr>
    <w:rPr>
      <w:rFonts w:ascii="Times New Roman" w:eastAsia="Calibri" w:hAnsi="Times New Roman" w:cs="Times New Roman"/>
      <w:sz w:val="24"/>
    </w:rPr>
  </w:style>
  <w:style w:type="character" w:customStyle="1" w:styleId="afffffffe">
    <w:name w:val="ГОСТ.Список Знак"/>
    <w:link w:val="afffffffd"/>
    <w:qFormat/>
    <w:rsid w:val="004F4037"/>
    <w:rPr>
      <w:rFonts w:ascii="Times New Roman" w:eastAsia="Calibri" w:hAnsi="Times New Roman" w:cs="Times New Roman"/>
      <w:sz w:val="24"/>
    </w:rPr>
  </w:style>
  <w:style w:type="paragraph" w:customStyle="1" w:styleId="OTRNormal">
    <w:name w:val="OTR_Normal"/>
    <w:basedOn w:val="af2"/>
    <w:link w:val="OTRNormal0"/>
    <w:qFormat/>
    <w:rsid w:val="004F4037"/>
    <w:pPr>
      <w:spacing w:before="60" w:after="120" w:line="240" w:lineRule="auto"/>
      <w:ind w:firstLine="567"/>
      <w:jc w:val="both"/>
    </w:pPr>
    <w:rPr>
      <w:rFonts w:ascii="Times New Roman" w:eastAsia="Times New Roman" w:hAnsi="Times New Roman" w:cs="Times New Roman"/>
      <w:sz w:val="24"/>
      <w:szCs w:val="20"/>
      <w:lang w:eastAsia="ru-RU"/>
    </w:rPr>
  </w:style>
  <w:style w:type="character" w:customStyle="1" w:styleId="OTRNormal0">
    <w:name w:val="OTR_Normal Знак"/>
    <w:link w:val="OTRNormal"/>
    <w:qFormat/>
    <w:rsid w:val="004F4037"/>
    <w:rPr>
      <w:rFonts w:ascii="Times New Roman" w:eastAsia="Times New Roman" w:hAnsi="Times New Roman" w:cs="Times New Roman"/>
      <w:sz w:val="24"/>
      <w:szCs w:val="20"/>
      <w:lang w:eastAsia="ru-RU"/>
    </w:rPr>
  </w:style>
  <w:style w:type="character" w:styleId="affffffff">
    <w:name w:val="Strong"/>
    <w:qFormat/>
    <w:rsid w:val="004F4037"/>
    <w:rPr>
      <w:b/>
      <w:bCs/>
    </w:rPr>
  </w:style>
  <w:style w:type="character" w:customStyle="1" w:styleId="1250">
    <w:name w:val="Стиль Первая строка:  125 см Знак"/>
    <w:link w:val="125"/>
    <w:qFormat/>
    <w:rsid w:val="004F4037"/>
    <w:rPr>
      <w:rFonts w:ascii="Times New Roman" w:eastAsia="Times New Roman" w:hAnsi="Times New Roman" w:cs="Times New Roman"/>
      <w:sz w:val="26"/>
      <w:szCs w:val="26"/>
      <w:lang w:eastAsia="ru-RU"/>
    </w:rPr>
  </w:style>
  <w:style w:type="character" w:customStyle="1" w:styleId="affffff5">
    <w:name w:val="Без интервала Знак"/>
    <w:link w:val="affffff4"/>
    <w:qFormat/>
    <w:locked/>
    <w:rsid w:val="004F4037"/>
    <w:rPr>
      <w:rFonts w:ascii="Times New Roman" w:eastAsia="Times New Roman" w:hAnsi="Times New Roman" w:cs="Times New Roman"/>
    </w:rPr>
  </w:style>
  <w:style w:type="paragraph" w:customStyle="1" w:styleId="ModelerNormal0">
    <w:name w:val="ModelerNormal"/>
    <w:basedOn w:val="af2"/>
    <w:qFormat/>
    <w:rsid w:val="004F4037"/>
    <w:pPr>
      <w:spacing w:before="120" w:after="0" w:line="240" w:lineRule="auto"/>
      <w:ind w:firstLine="567"/>
      <w:jc w:val="both"/>
    </w:pPr>
    <w:rPr>
      <w:rFonts w:ascii="Arial" w:eastAsia="Times New Roman" w:hAnsi="Arial" w:cs="Times New Roman"/>
      <w:sz w:val="20"/>
      <w:szCs w:val="20"/>
      <w:lang w:val="en-US" w:eastAsia="es-ES"/>
    </w:rPr>
  </w:style>
  <w:style w:type="character" w:customStyle="1" w:styleId="c">
    <w:name w:val="Текcт_документа Знак"/>
    <w:link w:val="c0"/>
    <w:qFormat/>
    <w:locked/>
    <w:rsid w:val="004F4037"/>
    <w:rPr>
      <w:sz w:val="28"/>
    </w:rPr>
  </w:style>
  <w:style w:type="paragraph" w:customStyle="1" w:styleId="c0">
    <w:name w:val="Текcт_документа"/>
    <w:basedOn w:val="af2"/>
    <w:link w:val="c"/>
    <w:qFormat/>
    <w:rsid w:val="004F4037"/>
    <w:pPr>
      <w:widowControl w:val="0"/>
      <w:spacing w:after="0" w:line="360" w:lineRule="auto"/>
      <w:ind w:left="284" w:right="170" w:firstLine="567"/>
      <w:jc w:val="both"/>
    </w:pPr>
    <w:rPr>
      <w:sz w:val="28"/>
    </w:rPr>
  </w:style>
  <w:style w:type="paragraph" w:customStyle="1" w:styleId="affffffff0">
    <w:name w:val="Основной"/>
    <w:basedOn w:val="af2"/>
    <w:link w:val="affffffff1"/>
    <w:qFormat/>
    <w:rsid w:val="004F4037"/>
    <w:pPr>
      <w:spacing w:after="0" w:line="240" w:lineRule="auto"/>
      <w:ind w:firstLine="709"/>
    </w:pPr>
    <w:rPr>
      <w:rFonts w:ascii="Times New Roman" w:eastAsia="Calibri" w:hAnsi="Times New Roman" w:cs="Times New Roman"/>
      <w:sz w:val="24"/>
      <w:szCs w:val="20"/>
      <w:lang w:eastAsia="ru-RU"/>
    </w:rPr>
  </w:style>
  <w:style w:type="character" w:customStyle="1" w:styleId="affffffff1">
    <w:name w:val="Основной Знак"/>
    <w:link w:val="affffffff0"/>
    <w:qFormat/>
    <w:locked/>
    <w:rsid w:val="004F4037"/>
    <w:rPr>
      <w:rFonts w:ascii="Times New Roman" w:eastAsia="Calibri" w:hAnsi="Times New Roman" w:cs="Times New Roman"/>
      <w:sz w:val="24"/>
      <w:szCs w:val="20"/>
      <w:lang w:eastAsia="ru-RU"/>
    </w:rPr>
  </w:style>
  <w:style w:type="paragraph" w:customStyle="1" w:styleId="ab">
    <w:name w:val="Список_М"/>
    <w:basedOn w:val="af2"/>
    <w:qFormat/>
    <w:rsid w:val="004F4037"/>
    <w:pPr>
      <w:numPr>
        <w:numId w:val="37"/>
      </w:numPr>
      <w:spacing w:after="120" w:line="360" w:lineRule="auto"/>
      <w:contextualSpacing/>
      <w:jc w:val="both"/>
    </w:pPr>
    <w:rPr>
      <w:rFonts w:ascii="Arial" w:eastAsia="Times New Roman" w:hAnsi="Arial" w:cs="Times New Roman"/>
      <w:sz w:val="24"/>
      <w:szCs w:val="20"/>
      <w:lang w:eastAsia="ru-RU"/>
    </w:rPr>
  </w:style>
  <w:style w:type="paragraph" w:customStyle="1" w:styleId="affffffff2">
    <w:name w:val="осн с отступом"/>
    <w:basedOn w:val="aff2"/>
    <w:qFormat/>
    <w:rsid w:val="004F4037"/>
    <w:pPr>
      <w:spacing w:after="120"/>
      <w:ind w:firstLine="709"/>
    </w:pPr>
    <w:rPr>
      <w:rFonts w:ascii="Times New Roman" w:hAnsi="Times New Roman"/>
    </w:rPr>
  </w:style>
  <w:style w:type="numbering" w:customStyle="1" w:styleId="115">
    <w:name w:val="Нет списка11"/>
    <w:next w:val="af5"/>
    <w:uiPriority w:val="99"/>
    <w:semiHidden/>
    <w:unhideWhenUsed/>
    <w:rsid w:val="004F4037"/>
  </w:style>
  <w:style w:type="character" w:customStyle="1" w:styleId="410">
    <w:name w:val="Заголовок 4 Знак1"/>
    <w:aliases w:val="5.1 Заголовок Знак1,Заголовок 4 (Приложение) Знак1,Level 2 - a Знак1"/>
    <w:qFormat/>
    <w:rsid w:val="004F4037"/>
    <w:rPr>
      <w:rFonts w:ascii="Cambria" w:eastAsia="Times New Roman" w:hAnsi="Cambria" w:cs="Times New Roman"/>
      <w:b/>
      <w:bCs/>
      <w:i/>
      <w:iCs/>
      <w:color w:val="4F81BD"/>
      <w:sz w:val="24"/>
      <w:szCs w:val="24"/>
    </w:rPr>
  </w:style>
  <w:style w:type="character" w:customStyle="1" w:styleId="Head10">
    <w:name w:val="Head1 Знак Знак"/>
    <w:link w:val="Head1"/>
    <w:qFormat/>
    <w:locked/>
    <w:rsid w:val="004F4037"/>
    <w:rPr>
      <w:b/>
      <w:bCs/>
      <w:sz w:val="32"/>
      <w:szCs w:val="32"/>
    </w:rPr>
  </w:style>
  <w:style w:type="paragraph" w:customStyle="1" w:styleId="Head1">
    <w:name w:val="Head1"/>
    <w:next w:val="af2"/>
    <w:link w:val="Head10"/>
    <w:qFormat/>
    <w:rsid w:val="004F4037"/>
    <w:pPr>
      <w:keepNext/>
      <w:pageBreakBefore/>
      <w:numPr>
        <w:numId w:val="38"/>
      </w:numPr>
      <w:spacing w:before="120" w:after="120" w:line="240" w:lineRule="auto"/>
      <w:jc w:val="both"/>
      <w:outlineLvl w:val="0"/>
    </w:pPr>
    <w:rPr>
      <w:b/>
      <w:bCs/>
      <w:sz w:val="32"/>
      <w:szCs w:val="32"/>
    </w:rPr>
  </w:style>
  <w:style w:type="character" w:customStyle="1" w:styleId="Head20">
    <w:name w:val="Head2 Знак Знак"/>
    <w:link w:val="Head2"/>
    <w:qFormat/>
    <w:locked/>
    <w:rsid w:val="004F4037"/>
    <w:rPr>
      <w:b/>
      <w:bCs/>
      <w:sz w:val="28"/>
      <w:szCs w:val="28"/>
    </w:rPr>
  </w:style>
  <w:style w:type="paragraph" w:customStyle="1" w:styleId="Head2">
    <w:name w:val="Head2"/>
    <w:next w:val="af2"/>
    <w:link w:val="Head20"/>
    <w:qFormat/>
    <w:rsid w:val="004F4037"/>
    <w:pPr>
      <w:keepNext/>
      <w:numPr>
        <w:ilvl w:val="1"/>
        <w:numId w:val="38"/>
      </w:numPr>
      <w:spacing w:before="120" w:after="120" w:line="240" w:lineRule="auto"/>
      <w:jc w:val="both"/>
      <w:outlineLvl w:val="1"/>
    </w:pPr>
    <w:rPr>
      <w:b/>
      <w:bCs/>
      <w:sz w:val="28"/>
      <w:szCs w:val="28"/>
    </w:rPr>
  </w:style>
  <w:style w:type="character" w:customStyle="1" w:styleId="Head30">
    <w:name w:val="Head3 Знак"/>
    <w:link w:val="Head3"/>
    <w:qFormat/>
    <w:locked/>
    <w:rsid w:val="004F4037"/>
    <w:rPr>
      <w:b/>
      <w:bCs/>
      <w:sz w:val="28"/>
      <w:szCs w:val="28"/>
    </w:rPr>
  </w:style>
  <w:style w:type="paragraph" w:customStyle="1" w:styleId="Head3">
    <w:name w:val="Head3"/>
    <w:next w:val="af2"/>
    <w:link w:val="Head30"/>
    <w:qFormat/>
    <w:rsid w:val="004F4037"/>
    <w:pPr>
      <w:keepNext/>
      <w:keepLines/>
      <w:numPr>
        <w:ilvl w:val="2"/>
        <w:numId w:val="38"/>
      </w:numPr>
      <w:spacing w:before="120" w:after="120" w:line="240" w:lineRule="auto"/>
      <w:jc w:val="both"/>
      <w:outlineLvl w:val="2"/>
    </w:pPr>
    <w:rPr>
      <w:b/>
      <w:bCs/>
      <w:sz w:val="28"/>
      <w:szCs w:val="28"/>
    </w:rPr>
  </w:style>
  <w:style w:type="character" w:customStyle="1" w:styleId="Head40">
    <w:name w:val="Head4 Знак"/>
    <w:link w:val="Head4"/>
    <w:qFormat/>
    <w:locked/>
    <w:rsid w:val="004F4037"/>
    <w:rPr>
      <w:b/>
      <w:bCs/>
      <w:sz w:val="24"/>
      <w:szCs w:val="24"/>
    </w:rPr>
  </w:style>
  <w:style w:type="paragraph" w:customStyle="1" w:styleId="Head4">
    <w:name w:val="Head4"/>
    <w:next w:val="af2"/>
    <w:link w:val="Head40"/>
    <w:qFormat/>
    <w:rsid w:val="004F4037"/>
    <w:pPr>
      <w:keepNext/>
      <w:numPr>
        <w:ilvl w:val="3"/>
        <w:numId w:val="38"/>
      </w:numPr>
      <w:spacing w:before="120" w:after="120" w:line="240" w:lineRule="auto"/>
      <w:jc w:val="both"/>
      <w:outlineLvl w:val="3"/>
    </w:pPr>
    <w:rPr>
      <w:b/>
      <w:bCs/>
      <w:sz w:val="24"/>
      <w:szCs w:val="24"/>
    </w:rPr>
  </w:style>
  <w:style w:type="paragraph" w:customStyle="1" w:styleId="Head5">
    <w:name w:val="Head5"/>
    <w:next w:val="af2"/>
    <w:qFormat/>
    <w:rsid w:val="004F4037"/>
    <w:pPr>
      <w:keepNext/>
      <w:numPr>
        <w:ilvl w:val="4"/>
        <w:numId w:val="38"/>
      </w:numPr>
      <w:spacing w:before="120" w:after="120" w:line="240" w:lineRule="auto"/>
      <w:jc w:val="both"/>
      <w:outlineLvl w:val="4"/>
    </w:pPr>
    <w:rPr>
      <w:rFonts w:ascii="Times New Roman" w:eastAsia="Times New Roman" w:hAnsi="Times New Roman" w:cs="Times New Roman"/>
      <w:b/>
      <w:iCs/>
      <w:sz w:val="24"/>
      <w:szCs w:val="24"/>
      <w:lang w:eastAsia="ru-RU"/>
    </w:rPr>
  </w:style>
  <w:style w:type="character" w:customStyle="1" w:styleId="ItemizedList10">
    <w:name w:val="ItemizedList1 Знак"/>
    <w:link w:val="ItemizedList1"/>
    <w:qFormat/>
    <w:locked/>
    <w:rsid w:val="004F4037"/>
    <w:rPr>
      <w:rFonts w:ascii="Times New Roman" w:eastAsia="Times New Roman" w:hAnsi="Times New Roman" w:cs="Times New Roman"/>
      <w:sz w:val="28"/>
      <w:szCs w:val="20"/>
      <w:lang w:eastAsia="zh-CN"/>
    </w:rPr>
  </w:style>
  <w:style w:type="character" w:customStyle="1" w:styleId="PlainText2">
    <w:name w:val="PlainText Знак"/>
    <w:link w:val="PlainText1"/>
    <w:qFormat/>
    <w:locked/>
    <w:rsid w:val="004F4037"/>
    <w:rPr>
      <w:rFonts w:ascii="Times New Roman" w:eastAsia="Times New Roman" w:hAnsi="Times New Roman" w:cs="Times New Roman"/>
      <w:sz w:val="28"/>
      <w:szCs w:val="24"/>
      <w:lang w:eastAsia="zh-CN"/>
    </w:rPr>
  </w:style>
  <w:style w:type="paragraph" w:customStyle="1" w:styleId="TableInscription">
    <w:name w:val="TableInscription"/>
    <w:next w:val="af2"/>
    <w:qFormat/>
    <w:rsid w:val="004F4037"/>
    <w:pPr>
      <w:keepNext/>
      <w:numPr>
        <w:ilvl w:val="8"/>
        <w:numId w:val="38"/>
      </w:numPr>
      <w:spacing w:before="240" w:after="120" w:line="240" w:lineRule="auto"/>
    </w:pPr>
    <w:rPr>
      <w:rFonts w:ascii="Times New Roman" w:eastAsia="Times New Roman" w:hAnsi="Times New Roman" w:cs="Times New Roman"/>
      <w:sz w:val="24"/>
      <w:szCs w:val="20"/>
      <w:lang w:eastAsia="ru-RU"/>
    </w:rPr>
  </w:style>
  <w:style w:type="paragraph" w:customStyle="1" w:styleId="Picture">
    <w:name w:val="Picture"/>
    <w:next w:val="af2"/>
    <w:qFormat/>
    <w:rsid w:val="004F4037"/>
    <w:pPr>
      <w:keepNext/>
      <w:spacing w:before="240" w:after="120" w:line="240" w:lineRule="auto"/>
      <w:jc w:val="center"/>
    </w:pPr>
    <w:rPr>
      <w:rFonts w:ascii="Times New Roman" w:eastAsia="Times New Roman" w:hAnsi="Times New Roman" w:cs="Times New Roman"/>
      <w:sz w:val="26"/>
      <w:szCs w:val="26"/>
      <w:lang w:eastAsia="ru-RU"/>
    </w:rPr>
  </w:style>
  <w:style w:type="paragraph" w:customStyle="1" w:styleId="PictureInscription">
    <w:name w:val="PictureInscription"/>
    <w:next w:val="af2"/>
    <w:qFormat/>
    <w:rsid w:val="004F4037"/>
    <w:pPr>
      <w:numPr>
        <w:ilvl w:val="7"/>
        <w:numId w:val="39"/>
      </w:numPr>
      <w:spacing w:before="120" w:after="240" w:line="240" w:lineRule="auto"/>
      <w:jc w:val="center"/>
    </w:pPr>
    <w:rPr>
      <w:rFonts w:ascii="Times New Roman" w:eastAsia="Times New Roman" w:hAnsi="Times New Roman" w:cs="Times New Roman"/>
      <w:sz w:val="24"/>
      <w:szCs w:val="24"/>
      <w:lang w:eastAsia="ru-RU"/>
    </w:rPr>
  </w:style>
  <w:style w:type="paragraph" w:customStyle="1" w:styleId="TableTitle0">
    <w:name w:val="TableTitle"/>
    <w:basedOn w:val="PlainText1"/>
    <w:link w:val="TableTitle1"/>
    <w:qFormat/>
    <w:rsid w:val="004F4037"/>
    <w:pPr>
      <w:keepNext/>
      <w:suppressAutoHyphens w:val="0"/>
      <w:spacing w:before="120" w:line="240" w:lineRule="auto"/>
      <w:ind w:firstLine="0"/>
      <w:jc w:val="center"/>
    </w:pPr>
    <w:rPr>
      <w:rFonts w:eastAsia="Calibri"/>
      <w:b/>
      <w:bCs/>
      <w:sz w:val="24"/>
      <w:szCs w:val="20"/>
      <w:lang w:eastAsia="ru-RU"/>
    </w:rPr>
  </w:style>
  <w:style w:type="paragraph" w:customStyle="1" w:styleId="ItemizedList2">
    <w:name w:val="ItemizedList2"/>
    <w:link w:val="ItemizedList20"/>
    <w:qFormat/>
    <w:rsid w:val="004F4037"/>
    <w:pPr>
      <w:numPr>
        <w:numId w:val="40"/>
      </w:numPr>
      <w:spacing w:before="120" w:after="0" w:line="240" w:lineRule="auto"/>
      <w:jc w:val="both"/>
    </w:pPr>
    <w:rPr>
      <w:rFonts w:ascii="Times New Roman" w:eastAsia="Times New Roman" w:hAnsi="Times New Roman" w:cs="Times New Roman"/>
      <w:sz w:val="24"/>
      <w:szCs w:val="24"/>
      <w:lang w:eastAsia="ru-RU"/>
    </w:rPr>
  </w:style>
  <w:style w:type="paragraph" w:customStyle="1" w:styleId="Orderedlist1">
    <w:name w:val="Orderedlist1"/>
    <w:basedOn w:val="af2"/>
    <w:qFormat/>
    <w:rsid w:val="004F4037"/>
    <w:pPr>
      <w:spacing w:before="120" w:after="120" w:line="240" w:lineRule="auto"/>
      <w:jc w:val="both"/>
    </w:pPr>
    <w:rPr>
      <w:rFonts w:ascii="Times New Roman" w:eastAsia="Times New Roman" w:hAnsi="Times New Roman" w:cs="Times New Roman"/>
      <w:sz w:val="24"/>
      <w:szCs w:val="24"/>
      <w:lang w:eastAsia="ru-RU"/>
    </w:rPr>
  </w:style>
  <w:style w:type="character" w:customStyle="1" w:styleId="1ffff1">
    <w:name w:val="_Заголовок 1 Знак"/>
    <w:link w:val="1ffff2"/>
    <w:qFormat/>
    <w:locked/>
    <w:rsid w:val="004F4037"/>
    <w:rPr>
      <w:rFonts w:ascii="Times New Roman Полужирный" w:hAnsi="Times New Roman Полужирный"/>
      <w:b/>
      <w:bCs/>
      <w:caps/>
      <w:kern w:val="32"/>
      <w:sz w:val="32"/>
      <w:szCs w:val="32"/>
    </w:rPr>
  </w:style>
  <w:style w:type="paragraph" w:customStyle="1" w:styleId="1ffff2">
    <w:name w:val="_Заголовок 1"/>
    <w:basedOn w:val="1f1"/>
    <w:next w:val="af2"/>
    <w:link w:val="1ffff1"/>
    <w:qFormat/>
    <w:rsid w:val="004F4037"/>
    <w:pPr>
      <w:keepLines/>
      <w:pageBreakBefore/>
      <w:suppressAutoHyphens/>
      <w:spacing w:before="200" w:after="200" w:line="276" w:lineRule="auto"/>
      <w:ind w:left="432" w:hanging="432"/>
    </w:pPr>
    <w:rPr>
      <w:rFonts w:ascii="Times New Roman Полужирный" w:eastAsiaTheme="minorHAnsi" w:hAnsi="Times New Roman Полужирный" w:cstheme="minorBidi"/>
      <w:b/>
      <w:bCs/>
      <w:caps/>
      <w:kern w:val="32"/>
      <w:sz w:val="32"/>
      <w:szCs w:val="32"/>
      <w:lang w:eastAsia="en-US"/>
    </w:rPr>
  </w:style>
  <w:style w:type="numbering" w:customStyle="1" w:styleId="2ff9">
    <w:name w:val="Нет списка2"/>
    <w:next w:val="af5"/>
    <w:uiPriority w:val="99"/>
    <w:semiHidden/>
    <w:unhideWhenUsed/>
    <w:rsid w:val="004F4037"/>
  </w:style>
  <w:style w:type="paragraph" w:customStyle="1" w:styleId="affffffff3">
    <w:name w:val="Вадькин нормальный"/>
    <w:basedOn w:val="af2"/>
    <w:qFormat/>
    <w:rsid w:val="004F4037"/>
    <w:pPr>
      <w:spacing w:after="0" w:line="240" w:lineRule="auto"/>
      <w:ind w:firstLine="709"/>
    </w:pPr>
    <w:rPr>
      <w:rFonts w:ascii="Times New Roman" w:eastAsia="Times New Roman" w:hAnsi="Times New Roman" w:cs="Times New Roman"/>
      <w:sz w:val="24"/>
      <w:szCs w:val="20"/>
      <w:lang w:eastAsia="ru-RU"/>
    </w:rPr>
  </w:style>
  <w:style w:type="table" w:customStyle="1" w:styleId="2ffa">
    <w:name w:val="Сетка таблицы2"/>
    <w:basedOn w:val="af4"/>
    <w:next w:val="affc"/>
    <w:uiPriority w:val="59"/>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f5"/>
    <w:uiPriority w:val="99"/>
    <w:semiHidden/>
    <w:unhideWhenUsed/>
    <w:rsid w:val="004F4037"/>
  </w:style>
  <w:style w:type="numbering" w:customStyle="1" w:styleId="3f9">
    <w:name w:val="Нет списка3"/>
    <w:next w:val="af5"/>
    <w:uiPriority w:val="99"/>
    <w:semiHidden/>
    <w:unhideWhenUsed/>
    <w:rsid w:val="004F4037"/>
  </w:style>
  <w:style w:type="table" w:customStyle="1" w:styleId="3fa">
    <w:name w:val="Сетка таблицы3"/>
    <w:basedOn w:val="af4"/>
    <w:next w:val="affc"/>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f4"/>
    <w:uiPriority w:val="59"/>
    <w:rsid w:val="004F403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a">
    <w:name w:val="Нет списка4"/>
    <w:next w:val="af5"/>
    <w:uiPriority w:val="99"/>
    <w:semiHidden/>
    <w:unhideWhenUsed/>
    <w:rsid w:val="004F4037"/>
  </w:style>
  <w:style w:type="numbering" w:customStyle="1" w:styleId="57">
    <w:name w:val="Нет списка5"/>
    <w:next w:val="af5"/>
    <w:uiPriority w:val="99"/>
    <w:semiHidden/>
    <w:unhideWhenUsed/>
    <w:rsid w:val="004F4037"/>
  </w:style>
  <w:style w:type="paragraph" w:customStyle="1" w:styleId="Style5">
    <w:name w:val="Style5"/>
    <w:basedOn w:val="af2"/>
    <w:qFormat/>
    <w:rsid w:val="004F4037"/>
    <w:pPr>
      <w:widowControl w:val="0"/>
      <w:autoSpaceDE w:val="0"/>
      <w:autoSpaceDN w:val="0"/>
      <w:adjustRightInd w:val="0"/>
      <w:spacing w:after="0" w:line="235" w:lineRule="exact"/>
      <w:ind w:firstLine="567"/>
    </w:pPr>
    <w:rPr>
      <w:rFonts w:ascii="Times New Roman" w:eastAsia="Times New Roman" w:hAnsi="Times New Roman" w:cs="Times New Roman"/>
      <w:sz w:val="24"/>
      <w:szCs w:val="24"/>
      <w:lang w:eastAsia="ru-RU"/>
    </w:rPr>
  </w:style>
  <w:style w:type="paragraph" w:customStyle="1" w:styleId="Style11">
    <w:name w:val="Style11"/>
    <w:basedOn w:val="af2"/>
    <w:qFormat/>
    <w:rsid w:val="004F4037"/>
    <w:pPr>
      <w:widowControl w:val="0"/>
      <w:autoSpaceDE w:val="0"/>
      <w:autoSpaceDN w:val="0"/>
      <w:adjustRightInd w:val="0"/>
      <w:spacing w:after="0" w:line="274" w:lineRule="exact"/>
      <w:ind w:firstLine="567"/>
    </w:pPr>
    <w:rPr>
      <w:rFonts w:ascii="Times New Roman" w:eastAsia="Times New Roman" w:hAnsi="Times New Roman" w:cs="Times New Roman"/>
      <w:sz w:val="24"/>
      <w:szCs w:val="24"/>
      <w:lang w:eastAsia="ru-RU"/>
    </w:rPr>
  </w:style>
  <w:style w:type="character" w:customStyle="1" w:styleId="FontStyle14">
    <w:name w:val="Font Style14"/>
    <w:qFormat/>
    <w:rsid w:val="004F4037"/>
    <w:rPr>
      <w:rFonts w:ascii="Times New Roman" w:hAnsi="Times New Roman" w:cs="Times New Roman" w:hint="default"/>
      <w:sz w:val="20"/>
      <w:szCs w:val="20"/>
    </w:rPr>
  </w:style>
  <w:style w:type="character" w:customStyle="1" w:styleId="FontStyle15">
    <w:name w:val="Font Style15"/>
    <w:qFormat/>
    <w:rsid w:val="004F4037"/>
    <w:rPr>
      <w:rFonts w:ascii="Times New Roman" w:hAnsi="Times New Roman" w:cs="Times New Roman" w:hint="default"/>
      <w:b/>
      <w:bCs/>
      <w:i/>
      <w:iCs/>
      <w:sz w:val="18"/>
      <w:szCs w:val="18"/>
    </w:rPr>
  </w:style>
  <w:style w:type="character" w:customStyle="1" w:styleId="FontStyle18">
    <w:name w:val="Font Style18"/>
    <w:qFormat/>
    <w:rsid w:val="004F4037"/>
    <w:rPr>
      <w:rFonts w:ascii="Times New Roman" w:hAnsi="Times New Roman" w:cs="Times New Roman" w:hint="default"/>
      <w:sz w:val="22"/>
      <w:szCs w:val="22"/>
    </w:rPr>
  </w:style>
  <w:style w:type="paragraph" w:styleId="affffffff4">
    <w:name w:val="endnote text"/>
    <w:basedOn w:val="af2"/>
    <w:link w:val="affffffff5"/>
    <w:unhideWhenUsed/>
    <w:rsid w:val="004F4037"/>
    <w:pPr>
      <w:spacing w:after="0" w:line="240" w:lineRule="auto"/>
      <w:ind w:firstLine="567"/>
    </w:pPr>
    <w:rPr>
      <w:rFonts w:ascii="Times New Roman" w:eastAsia="Calibri" w:hAnsi="Times New Roman" w:cs="Times New Roman"/>
      <w:sz w:val="20"/>
      <w:szCs w:val="20"/>
    </w:rPr>
  </w:style>
  <w:style w:type="character" w:customStyle="1" w:styleId="affffffff5">
    <w:name w:val="Текст концевой сноски Знак"/>
    <w:basedOn w:val="af3"/>
    <w:link w:val="affffffff4"/>
    <w:qFormat/>
    <w:rsid w:val="004F4037"/>
    <w:rPr>
      <w:rFonts w:ascii="Times New Roman" w:eastAsia="Calibri" w:hAnsi="Times New Roman" w:cs="Times New Roman"/>
      <w:sz w:val="20"/>
      <w:szCs w:val="20"/>
    </w:rPr>
  </w:style>
  <w:style w:type="character" w:customStyle="1" w:styleId="FontStyle23">
    <w:name w:val="Font Style23"/>
    <w:qFormat/>
    <w:rsid w:val="004F4037"/>
    <w:rPr>
      <w:rFonts w:ascii="Times New Roman" w:hAnsi="Times New Roman" w:cs="Times New Roman" w:hint="default"/>
      <w:sz w:val="28"/>
      <w:szCs w:val="28"/>
    </w:rPr>
  </w:style>
  <w:style w:type="paragraph" w:customStyle="1" w:styleId="ConsPlusCell">
    <w:name w:val="ConsPlusCell"/>
    <w:uiPriority w:val="99"/>
    <w:qFormat/>
    <w:rsid w:val="004F403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Web">
    <w:name w:val="Обычный (Web)"/>
    <w:basedOn w:val="af2"/>
    <w:qFormat/>
    <w:rsid w:val="004F4037"/>
    <w:pPr>
      <w:suppressAutoHyphens/>
      <w:spacing w:before="100" w:after="100" w:line="240" w:lineRule="auto"/>
      <w:ind w:firstLine="567"/>
    </w:pPr>
    <w:rPr>
      <w:rFonts w:ascii="Tahoma" w:eastAsia="Times New Roman" w:hAnsi="Tahoma" w:cs="Tahoma"/>
      <w:color w:val="333333"/>
      <w:kern w:val="2"/>
      <w:sz w:val="17"/>
      <w:szCs w:val="17"/>
      <w:lang w:eastAsia="ar-SA"/>
    </w:rPr>
  </w:style>
  <w:style w:type="paragraph" w:customStyle="1" w:styleId="affffffff6">
    <w:name w:val="Абзац обычный"/>
    <w:basedOn w:val="af2"/>
    <w:qFormat/>
    <w:rsid w:val="004F4037"/>
    <w:pPr>
      <w:spacing w:before="120" w:after="120" w:line="240" w:lineRule="auto"/>
      <w:ind w:firstLine="709"/>
      <w:jc w:val="both"/>
    </w:pPr>
    <w:rPr>
      <w:rFonts w:ascii="Times New Roman" w:eastAsia="Times New Roman" w:hAnsi="Times New Roman" w:cs="Times New Roman"/>
      <w:sz w:val="24"/>
      <w:szCs w:val="24"/>
      <w:lang w:eastAsia="ru-RU"/>
    </w:rPr>
  </w:style>
  <w:style w:type="paragraph" w:customStyle="1" w:styleId="ListBullet1">
    <w:name w:val="List Bullet 1"/>
    <w:qFormat/>
    <w:rsid w:val="004F4037"/>
    <w:pPr>
      <w:keepLines/>
      <w:widowControl w:val="0"/>
      <w:numPr>
        <w:numId w:val="41"/>
      </w:numPr>
      <w:spacing w:before="60" w:after="0"/>
      <w:jc w:val="both"/>
    </w:pPr>
    <w:rPr>
      <w:rFonts w:ascii="Times New Roman" w:eastAsia="Times New Roman" w:hAnsi="Times New Roman" w:cs="Times New Roman"/>
      <w:noProof/>
      <w:sz w:val="24"/>
      <w:szCs w:val="24"/>
    </w:rPr>
  </w:style>
  <w:style w:type="numbering" w:customStyle="1" w:styleId="66">
    <w:name w:val="Нет списка6"/>
    <w:next w:val="af5"/>
    <w:uiPriority w:val="99"/>
    <w:semiHidden/>
    <w:unhideWhenUsed/>
    <w:rsid w:val="004F4037"/>
  </w:style>
  <w:style w:type="table" w:customStyle="1" w:styleId="4b">
    <w:name w:val="Сетка таблицы4"/>
    <w:basedOn w:val="af4"/>
    <w:next w:val="affc"/>
    <w:uiPriority w:val="59"/>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f4"/>
    <w:uiPriority w:val="39"/>
    <w:rsid w:val="004F403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4F4037"/>
    <w:pPr>
      <w:spacing w:after="0"/>
    </w:pPr>
    <w:rPr>
      <w:rFonts w:ascii="Arial" w:eastAsia="Arial" w:hAnsi="Arial" w:cs="Arial"/>
      <w:color w:val="000000"/>
      <w:szCs w:val="20"/>
      <w:lang w:eastAsia="ru-RU"/>
    </w:rPr>
    <w:tblPr>
      <w:tblCellMar>
        <w:top w:w="0" w:type="dxa"/>
        <w:left w:w="0" w:type="dxa"/>
        <w:bottom w:w="0" w:type="dxa"/>
        <w:right w:w="0" w:type="dxa"/>
      </w:tblCellMar>
    </w:tblPr>
  </w:style>
  <w:style w:type="table" w:customStyle="1" w:styleId="TableNormal1">
    <w:name w:val="Table Normal1"/>
    <w:rsid w:val="004F4037"/>
    <w:pPr>
      <w:spacing w:after="0"/>
    </w:pPr>
    <w:rPr>
      <w:rFonts w:ascii="Arial" w:eastAsia="Arial" w:hAnsi="Arial" w:cs="Arial"/>
      <w:color w:val="000000"/>
      <w:szCs w:val="20"/>
      <w:lang w:eastAsia="ru-RU"/>
    </w:rPr>
    <w:tblPr>
      <w:tblCellMar>
        <w:top w:w="0" w:type="dxa"/>
        <w:left w:w="0" w:type="dxa"/>
        <w:bottom w:w="0" w:type="dxa"/>
        <w:right w:w="0" w:type="dxa"/>
      </w:tblCellMar>
    </w:tblPr>
  </w:style>
  <w:style w:type="table" w:customStyle="1" w:styleId="TableNormal2">
    <w:name w:val="Table Normal2"/>
    <w:rsid w:val="004F4037"/>
    <w:pPr>
      <w:spacing w:after="0"/>
    </w:pPr>
    <w:rPr>
      <w:rFonts w:ascii="Arial" w:eastAsia="Arial" w:hAnsi="Arial" w:cs="Arial"/>
      <w:color w:val="000000"/>
      <w:szCs w:val="20"/>
      <w:lang w:eastAsia="ru-RU"/>
    </w:rPr>
    <w:tblPr>
      <w:tblCellMar>
        <w:top w:w="0" w:type="dxa"/>
        <w:left w:w="0" w:type="dxa"/>
        <w:bottom w:w="0" w:type="dxa"/>
        <w:right w:w="0" w:type="dxa"/>
      </w:tblCellMar>
    </w:tblPr>
  </w:style>
  <w:style w:type="numbering" w:customStyle="1" w:styleId="77">
    <w:name w:val="Нет списка7"/>
    <w:next w:val="af5"/>
    <w:uiPriority w:val="99"/>
    <w:semiHidden/>
    <w:unhideWhenUsed/>
    <w:rsid w:val="004F4037"/>
  </w:style>
  <w:style w:type="paragraph" w:styleId="2ffb">
    <w:name w:val="Quote"/>
    <w:basedOn w:val="af2"/>
    <w:next w:val="af2"/>
    <w:link w:val="2ffc"/>
    <w:qFormat/>
    <w:rsid w:val="004F4037"/>
    <w:pPr>
      <w:spacing w:after="0" w:line="240" w:lineRule="auto"/>
      <w:ind w:firstLine="567"/>
    </w:pPr>
    <w:rPr>
      <w:rFonts w:ascii="Times New Roman" w:eastAsia="Times New Roman" w:hAnsi="Times New Roman" w:cs="Times New Roman"/>
      <w:i/>
      <w:sz w:val="24"/>
      <w:szCs w:val="24"/>
    </w:rPr>
  </w:style>
  <w:style w:type="character" w:customStyle="1" w:styleId="2ffc">
    <w:name w:val="Цитата 2 Знак"/>
    <w:basedOn w:val="af3"/>
    <w:link w:val="2ffb"/>
    <w:qFormat/>
    <w:rsid w:val="004F4037"/>
    <w:rPr>
      <w:rFonts w:ascii="Times New Roman" w:eastAsia="Times New Roman" w:hAnsi="Times New Roman" w:cs="Times New Roman"/>
      <w:i/>
      <w:sz w:val="24"/>
      <w:szCs w:val="24"/>
    </w:rPr>
  </w:style>
  <w:style w:type="paragraph" w:styleId="affffffff7">
    <w:name w:val="Intense Quote"/>
    <w:basedOn w:val="af2"/>
    <w:next w:val="af2"/>
    <w:link w:val="affffffff8"/>
    <w:qFormat/>
    <w:rsid w:val="004F4037"/>
    <w:pPr>
      <w:spacing w:after="0" w:line="240" w:lineRule="auto"/>
      <w:ind w:left="720" w:right="720" w:firstLine="567"/>
    </w:pPr>
    <w:rPr>
      <w:rFonts w:ascii="Times New Roman" w:eastAsia="Times New Roman" w:hAnsi="Times New Roman" w:cs="Times New Roman"/>
      <w:b/>
      <w:i/>
      <w:sz w:val="24"/>
      <w:szCs w:val="20"/>
    </w:rPr>
  </w:style>
  <w:style w:type="character" w:customStyle="1" w:styleId="affffffff8">
    <w:name w:val="Выделенная цитата Знак"/>
    <w:basedOn w:val="af3"/>
    <w:link w:val="affffffff7"/>
    <w:qFormat/>
    <w:rsid w:val="004F4037"/>
    <w:rPr>
      <w:rFonts w:ascii="Times New Roman" w:eastAsia="Times New Roman" w:hAnsi="Times New Roman" w:cs="Times New Roman"/>
      <w:b/>
      <w:i/>
      <w:sz w:val="24"/>
      <w:szCs w:val="20"/>
    </w:rPr>
  </w:style>
  <w:style w:type="paragraph" w:customStyle="1" w:styleId="1ffff3">
    <w:name w:val="Список_1)"/>
    <w:basedOn w:val="af2"/>
    <w:qFormat/>
    <w:rsid w:val="004F4037"/>
    <w:pPr>
      <w:tabs>
        <w:tab w:val="left" w:pos="1134"/>
      </w:tabs>
      <w:suppressAutoHyphens/>
      <w:spacing w:before="120" w:after="0" w:line="288" w:lineRule="auto"/>
      <w:ind w:firstLine="624"/>
      <w:jc w:val="both"/>
    </w:pPr>
    <w:rPr>
      <w:rFonts w:ascii="Tahoma" w:eastAsia="Arial" w:hAnsi="Tahoma" w:cs="Times New Roman"/>
      <w:spacing w:val="2"/>
      <w:kern w:val="2"/>
      <w:sz w:val="24"/>
      <w:szCs w:val="20"/>
      <w:lang w:eastAsia="ar-SA"/>
    </w:rPr>
  </w:style>
  <w:style w:type="paragraph" w:customStyle="1" w:styleId="affffffff9">
    <w:name w:val="_Название таблицы"/>
    <w:basedOn w:val="af2"/>
    <w:qFormat/>
    <w:rsid w:val="004F4037"/>
    <w:pPr>
      <w:keepNext/>
      <w:widowControl w:val="0"/>
      <w:autoSpaceDN w:val="0"/>
      <w:adjustRightInd w:val="0"/>
      <w:spacing w:before="120" w:after="40" w:line="240" w:lineRule="auto"/>
      <w:ind w:firstLine="567"/>
    </w:pPr>
    <w:rPr>
      <w:rFonts w:ascii="Times New Roman" w:eastAsia="Times New Roman" w:hAnsi="Times New Roman" w:cs="Times New Roman"/>
      <w:b/>
      <w:sz w:val="24"/>
      <w:szCs w:val="24"/>
      <w:lang w:eastAsia="ru-RU"/>
    </w:rPr>
  </w:style>
  <w:style w:type="paragraph" w:customStyle="1" w:styleId="H1App">
    <w:name w:val="H1_App"/>
    <w:basedOn w:val="1f1"/>
    <w:qFormat/>
    <w:rsid w:val="004F4037"/>
    <w:pPr>
      <w:suppressAutoHyphens/>
      <w:spacing w:before="280" w:line="276" w:lineRule="auto"/>
      <w:ind w:firstLine="567"/>
    </w:pPr>
    <w:rPr>
      <w:b/>
      <w:kern w:val="2"/>
    </w:rPr>
  </w:style>
  <w:style w:type="character" w:customStyle="1" w:styleId="afffffff2">
    <w:name w:val="!Основной Знак"/>
    <w:link w:val="afffffff1"/>
    <w:qFormat/>
    <w:locked/>
    <w:rsid w:val="004F4037"/>
    <w:rPr>
      <w:rFonts w:ascii="Times New Roman" w:eastAsia="MS Mincho" w:hAnsi="Times New Roman" w:cs="Times New Roman"/>
      <w:sz w:val="24"/>
      <w:szCs w:val="24"/>
      <w:lang w:eastAsia="ar-SA"/>
    </w:rPr>
  </w:style>
  <w:style w:type="character" w:customStyle="1" w:styleId="2ffd">
    <w:name w:val="_Заголовок 2 Знак"/>
    <w:link w:val="2ffe"/>
    <w:qFormat/>
    <w:locked/>
    <w:rsid w:val="004F4037"/>
    <w:rPr>
      <w:b/>
      <w:bCs/>
      <w:i/>
      <w:kern w:val="2"/>
      <w:sz w:val="32"/>
      <w:szCs w:val="24"/>
    </w:rPr>
  </w:style>
  <w:style w:type="paragraph" w:customStyle="1" w:styleId="2ffe">
    <w:name w:val="_Заголовок 2"/>
    <w:basedOn w:val="2a"/>
    <w:next w:val="af2"/>
    <w:link w:val="2ffd"/>
    <w:qFormat/>
    <w:rsid w:val="004F4037"/>
    <w:pPr>
      <w:suppressAutoHyphens/>
      <w:spacing w:before="160" w:after="160" w:line="360" w:lineRule="atLeast"/>
      <w:ind w:left="2160" w:hanging="360"/>
    </w:pPr>
    <w:rPr>
      <w:rFonts w:asciiTheme="minorHAnsi" w:eastAsiaTheme="minorHAnsi" w:hAnsiTheme="minorHAnsi" w:cstheme="minorBidi"/>
      <w:bCs/>
      <w:i/>
      <w:kern w:val="2"/>
      <w:sz w:val="32"/>
      <w:szCs w:val="24"/>
      <w:lang w:val="ru-RU" w:eastAsia="en-US"/>
    </w:rPr>
  </w:style>
  <w:style w:type="paragraph" w:customStyle="1" w:styleId="4c">
    <w:name w:val="_Заголовок 4"/>
    <w:basedOn w:val="41"/>
    <w:next w:val="af2"/>
    <w:qFormat/>
    <w:rsid w:val="004F4037"/>
    <w:pPr>
      <w:widowControl w:val="0"/>
      <w:tabs>
        <w:tab w:val="num" w:pos="360"/>
        <w:tab w:val="num" w:pos="3087"/>
      </w:tabs>
      <w:autoSpaceDN w:val="0"/>
      <w:adjustRightInd w:val="0"/>
      <w:spacing w:before="120" w:after="120" w:line="360" w:lineRule="atLeast"/>
      <w:ind w:firstLine="0"/>
    </w:pPr>
    <w:rPr>
      <w:b/>
      <w:bCs/>
      <w:sz w:val="26"/>
      <w:szCs w:val="26"/>
    </w:rPr>
  </w:style>
  <w:style w:type="character" w:customStyle="1" w:styleId="affffffffa">
    <w:name w:val="_Основной с красной строки Знак"/>
    <w:link w:val="affffffffb"/>
    <w:qFormat/>
    <w:locked/>
    <w:rsid w:val="004F4037"/>
    <w:rPr>
      <w:sz w:val="24"/>
      <w:szCs w:val="24"/>
    </w:rPr>
  </w:style>
  <w:style w:type="paragraph" w:customStyle="1" w:styleId="affffffffb">
    <w:name w:val="_Основной с красной строки"/>
    <w:basedOn w:val="af2"/>
    <w:link w:val="affffffffa"/>
    <w:qFormat/>
    <w:rsid w:val="004F4037"/>
    <w:pPr>
      <w:spacing w:after="0" w:line="360" w:lineRule="exact"/>
      <w:ind w:firstLine="709"/>
      <w:jc w:val="both"/>
    </w:pPr>
    <w:rPr>
      <w:sz w:val="24"/>
      <w:szCs w:val="24"/>
    </w:rPr>
  </w:style>
  <w:style w:type="character" w:customStyle="1" w:styleId="affffffffc">
    <w:name w:val="_Текст таблицы Знак"/>
    <w:link w:val="affffffffd"/>
    <w:qFormat/>
    <w:locked/>
    <w:rsid w:val="004F4037"/>
  </w:style>
  <w:style w:type="paragraph" w:customStyle="1" w:styleId="affffffffd">
    <w:name w:val="_Текст таблицы"/>
    <w:basedOn w:val="af2"/>
    <w:link w:val="affffffffc"/>
    <w:qFormat/>
    <w:rsid w:val="004F4037"/>
    <w:pPr>
      <w:spacing w:after="0" w:line="240" w:lineRule="auto"/>
      <w:ind w:firstLine="567"/>
    </w:pPr>
  </w:style>
  <w:style w:type="character" w:customStyle="1" w:styleId="affffffffe">
    <w:name w:val="_Нумерованный Таблицы Знак"/>
    <w:link w:val="afffffffff"/>
    <w:qFormat/>
    <w:locked/>
    <w:rsid w:val="004F4037"/>
    <w:rPr>
      <w:sz w:val="24"/>
    </w:rPr>
  </w:style>
  <w:style w:type="paragraph" w:customStyle="1" w:styleId="afffffffff">
    <w:name w:val="_Нумерованный Таблицы"/>
    <w:basedOn w:val="affffffffd"/>
    <w:link w:val="affffffffe"/>
    <w:qFormat/>
    <w:rsid w:val="004F4037"/>
    <w:pPr>
      <w:ind w:left="1440" w:hanging="360"/>
    </w:pPr>
    <w:rPr>
      <w:sz w:val="24"/>
    </w:rPr>
  </w:style>
  <w:style w:type="paragraph" w:customStyle="1" w:styleId="TitlePageHeader">
    <w:name w:val="TitlePage_Header"/>
    <w:basedOn w:val="af2"/>
    <w:qFormat/>
    <w:rsid w:val="004F4037"/>
    <w:pPr>
      <w:spacing w:before="240" w:after="240" w:line="240" w:lineRule="auto"/>
      <w:ind w:left="3240" w:firstLine="567"/>
    </w:pPr>
    <w:rPr>
      <w:rFonts w:ascii="Arial" w:eastAsia="Times New Roman" w:hAnsi="Arial" w:cs="Times New Roman"/>
      <w:b/>
      <w:sz w:val="32"/>
      <w:szCs w:val="20"/>
      <w:lang w:eastAsia="ru-RU"/>
    </w:rPr>
  </w:style>
  <w:style w:type="paragraph" w:customStyle="1" w:styleId="Textbodyuseruser">
    <w:name w:val="Text body (user) (user)"/>
    <w:basedOn w:val="af2"/>
    <w:qFormat/>
    <w:rsid w:val="004F4037"/>
    <w:pPr>
      <w:widowControl w:val="0"/>
      <w:numPr>
        <w:numId w:val="42"/>
      </w:numPr>
      <w:suppressAutoHyphens/>
      <w:spacing w:after="120" w:line="240" w:lineRule="auto"/>
      <w:ind w:left="0" w:firstLine="0"/>
    </w:pPr>
    <w:rPr>
      <w:rFonts w:ascii="Times New Roman" w:eastAsia="DejaVu Sans" w:hAnsi="Times New Roman" w:cs="Times New Roman"/>
      <w:kern w:val="2"/>
      <w:sz w:val="24"/>
      <w:szCs w:val="24"/>
      <w:lang w:eastAsia="zh-CN"/>
    </w:rPr>
  </w:style>
  <w:style w:type="paragraph" w:customStyle="1" w:styleId="WW-0">
    <w:name w:val="WW-Текст"/>
    <w:basedOn w:val="af2"/>
    <w:qFormat/>
    <w:rsid w:val="004F4037"/>
    <w:pPr>
      <w:widowControl w:val="0"/>
      <w:spacing w:after="0" w:line="240" w:lineRule="auto"/>
      <w:ind w:firstLine="567"/>
    </w:pPr>
    <w:rPr>
      <w:rFonts w:ascii="Consolas" w:eastAsia="DejaVu Sans" w:hAnsi="Consolas" w:cs="Consolas"/>
      <w:kern w:val="2"/>
      <w:sz w:val="21"/>
      <w:szCs w:val="21"/>
      <w:lang w:eastAsia="hi-IN" w:bidi="hi-IN"/>
    </w:rPr>
  </w:style>
  <w:style w:type="character" w:customStyle="1" w:styleId="97">
    <w:name w:val="Стиль9 Знак"/>
    <w:link w:val="98"/>
    <w:qFormat/>
    <w:locked/>
    <w:rsid w:val="004F4037"/>
    <w:rPr>
      <w:bCs/>
      <w:color w:val="000000"/>
      <w:sz w:val="24"/>
      <w:szCs w:val="24"/>
    </w:rPr>
  </w:style>
  <w:style w:type="paragraph" w:customStyle="1" w:styleId="98">
    <w:name w:val="Стиль9"/>
    <w:basedOn w:val="af2"/>
    <w:link w:val="97"/>
    <w:autoRedefine/>
    <w:qFormat/>
    <w:rsid w:val="004F4037"/>
    <w:pPr>
      <w:widowControl w:val="0"/>
      <w:tabs>
        <w:tab w:val="left" w:pos="567"/>
      </w:tabs>
      <w:autoSpaceDE w:val="0"/>
      <w:autoSpaceDN w:val="0"/>
      <w:adjustRightInd w:val="0"/>
      <w:spacing w:after="0" w:line="360" w:lineRule="auto"/>
      <w:ind w:left="284" w:firstLine="567"/>
      <w:jc w:val="both"/>
    </w:pPr>
    <w:rPr>
      <w:bCs/>
      <w:color w:val="000000"/>
      <w:sz w:val="24"/>
      <w:szCs w:val="24"/>
    </w:rPr>
  </w:style>
  <w:style w:type="character" w:customStyle="1" w:styleId="afffffffff0">
    <w:name w:val="Основной шрифт Знак"/>
    <w:link w:val="afffffffff1"/>
    <w:qFormat/>
    <w:locked/>
    <w:rsid w:val="004F4037"/>
    <w:rPr>
      <w:rFonts w:ascii="Tahoma" w:hAnsi="Tahoma"/>
      <w:szCs w:val="24"/>
    </w:rPr>
  </w:style>
  <w:style w:type="paragraph" w:customStyle="1" w:styleId="afffffffff1">
    <w:name w:val="Основной шрифт"/>
    <w:link w:val="afffffffff0"/>
    <w:qFormat/>
    <w:rsid w:val="004F4037"/>
    <w:pPr>
      <w:spacing w:after="0" w:line="240" w:lineRule="auto"/>
      <w:ind w:firstLine="340"/>
      <w:jc w:val="both"/>
    </w:pPr>
    <w:rPr>
      <w:rFonts w:ascii="Tahoma" w:hAnsi="Tahoma"/>
      <w:szCs w:val="24"/>
    </w:rPr>
  </w:style>
  <w:style w:type="character" w:customStyle="1" w:styleId="1ffff4">
    <w:name w:val="Нумерованный 1 уровень Знак Знак"/>
    <w:link w:val="17"/>
    <w:qFormat/>
    <w:locked/>
    <w:rsid w:val="004F4037"/>
    <w:rPr>
      <w:rFonts w:ascii="Tahoma" w:hAnsi="Tahoma"/>
      <w:szCs w:val="24"/>
    </w:rPr>
  </w:style>
  <w:style w:type="paragraph" w:customStyle="1" w:styleId="17">
    <w:name w:val="Нумерованный 1 уровень"/>
    <w:basedOn w:val="afffffffff1"/>
    <w:next w:val="afffffffff1"/>
    <w:link w:val="1ffff4"/>
    <w:qFormat/>
    <w:rsid w:val="004F4037"/>
    <w:pPr>
      <w:numPr>
        <w:numId w:val="43"/>
      </w:numPr>
    </w:pPr>
  </w:style>
  <w:style w:type="character" w:customStyle="1" w:styleId="1ffff5">
    <w:name w:val="Маркированный 1 уровень Знак Знак"/>
    <w:link w:val="14"/>
    <w:qFormat/>
    <w:locked/>
    <w:rsid w:val="004F4037"/>
    <w:rPr>
      <w:rFonts w:ascii="Tahoma" w:hAnsi="Tahoma"/>
      <w:szCs w:val="24"/>
    </w:rPr>
  </w:style>
  <w:style w:type="paragraph" w:customStyle="1" w:styleId="14">
    <w:name w:val="Маркированный 1 уровень"/>
    <w:basedOn w:val="afffffffff1"/>
    <w:next w:val="afffffffff1"/>
    <w:link w:val="1ffff5"/>
    <w:qFormat/>
    <w:rsid w:val="004F4037"/>
    <w:pPr>
      <w:numPr>
        <w:numId w:val="44"/>
      </w:numPr>
    </w:pPr>
  </w:style>
  <w:style w:type="character" w:customStyle="1" w:styleId="3fb">
    <w:name w:val="Текст пункта Знак3"/>
    <w:locked/>
    <w:rsid w:val="004F4037"/>
    <w:rPr>
      <w:rFonts w:ascii="Tahoma" w:eastAsia="Times New Roman" w:hAnsi="Tahoma"/>
      <w:spacing w:val="2"/>
      <w:sz w:val="24"/>
      <w:szCs w:val="24"/>
    </w:rPr>
  </w:style>
  <w:style w:type="character" w:styleId="afffffffff2">
    <w:name w:val="Subtle Emphasis"/>
    <w:qFormat/>
    <w:rsid w:val="004F4037"/>
    <w:rPr>
      <w:i/>
      <w:iCs w:val="0"/>
      <w:color w:val="5A5A5A"/>
    </w:rPr>
  </w:style>
  <w:style w:type="character" w:styleId="afffffffff3">
    <w:name w:val="Intense Emphasis"/>
    <w:qFormat/>
    <w:rsid w:val="004F4037"/>
    <w:rPr>
      <w:b/>
      <w:bCs w:val="0"/>
      <w:i/>
      <w:iCs w:val="0"/>
      <w:sz w:val="24"/>
      <w:szCs w:val="24"/>
      <w:u w:val="single"/>
    </w:rPr>
  </w:style>
  <w:style w:type="character" w:styleId="afffffffff4">
    <w:name w:val="Book Title"/>
    <w:qFormat/>
    <w:rsid w:val="004F4037"/>
    <w:rPr>
      <w:rFonts w:ascii="Cambria" w:eastAsia="Times New Roman" w:hAnsi="Cambria" w:hint="default"/>
      <w:b/>
      <w:bCs w:val="0"/>
      <w:i/>
      <w:iCs w:val="0"/>
      <w:sz w:val="24"/>
      <w:szCs w:val="24"/>
    </w:rPr>
  </w:style>
  <w:style w:type="table" w:customStyle="1" w:styleId="58">
    <w:name w:val="Сетка таблицы5"/>
    <w:basedOn w:val="af4"/>
    <w:next w:val="affc"/>
    <w:rsid w:val="004F403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
    <w:name w:val="Абзац списка2"/>
    <w:basedOn w:val="af2"/>
    <w:qFormat/>
    <w:rsid w:val="004F4037"/>
    <w:pPr>
      <w:spacing w:after="0" w:line="240" w:lineRule="auto"/>
      <w:ind w:left="720" w:firstLine="567"/>
    </w:pPr>
    <w:rPr>
      <w:rFonts w:ascii="Times New Roman" w:eastAsia="Times New Roman" w:hAnsi="Times New Roman" w:cs="Times New Roman"/>
      <w:sz w:val="24"/>
      <w:szCs w:val="24"/>
      <w:lang w:eastAsia="ru-RU"/>
    </w:rPr>
  </w:style>
  <w:style w:type="paragraph" w:customStyle="1" w:styleId="216">
    <w:name w:val="Абзац списка21"/>
    <w:basedOn w:val="af2"/>
    <w:qFormat/>
    <w:rsid w:val="004F4037"/>
    <w:pPr>
      <w:spacing w:after="0" w:line="240" w:lineRule="auto"/>
      <w:ind w:left="720" w:firstLine="567"/>
    </w:pPr>
    <w:rPr>
      <w:rFonts w:ascii="Times New Roman" w:eastAsia="Times New Roman" w:hAnsi="Times New Roman" w:cs="Times New Roman"/>
      <w:sz w:val="24"/>
      <w:szCs w:val="24"/>
      <w:lang w:eastAsia="ru-RU"/>
    </w:rPr>
  </w:style>
  <w:style w:type="paragraph" w:customStyle="1" w:styleId="Style6">
    <w:name w:val="Style6"/>
    <w:basedOn w:val="af2"/>
    <w:qFormat/>
    <w:rsid w:val="004F4037"/>
    <w:pPr>
      <w:widowControl w:val="0"/>
      <w:autoSpaceDE w:val="0"/>
      <w:spacing w:after="0" w:line="240" w:lineRule="auto"/>
      <w:ind w:firstLine="567"/>
    </w:pPr>
    <w:rPr>
      <w:rFonts w:ascii="Times New Roman" w:eastAsia="Times New Roman" w:hAnsi="Times New Roman" w:cs="Times New Roman"/>
      <w:sz w:val="24"/>
      <w:szCs w:val="24"/>
      <w:lang w:eastAsia="ar-SA"/>
    </w:rPr>
  </w:style>
  <w:style w:type="table" w:customStyle="1" w:styleId="130">
    <w:name w:val="Сетка таблицы13"/>
    <w:basedOn w:val="af4"/>
    <w:next w:val="affc"/>
    <w:uiPriority w:val="59"/>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
    <w:next w:val="af5"/>
    <w:uiPriority w:val="99"/>
    <w:semiHidden/>
    <w:unhideWhenUsed/>
    <w:rsid w:val="004F4037"/>
  </w:style>
  <w:style w:type="table" w:customStyle="1" w:styleId="2110">
    <w:name w:val="Сетка таблицы211"/>
    <w:basedOn w:val="af4"/>
    <w:next w:val="affc"/>
    <w:uiPriority w:val="59"/>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f5"/>
    <w:uiPriority w:val="99"/>
    <w:semiHidden/>
    <w:unhideWhenUsed/>
    <w:rsid w:val="004F4037"/>
  </w:style>
  <w:style w:type="numbering" w:customStyle="1" w:styleId="311">
    <w:name w:val="Нет списка31"/>
    <w:next w:val="af5"/>
    <w:uiPriority w:val="99"/>
    <w:semiHidden/>
    <w:unhideWhenUsed/>
    <w:rsid w:val="004F4037"/>
  </w:style>
  <w:style w:type="paragraph" w:customStyle="1" w:styleId="51">
    <w:name w:val="Заголовок 51"/>
    <w:basedOn w:val="af2"/>
    <w:next w:val="af2"/>
    <w:qFormat/>
    <w:rsid w:val="004F4037"/>
    <w:pPr>
      <w:keepNext/>
      <w:widowControl w:val="0"/>
      <w:numPr>
        <w:ilvl w:val="4"/>
        <w:numId w:val="45"/>
      </w:numPr>
      <w:suppressAutoHyphens/>
      <w:spacing w:after="0" w:line="240" w:lineRule="auto"/>
      <w:jc w:val="center"/>
      <w:outlineLvl w:val="4"/>
    </w:pPr>
    <w:rPr>
      <w:rFonts w:ascii="Liberation Serif" w:eastAsia="DejaVu Sans" w:hAnsi="Liberation Serif" w:cs="DejaVu Sans"/>
      <w:kern w:val="1"/>
      <w:sz w:val="28"/>
      <w:szCs w:val="28"/>
      <w:lang w:eastAsia="hi-IN" w:bidi="hi-IN"/>
    </w:rPr>
  </w:style>
  <w:style w:type="character" w:customStyle="1" w:styleId="ListParagraphChar">
    <w:name w:val="List Paragraph Char"/>
    <w:link w:val="1ffff0"/>
    <w:qFormat/>
    <w:locked/>
    <w:rsid w:val="004F4037"/>
    <w:rPr>
      <w:rFonts w:ascii="Cambria" w:eastAsia="Times New Roman" w:hAnsi="Cambria" w:cs="Times New Roman"/>
      <w:sz w:val="24"/>
      <w:szCs w:val="24"/>
    </w:rPr>
  </w:style>
  <w:style w:type="paragraph" w:styleId="afffffffff5">
    <w:name w:val="Normal Indent"/>
    <w:basedOn w:val="af2"/>
    <w:rsid w:val="004F4037"/>
    <w:pPr>
      <w:spacing w:after="60" w:line="240" w:lineRule="auto"/>
      <w:ind w:left="708" w:firstLine="567"/>
      <w:jc w:val="both"/>
    </w:pPr>
    <w:rPr>
      <w:rFonts w:ascii="Times New Roman" w:eastAsia="Times New Roman" w:hAnsi="Times New Roman" w:cs="Times New Roman"/>
      <w:sz w:val="24"/>
      <w:szCs w:val="24"/>
      <w:lang w:eastAsia="ru-RU"/>
    </w:rPr>
  </w:style>
  <w:style w:type="paragraph" w:customStyle="1" w:styleId="afffffffff6">
    <w:name w:val="Знак Знак Знак Знак Знак Знак Знак Знак Знак Знак Знак Знак Знак Знак Знак Знак Знак Знак Знак"/>
    <w:basedOn w:val="af2"/>
    <w:qFormat/>
    <w:rsid w:val="004F4037"/>
    <w:pPr>
      <w:spacing w:before="100" w:beforeAutospacing="1" w:after="100" w:afterAutospacing="1" w:line="240" w:lineRule="auto"/>
      <w:ind w:firstLine="567"/>
    </w:pPr>
    <w:rPr>
      <w:rFonts w:ascii="Tahoma" w:eastAsia="Times New Roman" w:hAnsi="Tahoma" w:cs="Times New Roman"/>
      <w:sz w:val="20"/>
      <w:szCs w:val="20"/>
      <w:lang w:val="en-US"/>
    </w:rPr>
  </w:style>
  <w:style w:type="paragraph" w:customStyle="1" w:styleId="afffffffff7">
    <w:name w:val="Обычный без отступа"/>
    <w:basedOn w:val="af2"/>
    <w:next w:val="af2"/>
    <w:qFormat/>
    <w:rsid w:val="004F4037"/>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f8">
    <w:name w:val="Знак Знак Знак Знак Знак Знак Знак Знак Знак Знак Знак"/>
    <w:basedOn w:val="af2"/>
    <w:qFormat/>
    <w:rsid w:val="004F4037"/>
    <w:pPr>
      <w:spacing w:before="100" w:beforeAutospacing="1" w:after="100" w:afterAutospacing="1" w:line="240" w:lineRule="auto"/>
      <w:ind w:firstLine="567"/>
    </w:pPr>
    <w:rPr>
      <w:rFonts w:ascii="Tahoma" w:eastAsia="Times New Roman" w:hAnsi="Tahoma" w:cs="Tahoma"/>
      <w:sz w:val="20"/>
      <w:szCs w:val="20"/>
      <w:lang w:val="en-US"/>
    </w:rPr>
  </w:style>
  <w:style w:type="paragraph" w:customStyle="1" w:styleId="1ffff6">
    <w:name w:val="Знак1 Знак Знак Знак Знак Знак"/>
    <w:basedOn w:val="af2"/>
    <w:qFormat/>
    <w:rsid w:val="004F4037"/>
    <w:pPr>
      <w:spacing w:after="160" w:line="240" w:lineRule="exact"/>
      <w:ind w:firstLine="567"/>
    </w:pPr>
    <w:rPr>
      <w:rFonts w:ascii="Verdana" w:eastAsia="Times New Roman" w:hAnsi="Verdana" w:cs="Times New Roman"/>
      <w:sz w:val="20"/>
      <w:szCs w:val="20"/>
      <w:lang w:val="en-US"/>
    </w:rPr>
  </w:style>
  <w:style w:type="character" w:customStyle="1" w:styleId="iceouttxt1">
    <w:name w:val="iceouttxt1"/>
    <w:qFormat/>
    <w:rsid w:val="004F4037"/>
    <w:rPr>
      <w:rFonts w:ascii="Arial" w:hAnsi="Arial" w:cs="Arial" w:hint="default"/>
      <w:color w:val="666666"/>
      <w:sz w:val="17"/>
      <w:szCs w:val="17"/>
    </w:rPr>
  </w:style>
  <w:style w:type="paragraph" w:customStyle="1" w:styleId="312">
    <w:name w:val="Основной текст 31"/>
    <w:basedOn w:val="af2"/>
    <w:qFormat/>
    <w:rsid w:val="004F4037"/>
    <w:pPr>
      <w:widowControl w:val="0"/>
      <w:suppressAutoHyphens/>
      <w:spacing w:after="0" w:line="240" w:lineRule="auto"/>
      <w:ind w:firstLine="567"/>
    </w:pPr>
    <w:rPr>
      <w:rFonts w:ascii="Arial" w:eastAsia="Arial Unicode MS" w:hAnsi="Arial" w:cs="Times New Roman"/>
      <w:b/>
      <w:kern w:val="2"/>
      <w:sz w:val="20"/>
      <w:szCs w:val="24"/>
      <w:lang w:eastAsia="ru-RU"/>
    </w:rPr>
  </w:style>
  <w:style w:type="character" w:customStyle="1" w:styleId="1ffff7">
    <w:name w:val="Знак1 Знак Знак"/>
    <w:qFormat/>
    <w:rsid w:val="004F4037"/>
    <w:rPr>
      <w:rFonts w:ascii="Times New Roman" w:eastAsia="Times New Roman" w:hAnsi="Times New Roman" w:cs="Times New Roman"/>
      <w:sz w:val="16"/>
      <w:szCs w:val="16"/>
      <w:lang w:eastAsia="ru-RU"/>
    </w:rPr>
  </w:style>
  <w:style w:type="paragraph" w:customStyle="1" w:styleId="219">
    <w:name w:val="Основной текст с отступом 21"/>
    <w:basedOn w:val="af2"/>
    <w:qFormat/>
    <w:rsid w:val="004F4037"/>
    <w:pPr>
      <w:suppressAutoHyphens/>
      <w:autoSpaceDE w:val="0"/>
      <w:spacing w:after="0" w:line="240" w:lineRule="auto"/>
      <w:ind w:firstLine="709"/>
      <w:jc w:val="both"/>
    </w:pPr>
    <w:rPr>
      <w:rFonts w:ascii="Arial" w:eastAsia="Times New Roman" w:hAnsi="Arial" w:cs="Arial"/>
      <w:sz w:val="20"/>
      <w:szCs w:val="24"/>
      <w:lang w:eastAsia="ar-SA"/>
    </w:rPr>
  </w:style>
  <w:style w:type="paragraph" w:customStyle="1" w:styleId="afffffffff9">
    <w:name w:val="Знак Знак Знак Знак Знак Знак Знак Знак Знак Знак Знак Знак Знак Знак Знак Знак"/>
    <w:basedOn w:val="af2"/>
    <w:qFormat/>
    <w:rsid w:val="004F4037"/>
    <w:pPr>
      <w:spacing w:after="160" w:line="240" w:lineRule="exact"/>
      <w:ind w:firstLine="567"/>
    </w:pPr>
    <w:rPr>
      <w:rFonts w:ascii="Times New Roman" w:eastAsia="Calibri" w:hAnsi="Times New Roman" w:cs="Times New Roman"/>
      <w:sz w:val="20"/>
      <w:szCs w:val="20"/>
      <w:lang w:eastAsia="zh-CN"/>
    </w:rPr>
  </w:style>
  <w:style w:type="paragraph" w:customStyle="1" w:styleId="59">
    <w:name w:val="Знак Знак5 Знак"/>
    <w:basedOn w:val="af2"/>
    <w:qFormat/>
    <w:rsid w:val="004F4037"/>
    <w:pPr>
      <w:spacing w:before="100" w:beforeAutospacing="1" w:after="100" w:afterAutospacing="1" w:line="240" w:lineRule="auto"/>
      <w:ind w:firstLine="567"/>
    </w:pPr>
    <w:rPr>
      <w:rFonts w:ascii="Tahoma" w:eastAsia="Times New Roman" w:hAnsi="Tahoma" w:cs="Tahoma"/>
      <w:sz w:val="20"/>
      <w:szCs w:val="20"/>
      <w:lang w:val="en-US"/>
    </w:rPr>
  </w:style>
  <w:style w:type="paragraph" w:customStyle="1" w:styleId="FR2">
    <w:name w:val="FR2"/>
    <w:qFormat/>
    <w:rsid w:val="004F4037"/>
    <w:pPr>
      <w:widowControl w:val="0"/>
      <w:spacing w:after="0" w:line="300" w:lineRule="auto"/>
      <w:ind w:left="2240" w:right="1800"/>
      <w:jc w:val="center"/>
    </w:pPr>
    <w:rPr>
      <w:rFonts w:ascii="Arial" w:eastAsia="Times New Roman" w:hAnsi="Arial" w:cs="Times New Roman"/>
      <w:b/>
      <w:sz w:val="24"/>
      <w:szCs w:val="20"/>
      <w:lang w:eastAsia="ru-RU"/>
    </w:rPr>
  </w:style>
  <w:style w:type="paragraph" w:customStyle="1" w:styleId="2fff0">
    <w:name w:val="Знак Знак Знак2 Знак"/>
    <w:basedOn w:val="af2"/>
    <w:qFormat/>
    <w:rsid w:val="004F4037"/>
    <w:pPr>
      <w:spacing w:before="100" w:beforeAutospacing="1" w:after="100" w:afterAutospacing="1" w:line="240" w:lineRule="auto"/>
      <w:ind w:firstLine="567"/>
    </w:pPr>
    <w:rPr>
      <w:rFonts w:ascii="Tahoma" w:eastAsia="Times New Roman" w:hAnsi="Tahoma" w:cs="Times New Roman"/>
      <w:sz w:val="20"/>
      <w:szCs w:val="20"/>
      <w:lang w:val="en-US"/>
    </w:rPr>
  </w:style>
  <w:style w:type="character" w:customStyle="1" w:styleId="WW8Num40z0">
    <w:name w:val="WW8Num40z0"/>
    <w:qFormat/>
    <w:rsid w:val="004F4037"/>
    <w:rPr>
      <w:rFonts w:ascii="Times New Roman" w:hAnsi="Times New Roman" w:cs="Times New Roman"/>
    </w:rPr>
  </w:style>
  <w:style w:type="character" w:customStyle="1" w:styleId="WW8Num41z0">
    <w:name w:val="WW8Num41z0"/>
    <w:qFormat/>
    <w:rsid w:val="004F4037"/>
    <w:rPr>
      <w:rFonts w:ascii="Times New Roman" w:hAnsi="Times New Roman" w:cs="Times New Roman"/>
    </w:rPr>
  </w:style>
  <w:style w:type="character" w:customStyle="1" w:styleId="WW8Num42z0">
    <w:name w:val="WW8Num42z0"/>
    <w:qFormat/>
    <w:rsid w:val="004F4037"/>
    <w:rPr>
      <w:rFonts w:ascii="Times New Roman" w:hAnsi="Times New Roman" w:cs="Times New Roman"/>
    </w:rPr>
  </w:style>
  <w:style w:type="character" w:customStyle="1" w:styleId="WW8Num43z0">
    <w:name w:val="WW8Num43z0"/>
    <w:qFormat/>
    <w:rsid w:val="004F4037"/>
    <w:rPr>
      <w:rFonts w:ascii="Times New Roman" w:hAnsi="Times New Roman" w:cs="Times New Roman"/>
    </w:rPr>
  </w:style>
  <w:style w:type="character" w:customStyle="1" w:styleId="WW8NumSt16z0">
    <w:name w:val="WW8NumSt16z0"/>
    <w:qFormat/>
    <w:rsid w:val="004F4037"/>
    <w:rPr>
      <w:rFonts w:ascii="Times New Roman" w:hAnsi="Times New Roman" w:cs="Times New Roman"/>
    </w:rPr>
  </w:style>
  <w:style w:type="character" w:customStyle="1" w:styleId="WW8NumSt20z0">
    <w:name w:val="WW8NumSt20z0"/>
    <w:qFormat/>
    <w:rsid w:val="004F4037"/>
    <w:rPr>
      <w:rFonts w:ascii="Times New Roman" w:hAnsi="Times New Roman" w:cs="Times New Roman"/>
    </w:rPr>
  </w:style>
  <w:style w:type="character" w:customStyle="1" w:styleId="T10">
    <w:name w:val="T1"/>
    <w:qFormat/>
    <w:rsid w:val="004F4037"/>
    <w:rPr>
      <w:rFonts w:ascii="Times New Roman" w:hAnsi="Times New Roman" w:cs="Times New Roman1"/>
    </w:rPr>
  </w:style>
  <w:style w:type="character" w:customStyle="1" w:styleId="T2">
    <w:name w:val="T2"/>
    <w:qFormat/>
    <w:rsid w:val="004F4037"/>
    <w:rPr>
      <w:rFonts w:ascii="Times New Roman" w:hAnsi="Times New Roman" w:cs="Times New Roman1"/>
      <w:b/>
      <w:sz w:val="32"/>
    </w:rPr>
  </w:style>
  <w:style w:type="character" w:customStyle="1" w:styleId="T3">
    <w:name w:val="T3"/>
    <w:qFormat/>
    <w:rsid w:val="004F4037"/>
    <w:rPr>
      <w:rFonts w:ascii="Times New Roman" w:eastAsia="Times New Roman1" w:hAnsi="Times New Roman" w:cs="Times New Roman1"/>
      <w:sz w:val="28"/>
    </w:rPr>
  </w:style>
  <w:style w:type="character" w:customStyle="1" w:styleId="T4">
    <w:name w:val="T4"/>
    <w:qFormat/>
    <w:rsid w:val="004F4037"/>
    <w:rPr>
      <w:rFonts w:ascii="Times New Roman" w:eastAsia="Times New Roman1" w:hAnsi="Times New Roman" w:cs="Times New Roman1"/>
      <w:b/>
      <w:sz w:val="28"/>
    </w:rPr>
  </w:style>
  <w:style w:type="character" w:customStyle="1" w:styleId="T5">
    <w:name w:val="T5"/>
    <w:qFormat/>
    <w:rsid w:val="004F4037"/>
    <w:rPr>
      <w:rFonts w:ascii="Times New Roman" w:eastAsia="Times New Roman1" w:hAnsi="Times New Roman" w:cs="Times New Roman1"/>
      <w:sz w:val="20"/>
    </w:rPr>
  </w:style>
  <w:style w:type="character" w:customStyle="1" w:styleId="T6">
    <w:name w:val="T6"/>
    <w:qFormat/>
    <w:rsid w:val="004F4037"/>
    <w:rPr>
      <w:rFonts w:ascii="Times New Roman" w:eastAsia="Times New Roman1" w:hAnsi="Times New Roman" w:cs="Times New Roman1"/>
      <w:b/>
      <w:sz w:val="20"/>
    </w:rPr>
  </w:style>
  <w:style w:type="character" w:customStyle="1" w:styleId="T7">
    <w:name w:val="T7"/>
    <w:qFormat/>
    <w:rsid w:val="004F4037"/>
    <w:rPr>
      <w:rFonts w:ascii="Times New Roman" w:eastAsia="Times New Roman1" w:hAnsi="Times New Roman" w:cs="Times New Roman1"/>
      <w:i/>
      <w:sz w:val="20"/>
    </w:rPr>
  </w:style>
  <w:style w:type="character" w:customStyle="1" w:styleId="T8">
    <w:name w:val="T8"/>
    <w:qFormat/>
    <w:rsid w:val="004F4037"/>
    <w:rPr>
      <w:rFonts w:ascii="Times New Roman" w:eastAsia="Times New Roman1" w:hAnsi="Times New Roman" w:cs="Times New Roman1"/>
      <w:b/>
      <w:sz w:val="24"/>
    </w:rPr>
  </w:style>
  <w:style w:type="character" w:customStyle="1" w:styleId="T9">
    <w:name w:val="T9"/>
    <w:qFormat/>
    <w:rsid w:val="004F4037"/>
    <w:rPr>
      <w:rFonts w:ascii="Times New Roman" w:eastAsia="Times New Roman1" w:hAnsi="Times New Roman" w:cs="Times New Roman1"/>
      <w:sz w:val="16"/>
    </w:rPr>
  </w:style>
  <w:style w:type="character" w:customStyle="1" w:styleId="T100">
    <w:name w:val="T10"/>
    <w:qFormat/>
    <w:rsid w:val="004F4037"/>
    <w:rPr>
      <w:rFonts w:ascii="Arial1" w:eastAsia="Times New Roman1" w:hAnsi="Arial1" w:cs="Arial2"/>
      <w:sz w:val="14"/>
    </w:rPr>
  </w:style>
  <w:style w:type="character" w:customStyle="1" w:styleId="T11">
    <w:name w:val="T11"/>
    <w:qFormat/>
    <w:rsid w:val="004F4037"/>
    <w:rPr>
      <w:rFonts w:ascii="Arial1" w:eastAsia="Times New Roman1" w:hAnsi="Arial1" w:cs="Arial2"/>
      <w:sz w:val="16"/>
    </w:rPr>
  </w:style>
  <w:style w:type="character" w:customStyle="1" w:styleId="T12">
    <w:name w:val="T12"/>
    <w:qFormat/>
    <w:rsid w:val="004F4037"/>
    <w:rPr>
      <w:rFonts w:ascii="Arial1" w:eastAsia="Times New Roman1" w:hAnsi="Arial1" w:cs="Arial2"/>
      <w:sz w:val="24"/>
    </w:rPr>
  </w:style>
  <w:style w:type="paragraph" w:customStyle="1" w:styleId="2fff1">
    <w:name w:val="Знак Знак Знак2"/>
    <w:basedOn w:val="af2"/>
    <w:qFormat/>
    <w:rsid w:val="004F4037"/>
    <w:pPr>
      <w:suppressAutoHyphens/>
      <w:spacing w:before="280" w:after="280" w:line="240" w:lineRule="auto"/>
      <w:ind w:firstLine="567"/>
    </w:pPr>
    <w:rPr>
      <w:rFonts w:ascii="Tahoma" w:eastAsia="Times New Roman" w:hAnsi="Tahoma" w:cs="Times New Roman"/>
      <w:sz w:val="20"/>
      <w:szCs w:val="20"/>
      <w:lang w:val="en-US" w:eastAsia="ar-SA"/>
    </w:rPr>
  </w:style>
  <w:style w:type="paragraph" w:customStyle="1" w:styleId="P1">
    <w:name w:val="P1"/>
    <w:basedOn w:val="af2"/>
    <w:qFormat/>
    <w:rsid w:val="004F4037"/>
    <w:pPr>
      <w:widowControl w:val="0"/>
      <w:tabs>
        <w:tab w:val="left" w:pos="2256"/>
      </w:tabs>
      <w:spacing w:after="80"/>
    </w:pPr>
    <w:rPr>
      <w:rFonts w:ascii="Calibri" w:eastAsia="Lucida Sans Unicode" w:hAnsi="Calibri" w:cs="F"/>
      <w:sz w:val="24"/>
      <w:szCs w:val="20"/>
      <w:lang w:eastAsia="ar-SA"/>
    </w:rPr>
  </w:style>
  <w:style w:type="paragraph" w:customStyle="1" w:styleId="P14">
    <w:name w:val="P14"/>
    <w:basedOn w:val="af2"/>
    <w:qFormat/>
    <w:rsid w:val="004F4037"/>
    <w:pPr>
      <w:widowControl w:val="0"/>
      <w:tabs>
        <w:tab w:val="left" w:pos="2256"/>
      </w:tabs>
      <w:spacing w:after="80"/>
    </w:pPr>
    <w:rPr>
      <w:rFonts w:ascii="Calibri" w:eastAsia="Lucida Sans Unicode" w:hAnsi="Calibri" w:cs="F"/>
      <w:sz w:val="24"/>
      <w:szCs w:val="20"/>
      <w:lang w:eastAsia="ar-SA"/>
    </w:rPr>
  </w:style>
  <w:style w:type="character" w:customStyle="1" w:styleId="FontStyle12">
    <w:name w:val="Font Style12"/>
    <w:qFormat/>
    <w:rsid w:val="004F4037"/>
    <w:rPr>
      <w:rFonts w:ascii="Times New Roman" w:hAnsi="Times New Roman" w:cs="Times New Roman"/>
      <w:sz w:val="22"/>
      <w:szCs w:val="22"/>
    </w:rPr>
  </w:style>
  <w:style w:type="paragraph" w:customStyle="1" w:styleId="Style4">
    <w:name w:val="Style4"/>
    <w:basedOn w:val="af2"/>
    <w:qFormat/>
    <w:rsid w:val="004F4037"/>
    <w:pPr>
      <w:widowControl w:val="0"/>
      <w:autoSpaceDE w:val="0"/>
      <w:autoSpaceDN w:val="0"/>
      <w:adjustRightInd w:val="0"/>
      <w:spacing w:after="0" w:line="278" w:lineRule="exact"/>
      <w:ind w:hanging="348"/>
    </w:pPr>
    <w:rPr>
      <w:rFonts w:ascii="Times New Roman" w:eastAsia="Times New Roman" w:hAnsi="Times New Roman" w:cs="Times New Roman"/>
      <w:sz w:val="24"/>
      <w:szCs w:val="24"/>
      <w:lang w:eastAsia="ru-RU"/>
    </w:rPr>
  </w:style>
  <w:style w:type="character" w:customStyle="1" w:styleId="FontStyle13">
    <w:name w:val="Font Style13"/>
    <w:qFormat/>
    <w:rsid w:val="004F4037"/>
    <w:rPr>
      <w:rFonts w:ascii="Times New Roman" w:hAnsi="Times New Roman" w:cs="Times New Roman"/>
      <w:sz w:val="22"/>
      <w:szCs w:val="22"/>
    </w:rPr>
  </w:style>
  <w:style w:type="character" w:customStyle="1" w:styleId="FontStyle11">
    <w:name w:val="Font Style11"/>
    <w:qFormat/>
    <w:rsid w:val="004F4037"/>
    <w:rPr>
      <w:rFonts w:ascii="Times New Roman" w:hAnsi="Times New Roman" w:cs="Times New Roman"/>
      <w:sz w:val="26"/>
      <w:szCs w:val="26"/>
    </w:rPr>
  </w:style>
  <w:style w:type="paragraph" w:customStyle="1" w:styleId="afffffffffa">
    <w:name w:val="Таблицы (моноширинный)"/>
    <w:basedOn w:val="af2"/>
    <w:next w:val="af2"/>
    <w:qFormat/>
    <w:rsid w:val="004F4037"/>
    <w:pPr>
      <w:widowControl w:val="0"/>
      <w:autoSpaceDE w:val="0"/>
      <w:autoSpaceDN w:val="0"/>
      <w:adjustRightInd w:val="0"/>
      <w:spacing w:after="0" w:line="240" w:lineRule="auto"/>
      <w:ind w:firstLine="567"/>
      <w:jc w:val="both"/>
    </w:pPr>
    <w:rPr>
      <w:rFonts w:ascii="Courier New" w:eastAsia="Times New Roman" w:hAnsi="Courier New" w:cs="Courier New"/>
      <w:sz w:val="20"/>
      <w:szCs w:val="20"/>
      <w:lang w:eastAsia="ru-RU"/>
    </w:rPr>
  </w:style>
  <w:style w:type="character" w:customStyle="1" w:styleId="f">
    <w:name w:val="f"/>
    <w:qFormat/>
    <w:rsid w:val="004F4037"/>
  </w:style>
  <w:style w:type="character" w:customStyle="1" w:styleId="arefseq">
    <w:name w:val="aref_seq"/>
    <w:qFormat/>
    <w:rsid w:val="004F4037"/>
  </w:style>
  <w:style w:type="character" w:customStyle="1" w:styleId="placeholder">
    <w:name w:val="placeholder"/>
    <w:qFormat/>
    <w:rsid w:val="004F4037"/>
  </w:style>
  <w:style w:type="character" w:customStyle="1" w:styleId="2fff2">
    <w:name w:val="Заголовок №2_"/>
    <w:link w:val="2fff3"/>
    <w:rsid w:val="004F4037"/>
    <w:rPr>
      <w:spacing w:val="10"/>
      <w:sz w:val="23"/>
      <w:szCs w:val="23"/>
      <w:shd w:val="clear" w:color="auto" w:fill="FFFFFF"/>
    </w:rPr>
  </w:style>
  <w:style w:type="character" w:customStyle="1" w:styleId="afffffffffb">
    <w:name w:val="Основной текст_"/>
    <w:link w:val="99"/>
    <w:uiPriority w:val="99"/>
    <w:qFormat/>
    <w:rsid w:val="004F4037"/>
    <w:rPr>
      <w:sz w:val="23"/>
      <w:szCs w:val="23"/>
      <w:shd w:val="clear" w:color="auto" w:fill="FFFFFF"/>
    </w:rPr>
  </w:style>
  <w:style w:type="character" w:customStyle="1" w:styleId="0pt">
    <w:name w:val="Основной текст + Полужирный;Интервал 0 pt"/>
    <w:rsid w:val="004F4037"/>
    <w:rPr>
      <w:rFonts w:ascii="Times New Roman" w:eastAsia="Times New Roman" w:hAnsi="Times New Roman" w:cs="Times New Roman"/>
      <w:b/>
      <w:bCs/>
      <w:i w:val="0"/>
      <w:iCs w:val="0"/>
      <w:smallCaps w:val="0"/>
      <w:strike w:val="0"/>
      <w:spacing w:val="10"/>
      <w:sz w:val="23"/>
      <w:szCs w:val="23"/>
    </w:rPr>
  </w:style>
  <w:style w:type="character" w:customStyle="1" w:styleId="2fff4">
    <w:name w:val="Основной текст (2)_"/>
    <w:link w:val="2fff5"/>
    <w:rsid w:val="004F4037"/>
    <w:rPr>
      <w:shd w:val="clear" w:color="auto" w:fill="FFFFFF"/>
    </w:rPr>
  </w:style>
  <w:style w:type="character" w:customStyle="1" w:styleId="TrebuchetMS105pt">
    <w:name w:val="Основной текст + Trebuchet MS;10;5 pt"/>
    <w:rsid w:val="004F4037"/>
    <w:rPr>
      <w:rFonts w:ascii="Trebuchet MS" w:eastAsia="Trebuchet MS" w:hAnsi="Trebuchet MS" w:cs="Trebuchet MS"/>
      <w:b w:val="0"/>
      <w:bCs w:val="0"/>
      <w:i w:val="0"/>
      <w:iCs w:val="0"/>
      <w:smallCaps w:val="0"/>
      <w:strike w:val="0"/>
      <w:spacing w:val="0"/>
      <w:sz w:val="21"/>
      <w:szCs w:val="21"/>
      <w:lang w:val="en-US"/>
    </w:rPr>
  </w:style>
  <w:style w:type="character" w:customStyle="1" w:styleId="105pt">
    <w:name w:val="Основной текст + 10;5 pt;Полужирный;Малые прописные"/>
    <w:rsid w:val="004F4037"/>
    <w:rPr>
      <w:rFonts w:ascii="Times New Roman" w:eastAsia="Times New Roman" w:hAnsi="Times New Roman" w:cs="Times New Roman"/>
      <w:b/>
      <w:bCs/>
      <w:i w:val="0"/>
      <w:iCs w:val="0"/>
      <w:smallCaps/>
      <w:strike w:val="0"/>
      <w:spacing w:val="0"/>
      <w:sz w:val="21"/>
      <w:szCs w:val="21"/>
      <w:lang w:val="en-US"/>
    </w:rPr>
  </w:style>
  <w:style w:type="character" w:customStyle="1" w:styleId="5a">
    <w:name w:val="Основной текст (5)_"/>
    <w:link w:val="5b"/>
    <w:qFormat/>
    <w:rsid w:val="004F4037"/>
    <w:rPr>
      <w:rFonts w:ascii="Trebuchet MS" w:eastAsia="Trebuchet MS" w:hAnsi="Trebuchet MS" w:cs="Trebuchet MS"/>
      <w:sz w:val="21"/>
      <w:szCs w:val="21"/>
      <w:shd w:val="clear" w:color="auto" w:fill="FFFFFF"/>
    </w:rPr>
  </w:style>
  <w:style w:type="character" w:customStyle="1" w:styleId="3fc">
    <w:name w:val="Основной текст3"/>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d">
    <w:name w:val="Основной текст (4)_"/>
    <w:link w:val="4e"/>
    <w:qFormat/>
    <w:rsid w:val="004F4037"/>
    <w:rPr>
      <w:spacing w:val="10"/>
      <w:sz w:val="23"/>
      <w:szCs w:val="23"/>
      <w:shd w:val="clear" w:color="auto" w:fill="FFFFFF"/>
    </w:rPr>
  </w:style>
  <w:style w:type="character" w:customStyle="1" w:styleId="4f">
    <w:name w:val="Основной текст4"/>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115pt">
    <w:name w:val="Основной текст (3) + 11;5 pt"/>
    <w:rsid w:val="004F4037"/>
    <w:rPr>
      <w:rFonts w:ascii="Times New Roman" w:eastAsia="Times New Roman" w:hAnsi="Times New Roman" w:cs="Times New Roman"/>
      <w:b w:val="0"/>
      <w:bCs w:val="0"/>
      <w:i w:val="0"/>
      <w:iCs w:val="0"/>
      <w:smallCaps w:val="0"/>
      <w:strike w:val="0"/>
      <w:spacing w:val="0"/>
      <w:sz w:val="23"/>
      <w:szCs w:val="23"/>
    </w:rPr>
  </w:style>
  <w:style w:type="character" w:customStyle="1" w:styleId="5c">
    <w:name w:val="Основной текст5"/>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rialUnicodeMS12pt">
    <w:name w:val="Основной текст + Arial Unicode MS;12 pt"/>
    <w:rsid w:val="004F4037"/>
    <w:rPr>
      <w:rFonts w:ascii="Arial Unicode MS" w:eastAsia="Arial Unicode MS" w:hAnsi="Arial Unicode MS" w:cs="Arial Unicode MS"/>
      <w:b w:val="0"/>
      <w:bCs w:val="0"/>
      <w:i w:val="0"/>
      <w:iCs w:val="0"/>
      <w:smallCaps w:val="0"/>
      <w:strike w:val="0"/>
      <w:spacing w:val="0"/>
      <w:sz w:val="24"/>
      <w:szCs w:val="24"/>
      <w:u w:val="single"/>
      <w:lang w:val="en-US"/>
    </w:rPr>
  </w:style>
  <w:style w:type="character" w:customStyle="1" w:styleId="67">
    <w:name w:val="Основной текст6"/>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8">
    <w:name w:val="Основной текст7"/>
    <w:qFormat/>
    <w:rsid w:val="004F40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ffff8">
    <w:name w:val="Заголовок №1_"/>
    <w:link w:val="117"/>
    <w:qFormat/>
    <w:rsid w:val="004F4037"/>
    <w:rPr>
      <w:sz w:val="24"/>
      <w:szCs w:val="24"/>
      <w:shd w:val="clear" w:color="auto" w:fill="FFFFFF"/>
      <w:lang w:val="en-US"/>
    </w:rPr>
  </w:style>
  <w:style w:type="character" w:customStyle="1" w:styleId="1TimesNewRoman115pt">
    <w:name w:val="Заголовок №1 + Times New Roman;11;5 pt"/>
    <w:rsid w:val="004F4037"/>
    <w:rPr>
      <w:rFonts w:ascii="Times New Roman" w:eastAsia="Times New Roman" w:hAnsi="Times New Roman" w:cs="Times New Roman"/>
      <w:b w:val="0"/>
      <w:bCs w:val="0"/>
      <w:i w:val="0"/>
      <w:iCs w:val="0"/>
      <w:smallCaps w:val="0"/>
      <w:strike w:val="0"/>
      <w:spacing w:val="0"/>
      <w:sz w:val="23"/>
      <w:szCs w:val="23"/>
    </w:rPr>
  </w:style>
  <w:style w:type="character" w:customStyle="1" w:styleId="1ffff9">
    <w:name w:val="Заголовок №1"/>
    <w:qFormat/>
    <w:rsid w:val="004F4037"/>
    <w:rPr>
      <w:b w:val="0"/>
      <w:bCs w:val="0"/>
      <w:i w:val="0"/>
      <w:iCs w:val="0"/>
      <w:smallCaps w:val="0"/>
      <w:strike w:val="0"/>
      <w:spacing w:val="0"/>
      <w:sz w:val="24"/>
      <w:szCs w:val="24"/>
      <w:u w:val="single"/>
      <w:lang w:val="en-US"/>
    </w:rPr>
  </w:style>
  <w:style w:type="character" w:customStyle="1" w:styleId="afffffffffc">
    <w:name w:val="Подпись к таблице_"/>
    <w:link w:val="afffffffffd"/>
    <w:qFormat/>
    <w:rsid w:val="004F4037"/>
    <w:rPr>
      <w:spacing w:val="10"/>
      <w:sz w:val="23"/>
      <w:szCs w:val="23"/>
      <w:shd w:val="clear" w:color="auto" w:fill="FFFFFF"/>
    </w:rPr>
  </w:style>
  <w:style w:type="character" w:customStyle="1" w:styleId="86">
    <w:name w:val="Основной текст8"/>
    <w:qFormat/>
    <w:rsid w:val="004F4037"/>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2fff3">
    <w:name w:val="Заголовок №2"/>
    <w:basedOn w:val="af2"/>
    <w:link w:val="2fff2"/>
    <w:qFormat/>
    <w:rsid w:val="004F4037"/>
    <w:pPr>
      <w:shd w:val="clear" w:color="auto" w:fill="FFFFFF"/>
      <w:spacing w:after="0" w:line="298" w:lineRule="exact"/>
      <w:ind w:firstLine="567"/>
      <w:outlineLvl w:val="1"/>
    </w:pPr>
    <w:rPr>
      <w:spacing w:val="10"/>
      <w:sz w:val="23"/>
      <w:szCs w:val="23"/>
    </w:rPr>
  </w:style>
  <w:style w:type="paragraph" w:customStyle="1" w:styleId="99">
    <w:name w:val="Основной текст9"/>
    <w:basedOn w:val="af2"/>
    <w:link w:val="afffffffffb"/>
    <w:uiPriority w:val="99"/>
    <w:qFormat/>
    <w:rsid w:val="004F4037"/>
    <w:pPr>
      <w:shd w:val="clear" w:color="auto" w:fill="FFFFFF"/>
      <w:spacing w:after="0" w:line="298" w:lineRule="exact"/>
      <w:ind w:hanging="1060"/>
      <w:jc w:val="both"/>
    </w:pPr>
    <w:rPr>
      <w:sz w:val="23"/>
      <w:szCs w:val="23"/>
    </w:rPr>
  </w:style>
  <w:style w:type="paragraph" w:customStyle="1" w:styleId="2fff5">
    <w:name w:val="Основной текст (2)"/>
    <w:basedOn w:val="af2"/>
    <w:link w:val="2fff4"/>
    <w:qFormat/>
    <w:rsid w:val="004F4037"/>
    <w:pPr>
      <w:shd w:val="clear" w:color="auto" w:fill="FFFFFF"/>
      <w:spacing w:after="0" w:line="0" w:lineRule="atLeast"/>
      <w:ind w:firstLine="567"/>
    </w:pPr>
  </w:style>
  <w:style w:type="paragraph" w:customStyle="1" w:styleId="5b">
    <w:name w:val="Основной текст (5)"/>
    <w:basedOn w:val="af2"/>
    <w:link w:val="5a"/>
    <w:qFormat/>
    <w:rsid w:val="004F4037"/>
    <w:pPr>
      <w:shd w:val="clear" w:color="auto" w:fill="FFFFFF"/>
      <w:spacing w:after="0" w:line="0" w:lineRule="atLeast"/>
      <w:ind w:firstLine="567"/>
    </w:pPr>
    <w:rPr>
      <w:rFonts w:ascii="Trebuchet MS" w:eastAsia="Trebuchet MS" w:hAnsi="Trebuchet MS" w:cs="Trebuchet MS"/>
      <w:sz w:val="21"/>
      <w:szCs w:val="21"/>
    </w:rPr>
  </w:style>
  <w:style w:type="paragraph" w:customStyle="1" w:styleId="4e">
    <w:name w:val="Основной текст (4)"/>
    <w:basedOn w:val="af2"/>
    <w:link w:val="4d"/>
    <w:qFormat/>
    <w:rsid w:val="004F4037"/>
    <w:pPr>
      <w:shd w:val="clear" w:color="auto" w:fill="FFFFFF"/>
      <w:spacing w:before="240" w:after="0" w:line="293" w:lineRule="exact"/>
      <w:ind w:firstLine="567"/>
    </w:pPr>
    <w:rPr>
      <w:spacing w:val="10"/>
      <w:sz w:val="23"/>
      <w:szCs w:val="23"/>
    </w:rPr>
  </w:style>
  <w:style w:type="paragraph" w:customStyle="1" w:styleId="afffffffffd">
    <w:name w:val="Подпись к таблице"/>
    <w:basedOn w:val="af2"/>
    <w:link w:val="afffffffffc"/>
    <w:qFormat/>
    <w:rsid w:val="004F4037"/>
    <w:pPr>
      <w:shd w:val="clear" w:color="auto" w:fill="FFFFFF"/>
      <w:spacing w:after="0" w:line="0" w:lineRule="atLeast"/>
      <w:ind w:firstLine="567"/>
    </w:pPr>
    <w:rPr>
      <w:spacing w:val="10"/>
      <w:sz w:val="23"/>
      <w:szCs w:val="23"/>
    </w:rPr>
  </w:style>
  <w:style w:type="character" w:customStyle="1" w:styleId="afffffffffe">
    <w:name w:val="Основной текст + Полужирный"/>
    <w:aliases w:val="Интервал 0 pt"/>
    <w:qFormat/>
    <w:rsid w:val="004F4037"/>
    <w:rPr>
      <w:rFonts w:ascii="Times New Roman" w:hAnsi="Times New Roman" w:cs="Times New Roman"/>
      <w:b/>
      <w:bCs/>
      <w:spacing w:val="10"/>
      <w:sz w:val="23"/>
      <w:szCs w:val="23"/>
      <w:shd w:val="clear" w:color="auto" w:fill="FFFFFF"/>
      <w:lang w:bidi="ar-SA"/>
    </w:rPr>
  </w:style>
  <w:style w:type="character" w:customStyle="1" w:styleId="1ffffa">
    <w:name w:val="Основной текст + Полужирный1"/>
    <w:aliases w:val="Интервал 0 pt1"/>
    <w:qFormat/>
    <w:rsid w:val="004F4037"/>
    <w:rPr>
      <w:rFonts w:ascii="Times New Roman" w:hAnsi="Times New Roman" w:cs="Times New Roman"/>
      <w:b/>
      <w:bCs/>
      <w:spacing w:val="10"/>
      <w:sz w:val="23"/>
      <w:szCs w:val="23"/>
      <w:shd w:val="clear" w:color="auto" w:fill="FFFFFF"/>
      <w:lang w:bidi="ar-SA"/>
    </w:rPr>
  </w:style>
  <w:style w:type="character" w:customStyle="1" w:styleId="TrebuchetMS">
    <w:name w:val="Основной текст + Trebuchet MS"/>
    <w:aliases w:val="10,5 pt"/>
    <w:qFormat/>
    <w:rsid w:val="004F4037"/>
    <w:rPr>
      <w:rFonts w:ascii="Trebuchet MS" w:eastAsia="Times New Roman" w:hAnsi="Trebuchet MS" w:cs="Trebuchet MS"/>
      <w:spacing w:val="0"/>
      <w:sz w:val="21"/>
      <w:szCs w:val="21"/>
      <w:shd w:val="clear" w:color="auto" w:fill="FFFFFF"/>
      <w:lang w:val="en-US" w:bidi="ar-SA"/>
    </w:rPr>
  </w:style>
  <w:style w:type="character" w:customStyle="1" w:styleId="103">
    <w:name w:val="Основной текст + 10"/>
    <w:aliases w:val="5 pt4,Полужирный,Малые прописные"/>
    <w:qFormat/>
    <w:rsid w:val="004F4037"/>
    <w:rPr>
      <w:rFonts w:ascii="Times New Roman" w:hAnsi="Times New Roman" w:cs="Times New Roman"/>
      <w:b/>
      <w:bCs/>
      <w:smallCaps/>
      <w:spacing w:val="0"/>
      <w:sz w:val="21"/>
      <w:szCs w:val="21"/>
      <w:shd w:val="clear" w:color="auto" w:fill="FFFFFF"/>
      <w:lang w:val="en-US" w:bidi="ar-SA"/>
    </w:rPr>
  </w:style>
  <w:style w:type="character" w:customStyle="1" w:styleId="3110">
    <w:name w:val="Основной текст (3) + 11"/>
    <w:aliases w:val="5 pt3"/>
    <w:qFormat/>
    <w:rsid w:val="004F4037"/>
    <w:rPr>
      <w:sz w:val="23"/>
      <w:szCs w:val="23"/>
      <w:shd w:val="clear" w:color="auto" w:fill="FFFFFF"/>
      <w:lang w:bidi="ar-SA"/>
    </w:rPr>
  </w:style>
  <w:style w:type="character" w:customStyle="1" w:styleId="ArialUnicodeMS">
    <w:name w:val="Основной текст + Arial Unicode MS"/>
    <w:aliases w:val="12 pt"/>
    <w:qFormat/>
    <w:rsid w:val="004F4037"/>
    <w:rPr>
      <w:rFonts w:ascii="Arial Unicode MS" w:eastAsia="Times New Roman" w:hAnsi="Arial Unicode MS" w:cs="Arial Unicode MS"/>
      <w:spacing w:val="0"/>
      <w:sz w:val="24"/>
      <w:szCs w:val="24"/>
      <w:u w:val="single"/>
      <w:shd w:val="clear" w:color="auto" w:fill="FFFFFF"/>
      <w:lang w:val="en-US" w:bidi="ar-SA"/>
    </w:rPr>
  </w:style>
  <w:style w:type="character" w:customStyle="1" w:styleId="1TimesNewRoman">
    <w:name w:val="Заголовок №1 + Times New Roman"/>
    <w:aliases w:val="11,5 pt2"/>
    <w:qFormat/>
    <w:rsid w:val="004F4037"/>
    <w:rPr>
      <w:rFonts w:ascii="Times New Roman" w:hAnsi="Times New Roman"/>
      <w:b w:val="0"/>
      <w:bCs w:val="0"/>
      <w:i w:val="0"/>
      <w:iCs w:val="0"/>
      <w:smallCaps w:val="0"/>
      <w:strike w:val="0"/>
      <w:spacing w:val="0"/>
      <w:sz w:val="23"/>
      <w:szCs w:val="23"/>
      <w:lang w:bidi="ar-SA"/>
    </w:rPr>
  </w:style>
  <w:style w:type="character" w:customStyle="1" w:styleId="1TimesNewRoman1">
    <w:name w:val="Заголовок №1 + Times New Roman1"/>
    <w:aliases w:val="111,5 pt1"/>
    <w:qFormat/>
    <w:rsid w:val="004F4037"/>
    <w:rPr>
      <w:rFonts w:ascii="Times New Roman" w:hAnsi="Times New Roman"/>
      <w:b w:val="0"/>
      <w:bCs w:val="0"/>
      <w:i w:val="0"/>
      <w:iCs w:val="0"/>
      <w:smallCaps w:val="0"/>
      <w:strike w:val="0"/>
      <w:spacing w:val="0"/>
      <w:sz w:val="23"/>
      <w:szCs w:val="23"/>
      <w:lang w:bidi="ar-SA"/>
    </w:rPr>
  </w:style>
  <w:style w:type="character" w:customStyle="1" w:styleId="124">
    <w:name w:val="Заголовок №12"/>
    <w:qFormat/>
    <w:rsid w:val="004F4037"/>
    <w:rPr>
      <w:b w:val="0"/>
      <w:bCs w:val="0"/>
      <w:i w:val="0"/>
      <w:iCs w:val="0"/>
      <w:smallCaps w:val="0"/>
      <w:strike w:val="0"/>
      <w:spacing w:val="0"/>
      <w:sz w:val="24"/>
      <w:szCs w:val="24"/>
      <w:u w:val="single"/>
      <w:lang w:val="en-US" w:bidi="ar-SA"/>
    </w:rPr>
  </w:style>
  <w:style w:type="paragraph" w:customStyle="1" w:styleId="117">
    <w:name w:val="Заголовок №11"/>
    <w:basedOn w:val="af2"/>
    <w:link w:val="1ffff8"/>
    <w:qFormat/>
    <w:rsid w:val="004F4037"/>
    <w:pPr>
      <w:shd w:val="clear" w:color="auto" w:fill="FFFFFF"/>
      <w:spacing w:after="240" w:line="298" w:lineRule="exact"/>
      <w:ind w:hanging="320"/>
      <w:outlineLvl w:val="0"/>
    </w:pPr>
    <w:rPr>
      <w:sz w:val="24"/>
      <w:szCs w:val="24"/>
      <w:lang w:val="en-US"/>
    </w:rPr>
  </w:style>
  <w:style w:type="paragraph" w:customStyle="1" w:styleId="formattext">
    <w:name w:val="formattext"/>
    <w:basedOn w:val="af2"/>
    <w:qFormat/>
    <w:rsid w:val="004F4037"/>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xl63">
    <w:name w:val="xl63"/>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textAlignment w:val="center"/>
    </w:pPr>
    <w:rPr>
      <w:rFonts w:ascii="Times New Roman" w:eastAsia="Times New Roman" w:hAnsi="Times New Roman" w:cs="Times New Roman"/>
      <w:sz w:val="24"/>
      <w:szCs w:val="24"/>
      <w:lang w:eastAsia="ru-RU"/>
    </w:rPr>
  </w:style>
  <w:style w:type="paragraph" w:customStyle="1" w:styleId="xl64">
    <w:name w:val="xl64"/>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xl65">
    <w:name w:val="xl65"/>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xl66">
    <w:name w:val="xl66"/>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68">
    <w:name w:val="xl68"/>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ascii="Times New Roman" w:eastAsia="Times New Roman" w:hAnsi="Times New Roman" w:cs="Times New Roman"/>
      <w:sz w:val="18"/>
      <w:szCs w:val="18"/>
      <w:lang w:eastAsia="ru-RU"/>
    </w:rPr>
  </w:style>
  <w:style w:type="paragraph" w:customStyle="1" w:styleId="xl69">
    <w:name w:val="xl69"/>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right"/>
    </w:pPr>
    <w:rPr>
      <w:rFonts w:ascii="Times New Roman" w:eastAsia="Times New Roman" w:hAnsi="Times New Roman" w:cs="Times New Roman"/>
      <w:sz w:val="18"/>
      <w:szCs w:val="18"/>
      <w:lang w:eastAsia="ru-RU"/>
    </w:rPr>
  </w:style>
  <w:style w:type="character" w:styleId="affffffffff">
    <w:name w:val="Placeholder Text"/>
    <w:uiPriority w:val="99"/>
    <w:qFormat/>
    <w:rsid w:val="004F4037"/>
    <w:rPr>
      <w:color w:val="808080"/>
    </w:rPr>
  </w:style>
  <w:style w:type="numbering" w:customStyle="1" w:styleId="87">
    <w:name w:val="Нет списка8"/>
    <w:next w:val="af5"/>
    <w:uiPriority w:val="99"/>
    <w:semiHidden/>
    <w:unhideWhenUsed/>
    <w:rsid w:val="004F4037"/>
  </w:style>
  <w:style w:type="numbering" w:customStyle="1" w:styleId="126">
    <w:name w:val="Нет списка12"/>
    <w:next w:val="af5"/>
    <w:uiPriority w:val="99"/>
    <w:semiHidden/>
    <w:unhideWhenUsed/>
    <w:rsid w:val="004F4037"/>
  </w:style>
  <w:style w:type="table" w:customStyle="1" w:styleId="68">
    <w:name w:val="Сетка таблицы6"/>
    <w:basedOn w:val="af4"/>
    <w:next w:val="affc"/>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f5"/>
    <w:semiHidden/>
    <w:unhideWhenUsed/>
    <w:rsid w:val="004F4037"/>
  </w:style>
  <w:style w:type="table" w:customStyle="1" w:styleId="140">
    <w:name w:val="Сетка таблицы14"/>
    <w:basedOn w:val="af4"/>
    <w:next w:val="affc"/>
    <w:uiPriority w:val="5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f4"/>
    <w:next w:val="affc"/>
    <w:uiPriority w:val="5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f4"/>
    <w:next w:val="affc"/>
    <w:uiPriority w:val="59"/>
    <w:rsid w:val="004F403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f5"/>
    <w:uiPriority w:val="99"/>
    <w:semiHidden/>
    <w:unhideWhenUsed/>
    <w:rsid w:val="004F4037"/>
  </w:style>
  <w:style w:type="table" w:customStyle="1" w:styleId="79">
    <w:name w:val="Сетка таблицы7"/>
    <w:basedOn w:val="af4"/>
    <w:next w:val="affc"/>
    <w:rsid w:val="004F40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f5"/>
    <w:semiHidden/>
    <w:unhideWhenUsed/>
    <w:rsid w:val="004F4037"/>
  </w:style>
  <w:style w:type="table" w:customStyle="1" w:styleId="150">
    <w:name w:val="Сетка таблицы15"/>
    <w:basedOn w:val="af4"/>
    <w:next w:val="affc"/>
    <w:uiPriority w:val="5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f4"/>
    <w:next w:val="affc"/>
    <w:uiPriority w:val="5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f4"/>
    <w:next w:val="affc"/>
    <w:uiPriority w:val="59"/>
    <w:rsid w:val="004F403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3">
    <w:name w:val="WW8Num5z3"/>
    <w:qFormat/>
    <w:rsid w:val="004F4037"/>
    <w:rPr>
      <w:b w:val="0"/>
    </w:rPr>
  </w:style>
  <w:style w:type="character" w:customStyle="1" w:styleId="WW8Num5z4">
    <w:name w:val="WW8Num5z4"/>
    <w:qFormat/>
    <w:rsid w:val="004F4037"/>
  </w:style>
  <w:style w:type="character" w:customStyle="1" w:styleId="WW8Num5z5">
    <w:name w:val="WW8Num5z5"/>
    <w:qFormat/>
    <w:rsid w:val="004F4037"/>
  </w:style>
  <w:style w:type="character" w:customStyle="1" w:styleId="WW8Num5z6">
    <w:name w:val="WW8Num5z6"/>
    <w:qFormat/>
    <w:rsid w:val="004F4037"/>
  </w:style>
  <w:style w:type="character" w:customStyle="1" w:styleId="WW8Num5z7">
    <w:name w:val="WW8Num5z7"/>
    <w:qFormat/>
    <w:rsid w:val="004F4037"/>
  </w:style>
  <w:style w:type="character" w:customStyle="1" w:styleId="WW8Num5z8">
    <w:name w:val="WW8Num5z8"/>
    <w:qFormat/>
    <w:rsid w:val="004F4037"/>
  </w:style>
  <w:style w:type="character" w:customStyle="1" w:styleId="WW8Num28z4">
    <w:name w:val="WW8Num28z4"/>
    <w:qFormat/>
    <w:rsid w:val="004F4037"/>
  </w:style>
  <w:style w:type="character" w:customStyle="1" w:styleId="WW8Num28z5">
    <w:name w:val="WW8Num28z5"/>
    <w:qFormat/>
    <w:rsid w:val="004F4037"/>
  </w:style>
  <w:style w:type="character" w:customStyle="1" w:styleId="WW8Num28z6">
    <w:name w:val="WW8Num28z6"/>
    <w:qFormat/>
    <w:rsid w:val="004F4037"/>
  </w:style>
  <w:style w:type="character" w:customStyle="1" w:styleId="WW8Num28z7">
    <w:name w:val="WW8Num28z7"/>
    <w:qFormat/>
    <w:rsid w:val="004F4037"/>
  </w:style>
  <w:style w:type="character" w:customStyle="1" w:styleId="WW8Num28z8">
    <w:name w:val="WW8Num28z8"/>
    <w:qFormat/>
    <w:rsid w:val="004F4037"/>
  </w:style>
  <w:style w:type="character" w:customStyle="1" w:styleId="WW8Num2z4">
    <w:name w:val="WW8Num2z4"/>
    <w:qFormat/>
    <w:rsid w:val="004F4037"/>
  </w:style>
  <w:style w:type="character" w:customStyle="1" w:styleId="WW8Num2z5">
    <w:name w:val="WW8Num2z5"/>
    <w:qFormat/>
    <w:rsid w:val="004F4037"/>
  </w:style>
  <w:style w:type="character" w:customStyle="1" w:styleId="WW8Num2z6">
    <w:name w:val="WW8Num2z6"/>
    <w:qFormat/>
    <w:rsid w:val="004F4037"/>
  </w:style>
  <w:style w:type="character" w:customStyle="1" w:styleId="WW8Num2z7">
    <w:name w:val="WW8Num2z7"/>
    <w:qFormat/>
    <w:rsid w:val="004F4037"/>
  </w:style>
  <w:style w:type="character" w:customStyle="1" w:styleId="WW8Num2z8">
    <w:name w:val="WW8Num2z8"/>
    <w:qFormat/>
    <w:rsid w:val="004F4037"/>
  </w:style>
  <w:style w:type="character" w:customStyle="1" w:styleId="WW8Num3z4">
    <w:name w:val="WW8Num3z4"/>
    <w:qFormat/>
    <w:rsid w:val="004F4037"/>
  </w:style>
  <w:style w:type="character" w:customStyle="1" w:styleId="WW8Num3z5">
    <w:name w:val="WW8Num3z5"/>
    <w:qFormat/>
    <w:rsid w:val="004F4037"/>
  </w:style>
  <w:style w:type="character" w:customStyle="1" w:styleId="WW8Num3z6">
    <w:name w:val="WW8Num3z6"/>
    <w:qFormat/>
    <w:rsid w:val="004F4037"/>
  </w:style>
  <w:style w:type="character" w:customStyle="1" w:styleId="WW8Num3z7">
    <w:name w:val="WW8Num3z7"/>
    <w:qFormat/>
    <w:rsid w:val="004F4037"/>
  </w:style>
  <w:style w:type="character" w:customStyle="1" w:styleId="WW8Num3z8">
    <w:name w:val="WW8Num3z8"/>
    <w:qFormat/>
    <w:rsid w:val="004F4037"/>
  </w:style>
  <w:style w:type="character" w:customStyle="1" w:styleId="WW8Num6z1">
    <w:name w:val="WW8Num6z1"/>
    <w:qFormat/>
    <w:rsid w:val="004F4037"/>
  </w:style>
  <w:style w:type="character" w:customStyle="1" w:styleId="WW8Num6z2">
    <w:name w:val="WW8Num6z2"/>
    <w:qFormat/>
    <w:rsid w:val="004F4037"/>
  </w:style>
  <w:style w:type="character" w:customStyle="1" w:styleId="WW8Num6z4">
    <w:name w:val="WW8Num6z4"/>
    <w:qFormat/>
    <w:rsid w:val="004F4037"/>
  </w:style>
  <w:style w:type="character" w:customStyle="1" w:styleId="WW8Num6z5">
    <w:name w:val="WW8Num6z5"/>
    <w:qFormat/>
    <w:rsid w:val="004F4037"/>
  </w:style>
  <w:style w:type="character" w:customStyle="1" w:styleId="WW8Num6z6">
    <w:name w:val="WW8Num6z6"/>
    <w:qFormat/>
    <w:rsid w:val="004F4037"/>
  </w:style>
  <w:style w:type="character" w:customStyle="1" w:styleId="WW8Num6z7">
    <w:name w:val="WW8Num6z7"/>
    <w:qFormat/>
    <w:rsid w:val="004F4037"/>
  </w:style>
  <w:style w:type="character" w:customStyle="1" w:styleId="WW8Num6z8">
    <w:name w:val="WW8Num6z8"/>
    <w:qFormat/>
    <w:rsid w:val="004F4037"/>
  </w:style>
  <w:style w:type="character" w:customStyle="1" w:styleId="WW8Num10z1">
    <w:name w:val="WW8Num10z1"/>
    <w:qFormat/>
    <w:rsid w:val="004F4037"/>
    <w:rPr>
      <w:rFonts w:ascii="Courier New" w:hAnsi="Courier New" w:cs="Courier New"/>
    </w:rPr>
  </w:style>
  <w:style w:type="character" w:customStyle="1" w:styleId="WW8Num10z2">
    <w:name w:val="WW8Num10z2"/>
    <w:qFormat/>
    <w:rsid w:val="004F4037"/>
    <w:rPr>
      <w:rFonts w:ascii="Wingdings" w:hAnsi="Wingdings" w:cs="Wingdings"/>
    </w:rPr>
  </w:style>
  <w:style w:type="character" w:customStyle="1" w:styleId="WW8Num19z2">
    <w:name w:val="WW8Num19z2"/>
    <w:qFormat/>
    <w:rsid w:val="004F4037"/>
    <w:rPr>
      <w:rFonts w:ascii="Wingdings" w:hAnsi="Wingdings" w:cs="Wingdings"/>
    </w:rPr>
  </w:style>
  <w:style w:type="character" w:customStyle="1" w:styleId="WW8Num20z1">
    <w:name w:val="WW8Num20z1"/>
    <w:qFormat/>
    <w:rsid w:val="004F4037"/>
    <w:rPr>
      <w:rFonts w:cs="Times New Roman"/>
      <w:b/>
      <w:i/>
    </w:rPr>
  </w:style>
  <w:style w:type="character" w:customStyle="1" w:styleId="WW8Num20z2">
    <w:name w:val="WW8Num20z2"/>
    <w:qFormat/>
    <w:rsid w:val="004F4037"/>
    <w:rPr>
      <w:rFonts w:ascii="Times New Roman" w:hAnsi="Times New Roman" w:cs="Times New Roman"/>
      <w:b w:val="0"/>
      <w:bCs w:val="0"/>
      <w:i w:val="0"/>
      <w:iCs w:val="0"/>
      <w:caps w:val="0"/>
      <w:smallCaps w:val="0"/>
      <w:strike w:val="0"/>
      <w:dstrike w:val="0"/>
      <w:vanish w:val="0"/>
      <w:color w:val="000000"/>
      <w:spacing w:val="0"/>
      <w:kern w:val="1"/>
      <w:position w:val="0"/>
      <w:sz w:val="24"/>
      <w:u w:val="none"/>
      <w:vertAlign w:val="baseline"/>
    </w:rPr>
  </w:style>
  <w:style w:type="character" w:customStyle="1" w:styleId="WW8Num34z7">
    <w:name w:val="WW8Num34z7"/>
    <w:qFormat/>
    <w:rsid w:val="004F4037"/>
  </w:style>
  <w:style w:type="character" w:customStyle="1" w:styleId="WW8Num34z8">
    <w:name w:val="WW8Num34z8"/>
    <w:qFormat/>
    <w:rsid w:val="004F4037"/>
  </w:style>
  <w:style w:type="character" w:customStyle="1" w:styleId="affffffffff0">
    <w:name w:val="Норм. текст Знак"/>
    <w:qFormat/>
    <w:rsid w:val="004F4037"/>
    <w:rPr>
      <w:sz w:val="28"/>
      <w:lang w:val="ru-RU" w:bidi="ar-SA"/>
    </w:rPr>
  </w:style>
  <w:style w:type="paragraph" w:customStyle="1" w:styleId="affffffffff1">
    <w:name w:val="Типовой абзац"/>
    <w:basedOn w:val="af2"/>
    <w:qFormat/>
    <w:rsid w:val="004F4037"/>
    <w:pPr>
      <w:suppressAutoHyphens/>
      <w:spacing w:before="120" w:after="0" w:line="240" w:lineRule="auto"/>
      <w:ind w:firstLine="720"/>
      <w:jc w:val="both"/>
    </w:pPr>
    <w:rPr>
      <w:rFonts w:ascii="Times New Roman" w:eastAsia="Times New Roman" w:hAnsi="Times New Roman" w:cs="Times New Roman"/>
      <w:sz w:val="24"/>
      <w:szCs w:val="24"/>
      <w:lang w:eastAsia="zh-CN"/>
    </w:rPr>
  </w:style>
  <w:style w:type="paragraph" w:customStyle="1" w:styleId="affffffffff2">
    <w:name w:val="Обычный + По ширине"/>
    <w:basedOn w:val="af2"/>
    <w:qFormat/>
    <w:rsid w:val="004F4037"/>
    <w:pPr>
      <w:suppressAutoHyphen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affffffffff3">
    <w:name w:val="Текст в таблице"/>
    <w:basedOn w:val="af2"/>
    <w:qFormat/>
    <w:rsid w:val="004F4037"/>
    <w:pPr>
      <w:tabs>
        <w:tab w:val="left" w:pos="1418"/>
      </w:tabs>
      <w:suppressAutoHyphens/>
      <w:spacing w:before="120" w:after="0" w:line="240" w:lineRule="auto"/>
      <w:ind w:firstLine="567"/>
      <w:contextualSpacing/>
    </w:pPr>
    <w:rPr>
      <w:rFonts w:ascii="Times New Roman" w:eastAsia="Times New Roman" w:hAnsi="Times New Roman" w:cs="Times New Roman"/>
      <w:sz w:val="28"/>
      <w:szCs w:val="20"/>
      <w:lang w:eastAsia="ru-RU"/>
    </w:rPr>
  </w:style>
  <w:style w:type="paragraph" w:customStyle="1" w:styleId="affffffffff4">
    <w:name w:val="Норм. текст"/>
    <w:basedOn w:val="af2"/>
    <w:qFormat/>
    <w:rsid w:val="004F4037"/>
    <w:pPr>
      <w:widowControl w:val="0"/>
      <w:tabs>
        <w:tab w:val="left" w:pos="1418"/>
      </w:tabs>
      <w:suppressAutoHyphens/>
      <w:spacing w:before="60" w:after="60" w:line="360" w:lineRule="auto"/>
      <w:ind w:firstLine="709"/>
      <w:jc w:val="both"/>
    </w:pPr>
    <w:rPr>
      <w:rFonts w:ascii="Times New Roman" w:eastAsia="Calibri" w:hAnsi="Times New Roman" w:cs="Times New Roman"/>
      <w:sz w:val="28"/>
      <w:szCs w:val="20"/>
      <w:lang w:eastAsia="zh-CN"/>
    </w:rPr>
  </w:style>
  <w:style w:type="character" w:customStyle="1" w:styleId="FontStyle22">
    <w:name w:val="Font Style22"/>
    <w:qFormat/>
    <w:rsid w:val="004F4037"/>
    <w:rPr>
      <w:rFonts w:ascii="Times New Roman" w:hAnsi="Times New Roman" w:cs="Times New Roman"/>
      <w:sz w:val="26"/>
      <w:szCs w:val="26"/>
    </w:rPr>
  </w:style>
  <w:style w:type="character" w:customStyle="1" w:styleId="affffffffff5">
    <w:name w:val="Цветовое выделение для Текст"/>
    <w:qFormat/>
    <w:rsid w:val="004F4037"/>
    <w:rPr>
      <w:sz w:val="24"/>
    </w:rPr>
  </w:style>
  <w:style w:type="character" w:customStyle="1" w:styleId="affffffffff6">
    <w:name w:val="Гипертекстовая ссылка"/>
    <w:qFormat/>
    <w:rsid w:val="004F4037"/>
    <w:rPr>
      <w:color w:val="008000"/>
    </w:rPr>
  </w:style>
  <w:style w:type="character" w:customStyle="1" w:styleId="msoins0">
    <w:name w:val="msoins"/>
    <w:qFormat/>
    <w:rsid w:val="004F4037"/>
  </w:style>
  <w:style w:type="character" w:customStyle="1" w:styleId="msodel0">
    <w:name w:val="msodel"/>
    <w:qFormat/>
    <w:rsid w:val="004F4037"/>
  </w:style>
  <w:style w:type="table" w:customStyle="1" w:styleId="411">
    <w:name w:val="Сетка таблицы41"/>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b">
    <w:name w:val="Название Знак1"/>
    <w:qFormat/>
    <w:rsid w:val="004F4037"/>
    <w:rPr>
      <w:rFonts w:ascii="Calibri Light" w:eastAsia="Times New Roman" w:hAnsi="Calibri Light" w:cs="Times New Roman"/>
      <w:color w:val="323E4F"/>
      <w:spacing w:val="5"/>
      <w:kern w:val="28"/>
      <w:sz w:val="52"/>
      <w:szCs w:val="52"/>
      <w:lang w:eastAsia="en-US"/>
    </w:rPr>
  </w:style>
  <w:style w:type="character" w:customStyle="1" w:styleId="21a">
    <w:name w:val="Основной текст с отступом 2 Знак1"/>
    <w:qFormat/>
    <w:rsid w:val="004F4037"/>
    <w:rPr>
      <w:sz w:val="22"/>
      <w:szCs w:val="22"/>
      <w:lang w:eastAsia="en-US"/>
    </w:rPr>
  </w:style>
  <w:style w:type="table" w:customStyle="1" w:styleId="1210">
    <w:name w:val="Сетка таблицы121"/>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1">
    <w:name w:val="section1"/>
    <w:basedOn w:val="af2"/>
    <w:qFormat/>
    <w:rsid w:val="004F4037"/>
    <w:pPr>
      <w:spacing w:before="100" w:beforeAutospacing="1" w:after="100" w:afterAutospacing="1" w:line="240" w:lineRule="auto"/>
      <w:ind w:firstLine="567"/>
    </w:pPr>
    <w:rPr>
      <w:rFonts w:ascii="Times New Roman" w:eastAsia="Calibri" w:hAnsi="Times New Roman" w:cs="Times New Roman"/>
      <w:color w:val="000099"/>
      <w:sz w:val="24"/>
      <w:szCs w:val="24"/>
      <w:lang w:eastAsia="ru-RU"/>
    </w:rPr>
  </w:style>
  <w:style w:type="paragraph" w:customStyle="1" w:styleId="text0">
    <w:name w:val="text"/>
    <w:basedOn w:val="af2"/>
    <w:qFormat/>
    <w:rsid w:val="004F4037"/>
    <w:pPr>
      <w:spacing w:before="120" w:after="0" w:line="240" w:lineRule="auto"/>
      <w:ind w:firstLine="567"/>
      <w:jc w:val="both"/>
    </w:pPr>
    <w:rPr>
      <w:rFonts w:ascii="Times New Roman" w:eastAsia="Times New Roman" w:hAnsi="Times New Roman" w:cs="Times New Roman"/>
      <w:sz w:val="24"/>
      <w:szCs w:val="24"/>
      <w:lang w:eastAsia="ru-RU"/>
    </w:rPr>
  </w:style>
  <w:style w:type="paragraph" w:customStyle="1" w:styleId="zag10-1100">
    <w:name w:val="zag10-1 + Слева:  1 см Первая строка:  0 см + Слева:  0..."/>
    <w:basedOn w:val="af2"/>
    <w:qFormat/>
    <w:rsid w:val="004F4037"/>
    <w:pPr>
      <w:spacing w:before="120" w:after="0" w:line="240" w:lineRule="auto"/>
      <w:ind w:firstLine="680"/>
      <w:jc w:val="both"/>
    </w:pPr>
    <w:rPr>
      <w:rFonts w:ascii="Times New Roman" w:eastAsia="Times New Roman" w:hAnsi="Times New Roman" w:cs="Times New Roman"/>
      <w:sz w:val="24"/>
      <w:szCs w:val="24"/>
      <w:lang w:eastAsia="ru-RU"/>
    </w:rPr>
  </w:style>
  <w:style w:type="paragraph" w:customStyle="1" w:styleId="affffffffff7">
    <w:name w:val="Стиль Абзац ТЗ СИМИ"/>
    <w:basedOn w:val="af2"/>
    <w:link w:val="affffffffff8"/>
    <w:qFormat/>
    <w:rsid w:val="004F4037"/>
    <w:pPr>
      <w:spacing w:after="0" w:line="360" w:lineRule="auto"/>
      <w:ind w:firstLine="709"/>
      <w:contextualSpacing/>
      <w:jc w:val="both"/>
    </w:pPr>
    <w:rPr>
      <w:rFonts w:ascii="Times New Roman" w:eastAsia="Calibri" w:hAnsi="Times New Roman" w:cs="Times New Roman"/>
      <w:sz w:val="24"/>
    </w:rPr>
  </w:style>
  <w:style w:type="paragraph" w:customStyle="1" w:styleId="af">
    <w:name w:val="Стиль Список ТЗ СИМИ"/>
    <w:basedOn w:val="af6"/>
    <w:link w:val="affffffffff9"/>
    <w:qFormat/>
    <w:rsid w:val="004F4037"/>
    <w:pPr>
      <w:numPr>
        <w:numId w:val="47"/>
      </w:numPr>
      <w:spacing w:after="0" w:line="360" w:lineRule="auto"/>
      <w:jc w:val="both"/>
    </w:pPr>
    <w:rPr>
      <w:rFonts w:ascii="Times New Roman" w:eastAsia="Calibri" w:hAnsi="Times New Roman" w:cs="Times New Roman"/>
      <w:sz w:val="24"/>
    </w:rPr>
  </w:style>
  <w:style w:type="character" w:customStyle="1" w:styleId="affffffffff8">
    <w:name w:val="Стиль Абзац ТЗ СИМИ Знак"/>
    <w:link w:val="affffffffff7"/>
    <w:qFormat/>
    <w:rsid w:val="004F4037"/>
    <w:rPr>
      <w:rFonts w:ascii="Times New Roman" w:eastAsia="Calibri" w:hAnsi="Times New Roman" w:cs="Times New Roman"/>
      <w:sz w:val="24"/>
    </w:rPr>
  </w:style>
  <w:style w:type="character" w:customStyle="1" w:styleId="affffffffff9">
    <w:name w:val="Стиль Список ТЗ СИМИ Знак"/>
    <w:link w:val="af"/>
    <w:qFormat/>
    <w:rsid w:val="004F4037"/>
    <w:rPr>
      <w:rFonts w:ascii="Times New Roman" w:eastAsia="Calibri" w:hAnsi="Times New Roman" w:cs="Times New Roman"/>
      <w:sz w:val="24"/>
    </w:rPr>
  </w:style>
  <w:style w:type="paragraph" w:customStyle="1" w:styleId="16">
    <w:name w:val="маркированный список 1"/>
    <w:basedOn w:val="af2"/>
    <w:qFormat/>
    <w:rsid w:val="004F4037"/>
    <w:pPr>
      <w:numPr>
        <w:numId w:val="48"/>
      </w:numPr>
      <w:spacing w:after="0" w:line="360" w:lineRule="auto"/>
      <w:jc w:val="both"/>
    </w:pPr>
    <w:rPr>
      <w:rFonts w:ascii="Times New Roman" w:eastAsia="Times New Roman" w:hAnsi="Times New Roman" w:cs="Times New Roman"/>
      <w:sz w:val="24"/>
      <w:szCs w:val="24"/>
      <w:lang w:eastAsia="ru-RU"/>
    </w:rPr>
  </w:style>
  <w:style w:type="paragraph" w:customStyle="1" w:styleId="affffffffffa">
    <w:name w:val="Подпункт"/>
    <w:basedOn w:val="affffff6"/>
    <w:qFormat/>
    <w:rsid w:val="004F4037"/>
    <w:pPr>
      <w:keepNext/>
      <w:keepLines/>
      <w:tabs>
        <w:tab w:val="num" w:pos="568"/>
      </w:tabs>
      <w:spacing w:before="200" w:line="360" w:lineRule="auto"/>
      <w:ind w:left="2836" w:hanging="1559"/>
      <w:jc w:val="left"/>
      <w:outlineLvl w:val="3"/>
    </w:pPr>
    <w:rPr>
      <w:b/>
      <w:bCs/>
      <w:sz w:val="28"/>
      <w:szCs w:val="26"/>
      <w:lang w:eastAsia="en-US"/>
    </w:rPr>
  </w:style>
  <w:style w:type="table" w:customStyle="1" w:styleId="420">
    <w:name w:val="Сетка таблицы42"/>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2"/>
    <w:basedOn w:val="af2"/>
    <w:unhideWhenUsed/>
    <w:rsid w:val="004F4037"/>
    <w:pPr>
      <w:numPr>
        <w:numId w:val="49"/>
      </w:numPr>
      <w:spacing w:after="0" w:line="240" w:lineRule="auto"/>
      <w:contextualSpacing/>
      <w:jc w:val="both"/>
    </w:pPr>
    <w:rPr>
      <w:rFonts w:ascii="Times New Roman" w:eastAsia="Times New Roman" w:hAnsi="Times New Roman" w:cs="Times New Roman"/>
      <w:sz w:val="28"/>
      <w:szCs w:val="24"/>
    </w:rPr>
  </w:style>
  <w:style w:type="table" w:customStyle="1" w:styleId="510">
    <w:name w:val="Сетка таблицы51"/>
    <w:basedOn w:val="af4"/>
    <w:next w:val="affc"/>
    <w:uiPriority w:val="3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b">
    <w:name w:val="Стиль"/>
    <w:qFormat/>
    <w:rsid w:val="004F40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fc">
    <w:name w:val="Знак Знак Знак Знак Знак Знак1 Знак Знак Знак Знак Знак"/>
    <w:basedOn w:val="af2"/>
    <w:next w:val="2a"/>
    <w:autoRedefine/>
    <w:qFormat/>
    <w:rsid w:val="004F4037"/>
    <w:pPr>
      <w:spacing w:after="160" w:line="240" w:lineRule="exact"/>
      <w:ind w:firstLine="567"/>
    </w:pPr>
    <w:rPr>
      <w:rFonts w:ascii="Times New Roman" w:eastAsia="Times New Roman" w:hAnsi="Times New Roman" w:cs="Times New Roman"/>
      <w:sz w:val="24"/>
      <w:szCs w:val="24"/>
      <w:lang w:val="en-US"/>
    </w:rPr>
  </w:style>
  <w:style w:type="paragraph" w:customStyle="1" w:styleId="118">
    <w:name w:val="Знак Знак Знак Знак Знак Знак1 Знак Знак Знак Знак Знак1"/>
    <w:basedOn w:val="af2"/>
    <w:next w:val="2a"/>
    <w:autoRedefine/>
    <w:qFormat/>
    <w:rsid w:val="004F4037"/>
    <w:pPr>
      <w:spacing w:after="160" w:line="240" w:lineRule="exact"/>
      <w:ind w:firstLine="567"/>
    </w:pPr>
    <w:rPr>
      <w:rFonts w:ascii="Times New Roman" w:eastAsia="Times New Roman" w:hAnsi="Times New Roman" w:cs="Times New Roman"/>
      <w:sz w:val="24"/>
      <w:szCs w:val="24"/>
      <w:lang w:val="en-US"/>
    </w:rPr>
  </w:style>
  <w:style w:type="table" w:customStyle="1" w:styleId="-111">
    <w:name w:val="Таблица-сетка 1 светлая — акцент 11"/>
    <w:basedOn w:val="af4"/>
    <w:uiPriority w:val="46"/>
    <w:rsid w:val="004F4037"/>
    <w:pPr>
      <w:spacing w:after="0" w:line="240" w:lineRule="auto"/>
    </w:pPr>
    <w:rPr>
      <w:rFonts w:ascii="Calibri" w:eastAsia="Calibri"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1d">
    <w:name w:val="_Нумерованный 1"/>
    <w:basedOn w:val="af2"/>
    <w:link w:val="119"/>
    <w:qFormat/>
    <w:rsid w:val="004F4037"/>
    <w:pPr>
      <w:widowControl w:val="0"/>
      <w:numPr>
        <w:numId w:val="50"/>
      </w:numPr>
      <w:autoSpaceDN w:val="0"/>
      <w:adjustRightInd w:val="0"/>
      <w:spacing w:after="0" w:line="360" w:lineRule="atLeast"/>
      <w:jc w:val="both"/>
      <w:textAlignment w:val="baseline"/>
    </w:pPr>
    <w:rPr>
      <w:rFonts w:ascii="Times New Roman" w:eastAsia="Times New Roman" w:hAnsi="Times New Roman" w:cs="Times New Roman"/>
      <w:sz w:val="24"/>
      <w:szCs w:val="24"/>
      <w:lang w:val="en-AU"/>
    </w:rPr>
  </w:style>
  <w:style w:type="paragraph" w:customStyle="1" w:styleId="26">
    <w:name w:val="_Нумерованный 2"/>
    <w:basedOn w:val="1d"/>
    <w:link w:val="21b"/>
    <w:qFormat/>
    <w:rsid w:val="004F4037"/>
    <w:pPr>
      <w:numPr>
        <w:ilvl w:val="1"/>
      </w:numPr>
    </w:pPr>
  </w:style>
  <w:style w:type="paragraph" w:customStyle="1" w:styleId="31">
    <w:name w:val="_Нумерованный 3"/>
    <w:basedOn w:val="26"/>
    <w:qFormat/>
    <w:rsid w:val="004F4037"/>
    <w:pPr>
      <w:numPr>
        <w:ilvl w:val="2"/>
      </w:numPr>
      <w:tabs>
        <w:tab w:val="clear" w:pos="-1048"/>
        <w:tab w:val="num" w:pos="360"/>
      </w:tabs>
      <w:ind w:left="170" w:hanging="169"/>
    </w:pPr>
  </w:style>
  <w:style w:type="character" w:customStyle="1" w:styleId="119">
    <w:name w:val="_Нумерованный 1 Знак1"/>
    <w:link w:val="1d"/>
    <w:qFormat/>
    <w:rsid w:val="004F4037"/>
    <w:rPr>
      <w:rFonts w:ascii="Times New Roman" w:eastAsia="Times New Roman" w:hAnsi="Times New Roman" w:cs="Times New Roman"/>
      <w:sz w:val="24"/>
      <w:szCs w:val="24"/>
      <w:lang w:val="en-AU"/>
    </w:rPr>
  </w:style>
  <w:style w:type="paragraph" w:customStyle="1" w:styleId="2fff6">
    <w:name w:val="_Маркированный список уровня 2"/>
    <w:basedOn w:val="1ff3"/>
    <w:qFormat/>
    <w:rsid w:val="004F4037"/>
    <w:pPr>
      <w:tabs>
        <w:tab w:val="left" w:pos="1701"/>
      </w:tabs>
      <w:suppressAutoHyphens w:val="0"/>
      <w:autoSpaceDN w:val="0"/>
      <w:adjustRightInd w:val="0"/>
      <w:spacing w:line="360" w:lineRule="atLeast"/>
      <w:ind w:left="1701" w:hanging="426"/>
    </w:pPr>
    <w:rPr>
      <w:sz w:val="24"/>
      <w:szCs w:val="24"/>
      <w:lang w:val="ru-RU" w:eastAsia="ru-RU"/>
    </w:rPr>
  </w:style>
  <w:style w:type="character" w:customStyle="1" w:styleId="21b">
    <w:name w:val="_Нумерованный 2 Знак1"/>
    <w:link w:val="26"/>
    <w:qFormat/>
    <w:locked/>
    <w:rsid w:val="004F4037"/>
    <w:rPr>
      <w:rFonts w:ascii="Times New Roman" w:eastAsia="Times New Roman" w:hAnsi="Times New Roman" w:cs="Times New Roman"/>
      <w:sz w:val="24"/>
      <w:szCs w:val="24"/>
      <w:lang w:val="en-AU"/>
    </w:rPr>
  </w:style>
  <w:style w:type="paragraph" w:customStyle="1" w:styleId="affffffffffc">
    <w:name w:val="Текст в разделах"/>
    <w:basedOn w:val="af2"/>
    <w:link w:val="affffffffffd"/>
    <w:qFormat/>
    <w:rsid w:val="004F4037"/>
    <w:pPr>
      <w:keepLines/>
      <w:spacing w:after="120" w:line="288" w:lineRule="auto"/>
      <w:ind w:firstLine="539"/>
      <w:jc w:val="both"/>
    </w:pPr>
    <w:rPr>
      <w:rFonts w:ascii="Times New Roman" w:eastAsia="Times New Roman" w:hAnsi="Times New Roman" w:cs="Times New Roman"/>
      <w:sz w:val="24"/>
      <w:szCs w:val="20"/>
      <w:lang w:eastAsia="ru-RU"/>
    </w:rPr>
  </w:style>
  <w:style w:type="character" w:customStyle="1" w:styleId="affffffffffd">
    <w:name w:val="Текст в разделах Знак"/>
    <w:link w:val="affffffffffc"/>
    <w:qFormat/>
    <w:locked/>
    <w:rsid w:val="004F4037"/>
    <w:rPr>
      <w:rFonts w:ascii="Times New Roman" w:eastAsia="Times New Roman" w:hAnsi="Times New Roman" w:cs="Times New Roman"/>
      <w:sz w:val="24"/>
      <w:szCs w:val="20"/>
      <w:lang w:eastAsia="ru-RU"/>
    </w:rPr>
  </w:style>
  <w:style w:type="character" w:customStyle="1" w:styleId="1f8">
    <w:name w:val="Стиль1 Знак"/>
    <w:link w:val="1f0"/>
    <w:qFormat/>
    <w:rsid w:val="004F4037"/>
    <w:rPr>
      <w:rFonts w:ascii="Times New Roman" w:eastAsia="Times New Roman" w:hAnsi="Times New Roman" w:cs="Times New Roman"/>
      <w:b/>
      <w:sz w:val="28"/>
      <w:szCs w:val="24"/>
      <w:lang w:eastAsia="ru-RU"/>
    </w:rPr>
  </w:style>
  <w:style w:type="character" w:customStyle="1" w:styleId="doccaption">
    <w:name w:val="doccaption"/>
    <w:qFormat/>
    <w:rsid w:val="004F4037"/>
  </w:style>
  <w:style w:type="paragraph" w:customStyle="1" w:styleId="1ffffd">
    <w:name w:val="Резолюция 1"/>
    <w:basedOn w:val="af2"/>
    <w:qFormat/>
    <w:rsid w:val="004F4037"/>
    <w:pPr>
      <w:spacing w:after="60" w:line="240" w:lineRule="auto"/>
      <w:ind w:firstLine="567"/>
      <w:jc w:val="both"/>
    </w:pPr>
    <w:rPr>
      <w:rFonts w:ascii="Times New Roman" w:eastAsia="Times New Roman" w:hAnsi="Times New Roman" w:cs="Times New Roman"/>
      <w:b/>
      <w:caps/>
      <w:sz w:val="27"/>
      <w:szCs w:val="27"/>
      <w:lang w:eastAsia="ru-RU"/>
    </w:rPr>
  </w:style>
  <w:style w:type="paragraph" w:customStyle="1" w:styleId="xl70">
    <w:name w:val="xl70"/>
    <w:basedOn w:val="af2"/>
    <w:qFormat/>
    <w:rsid w:val="004F4037"/>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f2"/>
    <w:qFormat/>
    <w:rsid w:val="004F4037"/>
    <w:pPr>
      <w:shd w:val="clear" w:color="000000" w:fill="FDE9D9"/>
      <w:spacing w:before="100" w:beforeAutospacing="1" w:after="100" w:afterAutospacing="1" w:line="240" w:lineRule="auto"/>
      <w:ind w:firstLine="567"/>
    </w:pPr>
    <w:rPr>
      <w:rFonts w:ascii="Times New Roman" w:eastAsia="Times New Roman" w:hAnsi="Times New Roman" w:cs="Times New Roman"/>
      <w:b/>
      <w:bCs/>
      <w:sz w:val="24"/>
      <w:szCs w:val="24"/>
      <w:lang w:eastAsia="ru-RU"/>
    </w:rPr>
  </w:style>
  <w:style w:type="paragraph" w:customStyle="1" w:styleId="xl74">
    <w:name w:val="xl74"/>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f2"/>
    <w:qFormat/>
    <w:rsid w:val="004F4037"/>
    <w:pP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f2"/>
    <w:qFormat/>
    <w:rsid w:val="004F4037"/>
    <w:pP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79">
    <w:name w:val="xl79"/>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f2"/>
    <w:qFormat/>
    <w:rsid w:val="004F4037"/>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f2"/>
    <w:qFormat/>
    <w:rsid w:val="004F4037"/>
    <w:pPr>
      <w:shd w:val="clear" w:color="000000" w:fill="FFC000"/>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f2"/>
    <w:qFormat/>
    <w:rsid w:val="004F4037"/>
    <w:pPr>
      <w:pBdr>
        <w:top w:val="single" w:sz="4" w:space="0" w:color="auto"/>
        <w:left w:val="single" w:sz="4" w:space="0" w:color="auto"/>
        <w:bottom w:val="single" w:sz="4" w:space="0" w:color="auto"/>
      </w:pBdr>
      <w:spacing w:before="100" w:beforeAutospacing="1" w:after="100" w:afterAutospacing="1" w:line="240" w:lineRule="auto"/>
      <w:ind w:firstLine="567"/>
      <w:textAlignment w:val="center"/>
    </w:pPr>
    <w:rPr>
      <w:rFonts w:ascii="Times New Roman" w:eastAsia="Times New Roman" w:hAnsi="Times New Roman" w:cs="Times New Roman"/>
      <w:sz w:val="24"/>
      <w:szCs w:val="24"/>
      <w:lang w:eastAsia="ru-RU"/>
    </w:rPr>
  </w:style>
  <w:style w:type="paragraph" w:customStyle="1" w:styleId="xl84">
    <w:name w:val="xl84"/>
    <w:basedOn w:val="af2"/>
    <w:qFormat/>
    <w:rsid w:val="004F403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f2"/>
    <w:qFormat/>
    <w:rsid w:val="004F4037"/>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f2"/>
    <w:qFormat/>
    <w:rsid w:val="004F4037"/>
    <w:pP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f2"/>
    <w:qFormat/>
    <w:rsid w:val="004F403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f2"/>
    <w:qFormat/>
    <w:rsid w:val="004F4037"/>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f2"/>
    <w:qFormat/>
    <w:rsid w:val="004F4037"/>
    <w:pP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f2"/>
    <w:qFormat/>
    <w:rsid w:val="004F403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f2"/>
    <w:qFormat/>
    <w:rsid w:val="004F40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f2"/>
    <w:qFormat/>
    <w:rsid w:val="004F4037"/>
    <w:pPr>
      <w:shd w:val="clear" w:color="000000" w:fill="E26B0A"/>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f2"/>
    <w:qFormat/>
    <w:rsid w:val="004F4037"/>
    <w:pPr>
      <w:pBdr>
        <w:top w:val="single" w:sz="4" w:space="0" w:color="auto"/>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97">
    <w:name w:val="xl97"/>
    <w:basedOn w:val="af2"/>
    <w:qFormat/>
    <w:rsid w:val="004F4037"/>
    <w:pPr>
      <w:pBdr>
        <w:top w:val="single" w:sz="4" w:space="0" w:color="auto"/>
        <w:left w:val="single" w:sz="4" w:space="0" w:color="auto"/>
        <w:bottom w:val="single" w:sz="4" w:space="0" w:color="auto"/>
      </w:pBdr>
      <w:shd w:val="clear" w:color="000000" w:fill="974706"/>
      <w:spacing w:before="100" w:beforeAutospacing="1" w:after="100" w:afterAutospacing="1" w:line="240" w:lineRule="auto"/>
      <w:ind w:firstLine="567"/>
      <w:textAlignment w:val="center"/>
    </w:pPr>
    <w:rPr>
      <w:rFonts w:ascii="Times New Roman" w:eastAsia="Times New Roman" w:hAnsi="Times New Roman" w:cs="Times New Roman"/>
      <w:b/>
      <w:bCs/>
      <w:color w:val="FFFFFF"/>
      <w:sz w:val="24"/>
      <w:szCs w:val="24"/>
      <w:lang w:eastAsia="ru-RU"/>
    </w:rPr>
  </w:style>
  <w:style w:type="paragraph" w:customStyle="1" w:styleId="xl98">
    <w:name w:val="xl98"/>
    <w:basedOn w:val="af2"/>
    <w:qFormat/>
    <w:rsid w:val="004F4037"/>
    <w:pP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color w:val="FFFFFF"/>
      <w:sz w:val="24"/>
      <w:szCs w:val="24"/>
      <w:lang w:eastAsia="ru-RU"/>
    </w:rPr>
  </w:style>
  <w:style w:type="paragraph" w:customStyle="1" w:styleId="xl99">
    <w:name w:val="xl99"/>
    <w:basedOn w:val="af2"/>
    <w:qFormat/>
    <w:rsid w:val="004F4037"/>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f2"/>
    <w:qFormat/>
    <w:rsid w:val="004F403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567"/>
    </w:pPr>
    <w:rPr>
      <w:rFonts w:ascii="Times New Roman" w:eastAsia="Times New Roman" w:hAnsi="Times New Roman" w:cs="Times New Roman"/>
      <w:b/>
      <w:bCs/>
      <w:sz w:val="24"/>
      <w:szCs w:val="24"/>
      <w:lang w:eastAsia="ru-RU"/>
    </w:rPr>
  </w:style>
  <w:style w:type="paragraph" w:customStyle="1" w:styleId="xl101">
    <w:name w:val="xl101"/>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xl102">
    <w:name w:val="xl102"/>
    <w:basedOn w:val="af2"/>
    <w:qFormat/>
    <w:rsid w:val="004F4037"/>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f2"/>
    <w:qFormat/>
    <w:rsid w:val="004F403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f2"/>
    <w:qFormat/>
    <w:rsid w:val="004F4037"/>
    <w:pPr>
      <w:shd w:val="clear" w:color="000000" w:fill="FDE9D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105">
    <w:name w:val="xl105"/>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textAlignment w:val="center"/>
    </w:pPr>
    <w:rPr>
      <w:rFonts w:ascii="Times New Roman" w:eastAsia="Times New Roman" w:hAnsi="Times New Roman" w:cs="Times New Roman"/>
      <w:sz w:val="24"/>
      <w:szCs w:val="24"/>
      <w:lang w:eastAsia="ru-RU"/>
    </w:rPr>
  </w:style>
  <w:style w:type="paragraph" w:customStyle="1" w:styleId="xl106">
    <w:name w:val="xl106"/>
    <w:basedOn w:val="af2"/>
    <w:qFormat/>
    <w:rsid w:val="004F403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f2"/>
    <w:qFormat/>
    <w:rsid w:val="004F403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f2"/>
    <w:qFormat/>
    <w:rsid w:val="004F4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f2"/>
    <w:qFormat/>
    <w:rsid w:val="004F4037"/>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0">
    <w:name w:val="xl110"/>
    <w:basedOn w:val="af2"/>
    <w:qFormat/>
    <w:rsid w:val="004F403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1">
    <w:name w:val="xl111"/>
    <w:basedOn w:val="af2"/>
    <w:qFormat/>
    <w:rsid w:val="004F4037"/>
    <w:pP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f2"/>
    <w:qFormat/>
    <w:rsid w:val="004F4037"/>
    <w:pPr>
      <w:pBdr>
        <w:top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f2"/>
    <w:qFormat/>
    <w:rsid w:val="004F4037"/>
    <w:pPr>
      <w:pBdr>
        <w:top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f2"/>
    <w:qFormat/>
    <w:rsid w:val="004F4037"/>
    <w:pPr>
      <w:pBdr>
        <w:top w:val="single" w:sz="4" w:space="0" w:color="auto"/>
        <w:left w:val="single" w:sz="4" w:space="0" w:color="auto"/>
        <w:bottom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f2"/>
    <w:qFormat/>
    <w:rsid w:val="004F403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f2"/>
    <w:qFormat/>
    <w:rsid w:val="004F4037"/>
    <w:pPr>
      <w:pBdr>
        <w:top w:val="single" w:sz="4" w:space="0" w:color="auto"/>
        <w:left w:val="single" w:sz="4" w:space="0" w:color="auto"/>
        <w:bottom w:val="single" w:sz="4" w:space="0" w:color="auto"/>
      </w:pBdr>
      <w:shd w:val="clear" w:color="000000" w:fill="FFC00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f2"/>
    <w:qFormat/>
    <w:rsid w:val="004F4037"/>
    <w:pPr>
      <w:pBdr>
        <w:left w:val="single" w:sz="4" w:space="0" w:color="auto"/>
        <w:bottom w:val="single" w:sz="4" w:space="0" w:color="auto"/>
      </w:pBdr>
      <w:shd w:val="clear" w:color="000000" w:fill="E26B0A"/>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8"/>
      <w:szCs w:val="28"/>
      <w:lang w:eastAsia="ru-RU"/>
    </w:rPr>
  </w:style>
  <w:style w:type="paragraph" w:customStyle="1" w:styleId="xl118">
    <w:name w:val="xl118"/>
    <w:basedOn w:val="af2"/>
    <w:qFormat/>
    <w:rsid w:val="004F4037"/>
    <w:pPr>
      <w:pBdr>
        <w:bottom w:val="single" w:sz="4" w:space="0" w:color="auto"/>
      </w:pBdr>
      <w:shd w:val="clear" w:color="000000" w:fill="E26B0A"/>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8"/>
      <w:szCs w:val="28"/>
      <w:lang w:eastAsia="ru-RU"/>
    </w:rPr>
  </w:style>
  <w:style w:type="paragraph" w:customStyle="1" w:styleId="xl119">
    <w:name w:val="xl119"/>
    <w:basedOn w:val="af2"/>
    <w:qFormat/>
    <w:rsid w:val="004F4037"/>
    <w:pPr>
      <w:pBdr>
        <w:top w:val="single" w:sz="4" w:space="0" w:color="auto"/>
        <w:bottom w:val="single" w:sz="4" w:space="0" w:color="auto"/>
      </w:pBdr>
      <w:shd w:val="clear" w:color="000000" w:fill="E26B0A"/>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8"/>
      <w:szCs w:val="28"/>
      <w:lang w:eastAsia="ru-RU"/>
    </w:rPr>
  </w:style>
  <w:style w:type="paragraph" w:customStyle="1" w:styleId="xl120">
    <w:name w:val="xl120"/>
    <w:basedOn w:val="af2"/>
    <w:qFormat/>
    <w:rsid w:val="004F4037"/>
    <w:pPr>
      <w:pBdr>
        <w:top w:val="single" w:sz="4" w:space="0" w:color="auto"/>
        <w:left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21">
    <w:name w:val="xl121"/>
    <w:basedOn w:val="af2"/>
    <w:qFormat/>
    <w:rsid w:val="004F4037"/>
    <w:pPr>
      <w:pBdr>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22">
    <w:name w:val="xl122"/>
    <w:basedOn w:val="af2"/>
    <w:qFormat/>
    <w:rsid w:val="004F403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f2"/>
    <w:qFormat/>
    <w:rsid w:val="004F4037"/>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24">
    <w:name w:val="xl124"/>
    <w:basedOn w:val="af2"/>
    <w:qFormat/>
    <w:rsid w:val="004F4037"/>
    <w:pPr>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125">
    <w:name w:val="xl125"/>
    <w:basedOn w:val="af2"/>
    <w:qFormat/>
    <w:rsid w:val="004F4037"/>
    <w:pPr>
      <w:pBdr>
        <w:top w:val="single" w:sz="8"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8"/>
      <w:szCs w:val="18"/>
      <w:lang w:eastAsia="ru-RU"/>
    </w:rPr>
  </w:style>
  <w:style w:type="paragraph" w:customStyle="1" w:styleId="xl126">
    <w:name w:val="xl126"/>
    <w:basedOn w:val="af2"/>
    <w:qFormat/>
    <w:rsid w:val="004F4037"/>
    <w:pPr>
      <w:pBdr>
        <w:top w:val="single" w:sz="8"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8"/>
      <w:szCs w:val="18"/>
      <w:lang w:eastAsia="ru-RU"/>
    </w:rPr>
  </w:style>
  <w:style w:type="paragraph" w:customStyle="1" w:styleId="xl127">
    <w:name w:val="xl127"/>
    <w:basedOn w:val="af2"/>
    <w:qFormat/>
    <w:rsid w:val="004F4037"/>
    <w:pPr>
      <w:pBdr>
        <w:top w:val="single" w:sz="8" w:space="0" w:color="auto"/>
        <w:left w:val="single" w:sz="8"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28">
    <w:name w:val="xl128"/>
    <w:basedOn w:val="af2"/>
    <w:qFormat/>
    <w:rsid w:val="004F4037"/>
    <w:pPr>
      <w:pBdr>
        <w:top w:val="single" w:sz="8" w:space="0" w:color="auto"/>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29">
    <w:name w:val="xl129"/>
    <w:basedOn w:val="af2"/>
    <w:qFormat/>
    <w:rsid w:val="004F4037"/>
    <w:pPr>
      <w:pBdr>
        <w:top w:val="single" w:sz="8" w:space="0" w:color="auto"/>
        <w:left w:val="single" w:sz="4" w:space="0" w:color="auto"/>
        <w:right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0">
    <w:name w:val="xl130"/>
    <w:basedOn w:val="af2"/>
    <w:qFormat/>
    <w:rsid w:val="004F4037"/>
    <w:pPr>
      <w:pBdr>
        <w:left w:val="single" w:sz="4" w:space="0" w:color="auto"/>
        <w:right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1">
    <w:name w:val="xl131"/>
    <w:basedOn w:val="af2"/>
    <w:qFormat/>
    <w:rsid w:val="004F4037"/>
    <w:pPr>
      <w:pBdr>
        <w:left w:val="single" w:sz="4" w:space="0" w:color="auto"/>
        <w:bottom w:val="single" w:sz="8" w:space="0" w:color="auto"/>
        <w:right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2">
    <w:name w:val="xl132"/>
    <w:basedOn w:val="af2"/>
    <w:qFormat/>
    <w:rsid w:val="004F4037"/>
    <w:pPr>
      <w:pBdr>
        <w:top w:val="single" w:sz="8" w:space="0" w:color="auto"/>
        <w:left w:val="single" w:sz="8"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33">
    <w:name w:val="xl133"/>
    <w:basedOn w:val="af2"/>
    <w:qFormat/>
    <w:rsid w:val="004F4037"/>
    <w:pPr>
      <w:pBdr>
        <w:left w:val="single" w:sz="8"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34">
    <w:name w:val="xl134"/>
    <w:basedOn w:val="af2"/>
    <w:qFormat/>
    <w:rsid w:val="004F4037"/>
    <w:pPr>
      <w:pBdr>
        <w:left w:val="single" w:sz="8" w:space="0" w:color="auto"/>
        <w:bottom w:val="single" w:sz="8"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35">
    <w:name w:val="xl135"/>
    <w:basedOn w:val="af2"/>
    <w:qFormat/>
    <w:rsid w:val="004F4037"/>
    <w:pPr>
      <w:pBdr>
        <w:top w:val="single" w:sz="4" w:space="0" w:color="auto"/>
        <w:left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18"/>
      <w:szCs w:val="18"/>
      <w:lang w:eastAsia="ru-RU"/>
    </w:rPr>
  </w:style>
  <w:style w:type="paragraph" w:customStyle="1" w:styleId="xl136">
    <w:name w:val="xl136"/>
    <w:basedOn w:val="af2"/>
    <w:qFormat/>
    <w:rsid w:val="004F4037"/>
    <w:pPr>
      <w:pBdr>
        <w:top w:val="single" w:sz="4"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18"/>
      <w:szCs w:val="18"/>
      <w:lang w:eastAsia="ru-RU"/>
    </w:rPr>
  </w:style>
  <w:style w:type="paragraph" w:customStyle="1" w:styleId="xl137">
    <w:name w:val="xl137"/>
    <w:basedOn w:val="af2"/>
    <w:qFormat/>
    <w:rsid w:val="004F4037"/>
    <w:pPr>
      <w:pBdr>
        <w:top w:val="single" w:sz="8" w:space="0" w:color="auto"/>
        <w:left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8">
    <w:name w:val="xl138"/>
    <w:basedOn w:val="af2"/>
    <w:qFormat/>
    <w:rsid w:val="004F4037"/>
    <w:pPr>
      <w:pBdr>
        <w:top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39">
    <w:name w:val="xl139"/>
    <w:basedOn w:val="af2"/>
    <w:qFormat/>
    <w:rsid w:val="004F4037"/>
    <w:pPr>
      <w:pBdr>
        <w:top w:val="single" w:sz="8" w:space="0" w:color="auto"/>
        <w:left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40">
    <w:name w:val="xl140"/>
    <w:basedOn w:val="af2"/>
    <w:qFormat/>
    <w:rsid w:val="004F4037"/>
    <w:pPr>
      <w:pBdr>
        <w:top w:val="single" w:sz="8" w:space="0" w:color="auto"/>
        <w:bottom w:val="single" w:sz="8"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24"/>
      <w:szCs w:val="24"/>
      <w:lang w:eastAsia="ru-RU"/>
    </w:rPr>
  </w:style>
  <w:style w:type="paragraph" w:customStyle="1" w:styleId="xl141">
    <w:name w:val="xl141"/>
    <w:basedOn w:val="af2"/>
    <w:qFormat/>
    <w:rsid w:val="004F4037"/>
    <w:pPr>
      <w:pBdr>
        <w:top w:val="single" w:sz="4" w:space="0" w:color="auto"/>
        <w:left w:val="single" w:sz="4" w:space="0" w:color="auto"/>
        <w:bottom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8"/>
      <w:szCs w:val="18"/>
      <w:lang w:eastAsia="ru-RU"/>
    </w:rPr>
  </w:style>
  <w:style w:type="paragraph" w:customStyle="1" w:styleId="xl142">
    <w:name w:val="xl142"/>
    <w:basedOn w:val="af2"/>
    <w:qFormat/>
    <w:rsid w:val="004F4037"/>
    <w:pPr>
      <w:pBdr>
        <w:top w:val="single" w:sz="4" w:space="0" w:color="auto"/>
        <w:bottom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8"/>
      <w:szCs w:val="18"/>
      <w:lang w:eastAsia="ru-RU"/>
    </w:rPr>
  </w:style>
  <w:style w:type="paragraph" w:customStyle="1" w:styleId="xl143">
    <w:name w:val="xl143"/>
    <w:basedOn w:val="af2"/>
    <w:qFormat/>
    <w:rsid w:val="004F4037"/>
    <w:pPr>
      <w:pBdr>
        <w:top w:val="single" w:sz="4" w:space="0" w:color="auto"/>
        <w:left w:val="single" w:sz="4" w:space="0" w:color="auto"/>
        <w:bottom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f2"/>
    <w:qFormat/>
    <w:rsid w:val="004F4037"/>
    <w:pPr>
      <w:pBdr>
        <w:top w:val="single" w:sz="4" w:space="0" w:color="auto"/>
        <w:bottom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f2"/>
    <w:qFormat/>
    <w:rsid w:val="004F4037"/>
    <w:pPr>
      <w:pBdr>
        <w:top w:val="single" w:sz="4" w:space="0" w:color="auto"/>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46">
    <w:name w:val="xl146"/>
    <w:basedOn w:val="af2"/>
    <w:qFormat/>
    <w:rsid w:val="004F4037"/>
    <w:pPr>
      <w:pBdr>
        <w:top w:val="single" w:sz="4" w:space="0" w:color="auto"/>
        <w:left w:val="single" w:sz="4" w:space="0" w:color="auto"/>
        <w:bottom w:val="single" w:sz="4" w:space="0" w:color="auto"/>
        <w:right w:val="single" w:sz="4" w:space="0" w:color="auto"/>
      </w:pBdr>
      <w:shd w:val="clear" w:color="000000" w:fill="974706"/>
      <w:spacing w:before="100" w:beforeAutospacing="1" w:after="100" w:afterAutospacing="1" w:line="240" w:lineRule="auto"/>
      <w:ind w:firstLine="567"/>
      <w:jc w:val="center"/>
      <w:textAlignment w:val="center"/>
    </w:pPr>
    <w:rPr>
      <w:rFonts w:ascii="Times New Roman" w:eastAsia="Times New Roman" w:hAnsi="Times New Roman" w:cs="Times New Roman"/>
      <w:b/>
      <w:bCs/>
      <w:color w:val="FFFFFF"/>
      <w:sz w:val="30"/>
      <w:szCs w:val="30"/>
      <w:lang w:eastAsia="ru-RU"/>
    </w:rPr>
  </w:style>
  <w:style w:type="paragraph" w:customStyle="1" w:styleId="xl147">
    <w:name w:val="xl147"/>
    <w:basedOn w:val="af2"/>
    <w:qFormat/>
    <w:rsid w:val="004F4037"/>
    <w:pPr>
      <w:pBdr>
        <w:top w:val="single" w:sz="4" w:space="0" w:color="auto"/>
        <w:left w:val="single" w:sz="4" w:space="0" w:color="auto"/>
        <w:bottom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f2"/>
    <w:qFormat/>
    <w:rsid w:val="004F4037"/>
    <w:pPr>
      <w:pBdr>
        <w:top w:val="single" w:sz="4" w:space="0" w:color="auto"/>
        <w:bottom w:val="single" w:sz="4" w:space="0" w:color="auto"/>
      </w:pBdr>
      <w:shd w:val="clear" w:color="000000" w:fill="FDE9D9"/>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f2"/>
    <w:qFormat/>
    <w:rsid w:val="004F4037"/>
    <w:pPr>
      <w:pBdr>
        <w:top w:val="single" w:sz="8"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567"/>
      <w:jc w:val="center"/>
      <w:textAlignment w:val="center"/>
    </w:pPr>
    <w:rPr>
      <w:rFonts w:ascii="Times New Roman" w:eastAsia="Times New Roman" w:hAnsi="Times New Roman" w:cs="Times New Roman"/>
      <w:b/>
      <w:bCs/>
      <w:sz w:val="16"/>
      <w:szCs w:val="16"/>
      <w:lang w:eastAsia="ru-RU"/>
    </w:rPr>
  </w:style>
  <w:style w:type="table" w:customStyle="1" w:styleId="610">
    <w:name w:val="Сетка таблицы61"/>
    <w:basedOn w:val="af4"/>
    <w:next w:val="affc"/>
    <w:uiPriority w:val="39"/>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Таблица-сетка 1 светлая — акцент 111"/>
    <w:basedOn w:val="af4"/>
    <w:uiPriority w:val="46"/>
    <w:rsid w:val="004F4037"/>
    <w:pPr>
      <w:spacing w:after="0" w:line="240" w:lineRule="auto"/>
    </w:pPr>
    <w:rPr>
      <w:rFonts w:ascii="Calibri" w:eastAsia="Calibri"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TableItemizedList1">
    <w:name w:val="TableItemizedList1"/>
    <w:basedOn w:val="af2"/>
    <w:qFormat/>
    <w:rsid w:val="004F4037"/>
    <w:pPr>
      <w:numPr>
        <w:numId w:val="51"/>
      </w:numPr>
      <w:spacing w:after="60" w:line="240" w:lineRule="auto"/>
    </w:pPr>
    <w:rPr>
      <w:rFonts w:ascii="Times New Roman" w:eastAsia="Times New Roman" w:hAnsi="Times New Roman" w:cs="Times New Roman"/>
      <w:sz w:val="24"/>
      <w:szCs w:val="24"/>
      <w:lang w:eastAsia="ru-RU"/>
    </w:rPr>
  </w:style>
  <w:style w:type="paragraph" w:customStyle="1" w:styleId="TableItemizedList2">
    <w:name w:val="TableItemizedList2"/>
    <w:basedOn w:val="af2"/>
    <w:qFormat/>
    <w:rsid w:val="004F4037"/>
    <w:pPr>
      <w:numPr>
        <w:ilvl w:val="1"/>
        <w:numId w:val="51"/>
      </w:numPr>
      <w:spacing w:after="60" w:line="240" w:lineRule="auto"/>
      <w:jc w:val="both"/>
    </w:pPr>
    <w:rPr>
      <w:rFonts w:ascii="Times New Roman" w:eastAsia="Times New Roman" w:hAnsi="Times New Roman" w:cs="Times New Roman"/>
      <w:sz w:val="24"/>
      <w:szCs w:val="24"/>
      <w:lang w:eastAsia="ru-RU"/>
    </w:rPr>
  </w:style>
  <w:style w:type="paragraph" w:customStyle="1" w:styleId="TableItemizedList3">
    <w:name w:val="TableItemizedList3"/>
    <w:basedOn w:val="af2"/>
    <w:qFormat/>
    <w:rsid w:val="004F4037"/>
    <w:pPr>
      <w:numPr>
        <w:ilvl w:val="2"/>
        <w:numId w:val="51"/>
      </w:numPr>
      <w:spacing w:after="60" w:line="240" w:lineRule="auto"/>
      <w:jc w:val="both"/>
    </w:pPr>
    <w:rPr>
      <w:rFonts w:ascii="Times New Roman" w:eastAsia="Times New Roman" w:hAnsi="Times New Roman" w:cs="Times New Roman"/>
      <w:sz w:val="24"/>
      <w:szCs w:val="24"/>
      <w:lang w:eastAsia="ru-RU"/>
    </w:rPr>
  </w:style>
  <w:style w:type="character" w:customStyle="1" w:styleId="1ffffe">
    <w:name w:val="Абзац списка Знак1"/>
    <w:aliases w:val="ТЗ список Знак1,List Paragraph Знак"/>
    <w:qFormat/>
    <w:locked/>
    <w:rsid w:val="004F4037"/>
    <w:rPr>
      <w:rFonts w:ascii="Times New Roman" w:eastAsia="MS Mincho" w:hAnsi="Times New Roman"/>
      <w:sz w:val="28"/>
      <w:szCs w:val="24"/>
    </w:rPr>
  </w:style>
  <w:style w:type="paragraph" w:customStyle="1" w:styleId="3fd">
    <w:name w:val="_Маркированный список уровня 3"/>
    <w:basedOn w:val="2fff6"/>
    <w:link w:val="3fe"/>
    <w:qFormat/>
    <w:rsid w:val="004F4037"/>
    <w:pPr>
      <w:widowControl/>
      <w:tabs>
        <w:tab w:val="clear" w:pos="1701"/>
        <w:tab w:val="num" w:pos="360"/>
        <w:tab w:val="left" w:pos="1491"/>
      </w:tabs>
      <w:spacing w:after="0" w:line="360" w:lineRule="auto"/>
      <w:ind w:left="1021" w:hanging="170"/>
    </w:pPr>
    <w:rPr>
      <w:rFonts w:eastAsia="Times New Roman"/>
      <w:szCs w:val="26"/>
      <w:lang w:bidi="ar-SA"/>
    </w:rPr>
  </w:style>
  <w:style w:type="character" w:customStyle="1" w:styleId="3fe">
    <w:name w:val="_Маркированный список уровня 3 Знак"/>
    <w:link w:val="3fd"/>
    <w:qFormat/>
    <w:rsid w:val="004F4037"/>
    <w:rPr>
      <w:rFonts w:ascii="Times New Roman" w:eastAsia="Times New Roman" w:hAnsi="Times New Roman" w:cs="Times New Roman"/>
      <w:sz w:val="24"/>
      <w:szCs w:val="26"/>
      <w:lang w:eastAsia="ru-RU"/>
    </w:rPr>
  </w:style>
  <w:style w:type="paragraph" w:customStyle="1" w:styleId="Normal10">
    <w:name w:val="Normal1"/>
    <w:qFormat/>
    <w:rsid w:val="004F4037"/>
    <w:pPr>
      <w:spacing w:after="0"/>
    </w:pPr>
    <w:rPr>
      <w:rFonts w:ascii="Arial" w:eastAsia="Arial" w:hAnsi="Arial" w:cs="Arial"/>
      <w:color w:val="000000"/>
      <w:lang w:val="en-US"/>
    </w:rPr>
  </w:style>
  <w:style w:type="character" w:customStyle="1" w:styleId="affffffffffe">
    <w:name w:val="Маркированный Знак"/>
    <w:link w:val="ac"/>
    <w:qFormat/>
    <w:locked/>
    <w:rsid w:val="004F4037"/>
    <w:rPr>
      <w:sz w:val="28"/>
      <w:lang w:eastAsia="ar-SA"/>
    </w:rPr>
  </w:style>
  <w:style w:type="paragraph" w:customStyle="1" w:styleId="ac">
    <w:name w:val="Маркированный"/>
    <w:basedOn w:val="af2"/>
    <w:link w:val="affffffffffe"/>
    <w:qFormat/>
    <w:rsid w:val="004F4037"/>
    <w:pPr>
      <w:numPr>
        <w:numId w:val="52"/>
      </w:numPr>
      <w:suppressAutoHyphens/>
      <w:spacing w:before="60" w:after="60" w:line="360" w:lineRule="auto"/>
      <w:jc w:val="both"/>
    </w:pPr>
    <w:rPr>
      <w:sz w:val="28"/>
      <w:lang w:eastAsia="ar-SA"/>
    </w:rPr>
  </w:style>
  <w:style w:type="paragraph" w:customStyle="1" w:styleId="Normal3">
    <w:name w:val="Normal3"/>
    <w:qFormat/>
    <w:rsid w:val="004F4037"/>
    <w:pPr>
      <w:spacing w:after="0"/>
    </w:pPr>
    <w:rPr>
      <w:rFonts w:ascii="Arial" w:eastAsia="Arial" w:hAnsi="Arial" w:cs="Arial"/>
      <w:color w:val="000000"/>
      <w:szCs w:val="24"/>
      <w:lang w:val="en-US"/>
    </w:rPr>
  </w:style>
  <w:style w:type="paragraph" w:customStyle="1" w:styleId="1c">
    <w:name w:val="Заголовок 1 Приложение"/>
    <w:basedOn w:val="1f1"/>
    <w:next w:val="af2"/>
    <w:link w:val="1fffff"/>
    <w:qFormat/>
    <w:rsid w:val="004F4037"/>
    <w:pPr>
      <w:keepLines/>
      <w:pageBreakBefore/>
      <w:numPr>
        <w:numId w:val="53"/>
      </w:numPr>
      <w:tabs>
        <w:tab w:val="num" w:pos="360"/>
      </w:tabs>
      <w:suppressAutoHyphens/>
      <w:autoSpaceDN w:val="0"/>
      <w:adjustRightInd w:val="0"/>
      <w:spacing w:before="360" w:after="240" w:line="360" w:lineRule="auto"/>
      <w:ind w:left="0"/>
      <w:jc w:val="center"/>
      <w:textAlignment w:val="baseline"/>
    </w:pPr>
    <w:rPr>
      <w:rFonts w:ascii="Times New Roman Полужирный" w:hAnsi="Times New Roman Полужирный" w:cs="Arial"/>
      <w:b/>
      <w:bCs/>
      <w:color w:val="000000"/>
      <w:kern w:val="32"/>
      <w:sz w:val="36"/>
      <w:szCs w:val="24"/>
      <w:lang w:val="en-US" w:eastAsia="en-US"/>
    </w:rPr>
  </w:style>
  <w:style w:type="paragraph" w:customStyle="1" w:styleId="25">
    <w:name w:val="Заголовок 2 Приложение"/>
    <w:basedOn w:val="2a"/>
    <w:next w:val="af2"/>
    <w:qFormat/>
    <w:rsid w:val="004F4037"/>
    <w:pPr>
      <w:keepLines/>
      <w:numPr>
        <w:ilvl w:val="1"/>
        <w:numId w:val="53"/>
      </w:numPr>
      <w:tabs>
        <w:tab w:val="num" w:pos="360"/>
      </w:tabs>
      <w:suppressAutoHyphens/>
      <w:spacing w:before="360" w:after="360" w:line="360" w:lineRule="auto"/>
    </w:pPr>
    <w:rPr>
      <w:bCs/>
      <w:spacing w:val="-2"/>
      <w:kern w:val="2"/>
      <w:sz w:val="32"/>
      <w:szCs w:val="24"/>
      <w:lang w:val="ru-RU"/>
    </w:rPr>
  </w:style>
  <w:style w:type="paragraph" w:customStyle="1" w:styleId="30">
    <w:name w:val="Заголовок 3 Приложение"/>
    <w:basedOn w:val="33"/>
    <w:next w:val="af2"/>
    <w:qFormat/>
    <w:rsid w:val="004F4037"/>
    <w:pPr>
      <w:keepLines/>
      <w:numPr>
        <w:ilvl w:val="2"/>
        <w:numId w:val="53"/>
      </w:numPr>
      <w:tabs>
        <w:tab w:val="num" w:pos="360"/>
      </w:tabs>
      <w:suppressAutoHyphens/>
      <w:autoSpaceDN w:val="0"/>
      <w:adjustRightInd w:val="0"/>
      <w:spacing w:before="240" w:after="240" w:line="360" w:lineRule="auto"/>
      <w:ind w:left="0"/>
      <w:jc w:val="both"/>
      <w:textAlignment w:val="baseline"/>
    </w:pPr>
    <w:rPr>
      <w:bCs/>
      <w:sz w:val="28"/>
      <w:szCs w:val="26"/>
    </w:rPr>
  </w:style>
  <w:style w:type="character" w:customStyle="1" w:styleId="PlainText20">
    <w:name w:val="PlainText Знак2"/>
    <w:qFormat/>
    <w:rsid w:val="004F4037"/>
    <w:rPr>
      <w:rFonts w:ascii="Times New Roman" w:eastAsia="Times New Roman" w:hAnsi="Times New Roman"/>
      <w:sz w:val="28"/>
      <w:szCs w:val="24"/>
    </w:rPr>
  </w:style>
  <w:style w:type="paragraph" w:customStyle="1" w:styleId="18">
    <w:name w:val="ГОСТ_Список_маркир_1 уровень"/>
    <w:basedOn w:val="af2"/>
    <w:qFormat/>
    <w:rsid w:val="004F4037"/>
    <w:pPr>
      <w:numPr>
        <w:ilvl w:val="1"/>
        <w:numId w:val="54"/>
      </w:numPr>
      <w:tabs>
        <w:tab w:val="left" w:pos="993"/>
      </w:tabs>
      <w:spacing w:before="60" w:after="60" w:line="240" w:lineRule="auto"/>
      <w:ind w:left="360"/>
      <w:jc w:val="both"/>
    </w:pPr>
    <w:rPr>
      <w:rFonts w:ascii="Times New Roman" w:eastAsia="Times New Roman" w:hAnsi="Times New Roman" w:cs="Times New Roman"/>
      <w:sz w:val="28"/>
      <w:szCs w:val="24"/>
    </w:rPr>
  </w:style>
  <w:style w:type="paragraph" w:customStyle="1" w:styleId="afffffffffff">
    <w:name w:val="_Табл_Название"/>
    <w:basedOn w:val="af2"/>
    <w:qFormat/>
    <w:rsid w:val="004F4037"/>
    <w:pPr>
      <w:keepNext/>
      <w:keepLines/>
      <w:suppressAutoHyphens/>
      <w:autoSpaceDN w:val="0"/>
      <w:adjustRightInd w:val="0"/>
      <w:spacing w:before="240" w:after="240" w:line="240" w:lineRule="auto"/>
      <w:ind w:firstLine="567"/>
      <w:textAlignment w:val="baseline"/>
    </w:pPr>
    <w:rPr>
      <w:rFonts w:ascii="Times New Roman" w:eastAsia="Times New Roman" w:hAnsi="Times New Roman" w:cs="Times New Roman"/>
      <w:sz w:val="24"/>
      <w:szCs w:val="24"/>
      <w:lang w:eastAsia="ru-RU"/>
    </w:rPr>
  </w:style>
  <w:style w:type="paragraph" w:customStyle="1" w:styleId="afffffffffff0">
    <w:name w:val="_Табл_Текст_лев"/>
    <w:basedOn w:val="af2"/>
    <w:qFormat/>
    <w:rsid w:val="004F4037"/>
    <w:pPr>
      <w:widowControl w:val="0"/>
      <w:spacing w:after="0" w:line="240" w:lineRule="auto"/>
      <w:ind w:firstLine="567"/>
    </w:pPr>
    <w:rPr>
      <w:rFonts w:ascii="Times New Roman" w:eastAsia="Times New Roman" w:hAnsi="Times New Roman" w:cs="Times New Roman"/>
      <w:sz w:val="24"/>
      <w:szCs w:val="20"/>
      <w:lang w:eastAsia="ru-RU"/>
    </w:rPr>
  </w:style>
  <w:style w:type="paragraph" w:customStyle="1" w:styleId="1b">
    <w:name w:val="_Табл_Текст_Маркир1"/>
    <w:basedOn w:val="af2"/>
    <w:qFormat/>
    <w:rsid w:val="004F4037"/>
    <w:pPr>
      <w:widowControl w:val="0"/>
      <w:numPr>
        <w:numId w:val="55"/>
      </w:numPr>
      <w:autoSpaceDN w:val="0"/>
      <w:adjustRightInd w:val="0"/>
      <w:spacing w:after="0" w:line="240" w:lineRule="auto"/>
    </w:pPr>
    <w:rPr>
      <w:rFonts w:ascii="Times New Roman" w:eastAsia="Calibri" w:hAnsi="Times New Roman" w:cs="Times New Roman"/>
      <w:bCs/>
      <w:sz w:val="24"/>
      <w:szCs w:val="24"/>
      <w:lang w:eastAsia="ru-RU"/>
    </w:rPr>
  </w:style>
  <w:style w:type="paragraph" w:customStyle="1" w:styleId="afffffffffff1">
    <w:name w:val="_Основной"/>
    <w:basedOn w:val="af2"/>
    <w:qFormat/>
    <w:rsid w:val="004F4037"/>
    <w:pPr>
      <w:spacing w:after="0" w:line="360" w:lineRule="auto"/>
      <w:ind w:firstLine="709"/>
      <w:jc w:val="both"/>
    </w:pPr>
    <w:rPr>
      <w:rFonts w:ascii="Times New Roman" w:eastAsia="Calibri" w:hAnsi="Times New Roman" w:cs="Times New Roman"/>
      <w:sz w:val="24"/>
    </w:rPr>
  </w:style>
  <w:style w:type="paragraph" w:customStyle="1" w:styleId="TableOrderedList1">
    <w:name w:val="TableOrderedList 1."/>
    <w:qFormat/>
    <w:rsid w:val="004F4037"/>
    <w:pPr>
      <w:numPr>
        <w:numId w:val="56"/>
      </w:numPr>
      <w:spacing w:after="0" w:line="240" w:lineRule="auto"/>
      <w:jc w:val="center"/>
    </w:pPr>
    <w:rPr>
      <w:rFonts w:ascii="Times New Roman" w:eastAsia="Times New Roman" w:hAnsi="Times New Roman" w:cs="Times New Roman"/>
      <w:color w:val="000000"/>
      <w:sz w:val="24"/>
      <w:szCs w:val="28"/>
      <w:lang w:eastAsia="ru-RU"/>
    </w:rPr>
  </w:style>
  <w:style w:type="paragraph" w:customStyle="1" w:styleId="TableOrderedList11">
    <w:name w:val="TableOrderedList 1.1"/>
    <w:qFormat/>
    <w:rsid w:val="004F4037"/>
    <w:pPr>
      <w:numPr>
        <w:ilvl w:val="1"/>
        <w:numId w:val="56"/>
      </w:numPr>
      <w:spacing w:after="0" w:line="240" w:lineRule="auto"/>
      <w:jc w:val="center"/>
    </w:pPr>
    <w:rPr>
      <w:rFonts w:ascii="Times New Roman" w:eastAsia="Times New Roman" w:hAnsi="Times New Roman" w:cs="Times New Roman"/>
      <w:sz w:val="28"/>
      <w:szCs w:val="24"/>
      <w:lang w:eastAsia="ru-RU"/>
    </w:rPr>
  </w:style>
  <w:style w:type="paragraph" w:customStyle="1" w:styleId="TableOrderedList111">
    <w:name w:val="TableOrderedList 1.1.1"/>
    <w:qFormat/>
    <w:rsid w:val="004F4037"/>
    <w:pPr>
      <w:numPr>
        <w:ilvl w:val="2"/>
        <w:numId w:val="56"/>
      </w:numPr>
      <w:spacing w:after="0" w:line="240" w:lineRule="auto"/>
      <w:jc w:val="center"/>
    </w:pPr>
    <w:rPr>
      <w:rFonts w:ascii="Times New Roman" w:eastAsia="Times New Roman" w:hAnsi="Times New Roman" w:cs="Times New Roman"/>
      <w:sz w:val="28"/>
      <w:szCs w:val="24"/>
      <w:lang w:eastAsia="ru-RU"/>
    </w:rPr>
  </w:style>
  <w:style w:type="paragraph" w:customStyle="1" w:styleId="TableOrderedList1111">
    <w:name w:val="TableOrderedList 1.1.1.1"/>
    <w:qFormat/>
    <w:rsid w:val="004F4037"/>
    <w:pPr>
      <w:numPr>
        <w:ilvl w:val="3"/>
        <w:numId w:val="56"/>
      </w:numPr>
      <w:spacing w:after="0" w:line="240" w:lineRule="auto"/>
      <w:jc w:val="center"/>
    </w:pPr>
    <w:rPr>
      <w:rFonts w:ascii="Times New Roman" w:eastAsia="Times New Roman" w:hAnsi="Times New Roman" w:cs="Times New Roman"/>
      <w:sz w:val="28"/>
      <w:szCs w:val="24"/>
      <w:lang w:eastAsia="ru-RU"/>
    </w:rPr>
  </w:style>
  <w:style w:type="paragraph" w:customStyle="1" w:styleId="TableOrderedList11111">
    <w:name w:val="TableOrderedList 1.1.1.1.1"/>
    <w:qFormat/>
    <w:rsid w:val="004F4037"/>
    <w:pPr>
      <w:numPr>
        <w:ilvl w:val="4"/>
        <w:numId w:val="56"/>
      </w:numPr>
      <w:spacing w:after="0" w:line="240" w:lineRule="auto"/>
    </w:pPr>
    <w:rPr>
      <w:rFonts w:ascii="Times New Roman" w:eastAsia="Times New Roman" w:hAnsi="Times New Roman" w:cs="Times New Roman"/>
      <w:b/>
      <w:color w:val="000000"/>
      <w:sz w:val="28"/>
      <w:szCs w:val="28"/>
      <w:lang w:eastAsia="ru-RU"/>
    </w:rPr>
  </w:style>
  <w:style w:type="paragraph" w:customStyle="1" w:styleId="TableOrderedList111111">
    <w:name w:val="TableOrderedList 1.1.1.1.1.1"/>
    <w:qFormat/>
    <w:rsid w:val="004F4037"/>
    <w:pPr>
      <w:numPr>
        <w:ilvl w:val="5"/>
        <w:numId w:val="56"/>
      </w:numPr>
      <w:spacing w:after="0" w:line="240" w:lineRule="auto"/>
    </w:pPr>
    <w:rPr>
      <w:rFonts w:ascii="Times New Roman" w:eastAsia="Times New Roman" w:hAnsi="Times New Roman" w:cs="Times New Roman"/>
      <w:b/>
      <w:color w:val="000000"/>
      <w:sz w:val="28"/>
      <w:szCs w:val="28"/>
      <w:lang w:eastAsia="ru-RU"/>
    </w:rPr>
  </w:style>
  <w:style w:type="character" w:customStyle="1" w:styleId="TableTitle1">
    <w:name w:val="TableTitle Знак"/>
    <w:link w:val="TableTitle0"/>
    <w:qFormat/>
    <w:locked/>
    <w:rsid w:val="004F4037"/>
    <w:rPr>
      <w:rFonts w:ascii="Times New Roman" w:eastAsia="Calibri" w:hAnsi="Times New Roman" w:cs="Times New Roman"/>
      <w:b/>
      <w:bCs/>
      <w:sz w:val="24"/>
      <w:szCs w:val="20"/>
      <w:lang w:eastAsia="ru-RU"/>
    </w:rPr>
  </w:style>
  <w:style w:type="paragraph" w:customStyle="1" w:styleId="5d">
    <w:name w:val="Заголовок 5 Приложение"/>
    <w:basedOn w:val="af2"/>
    <w:next w:val="af2"/>
    <w:qFormat/>
    <w:rsid w:val="004F4037"/>
    <w:pPr>
      <w:keepNext/>
      <w:keepLines/>
      <w:numPr>
        <w:ilvl w:val="4"/>
      </w:numPr>
      <w:tabs>
        <w:tab w:val="left" w:pos="993"/>
      </w:tabs>
      <w:suppressAutoHyphens/>
      <w:autoSpaceDN w:val="0"/>
      <w:adjustRightInd w:val="0"/>
      <w:spacing w:before="240" w:after="240" w:line="360" w:lineRule="auto"/>
      <w:ind w:left="709" w:firstLine="567"/>
      <w:jc w:val="both"/>
      <w:textAlignment w:val="baseline"/>
      <w:outlineLvl w:val="4"/>
    </w:pPr>
    <w:rPr>
      <w:rFonts w:ascii="Times New Roman" w:eastAsia="Times New Roman" w:hAnsi="Times New Roman" w:cs="Times New Roman"/>
      <w:b/>
      <w:bCs/>
      <w:sz w:val="28"/>
      <w:szCs w:val="26"/>
      <w:lang w:eastAsia="ru-RU"/>
    </w:rPr>
  </w:style>
  <w:style w:type="character" w:customStyle="1" w:styleId="ItemizedList20">
    <w:name w:val="ItemizedList2 Знак"/>
    <w:link w:val="ItemizedList2"/>
    <w:qFormat/>
    <w:rsid w:val="004F4037"/>
    <w:rPr>
      <w:rFonts w:ascii="Times New Roman" w:eastAsia="Times New Roman" w:hAnsi="Times New Roman" w:cs="Times New Roman"/>
      <w:sz w:val="24"/>
      <w:szCs w:val="24"/>
      <w:lang w:eastAsia="ru-RU"/>
    </w:rPr>
  </w:style>
  <w:style w:type="paragraph" w:customStyle="1" w:styleId="Orderedlist2">
    <w:name w:val="Orderedlist2"/>
    <w:basedOn w:val="af2"/>
    <w:qFormat/>
    <w:rsid w:val="004F4037"/>
    <w:pPr>
      <w:spacing w:before="120" w:after="120" w:line="240" w:lineRule="auto"/>
      <w:ind w:left="1134" w:firstLine="567"/>
      <w:jc w:val="both"/>
    </w:pPr>
    <w:rPr>
      <w:rFonts w:ascii="Times New Roman" w:eastAsia="Times New Roman" w:hAnsi="Times New Roman" w:cs="Times New Roman"/>
      <w:sz w:val="24"/>
      <w:szCs w:val="24"/>
      <w:lang w:eastAsia="ru-RU"/>
    </w:rPr>
  </w:style>
  <w:style w:type="paragraph" w:customStyle="1" w:styleId="OrderedList3">
    <w:name w:val="OrderedList3"/>
    <w:basedOn w:val="af2"/>
    <w:qFormat/>
    <w:rsid w:val="004F4037"/>
    <w:pPr>
      <w:spacing w:before="120" w:after="120" w:line="240" w:lineRule="auto"/>
      <w:ind w:left="1701" w:firstLine="567"/>
      <w:jc w:val="both"/>
    </w:pPr>
    <w:rPr>
      <w:rFonts w:ascii="Times New Roman" w:eastAsia="Times New Roman" w:hAnsi="Times New Roman" w:cs="Times New Roman"/>
      <w:sz w:val="24"/>
      <w:szCs w:val="24"/>
      <w:lang w:eastAsia="ru-RU"/>
    </w:rPr>
  </w:style>
  <w:style w:type="paragraph" w:customStyle="1" w:styleId="textb">
    <w:name w:val="textb"/>
    <w:basedOn w:val="af2"/>
    <w:qFormat/>
    <w:rsid w:val="004F4037"/>
    <w:pPr>
      <w:numPr>
        <w:numId w:val="57"/>
      </w:numPr>
      <w:spacing w:before="100" w:beforeAutospacing="1" w:after="100" w:afterAutospacing="1" w:line="240" w:lineRule="auto"/>
      <w:jc w:val="center"/>
    </w:pPr>
    <w:rPr>
      <w:rFonts w:ascii="Verdana" w:eastAsia="Times New Roman" w:hAnsi="Verdana" w:cs="Times New Roman"/>
      <w:color w:val="000000"/>
      <w:sz w:val="18"/>
      <w:szCs w:val="18"/>
    </w:rPr>
  </w:style>
  <w:style w:type="table" w:customStyle="1" w:styleId="440">
    <w:name w:val="Сетка таблицы44"/>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
    <w:name w:val="Сетка таблицы125"/>
    <w:basedOn w:val="af4"/>
    <w:next w:val="affc"/>
    <w:rsid w:val="004F40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4"/>
    <w:next w:val="affc"/>
    <w:uiPriority w:val="59"/>
    <w:rsid w:val="004F403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2">
    <w:name w:val="Текст документа Знак"/>
    <w:link w:val="afffffffffff3"/>
    <w:qFormat/>
    <w:locked/>
    <w:rsid w:val="004F4037"/>
    <w:rPr>
      <w:sz w:val="28"/>
      <w:szCs w:val="28"/>
    </w:rPr>
  </w:style>
  <w:style w:type="character" w:customStyle="1" w:styleId="2f2">
    <w:name w:val="Стиль2 Знак"/>
    <w:link w:val="29"/>
    <w:qFormat/>
    <w:locked/>
    <w:rsid w:val="004F4037"/>
    <w:rPr>
      <w:rFonts w:ascii="Times New Roman" w:eastAsia="Times New Roman" w:hAnsi="Times New Roman" w:cs="Times New Roman"/>
      <w:b/>
      <w:sz w:val="24"/>
      <w:szCs w:val="20"/>
      <w:lang w:eastAsia="ru-RU"/>
    </w:rPr>
  </w:style>
  <w:style w:type="paragraph" w:customStyle="1" w:styleId="afffffffffff3">
    <w:name w:val="Текст документа"/>
    <w:basedOn w:val="af2"/>
    <w:link w:val="afffffffffff2"/>
    <w:qFormat/>
    <w:rsid w:val="004F4037"/>
    <w:pPr>
      <w:widowControl w:val="0"/>
      <w:spacing w:after="0" w:line="360" w:lineRule="auto"/>
      <w:ind w:left="284" w:right="170" w:firstLine="567"/>
      <w:jc w:val="both"/>
    </w:pPr>
    <w:rPr>
      <w:sz w:val="28"/>
      <w:szCs w:val="28"/>
    </w:rPr>
  </w:style>
  <w:style w:type="paragraph" w:customStyle="1" w:styleId="3ff">
    <w:name w:val="Абзац списка3"/>
    <w:basedOn w:val="af2"/>
    <w:qFormat/>
    <w:rsid w:val="004F4037"/>
    <w:pPr>
      <w:widowControl w:val="0"/>
      <w:spacing w:after="0" w:line="240" w:lineRule="auto"/>
      <w:ind w:left="720" w:firstLine="567"/>
    </w:pPr>
    <w:rPr>
      <w:rFonts w:ascii="Courier New" w:eastAsia="Times New Roman" w:hAnsi="Courier New" w:cs="Courier New"/>
      <w:color w:val="000000"/>
      <w:sz w:val="20"/>
      <w:szCs w:val="20"/>
      <w:lang w:eastAsia="ru-RU"/>
    </w:rPr>
  </w:style>
  <w:style w:type="character" w:customStyle="1" w:styleId="1fffff">
    <w:name w:val="Заголовок 1 Приложение Знак"/>
    <w:link w:val="1c"/>
    <w:qFormat/>
    <w:locked/>
    <w:rsid w:val="004F4037"/>
    <w:rPr>
      <w:rFonts w:ascii="Times New Roman Полужирный" w:eastAsia="Times New Roman" w:hAnsi="Times New Roman Полужирный" w:cs="Arial"/>
      <w:b/>
      <w:bCs/>
      <w:color w:val="000000"/>
      <w:kern w:val="32"/>
      <w:sz w:val="36"/>
      <w:szCs w:val="24"/>
      <w:lang w:val="en-US"/>
    </w:rPr>
  </w:style>
  <w:style w:type="table" w:customStyle="1" w:styleId="620">
    <w:name w:val="Сетка таблицы62"/>
    <w:basedOn w:val="af4"/>
    <w:next w:val="affc"/>
    <w:uiPriority w:val="99"/>
    <w:rsid w:val="004F403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4"/>
    <w:next w:val="affc"/>
    <w:uiPriority w:val="99"/>
    <w:rsid w:val="004F403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0z4">
    <w:name w:val="WW8Num10z4"/>
    <w:qFormat/>
    <w:rsid w:val="004F4037"/>
  </w:style>
  <w:style w:type="character" w:customStyle="1" w:styleId="WW8Num10z5">
    <w:name w:val="WW8Num10z5"/>
    <w:qFormat/>
    <w:rsid w:val="004F4037"/>
  </w:style>
  <w:style w:type="character" w:customStyle="1" w:styleId="WW8Num10z6">
    <w:name w:val="WW8Num10z6"/>
    <w:qFormat/>
    <w:rsid w:val="004F4037"/>
  </w:style>
  <w:style w:type="character" w:customStyle="1" w:styleId="WW8Num10z7">
    <w:name w:val="WW8Num10z7"/>
    <w:qFormat/>
    <w:rsid w:val="004F4037"/>
  </w:style>
  <w:style w:type="character" w:customStyle="1" w:styleId="WW8Num10z8">
    <w:name w:val="WW8Num10z8"/>
    <w:qFormat/>
    <w:rsid w:val="004F4037"/>
  </w:style>
  <w:style w:type="character" w:customStyle="1" w:styleId="WW8Num12z3">
    <w:name w:val="WW8Num12z3"/>
    <w:qFormat/>
    <w:rsid w:val="004F4037"/>
  </w:style>
  <w:style w:type="character" w:customStyle="1" w:styleId="WW8Num12z4">
    <w:name w:val="WW8Num12z4"/>
    <w:qFormat/>
    <w:rsid w:val="004F4037"/>
  </w:style>
  <w:style w:type="character" w:customStyle="1" w:styleId="WW8Num12z5">
    <w:name w:val="WW8Num12z5"/>
    <w:qFormat/>
    <w:rsid w:val="004F4037"/>
  </w:style>
  <w:style w:type="character" w:customStyle="1" w:styleId="WW8Num12z6">
    <w:name w:val="WW8Num12z6"/>
    <w:qFormat/>
    <w:rsid w:val="004F4037"/>
  </w:style>
  <w:style w:type="character" w:customStyle="1" w:styleId="WW8Num12z7">
    <w:name w:val="WW8Num12z7"/>
    <w:qFormat/>
    <w:rsid w:val="004F4037"/>
  </w:style>
  <w:style w:type="character" w:customStyle="1" w:styleId="WW8Num12z8">
    <w:name w:val="WW8Num12z8"/>
    <w:qFormat/>
    <w:rsid w:val="004F4037"/>
  </w:style>
  <w:style w:type="character" w:customStyle="1" w:styleId="WW8Num16z3">
    <w:name w:val="WW8Num16z3"/>
    <w:qFormat/>
    <w:rsid w:val="004F4037"/>
    <w:rPr>
      <w:rFonts w:ascii="Symbol" w:hAnsi="Symbol" w:cs="Symbol" w:hint="default"/>
    </w:rPr>
  </w:style>
  <w:style w:type="character" w:customStyle="1" w:styleId="WW8Num20z4">
    <w:name w:val="WW8Num20z4"/>
    <w:qFormat/>
    <w:rsid w:val="004F4037"/>
    <w:rPr>
      <w:rFonts w:ascii="Times New Roman" w:hAnsi="Times New Roman" w:cs="Times New Roman" w:hint="default"/>
      <w:b/>
      <w:i w:val="0"/>
      <w:caps w:val="0"/>
      <w:smallCaps w:val="0"/>
      <w:strike w:val="0"/>
      <w:dstrike w:val="0"/>
      <w:vanish w:val="0"/>
      <w:color w:val="000000"/>
      <w:position w:val="0"/>
      <w:sz w:val="24"/>
      <w:u w:val="none"/>
      <w:vertAlign w:val="baseline"/>
    </w:rPr>
  </w:style>
  <w:style w:type="character" w:customStyle="1" w:styleId="WW8Num21z3">
    <w:name w:val="WW8Num21z3"/>
    <w:qFormat/>
    <w:rsid w:val="004F4037"/>
    <w:rPr>
      <w:rFonts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29z3">
    <w:name w:val="WW8Num29z3"/>
    <w:qFormat/>
    <w:rsid w:val="004F4037"/>
    <w:rPr>
      <w:rFonts w:ascii="Times New Roman" w:hAnsi="Times New Roman" w:cs="Times New Roman" w:hint="default"/>
      <w:color w:val="002960"/>
      <w:sz w:val="24"/>
    </w:rPr>
  </w:style>
  <w:style w:type="character" w:customStyle="1" w:styleId="WW8Num29z4">
    <w:name w:val="WW8Num29z4"/>
    <w:qFormat/>
    <w:rsid w:val="004F4037"/>
  </w:style>
  <w:style w:type="character" w:customStyle="1" w:styleId="WW8Num29z5">
    <w:name w:val="WW8Num29z5"/>
    <w:qFormat/>
    <w:rsid w:val="004F4037"/>
  </w:style>
  <w:style w:type="character" w:customStyle="1" w:styleId="WW8Num29z6">
    <w:name w:val="WW8Num29z6"/>
    <w:qFormat/>
    <w:rsid w:val="004F4037"/>
  </w:style>
  <w:style w:type="character" w:customStyle="1" w:styleId="WW8Num29z7">
    <w:name w:val="WW8Num29z7"/>
    <w:qFormat/>
    <w:rsid w:val="004F4037"/>
  </w:style>
  <w:style w:type="character" w:customStyle="1" w:styleId="WW8Num29z8">
    <w:name w:val="WW8Num29z8"/>
    <w:qFormat/>
    <w:rsid w:val="004F4037"/>
  </w:style>
  <w:style w:type="character" w:customStyle="1" w:styleId="WW8Num33z3">
    <w:name w:val="WW8Num33z3"/>
    <w:qFormat/>
    <w:rsid w:val="004F4037"/>
  </w:style>
  <w:style w:type="character" w:customStyle="1" w:styleId="WW8Num33z4">
    <w:name w:val="WW8Num33z4"/>
    <w:qFormat/>
    <w:rsid w:val="004F4037"/>
  </w:style>
  <w:style w:type="character" w:customStyle="1" w:styleId="WW8Num33z5">
    <w:name w:val="WW8Num33z5"/>
    <w:qFormat/>
    <w:rsid w:val="004F4037"/>
  </w:style>
  <w:style w:type="character" w:customStyle="1" w:styleId="WW8Num33z6">
    <w:name w:val="WW8Num33z6"/>
    <w:qFormat/>
    <w:rsid w:val="004F4037"/>
  </w:style>
  <w:style w:type="character" w:customStyle="1" w:styleId="WW8Num33z7">
    <w:name w:val="WW8Num33z7"/>
    <w:qFormat/>
    <w:rsid w:val="004F4037"/>
  </w:style>
  <w:style w:type="character" w:customStyle="1" w:styleId="WW8Num33z8">
    <w:name w:val="WW8Num33z8"/>
    <w:qFormat/>
    <w:rsid w:val="004F4037"/>
  </w:style>
  <w:style w:type="character" w:customStyle="1" w:styleId="WW8Num35z3">
    <w:name w:val="WW8Num35z3"/>
    <w:qFormat/>
    <w:rsid w:val="004F4037"/>
  </w:style>
  <w:style w:type="character" w:customStyle="1" w:styleId="WW8Num35z4">
    <w:name w:val="WW8Num35z4"/>
    <w:qFormat/>
    <w:rsid w:val="004F4037"/>
  </w:style>
  <w:style w:type="character" w:customStyle="1" w:styleId="WW8Num35z5">
    <w:name w:val="WW8Num35z5"/>
    <w:qFormat/>
    <w:rsid w:val="004F4037"/>
  </w:style>
  <w:style w:type="character" w:customStyle="1" w:styleId="WW8Num35z6">
    <w:name w:val="WW8Num35z6"/>
    <w:qFormat/>
    <w:rsid w:val="004F4037"/>
  </w:style>
  <w:style w:type="character" w:customStyle="1" w:styleId="WW8Num35z7">
    <w:name w:val="WW8Num35z7"/>
    <w:qFormat/>
    <w:rsid w:val="004F4037"/>
  </w:style>
  <w:style w:type="character" w:customStyle="1" w:styleId="WW8Num35z8">
    <w:name w:val="WW8Num35z8"/>
    <w:qFormat/>
    <w:rsid w:val="004F4037"/>
  </w:style>
  <w:style w:type="character" w:customStyle="1" w:styleId="WW8Num39z1">
    <w:name w:val="WW8Num39z1"/>
    <w:qFormat/>
    <w:rsid w:val="004F4037"/>
  </w:style>
  <w:style w:type="character" w:customStyle="1" w:styleId="WW8Num39z3">
    <w:name w:val="WW8Num39z3"/>
    <w:qFormat/>
    <w:rsid w:val="004F4037"/>
  </w:style>
  <w:style w:type="character" w:customStyle="1" w:styleId="WW8Num39z4">
    <w:name w:val="WW8Num39z4"/>
    <w:qFormat/>
    <w:rsid w:val="004F4037"/>
  </w:style>
  <w:style w:type="character" w:customStyle="1" w:styleId="WW8Num39z5">
    <w:name w:val="WW8Num39z5"/>
    <w:qFormat/>
    <w:rsid w:val="004F4037"/>
  </w:style>
  <w:style w:type="character" w:customStyle="1" w:styleId="WW8Num39z6">
    <w:name w:val="WW8Num39z6"/>
    <w:qFormat/>
    <w:rsid w:val="004F4037"/>
  </w:style>
  <w:style w:type="character" w:customStyle="1" w:styleId="WW8Num39z7">
    <w:name w:val="WW8Num39z7"/>
    <w:qFormat/>
    <w:rsid w:val="004F4037"/>
  </w:style>
  <w:style w:type="character" w:customStyle="1" w:styleId="WW8Num39z8">
    <w:name w:val="WW8Num39z8"/>
    <w:qFormat/>
    <w:rsid w:val="004F4037"/>
  </w:style>
  <w:style w:type="character" w:customStyle="1" w:styleId="WW8Num42z1">
    <w:name w:val="WW8Num42z1"/>
    <w:qFormat/>
    <w:rsid w:val="004F4037"/>
    <w:rPr>
      <w:rFonts w:ascii="Times New Roman" w:hAnsi="Times New Roman" w:cs="Times New Roman" w:hint="default"/>
      <w:sz w:val="24"/>
      <w:szCs w:val="24"/>
    </w:rPr>
  </w:style>
  <w:style w:type="character" w:customStyle="1" w:styleId="WW8Num42z2">
    <w:name w:val="WW8Num42z2"/>
    <w:qFormat/>
    <w:rsid w:val="004F4037"/>
  </w:style>
  <w:style w:type="character" w:customStyle="1" w:styleId="WW8Num42z3">
    <w:name w:val="WW8Num42z3"/>
    <w:qFormat/>
    <w:rsid w:val="004F4037"/>
  </w:style>
  <w:style w:type="character" w:customStyle="1" w:styleId="WW8Num42z4">
    <w:name w:val="WW8Num42z4"/>
    <w:qFormat/>
    <w:rsid w:val="004F4037"/>
  </w:style>
  <w:style w:type="character" w:customStyle="1" w:styleId="WW8Num42z5">
    <w:name w:val="WW8Num42z5"/>
    <w:qFormat/>
    <w:rsid w:val="004F4037"/>
  </w:style>
  <w:style w:type="character" w:customStyle="1" w:styleId="WW8Num42z6">
    <w:name w:val="WW8Num42z6"/>
    <w:qFormat/>
    <w:rsid w:val="004F4037"/>
  </w:style>
  <w:style w:type="character" w:customStyle="1" w:styleId="WW8Num42z7">
    <w:name w:val="WW8Num42z7"/>
    <w:qFormat/>
    <w:rsid w:val="004F4037"/>
  </w:style>
  <w:style w:type="character" w:customStyle="1" w:styleId="WW8Num42z8">
    <w:name w:val="WW8Num42z8"/>
    <w:qFormat/>
    <w:rsid w:val="004F4037"/>
  </w:style>
  <w:style w:type="character" w:customStyle="1" w:styleId="WW8Num43z1">
    <w:name w:val="WW8Num43z1"/>
    <w:qFormat/>
    <w:rsid w:val="004F4037"/>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43z2">
    <w:name w:val="WW8Num43z2"/>
    <w:qFormat/>
    <w:rsid w:val="004F4037"/>
    <w:rPr>
      <w:rFonts w:ascii="Times New Roman" w:hAnsi="Times New Roman" w:cs="Times New Roman" w:hint="default"/>
      <w:b/>
      <w:i w:val="0"/>
      <w:sz w:val="24"/>
      <w:szCs w:val="24"/>
    </w:rPr>
  </w:style>
  <w:style w:type="character" w:customStyle="1" w:styleId="WW8Num43z3">
    <w:name w:val="WW8Num43z3"/>
    <w:qFormat/>
    <w:rsid w:val="004F4037"/>
  </w:style>
  <w:style w:type="character" w:customStyle="1" w:styleId="WW8Num43z4">
    <w:name w:val="WW8Num43z4"/>
    <w:qFormat/>
    <w:rsid w:val="004F4037"/>
  </w:style>
  <w:style w:type="character" w:customStyle="1" w:styleId="WW8Num43z5">
    <w:name w:val="WW8Num43z5"/>
    <w:qFormat/>
    <w:rsid w:val="004F4037"/>
  </w:style>
  <w:style w:type="character" w:customStyle="1" w:styleId="WW8Num43z6">
    <w:name w:val="WW8Num43z6"/>
    <w:qFormat/>
    <w:rsid w:val="004F4037"/>
  </w:style>
  <w:style w:type="character" w:customStyle="1" w:styleId="WW8Num43z7">
    <w:name w:val="WW8Num43z7"/>
    <w:qFormat/>
    <w:rsid w:val="004F4037"/>
  </w:style>
  <w:style w:type="character" w:customStyle="1" w:styleId="WW8Num43z8">
    <w:name w:val="WW8Num43z8"/>
    <w:qFormat/>
    <w:rsid w:val="004F4037"/>
  </w:style>
  <w:style w:type="character" w:customStyle="1" w:styleId="WW8Num44z0">
    <w:name w:val="WW8Num44z0"/>
    <w:qFormat/>
    <w:rsid w:val="004F4037"/>
    <w:rPr>
      <w:rFonts w:ascii="Symbol" w:hAnsi="Symbol" w:cs="Symbol" w:hint="default"/>
    </w:rPr>
  </w:style>
  <w:style w:type="character" w:customStyle="1" w:styleId="WW8Num45z0">
    <w:name w:val="WW8Num45z0"/>
    <w:qFormat/>
    <w:rsid w:val="004F4037"/>
    <w:rPr>
      <w:rFonts w:hint="default"/>
    </w:rPr>
  </w:style>
  <w:style w:type="character" w:customStyle="1" w:styleId="WW8Num45z2">
    <w:name w:val="WW8Num45z2"/>
    <w:qFormat/>
    <w:rsid w:val="004F4037"/>
    <w:rPr>
      <w:rFonts w:hint="default"/>
      <w:b w:val="0"/>
    </w:rPr>
  </w:style>
  <w:style w:type="character" w:customStyle="1" w:styleId="WW8Num46z0">
    <w:name w:val="WW8Num46z0"/>
    <w:qFormat/>
    <w:rsid w:val="004F4037"/>
    <w:rPr>
      <w:rFonts w:ascii="Symbol" w:hAnsi="Symbol" w:cs="Symbol" w:hint="default"/>
    </w:rPr>
  </w:style>
  <w:style w:type="character" w:customStyle="1" w:styleId="WW8Num47z0">
    <w:name w:val="WW8Num47z0"/>
    <w:qFormat/>
    <w:rsid w:val="004F4037"/>
  </w:style>
  <w:style w:type="character" w:customStyle="1" w:styleId="WW8Num47z1">
    <w:name w:val="WW8Num47z1"/>
    <w:qFormat/>
    <w:rsid w:val="004F4037"/>
  </w:style>
  <w:style w:type="character" w:customStyle="1" w:styleId="WW8Num47z2">
    <w:name w:val="WW8Num47z2"/>
    <w:qFormat/>
    <w:rsid w:val="004F4037"/>
    <w:rPr>
      <w:sz w:val="24"/>
      <w:szCs w:val="24"/>
    </w:rPr>
  </w:style>
  <w:style w:type="character" w:customStyle="1" w:styleId="WW8Num47z3">
    <w:name w:val="WW8Num47z3"/>
    <w:qFormat/>
    <w:rsid w:val="004F4037"/>
  </w:style>
  <w:style w:type="character" w:customStyle="1" w:styleId="WW8Num47z4">
    <w:name w:val="WW8Num47z4"/>
    <w:qFormat/>
    <w:rsid w:val="004F4037"/>
  </w:style>
  <w:style w:type="character" w:customStyle="1" w:styleId="WW8Num47z5">
    <w:name w:val="WW8Num47z5"/>
    <w:qFormat/>
    <w:rsid w:val="004F4037"/>
  </w:style>
  <w:style w:type="character" w:customStyle="1" w:styleId="WW8Num47z6">
    <w:name w:val="WW8Num47z6"/>
    <w:qFormat/>
    <w:rsid w:val="004F4037"/>
  </w:style>
  <w:style w:type="character" w:customStyle="1" w:styleId="WW8Num47z7">
    <w:name w:val="WW8Num47z7"/>
    <w:qFormat/>
    <w:rsid w:val="004F4037"/>
  </w:style>
  <w:style w:type="character" w:customStyle="1" w:styleId="WW8Num47z8">
    <w:name w:val="WW8Num47z8"/>
    <w:qFormat/>
    <w:rsid w:val="004F4037"/>
  </w:style>
  <w:style w:type="character" w:customStyle="1" w:styleId="WW8Num48z0">
    <w:name w:val="WW8Num48z0"/>
    <w:qFormat/>
    <w:rsid w:val="004F4037"/>
    <w:rPr>
      <w:rFonts w:ascii="Symbol" w:hAnsi="Symbol" w:cs="Symbol" w:hint="default"/>
      <w:color w:val="auto"/>
    </w:rPr>
  </w:style>
  <w:style w:type="character" w:customStyle="1" w:styleId="WW8Num49z0">
    <w:name w:val="WW8Num49z0"/>
    <w:qFormat/>
    <w:rsid w:val="004F4037"/>
    <w:rPr>
      <w:rFonts w:hint="default"/>
    </w:rPr>
  </w:style>
  <w:style w:type="character" w:customStyle="1" w:styleId="WW8Num50z0">
    <w:name w:val="WW8Num50z0"/>
    <w:qFormat/>
    <w:rsid w:val="004F4037"/>
    <w:rPr>
      <w:rFonts w:ascii="Symbol" w:hAnsi="Symbol" w:cs="Symbol" w:hint="default"/>
    </w:rPr>
  </w:style>
  <w:style w:type="character" w:customStyle="1" w:styleId="WW8Num51z0">
    <w:name w:val="WW8Num51z0"/>
    <w:qFormat/>
    <w:rsid w:val="004F4037"/>
    <w:rPr>
      <w:rFonts w:ascii="Times New Roman" w:hAnsi="Times New Roman" w:cs="Times New Roman" w:hint="default"/>
      <w:b w:val="0"/>
      <w:bCs w:val="0"/>
      <w:i w:val="0"/>
      <w:iCs w:val="0"/>
      <w:caps w:val="0"/>
      <w:smallCaps w:val="0"/>
      <w:strike w:val="0"/>
      <w:dstrike w:val="0"/>
      <w:vanish w:val="0"/>
      <w:color w:val="auto"/>
      <w:spacing w:val="0"/>
      <w:kern w:val="1"/>
      <w:position w:val="0"/>
      <w:sz w:val="24"/>
      <w:u w:val="none"/>
      <w:vertAlign w:val="baseline"/>
      <w:em w:val="none"/>
    </w:rPr>
  </w:style>
  <w:style w:type="character" w:customStyle="1" w:styleId="WW8Num51z1">
    <w:name w:val="WW8Num51z1"/>
    <w:qFormat/>
    <w:rsid w:val="004F4037"/>
    <w:rPr>
      <w:rFonts w:cs="Times New Roman" w:hint="default"/>
      <w:b/>
    </w:rPr>
  </w:style>
  <w:style w:type="character" w:customStyle="1" w:styleId="WW8Num51z2">
    <w:name w:val="WW8Num51z2"/>
    <w:qFormat/>
    <w:rsid w:val="004F4037"/>
    <w:rPr>
      <w:rFonts w:cs="Times New Roman" w:hint="default"/>
    </w:rPr>
  </w:style>
  <w:style w:type="character" w:customStyle="1" w:styleId="WW8Num52z0">
    <w:name w:val="WW8Num52z0"/>
    <w:qFormat/>
    <w:rsid w:val="004F4037"/>
    <w:rPr>
      <w:rFonts w:ascii="Arial" w:hAnsi="Arial" w:cs="Times New Roman" w:hint="default"/>
    </w:rPr>
  </w:style>
  <w:style w:type="character" w:customStyle="1" w:styleId="WW8Num53z0">
    <w:name w:val="WW8Num53z0"/>
    <w:qFormat/>
    <w:rsid w:val="004F4037"/>
    <w:rPr>
      <w:rFonts w:ascii="Symbol" w:hAnsi="Symbol" w:cs="Symbol" w:hint="default"/>
    </w:rPr>
  </w:style>
  <w:style w:type="character" w:customStyle="1" w:styleId="WW8Num54z0">
    <w:name w:val="WW8Num54z0"/>
    <w:qFormat/>
    <w:rsid w:val="004F4037"/>
  </w:style>
  <w:style w:type="character" w:customStyle="1" w:styleId="WW8Num55z0">
    <w:name w:val="WW8Num55z0"/>
    <w:qFormat/>
    <w:rsid w:val="004F4037"/>
  </w:style>
  <w:style w:type="character" w:customStyle="1" w:styleId="WW8Num55z1">
    <w:name w:val="WW8Num55z1"/>
    <w:qFormat/>
    <w:rsid w:val="004F4037"/>
  </w:style>
  <w:style w:type="character" w:customStyle="1" w:styleId="WW8Num55z2">
    <w:name w:val="WW8Num55z2"/>
    <w:qFormat/>
    <w:rsid w:val="004F4037"/>
  </w:style>
  <w:style w:type="character" w:customStyle="1" w:styleId="WW8Num55z3">
    <w:name w:val="WW8Num55z3"/>
    <w:qFormat/>
    <w:rsid w:val="004F4037"/>
  </w:style>
  <w:style w:type="character" w:customStyle="1" w:styleId="WW8Num55z4">
    <w:name w:val="WW8Num55z4"/>
    <w:qFormat/>
    <w:rsid w:val="004F4037"/>
  </w:style>
  <w:style w:type="character" w:customStyle="1" w:styleId="WW8Num55z5">
    <w:name w:val="WW8Num55z5"/>
    <w:qFormat/>
    <w:rsid w:val="004F4037"/>
  </w:style>
  <w:style w:type="character" w:customStyle="1" w:styleId="WW8Num55z6">
    <w:name w:val="WW8Num55z6"/>
    <w:qFormat/>
    <w:rsid w:val="004F4037"/>
  </w:style>
  <w:style w:type="character" w:customStyle="1" w:styleId="WW8Num55z7">
    <w:name w:val="WW8Num55z7"/>
    <w:qFormat/>
    <w:rsid w:val="004F4037"/>
  </w:style>
  <w:style w:type="character" w:customStyle="1" w:styleId="WW8Num55z8">
    <w:name w:val="WW8Num55z8"/>
    <w:qFormat/>
    <w:rsid w:val="004F4037"/>
  </w:style>
  <w:style w:type="character" w:customStyle="1" w:styleId="WW8Num56z0">
    <w:name w:val="WW8Num56z0"/>
    <w:qFormat/>
    <w:rsid w:val="004F4037"/>
  </w:style>
  <w:style w:type="character" w:customStyle="1" w:styleId="WW8Num57z0">
    <w:name w:val="WW8Num57z0"/>
    <w:qFormat/>
    <w:rsid w:val="004F4037"/>
    <w:rPr>
      <w:rFonts w:ascii="Symbol" w:hAnsi="Symbol" w:cs="Symbol" w:hint="default"/>
    </w:rPr>
  </w:style>
  <w:style w:type="character" w:customStyle="1" w:styleId="WW8Num58z0">
    <w:name w:val="WW8Num58z0"/>
    <w:qFormat/>
    <w:rsid w:val="004F4037"/>
    <w:rPr>
      <w:rFonts w:ascii="Times New Roman" w:hAnsi="Times New Roman" w:cs="Times New Roman" w:hint="default"/>
      <w:b w:val="0"/>
      <w:position w:val="0"/>
      <w:sz w:val="24"/>
      <w:vertAlign w:val="baseline"/>
    </w:rPr>
  </w:style>
  <w:style w:type="character" w:customStyle="1" w:styleId="WW8Num58z1">
    <w:name w:val="WW8Num58z1"/>
    <w:qFormat/>
    <w:rsid w:val="004F4037"/>
  </w:style>
  <w:style w:type="character" w:customStyle="1" w:styleId="WW8Num58z2">
    <w:name w:val="WW8Num58z2"/>
    <w:qFormat/>
    <w:rsid w:val="004F4037"/>
  </w:style>
  <w:style w:type="character" w:customStyle="1" w:styleId="WW8Num58z3">
    <w:name w:val="WW8Num58z3"/>
    <w:qFormat/>
    <w:rsid w:val="004F4037"/>
  </w:style>
  <w:style w:type="character" w:customStyle="1" w:styleId="WW8Num58z4">
    <w:name w:val="WW8Num58z4"/>
    <w:qFormat/>
    <w:rsid w:val="004F4037"/>
  </w:style>
  <w:style w:type="character" w:customStyle="1" w:styleId="WW8Num58z5">
    <w:name w:val="WW8Num58z5"/>
    <w:qFormat/>
    <w:rsid w:val="004F4037"/>
  </w:style>
  <w:style w:type="character" w:customStyle="1" w:styleId="WW8Num58z6">
    <w:name w:val="WW8Num58z6"/>
    <w:qFormat/>
    <w:rsid w:val="004F4037"/>
  </w:style>
  <w:style w:type="character" w:customStyle="1" w:styleId="WW8Num58z7">
    <w:name w:val="WW8Num58z7"/>
    <w:qFormat/>
    <w:rsid w:val="004F4037"/>
  </w:style>
  <w:style w:type="character" w:customStyle="1" w:styleId="WW8Num58z8">
    <w:name w:val="WW8Num58z8"/>
    <w:qFormat/>
    <w:rsid w:val="004F4037"/>
  </w:style>
  <w:style w:type="character" w:customStyle="1" w:styleId="WW8Num59z0">
    <w:name w:val="WW8Num59z0"/>
    <w:qFormat/>
    <w:rsid w:val="004F4037"/>
  </w:style>
  <w:style w:type="character" w:customStyle="1" w:styleId="WW8Num60z0">
    <w:name w:val="WW8Num60z0"/>
    <w:qFormat/>
    <w:rsid w:val="004F4037"/>
    <w:rPr>
      <w:rFonts w:ascii="Times New Roman" w:hAnsi="Times New Roman" w:cs="Times New Roman"/>
      <w:b w:val="0"/>
      <w:bCs w:val="0"/>
      <w:i w:val="0"/>
      <w:iCs w:val="0"/>
      <w:caps w:val="0"/>
      <w:smallCaps w:val="0"/>
      <w:strike w:val="0"/>
      <w:dstrike w:val="0"/>
      <w:vanish w:val="0"/>
      <w:color w:val="000000"/>
      <w:spacing w:val="0"/>
      <w:w w:val="1"/>
      <w:kern w:val="1"/>
      <w:position w:val="0"/>
      <w:sz w:val="2"/>
      <w:szCs w:val="2"/>
      <w:u w:val="none" w:color="000000"/>
      <w:shd w:val="clear" w:color="auto" w:fill="000000"/>
      <w:vertAlign w:val="baseline"/>
      <w:em w:val="none"/>
    </w:rPr>
  </w:style>
  <w:style w:type="character" w:customStyle="1" w:styleId="WW8Num61z0">
    <w:name w:val="WW8Num61z0"/>
    <w:qFormat/>
    <w:rsid w:val="004F4037"/>
    <w:rPr>
      <w:rFonts w:ascii="Arial" w:hAnsi="Arial" w:cs="Times New Roman" w:hint="default"/>
    </w:rPr>
  </w:style>
  <w:style w:type="character" w:customStyle="1" w:styleId="WW8Num62z0">
    <w:name w:val="WW8Num62z0"/>
    <w:qFormat/>
    <w:rsid w:val="004F4037"/>
    <w:rPr>
      <w:rFonts w:hint="default"/>
    </w:rPr>
  </w:style>
  <w:style w:type="character" w:customStyle="1" w:styleId="WW8Num62z1">
    <w:name w:val="WW8Num62z1"/>
    <w:qFormat/>
    <w:rsid w:val="004F4037"/>
    <w:rPr>
      <w:rFonts w:hint="default"/>
    </w:rPr>
  </w:style>
  <w:style w:type="character" w:customStyle="1" w:styleId="WW8Num63z0">
    <w:name w:val="WW8Num63z0"/>
    <w:qFormat/>
    <w:rsid w:val="004F4037"/>
    <w:rPr>
      <w:rFonts w:hint="default"/>
    </w:rPr>
  </w:style>
  <w:style w:type="character" w:customStyle="1" w:styleId="WW8Num64z0">
    <w:name w:val="WW8Num64z0"/>
    <w:qFormat/>
    <w:rsid w:val="004F4037"/>
    <w:rPr>
      <w:rFonts w:ascii="Symbol" w:hAnsi="Symbol" w:cs="Symbol" w:hint="default"/>
      <w:sz w:val="28"/>
    </w:rPr>
  </w:style>
  <w:style w:type="character" w:customStyle="1" w:styleId="WW8Num65z0">
    <w:name w:val="WW8Num65z0"/>
    <w:qFormat/>
    <w:rsid w:val="004F4037"/>
  </w:style>
  <w:style w:type="character" w:customStyle="1" w:styleId="WW8Num65z1">
    <w:name w:val="WW8Num65z1"/>
    <w:qFormat/>
    <w:rsid w:val="004F4037"/>
  </w:style>
  <w:style w:type="character" w:customStyle="1" w:styleId="WW8Num65z2">
    <w:name w:val="WW8Num65z2"/>
    <w:qFormat/>
    <w:rsid w:val="004F4037"/>
  </w:style>
  <w:style w:type="character" w:customStyle="1" w:styleId="WW8Num65z3">
    <w:name w:val="WW8Num65z3"/>
    <w:qFormat/>
    <w:rsid w:val="004F4037"/>
  </w:style>
  <w:style w:type="character" w:customStyle="1" w:styleId="WW8Num65z4">
    <w:name w:val="WW8Num65z4"/>
    <w:qFormat/>
    <w:rsid w:val="004F4037"/>
  </w:style>
  <w:style w:type="character" w:customStyle="1" w:styleId="WW8Num65z5">
    <w:name w:val="WW8Num65z5"/>
    <w:qFormat/>
    <w:rsid w:val="004F4037"/>
  </w:style>
  <w:style w:type="character" w:customStyle="1" w:styleId="WW8Num65z6">
    <w:name w:val="WW8Num65z6"/>
    <w:qFormat/>
    <w:rsid w:val="004F4037"/>
  </w:style>
  <w:style w:type="character" w:customStyle="1" w:styleId="WW8Num65z7">
    <w:name w:val="WW8Num65z7"/>
    <w:qFormat/>
    <w:rsid w:val="004F4037"/>
  </w:style>
  <w:style w:type="character" w:customStyle="1" w:styleId="WW8Num65z8">
    <w:name w:val="WW8Num65z8"/>
    <w:qFormat/>
    <w:rsid w:val="004F4037"/>
  </w:style>
  <w:style w:type="character" w:customStyle="1" w:styleId="WW8Num66z0">
    <w:name w:val="WW8Num66z0"/>
    <w:qFormat/>
    <w:rsid w:val="004F4037"/>
  </w:style>
  <w:style w:type="character" w:customStyle="1" w:styleId="WW8Num67z0">
    <w:name w:val="WW8Num67z0"/>
    <w:qFormat/>
    <w:rsid w:val="004F4037"/>
  </w:style>
  <w:style w:type="character" w:customStyle="1" w:styleId="WW8Num67z1">
    <w:name w:val="WW8Num67z1"/>
    <w:qFormat/>
    <w:rsid w:val="004F4037"/>
  </w:style>
  <w:style w:type="character" w:customStyle="1" w:styleId="WW8Num67z2">
    <w:name w:val="WW8Num67z2"/>
    <w:qFormat/>
    <w:rsid w:val="004F4037"/>
  </w:style>
  <w:style w:type="character" w:customStyle="1" w:styleId="WW8Num67z3">
    <w:name w:val="WW8Num67z3"/>
    <w:qFormat/>
    <w:rsid w:val="004F4037"/>
  </w:style>
  <w:style w:type="character" w:customStyle="1" w:styleId="WW8Num67z4">
    <w:name w:val="WW8Num67z4"/>
    <w:qFormat/>
    <w:rsid w:val="004F4037"/>
  </w:style>
  <w:style w:type="character" w:customStyle="1" w:styleId="WW8Num67z5">
    <w:name w:val="WW8Num67z5"/>
    <w:qFormat/>
    <w:rsid w:val="004F4037"/>
  </w:style>
  <w:style w:type="character" w:customStyle="1" w:styleId="WW8Num67z6">
    <w:name w:val="WW8Num67z6"/>
    <w:qFormat/>
    <w:rsid w:val="004F4037"/>
  </w:style>
  <w:style w:type="character" w:customStyle="1" w:styleId="WW8Num67z7">
    <w:name w:val="WW8Num67z7"/>
    <w:qFormat/>
    <w:rsid w:val="004F4037"/>
  </w:style>
  <w:style w:type="character" w:customStyle="1" w:styleId="WW8Num67z8">
    <w:name w:val="WW8Num67z8"/>
    <w:qFormat/>
    <w:rsid w:val="004F4037"/>
  </w:style>
  <w:style w:type="character" w:customStyle="1" w:styleId="WW8Num68z0">
    <w:name w:val="WW8Num68z0"/>
    <w:qFormat/>
    <w:rsid w:val="004F4037"/>
    <w:rPr>
      <w:rFonts w:ascii="Symbol" w:hAnsi="Symbol" w:cs="Symbol" w:hint="default"/>
    </w:rPr>
  </w:style>
  <w:style w:type="character" w:customStyle="1" w:styleId="WW8Num69z0">
    <w:name w:val="WW8Num69z0"/>
    <w:qFormat/>
    <w:rsid w:val="004F4037"/>
    <w:rPr>
      <w:rFonts w:ascii="Courier New" w:hAnsi="Courier New" w:cs="Courier New" w:hint="default"/>
    </w:rPr>
  </w:style>
  <w:style w:type="character" w:customStyle="1" w:styleId="WW8Num69z4">
    <w:name w:val="WW8Num69z4"/>
    <w:qFormat/>
    <w:rsid w:val="004F4037"/>
    <w:rPr>
      <w:rFonts w:cs="Times New Roman"/>
    </w:rPr>
  </w:style>
  <w:style w:type="character" w:customStyle="1" w:styleId="WW8Num70z0">
    <w:name w:val="WW8Num70z0"/>
    <w:qFormat/>
    <w:rsid w:val="004F4037"/>
  </w:style>
  <w:style w:type="character" w:customStyle="1" w:styleId="WW8Num71z0">
    <w:name w:val="WW8Num71z0"/>
    <w:qFormat/>
    <w:rsid w:val="004F4037"/>
    <w:rPr>
      <w:rFonts w:ascii="Courier New" w:hAnsi="Courier New" w:cs="Times New Roman" w:hint="default"/>
    </w:rPr>
  </w:style>
  <w:style w:type="character" w:customStyle="1" w:styleId="WW8Num72z0">
    <w:name w:val="WW8Num72z0"/>
    <w:qFormat/>
    <w:rsid w:val="004F4037"/>
    <w:rPr>
      <w:rFonts w:hint="default"/>
    </w:rPr>
  </w:style>
  <w:style w:type="character" w:customStyle="1" w:styleId="WW8Num72z1">
    <w:name w:val="WW8Num72z1"/>
    <w:qFormat/>
    <w:rsid w:val="004F4037"/>
  </w:style>
  <w:style w:type="character" w:customStyle="1" w:styleId="WW8Num72z2">
    <w:name w:val="WW8Num72z2"/>
    <w:qFormat/>
    <w:rsid w:val="004F4037"/>
  </w:style>
  <w:style w:type="character" w:customStyle="1" w:styleId="WW8Num72z3">
    <w:name w:val="WW8Num72z3"/>
    <w:qFormat/>
    <w:rsid w:val="004F4037"/>
  </w:style>
  <w:style w:type="character" w:customStyle="1" w:styleId="WW8Num72z4">
    <w:name w:val="WW8Num72z4"/>
    <w:qFormat/>
    <w:rsid w:val="004F4037"/>
  </w:style>
  <w:style w:type="character" w:customStyle="1" w:styleId="WW8Num72z5">
    <w:name w:val="WW8Num72z5"/>
    <w:qFormat/>
    <w:rsid w:val="004F4037"/>
  </w:style>
  <w:style w:type="character" w:customStyle="1" w:styleId="WW8Num72z6">
    <w:name w:val="WW8Num72z6"/>
    <w:qFormat/>
    <w:rsid w:val="004F4037"/>
  </w:style>
  <w:style w:type="character" w:customStyle="1" w:styleId="WW8Num72z7">
    <w:name w:val="WW8Num72z7"/>
    <w:qFormat/>
    <w:rsid w:val="004F4037"/>
  </w:style>
  <w:style w:type="character" w:customStyle="1" w:styleId="WW8Num72z8">
    <w:name w:val="WW8Num72z8"/>
    <w:qFormat/>
    <w:rsid w:val="004F4037"/>
  </w:style>
  <w:style w:type="character" w:customStyle="1" w:styleId="WW8Num73z0">
    <w:name w:val="WW8Num73z0"/>
    <w:qFormat/>
    <w:rsid w:val="004F4037"/>
    <w:rPr>
      <w:rFonts w:hint="default"/>
    </w:rPr>
  </w:style>
  <w:style w:type="character" w:customStyle="1" w:styleId="WW8Num73z1">
    <w:name w:val="WW8Num73z1"/>
    <w:qFormat/>
    <w:rsid w:val="004F4037"/>
  </w:style>
  <w:style w:type="character" w:customStyle="1" w:styleId="WW8Num73z2">
    <w:name w:val="WW8Num73z2"/>
    <w:qFormat/>
    <w:rsid w:val="004F4037"/>
  </w:style>
  <w:style w:type="character" w:customStyle="1" w:styleId="WW8Num73z3">
    <w:name w:val="WW8Num73z3"/>
    <w:qFormat/>
    <w:rsid w:val="004F4037"/>
  </w:style>
  <w:style w:type="character" w:customStyle="1" w:styleId="WW8Num73z4">
    <w:name w:val="WW8Num73z4"/>
    <w:qFormat/>
    <w:rsid w:val="004F4037"/>
  </w:style>
  <w:style w:type="character" w:customStyle="1" w:styleId="WW8Num73z5">
    <w:name w:val="WW8Num73z5"/>
    <w:qFormat/>
    <w:rsid w:val="004F4037"/>
  </w:style>
  <w:style w:type="character" w:customStyle="1" w:styleId="WW8Num73z6">
    <w:name w:val="WW8Num73z6"/>
    <w:qFormat/>
    <w:rsid w:val="004F4037"/>
  </w:style>
  <w:style w:type="character" w:customStyle="1" w:styleId="WW8Num73z7">
    <w:name w:val="WW8Num73z7"/>
    <w:qFormat/>
    <w:rsid w:val="004F4037"/>
  </w:style>
  <w:style w:type="character" w:customStyle="1" w:styleId="WW8Num73z8">
    <w:name w:val="WW8Num73z8"/>
    <w:qFormat/>
    <w:rsid w:val="004F4037"/>
  </w:style>
  <w:style w:type="character" w:customStyle="1" w:styleId="WW8Num74z0">
    <w:name w:val="WW8Num74z0"/>
    <w:qFormat/>
    <w:rsid w:val="004F4037"/>
    <w:rPr>
      <w:rFonts w:hint="default"/>
    </w:rPr>
  </w:style>
  <w:style w:type="character" w:customStyle="1" w:styleId="WW8Num74z1">
    <w:name w:val="WW8Num74z1"/>
    <w:qFormat/>
    <w:rsid w:val="004F4037"/>
  </w:style>
  <w:style w:type="character" w:customStyle="1" w:styleId="WW8Num74z2">
    <w:name w:val="WW8Num74z2"/>
    <w:qFormat/>
    <w:rsid w:val="004F4037"/>
  </w:style>
  <w:style w:type="character" w:customStyle="1" w:styleId="WW8Num74z3">
    <w:name w:val="WW8Num74z3"/>
    <w:qFormat/>
    <w:rsid w:val="004F4037"/>
  </w:style>
  <w:style w:type="character" w:customStyle="1" w:styleId="WW8Num74z4">
    <w:name w:val="WW8Num74z4"/>
    <w:qFormat/>
    <w:rsid w:val="004F4037"/>
  </w:style>
  <w:style w:type="character" w:customStyle="1" w:styleId="WW8Num74z5">
    <w:name w:val="WW8Num74z5"/>
    <w:qFormat/>
    <w:rsid w:val="004F4037"/>
  </w:style>
  <w:style w:type="character" w:customStyle="1" w:styleId="WW8Num74z6">
    <w:name w:val="WW8Num74z6"/>
    <w:qFormat/>
    <w:rsid w:val="004F4037"/>
  </w:style>
  <w:style w:type="character" w:customStyle="1" w:styleId="WW8Num74z7">
    <w:name w:val="WW8Num74z7"/>
    <w:qFormat/>
    <w:rsid w:val="004F4037"/>
  </w:style>
  <w:style w:type="character" w:customStyle="1" w:styleId="WW8Num74z8">
    <w:name w:val="WW8Num74z8"/>
    <w:qFormat/>
    <w:rsid w:val="004F4037"/>
  </w:style>
  <w:style w:type="character" w:customStyle="1" w:styleId="WW8Num75z0">
    <w:name w:val="WW8Num75z0"/>
    <w:qFormat/>
    <w:rsid w:val="004F4037"/>
  </w:style>
  <w:style w:type="character" w:customStyle="1" w:styleId="WW8Num75z1">
    <w:name w:val="WW8Num75z1"/>
    <w:qFormat/>
    <w:rsid w:val="004F4037"/>
  </w:style>
  <w:style w:type="character" w:customStyle="1" w:styleId="WW8Num75z2">
    <w:name w:val="WW8Num75z2"/>
    <w:qFormat/>
    <w:rsid w:val="004F4037"/>
  </w:style>
  <w:style w:type="character" w:customStyle="1" w:styleId="WW8Num75z3">
    <w:name w:val="WW8Num75z3"/>
    <w:qFormat/>
    <w:rsid w:val="004F4037"/>
  </w:style>
  <w:style w:type="character" w:customStyle="1" w:styleId="WW8Num75z4">
    <w:name w:val="WW8Num75z4"/>
    <w:qFormat/>
    <w:rsid w:val="004F4037"/>
  </w:style>
  <w:style w:type="character" w:customStyle="1" w:styleId="WW8Num75z5">
    <w:name w:val="WW8Num75z5"/>
    <w:qFormat/>
    <w:rsid w:val="004F4037"/>
  </w:style>
  <w:style w:type="character" w:customStyle="1" w:styleId="WW8Num75z6">
    <w:name w:val="WW8Num75z6"/>
    <w:qFormat/>
    <w:rsid w:val="004F4037"/>
  </w:style>
  <w:style w:type="character" w:customStyle="1" w:styleId="WW8Num75z7">
    <w:name w:val="WW8Num75z7"/>
    <w:qFormat/>
    <w:rsid w:val="004F4037"/>
  </w:style>
  <w:style w:type="character" w:customStyle="1" w:styleId="WW8Num75z8">
    <w:name w:val="WW8Num75z8"/>
    <w:qFormat/>
    <w:rsid w:val="004F4037"/>
  </w:style>
  <w:style w:type="character" w:customStyle="1" w:styleId="141">
    <w:name w:val="Основной шрифт абзаца14"/>
    <w:qFormat/>
    <w:rsid w:val="004F4037"/>
  </w:style>
  <w:style w:type="character" w:customStyle="1" w:styleId="WW8Num15z3">
    <w:name w:val="WW8Num15z3"/>
    <w:qFormat/>
    <w:rsid w:val="004F4037"/>
    <w:rPr>
      <w:rFonts w:ascii="Symbol" w:hAnsi="Symbol" w:cs="Symbol" w:hint="default"/>
    </w:rPr>
  </w:style>
  <w:style w:type="character" w:customStyle="1" w:styleId="WW8Num19z3">
    <w:name w:val="WW8Num19z3"/>
    <w:qFormat/>
    <w:rsid w:val="004F4037"/>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style>
  <w:style w:type="character" w:customStyle="1" w:styleId="WW8Num19z4">
    <w:name w:val="WW8Num19z4"/>
    <w:qFormat/>
    <w:rsid w:val="004F4037"/>
    <w:rPr>
      <w:rFonts w:ascii="Times New Roman" w:hAnsi="Times New Roman" w:cs="Times New Roman" w:hint="default"/>
      <w:b/>
      <w:i w:val="0"/>
      <w:caps w:val="0"/>
      <w:smallCaps w:val="0"/>
      <w:strike w:val="0"/>
      <w:dstrike w:val="0"/>
      <w:vanish w:val="0"/>
      <w:color w:val="000000"/>
      <w:position w:val="0"/>
      <w:sz w:val="24"/>
      <w:u w:val="none"/>
      <w:vertAlign w:val="baseline"/>
    </w:rPr>
  </w:style>
  <w:style w:type="character" w:customStyle="1" w:styleId="WW8Num26z3">
    <w:name w:val="WW8Num26z3"/>
    <w:qFormat/>
    <w:rsid w:val="004F4037"/>
  </w:style>
  <w:style w:type="character" w:customStyle="1" w:styleId="WW8Num26z4">
    <w:name w:val="WW8Num26z4"/>
    <w:qFormat/>
    <w:rsid w:val="004F4037"/>
  </w:style>
  <w:style w:type="character" w:customStyle="1" w:styleId="WW8Num26z5">
    <w:name w:val="WW8Num26z5"/>
    <w:qFormat/>
    <w:rsid w:val="004F4037"/>
  </w:style>
  <w:style w:type="character" w:customStyle="1" w:styleId="WW8Num26z6">
    <w:name w:val="WW8Num26z6"/>
    <w:qFormat/>
    <w:rsid w:val="004F4037"/>
  </w:style>
  <w:style w:type="character" w:customStyle="1" w:styleId="WW8Num26z7">
    <w:name w:val="WW8Num26z7"/>
    <w:qFormat/>
    <w:rsid w:val="004F4037"/>
  </w:style>
  <w:style w:type="character" w:customStyle="1" w:styleId="WW8Num26z8">
    <w:name w:val="WW8Num26z8"/>
    <w:qFormat/>
    <w:rsid w:val="004F4037"/>
  </w:style>
  <w:style w:type="character" w:customStyle="1" w:styleId="WW8Num40z1">
    <w:name w:val="WW8Num40z1"/>
    <w:qFormat/>
    <w:rsid w:val="004F4037"/>
  </w:style>
  <w:style w:type="character" w:customStyle="1" w:styleId="WW8Num40z2">
    <w:name w:val="WW8Num40z2"/>
    <w:qFormat/>
    <w:rsid w:val="004F4037"/>
  </w:style>
  <w:style w:type="character" w:customStyle="1" w:styleId="WW8Num40z3">
    <w:name w:val="WW8Num40z3"/>
    <w:qFormat/>
    <w:rsid w:val="004F4037"/>
  </w:style>
  <w:style w:type="character" w:customStyle="1" w:styleId="WW8Num40z4">
    <w:name w:val="WW8Num40z4"/>
    <w:qFormat/>
    <w:rsid w:val="004F4037"/>
  </w:style>
  <w:style w:type="character" w:customStyle="1" w:styleId="WW8Num40z5">
    <w:name w:val="WW8Num40z5"/>
    <w:qFormat/>
    <w:rsid w:val="004F4037"/>
  </w:style>
  <w:style w:type="character" w:customStyle="1" w:styleId="WW8Num40z6">
    <w:name w:val="WW8Num40z6"/>
    <w:qFormat/>
    <w:rsid w:val="004F4037"/>
  </w:style>
  <w:style w:type="character" w:customStyle="1" w:styleId="WW8Num40z7">
    <w:name w:val="WW8Num40z7"/>
    <w:qFormat/>
    <w:rsid w:val="004F4037"/>
  </w:style>
  <w:style w:type="character" w:customStyle="1" w:styleId="WW8Num40z8">
    <w:name w:val="WW8Num40z8"/>
    <w:qFormat/>
    <w:rsid w:val="004F4037"/>
  </w:style>
  <w:style w:type="character" w:customStyle="1" w:styleId="WW8Num44z1">
    <w:name w:val="WW8Num44z1"/>
    <w:qFormat/>
    <w:rsid w:val="004F4037"/>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44z2">
    <w:name w:val="WW8Num44z2"/>
    <w:qFormat/>
    <w:rsid w:val="004F4037"/>
    <w:rPr>
      <w:rFonts w:ascii="Times New Roman" w:hAnsi="Times New Roman" w:cs="Times New Roman" w:hint="default"/>
      <w:b/>
      <w:i w:val="0"/>
      <w:sz w:val="24"/>
      <w:szCs w:val="24"/>
    </w:rPr>
  </w:style>
  <w:style w:type="character" w:customStyle="1" w:styleId="WW8Num44z3">
    <w:name w:val="WW8Num44z3"/>
    <w:qFormat/>
    <w:rsid w:val="004F4037"/>
  </w:style>
  <w:style w:type="character" w:customStyle="1" w:styleId="WW8Num44z4">
    <w:name w:val="WW8Num44z4"/>
    <w:qFormat/>
    <w:rsid w:val="004F4037"/>
  </w:style>
  <w:style w:type="character" w:customStyle="1" w:styleId="WW8Num44z5">
    <w:name w:val="WW8Num44z5"/>
    <w:qFormat/>
    <w:rsid w:val="004F4037"/>
  </w:style>
  <w:style w:type="character" w:customStyle="1" w:styleId="WW8Num44z6">
    <w:name w:val="WW8Num44z6"/>
    <w:qFormat/>
    <w:rsid w:val="004F4037"/>
  </w:style>
  <w:style w:type="character" w:customStyle="1" w:styleId="WW8Num44z7">
    <w:name w:val="WW8Num44z7"/>
    <w:qFormat/>
    <w:rsid w:val="004F4037"/>
  </w:style>
  <w:style w:type="character" w:customStyle="1" w:styleId="WW8Num44z8">
    <w:name w:val="WW8Num44z8"/>
    <w:qFormat/>
    <w:rsid w:val="004F4037"/>
  </w:style>
  <w:style w:type="character" w:customStyle="1" w:styleId="WW8Num46z2">
    <w:name w:val="WW8Num46z2"/>
    <w:qFormat/>
    <w:rsid w:val="004F4037"/>
    <w:rPr>
      <w:rFonts w:hint="default"/>
      <w:b w:val="0"/>
    </w:rPr>
  </w:style>
  <w:style w:type="character" w:customStyle="1" w:styleId="WW8Num49z1">
    <w:name w:val="WW8Num49z1"/>
    <w:qFormat/>
    <w:rsid w:val="004F4037"/>
  </w:style>
  <w:style w:type="character" w:customStyle="1" w:styleId="WW8Num49z2">
    <w:name w:val="WW8Num49z2"/>
    <w:qFormat/>
    <w:rsid w:val="004F4037"/>
    <w:rPr>
      <w:sz w:val="24"/>
      <w:szCs w:val="24"/>
    </w:rPr>
  </w:style>
  <w:style w:type="character" w:customStyle="1" w:styleId="WW8Num49z3">
    <w:name w:val="WW8Num49z3"/>
    <w:qFormat/>
    <w:rsid w:val="004F4037"/>
  </w:style>
  <w:style w:type="character" w:customStyle="1" w:styleId="WW8Num49z4">
    <w:name w:val="WW8Num49z4"/>
    <w:qFormat/>
    <w:rsid w:val="004F4037"/>
  </w:style>
  <w:style w:type="character" w:customStyle="1" w:styleId="WW8Num49z5">
    <w:name w:val="WW8Num49z5"/>
    <w:qFormat/>
    <w:rsid w:val="004F4037"/>
  </w:style>
  <w:style w:type="character" w:customStyle="1" w:styleId="WW8Num49z6">
    <w:name w:val="WW8Num49z6"/>
    <w:qFormat/>
    <w:rsid w:val="004F4037"/>
  </w:style>
  <w:style w:type="character" w:customStyle="1" w:styleId="WW8Num49z7">
    <w:name w:val="WW8Num49z7"/>
    <w:qFormat/>
    <w:rsid w:val="004F4037"/>
  </w:style>
  <w:style w:type="character" w:customStyle="1" w:styleId="WW8Num49z8">
    <w:name w:val="WW8Num49z8"/>
    <w:qFormat/>
    <w:rsid w:val="004F4037"/>
  </w:style>
  <w:style w:type="character" w:customStyle="1" w:styleId="WW8Num53z1">
    <w:name w:val="WW8Num53z1"/>
    <w:qFormat/>
    <w:rsid w:val="004F4037"/>
    <w:rPr>
      <w:rFonts w:cs="Times New Roman" w:hint="default"/>
      <w:b/>
    </w:rPr>
  </w:style>
  <w:style w:type="character" w:customStyle="1" w:styleId="WW8Num53z2">
    <w:name w:val="WW8Num53z2"/>
    <w:qFormat/>
    <w:rsid w:val="004F4037"/>
    <w:rPr>
      <w:rFonts w:cs="Times New Roman" w:hint="default"/>
    </w:rPr>
  </w:style>
  <w:style w:type="character" w:customStyle="1" w:styleId="WW8Num57z1">
    <w:name w:val="WW8Num57z1"/>
    <w:qFormat/>
    <w:rsid w:val="004F4037"/>
  </w:style>
  <w:style w:type="character" w:customStyle="1" w:styleId="WW8Num57z2">
    <w:name w:val="WW8Num57z2"/>
    <w:qFormat/>
    <w:rsid w:val="004F4037"/>
  </w:style>
  <w:style w:type="character" w:customStyle="1" w:styleId="WW8Num57z3">
    <w:name w:val="WW8Num57z3"/>
    <w:qFormat/>
    <w:rsid w:val="004F4037"/>
  </w:style>
  <w:style w:type="character" w:customStyle="1" w:styleId="WW8Num57z4">
    <w:name w:val="WW8Num57z4"/>
    <w:qFormat/>
    <w:rsid w:val="004F4037"/>
  </w:style>
  <w:style w:type="character" w:customStyle="1" w:styleId="WW8Num57z5">
    <w:name w:val="WW8Num57z5"/>
    <w:qFormat/>
    <w:rsid w:val="004F4037"/>
  </w:style>
  <w:style w:type="character" w:customStyle="1" w:styleId="WW8Num57z6">
    <w:name w:val="WW8Num57z6"/>
    <w:qFormat/>
    <w:rsid w:val="004F4037"/>
  </w:style>
  <w:style w:type="character" w:customStyle="1" w:styleId="WW8Num57z7">
    <w:name w:val="WW8Num57z7"/>
    <w:qFormat/>
    <w:rsid w:val="004F4037"/>
  </w:style>
  <w:style w:type="character" w:customStyle="1" w:styleId="WW8Num57z8">
    <w:name w:val="WW8Num57z8"/>
    <w:qFormat/>
    <w:rsid w:val="004F4037"/>
  </w:style>
  <w:style w:type="character" w:customStyle="1" w:styleId="WW8Num60z1">
    <w:name w:val="WW8Num60z1"/>
    <w:qFormat/>
    <w:rsid w:val="004F4037"/>
  </w:style>
  <w:style w:type="character" w:customStyle="1" w:styleId="WW8Num60z2">
    <w:name w:val="WW8Num60z2"/>
    <w:qFormat/>
    <w:rsid w:val="004F4037"/>
  </w:style>
  <w:style w:type="character" w:customStyle="1" w:styleId="WW8Num60z3">
    <w:name w:val="WW8Num60z3"/>
    <w:qFormat/>
    <w:rsid w:val="004F4037"/>
  </w:style>
  <w:style w:type="character" w:customStyle="1" w:styleId="WW8Num60z4">
    <w:name w:val="WW8Num60z4"/>
    <w:qFormat/>
    <w:rsid w:val="004F4037"/>
  </w:style>
  <w:style w:type="character" w:customStyle="1" w:styleId="WW8Num60z5">
    <w:name w:val="WW8Num60z5"/>
    <w:qFormat/>
    <w:rsid w:val="004F4037"/>
  </w:style>
  <w:style w:type="character" w:customStyle="1" w:styleId="WW8Num60z6">
    <w:name w:val="WW8Num60z6"/>
    <w:qFormat/>
    <w:rsid w:val="004F4037"/>
  </w:style>
  <w:style w:type="character" w:customStyle="1" w:styleId="WW8Num60z7">
    <w:name w:val="WW8Num60z7"/>
    <w:qFormat/>
    <w:rsid w:val="004F4037"/>
  </w:style>
  <w:style w:type="character" w:customStyle="1" w:styleId="WW8Num60z8">
    <w:name w:val="WW8Num60z8"/>
    <w:qFormat/>
    <w:rsid w:val="004F4037"/>
  </w:style>
  <w:style w:type="character" w:customStyle="1" w:styleId="WW8Num64z1">
    <w:name w:val="WW8Num64z1"/>
    <w:qFormat/>
    <w:rsid w:val="004F4037"/>
    <w:rPr>
      <w:rFonts w:hint="default"/>
    </w:rPr>
  </w:style>
  <w:style w:type="character" w:customStyle="1" w:styleId="WW8Num70z1">
    <w:name w:val="WW8Num70z1"/>
    <w:qFormat/>
    <w:rsid w:val="004F4037"/>
  </w:style>
  <w:style w:type="character" w:customStyle="1" w:styleId="WW8Num70z2">
    <w:name w:val="WW8Num70z2"/>
    <w:qFormat/>
    <w:rsid w:val="004F4037"/>
  </w:style>
  <w:style w:type="character" w:customStyle="1" w:styleId="WW8Num70z3">
    <w:name w:val="WW8Num70z3"/>
    <w:qFormat/>
    <w:rsid w:val="004F4037"/>
  </w:style>
  <w:style w:type="character" w:customStyle="1" w:styleId="WW8Num70z4">
    <w:name w:val="WW8Num70z4"/>
    <w:qFormat/>
    <w:rsid w:val="004F4037"/>
  </w:style>
  <w:style w:type="character" w:customStyle="1" w:styleId="WW8Num70z5">
    <w:name w:val="WW8Num70z5"/>
    <w:qFormat/>
    <w:rsid w:val="004F4037"/>
  </w:style>
  <w:style w:type="character" w:customStyle="1" w:styleId="WW8Num70z6">
    <w:name w:val="WW8Num70z6"/>
    <w:qFormat/>
    <w:rsid w:val="004F4037"/>
  </w:style>
  <w:style w:type="character" w:customStyle="1" w:styleId="WW8Num70z7">
    <w:name w:val="WW8Num70z7"/>
    <w:qFormat/>
    <w:rsid w:val="004F4037"/>
  </w:style>
  <w:style w:type="character" w:customStyle="1" w:styleId="WW8Num70z8">
    <w:name w:val="WW8Num70z8"/>
    <w:qFormat/>
    <w:rsid w:val="004F4037"/>
  </w:style>
  <w:style w:type="character" w:customStyle="1" w:styleId="WW8Num76z0">
    <w:name w:val="WW8Num76z0"/>
    <w:qFormat/>
    <w:rsid w:val="004F4037"/>
    <w:rPr>
      <w:rFonts w:hint="default"/>
    </w:rPr>
  </w:style>
  <w:style w:type="character" w:customStyle="1" w:styleId="WW8Num76z1">
    <w:name w:val="WW8Num76z1"/>
    <w:qFormat/>
    <w:rsid w:val="004F4037"/>
  </w:style>
  <w:style w:type="character" w:customStyle="1" w:styleId="WW8Num76z2">
    <w:name w:val="WW8Num76z2"/>
    <w:qFormat/>
    <w:rsid w:val="004F4037"/>
  </w:style>
  <w:style w:type="character" w:customStyle="1" w:styleId="WW8Num76z3">
    <w:name w:val="WW8Num76z3"/>
    <w:qFormat/>
    <w:rsid w:val="004F4037"/>
  </w:style>
  <w:style w:type="character" w:customStyle="1" w:styleId="WW8Num76z4">
    <w:name w:val="WW8Num76z4"/>
    <w:qFormat/>
    <w:rsid w:val="004F4037"/>
  </w:style>
  <w:style w:type="character" w:customStyle="1" w:styleId="WW8Num76z5">
    <w:name w:val="WW8Num76z5"/>
    <w:qFormat/>
    <w:rsid w:val="004F4037"/>
  </w:style>
  <w:style w:type="character" w:customStyle="1" w:styleId="WW8Num76z6">
    <w:name w:val="WW8Num76z6"/>
    <w:qFormat/>
    <w:rsid w:val="004F4037"/>
  </w:style>
  <w:style w:type="character" w:customStyle="1" w:styleId="WW8Num76z7">
    <w:name w:val="WW8Num76z7"/>
    <w:qFormat/>
    <w:rsid w:val="004F4037"/>
  </w:style>
  <w:style w:type="character" w:customStyle="1" w:styleId="WW8Num76z8">
    <w:name w:val="WW8Num76z8"/>
    <w:qFormat/>
    <w:rsid w:val="004F4037"/>
  </w:style>
  <w:style w:type="character" w:customStyle="1" w:styleId="WW8Num77z0">
    <w:name w:val="WW8Num77z0"/>
    <w:qFormat/>
    <w:rsid w:val="004F4037"/>
    <w:rPr>
      <w:rFonts w:hint="default"/>
    </w:rPr>
  </w:style>
  <w:style w:type="character" w:customStyle="1" w:styleId="WW8Num77z1">
    <w:name w:val="WW8Num77z1"/>
    <w:qFormat/>
    <w:rsid w:val="004F4037"/>
  </w:style>
  <w:style w:type="character" w:customStyle="1" w:styleId="WW8Num77z2">
    <w:name w:val="WW8Num77z2"/>
    <w:qFormat/>
    <w:rsid w:val="004F4037"/>
  </w:style>
  <w:style w:type="character" w:customStyle="1" w:styleId="WW8Num77z3">
    <w:name w:val="WW8Num77z3"/>
    <w:qFormat/>
    <w:rsid w:val="004F4037"/>
  </w:style>
  <w:style w:type="character" w:customStyle="1" w:styleId="WW8Num77z4">
    <w:name w:val="WW8Num77z4"/>
    <w:qFormat/>
    <w:rsid w:val="004F4037"/>
  </w:style>
  <w:style w:type="character" w:customStyle="1" w:styleId="WW8Num77z5">
    <w:name w:val="WW8Num77z5"/>
    <w:qFormat/>
    <w:rsid w:val="004F4037"/>
  </w:style>
  <w:style w:type="character" w:customStyle="1" w:styleId="WW8Num77z6">
    <w:name w:val="WW8Num77z6"/>
    <w:qFormat/>
    <w:rsid w:val="004F4037"/>
  </w:style>
  <w:style w:type="character" w:customStyle="1" w:styleId="WW8Num77z7">
    <w:name w:val="WW8Num77z7"/>
    <w:qFormat/>
    <w:rsid w:val="004F4037"/>
  </w:style>
  <w:style w:type="character" w:customStyle="1" w:styleId="WW8Num77z8">
    <w:name w:val="WW8Num77z8"/>
    <w:qFormat/>
    <w:rsid w:val="004F4037"/>
  </w:style>
  <w:style w:type="character" w:customStyle="1" w:styleId="WW8Num78z0">
    <w:name w:val="WW8Num78z0"/>
    <w:qFormat/>
    <w:rsid w:val="004F4037"/>
  </w:style>
  <w:style w:type="character" w:customStyle="1" w:styleId="WW8Num78z1">
    <w:name w:val="WW8Num78z1"/>
    <w:qFormat/>
    <w:rsid w:val="004F4037"/>
  </w:style>
  <w:style w:type="character" w:customStyle="1" w:styleId="WW8Num78z2">
    <w:name w:val="WW8Num78z2"/>
    <w:qFormat/>
    <w:rsid w:val="004F4037"/>
  </w:style>
  <w:style w:type="character" w:customStyle="1" w:styleId="WW8Num78z3">
    <w:name w:val="WW8Num78z3"/>
    <w:qFormat/>
    <w:rsid w:val="004F4037"/>
  </w:style>
  <w:style w:type="character" w:customStyle="1" w:styleId="WW8Num78z4">
    <w:name w:val="WW8Num78z4"/>
    <w:qFormat/>
    <w:rsid w:val="004F4037"/>
  </w:style>
  <w:style w:type="character" w:customStyle="1" w:styleId="WW8Num78z5">
    <w:name w:val="WW8Num78z5"/>
    <w:qFormat/>
    <w:rsid w:val="004F4037"/>
  </w:style>
  <w:style w:type="character" w:customStyle="1" w:styleId="WW8Num78z6">
    <w:name w:val="WW8Num78z6"/>
    <w:qFormat/>
    <w:rsid w:val="004F4037"/>
  </w:style>
  <w:style w:type="character" w:customStyle="1" w:styleId="WW8Num78z7">
    <w:name w:val="WW8Num78z7"/>
    <w:qFormat/>
    <w:rsid w:val="004F4037"/>
  </w:style>
  <w:style w:type="character" w:customStyle="1" w:styleId="WW8Num78z8">
    <w:name w:val="WW8Num78z8"/>
    <w:qFormat/>
    <w:rsid w:val="004F4037"/>
  </w:style>
  <w:style w:type="character" w:customStyle="1" w:styleId="132">
    <w:name w:val="Основной шрифт абзаца13"/>
    <w:qFormat/>
    <w:rsid w:val="004F4037"/>
  </w:style>
  <w:style w:type="character" w:customStyle="1" w:styleId="WW8Num23z3">
    <w:name w:val="WW8Num23z3"/>
    <w:qFormat/>
    <w:rsid w:val="004F4037"/>
    <w:rPr>
      <w:rFonts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2z3">
    <w:name w:val="WW8Num32z3"/>
    <w:qFormat/>
    <w:rsid w:val="004F4037"/>
  </w:style>
  <w:style w:type="character" w:customStyle="1" w:styleId="WW8Num32z4">
    <w:name w:val="WW8Num32z4"/>
    <w:qFormat/>
    <w:rsid w:val="004F4037"/>
  </w:style>
  <w:style w:type="character" w:customStyle="1" w:styleId="WW8Num32z5">
    <w:name w:val="WW8Num32z5"/>
    <w:qFormat/>
    <w:rsid w:val="004F4037"/>
  </w:style>
  <w:style w:type="character" w:customStyle="1" w:styleId="WW8Num32z6">
    <w:name w:val="WW8Num32z6"/>
    <w:qFormat/>
    <w:rsid w:val="004F4037"/>
  </w:style>
  <w:style w:type="character" w:customStyle="1" w:styleId="WW8Num32z7">
    <w:name w:val="WW8Num32z7"/>
    <w:qFormat/>
    <w:rsid w:val="004F4037"/>
  </w:style>
  <w:style w:type="character" w:customStyle="1" w:styleId="WW8Num32z8">
    <w:name w:val="WW8Num32z8"/>
    <w:qFormat/>
    <w:rsid w:val="004F4037"/>
  </w:style>
  <w:style w:type="character" w:customStyle="1" w:styleId="WW8Num36z3">
    <w:name w:val="WW8Num36z3"/>
    <w:qFormat/>
    <w:rsid w:val="004F4037"/>
  </w:style>
  <w:style w:type="character" w:customStyle="1" w:styleId="WW8Num36z4">
    <w:name w:val="WW8Num36z4"/>
    <w:qFormat/>
    <w:rsid w:val="004F4037"/>
  </w:style>
  <w:style w:type="character" w:customStyle="1" w:styleId="WW8Num36z5">
    <w:name w:val="WW8Num36z5"/>
    <w:qFormat/>
    <w:rsid w:val="004F4037"/>
  </w:style>
  <w:style w:type="character" w:customStyle="1" w:styleId="WW8Num36z6">
    <w:name w:val="WW8Num36z6"/>
    <w:qFormat/>
    <w:rsid w:val="004F4037"/>
  </w:style>
  <w:style w:type="character" w:customStyle="1" w:styleId="WW8Num36z7">
    <w:name w:val="WW8Num36z7"/>
    <w:qFormat/>
    <w:rsid w:val="004F4037"/>
  </w:style>
  <w:style w:type="character" w:customStyle="1" w:styleId="WW8Num36z8">
    <w:name w:val="WW8Num36z8"/>
    <w:qFormat/>
    <w:rsid w:val="004F4037"/>
  </w:style>
  <w:style w:type="character" w:customStyle="1" w:styleId="WW8Num37z2">
    <w:name w:val="WW8Num37z2"/>
    <w:qFormat/>
    <w:rsid w:val="004F4037"/>
  </w:style>
  <w:style w:type="character" w:customStyle="1" w:styleId="WW8Num37z4">
    <w:name w:val="WW8Num37z4"/>
    <w:qFormat/>
    <w:rsid w:val="004F4037"/>
  </w:style>
  <w:style w:type="character" w:customStyle="1" w:styleId="WW8Num37z5">
    <w:name w:val="WW8Num37z5"/>
    <w:qFormat/>
    <w:rsid w:val="004F4037"/>
  </w:style>
  <w:style w:type="character" w:customStyle="1" w:styleId="WW8Num37z6">
    <w:name w:val="WW8Num37z6"/>
    <w:qFormat/>
    <w:rsid w:val="004F4037"/>
  </w:style>
  <w:style w:type="character" w:customStyle="1" w:styleId="WW8Num37z7">
    <w:name w:val="WW8Num37z7"/>
    <w:qFormat/>
    <w:rsid w:val="004F4037"/>
  </w:style>
  <w:style w:type="character" w:customStyle="1" w:styleId="WW8Num37z8">
    <w:name w:val="WW8Num37z8"/>
    <w:qFormat/>
    <w:rsid w:val="004F4037"/>
  </w:style>
  <w:style w:type="character" w:customStyle="1" w:styleId="WW8Num38z2">
    <w:name w:val="WW8Num38z2"/>
    <w:qFormat/>
    <w:rsid w:val="004F4037"/>
  </w:style>
  <w:style w:type="character" w:customStyle="1" w:styleId="WW8Num38z4">
    <w:name w:val="WW8Num38z4"/>
    <w:qFormat/>
    <w:rsid w:val="004F4037"/>
  </w:style>
  <w:style w:type="character" w:customStyle="1" w:styleId="WW8Num38z5">
    <w:name w:val="WW8Num38z5"/>
    <w:qFormat/>
    <w:rsid w:val="004F4037"/>
  </w:style>
  <w:style w:type="character" w:customStyle="1" w:styleId="WW8Num38z6">
    <w:name w:val="WW8Num38z6"/>
    <w:qFormat/>
    <w:rsid w:val="004F4037"/>
  </w:style>
  <w:style w:type="character" w:customStyle="1" w:styleId="WW8Num38z7">
    <w:name w:val="WW8Num38z7"/>
    <w:qFormat/>
    <w:rsid w:val="004F4037"/>
  </w:style>
  <w:style w:type="character" w:customStyle="1" w:styleId="WW8Num38z8">
    <w:name w:val="WW8Num38z8"/>
    <w:qFormat/>
    <w:rsid w:val="004F4037"/>
  </w:style>
  <w:style w:type="character" w:customStyle="1" w:styleId="WW8Num41z1">
    <w:name w:val="WW8Num41z1"/>
    <w:qFormat/>
    <w:rsid w:val="004F4037"/>
    <w:rPr>
      <w:rFonts w:ascii="Courier New" w:hAnsi="Courier New" w:cs="Courier New" w:hint="default"/>
    </w:rPr>
  </w:style>
  <w:style w:type="character" w:customStyle="1" w:styleId="WW8Num41z2">
    <w:name w:val="WW8Num41z2"/>
    <w:qFormat/>
    <w:rsid w:val="004F4037"/>
    <w:rPr>
      <w:rFonts w:ascii="Wingdings" w:hAnsi="Wingdings" w:cs="Wingdings" w:hint="default"/>
    </w:rPr>
  </w:style>
  <w:style w:type="character" w:customStyle="1" w:styleId="WW8Num45z1">
    <w:name w:val="WW8Num45z1"/>
    <w:qFormat/>
    <w:rsid w:val="004F4037"/>
    <w:rPr>
      <w:rFonts w:ascii="Courier New" w:hAnsi="Courier New" w:cs="Courier New" w:hint="default"/>
    </w:rPr>
  </w:style>
  <w:style w:type="character" w:customStyle="1" w:styleId="WW8Num46z1">
    <w:name w:val="WW8Num46z1"/>
    <w:qFormat/>
    <w:rsid w:val="004F4037"/>
    <w:rPr>
      <w:rFonts w:cs="Times New Roman"/>
      <w:b/>
      <w:i w:val="0"/>
    </w:rPr>
  </w:style>
  <w:style w:type="character" w:customStyle="1" w:styleId="WW8Num46z3">
    <w:name w:val="WW8Num46z3"/>
    <w:qFormat/>
    <w:rsid w:val="004F4037"/>
    <w:rPr>
      <w:rFonts w:ascii="Times New Roman" w:hAnsi="Times New Roman" w:cs="Times New Roman" w:hint="default"/>
      <w:b/>
      <w:bCs w:val="0"/>
      <w:i w:val="0"/>
      <w:iCs w:val="0"/>
      <w:caps w:val="0"/>
      <w:smallCaps w:val="0"/>
      <w:strike w:val="0"/>
      <w:dstrike w:val="0"/>
      <w:vanish w:val="0"/>
      <w:color w:val="auto"/>
      <w:spacing w:val="0"/>
      <w:kern w:val="1"/>
      <w:position w:val="0"/>
      <w:sz w:val="24"/>
      <w:u w:val="none"/>
      <w:vertAlign w:val="baseline"/>
    </w:rPr>
  </w:style>
  <w:style w:type="character" w:customStyle="1" w:styleId="WW8Num48z1">
    <w:name w:val="WW8Num48z1"/>
    <w:qFormat/>
    <w:rsid w:val="004F4037"/>
  </w:style>
  <w:style w:type="character" w:customStyle="1" w:styleId="WW8Num48z2">
    <w:name w:val="WW8Num48z2"/>
    <w:qFormat/>
    <w:rsid w:val="004F4037"/>
  </w:style>
  <w:style w:type="character" w:customStyle="1" w:styleId="WW8Num48z3">
    <w:name w:val="WW8Num48z3"/>
    <w:qFormat/>
    <w:rsid w:val="004F4037"/>
  </w:style>
  <w:style w:type="character" w:customStyle="1" w:styleId="WW8Num48z4">
    <w:name w:val="WW8Num48z4"/>
    <w:qFormat/>
    <w:rsid w:val="004F4037"/>
  </w:style>
  <w:style w:type="character" w:customStyle="1" w:styleId="WW8Num48z5">
    <w:name w:val="WW8Num48z5"/>
    <w:qFormat/>
    <w:rsid w:val="004F4037"/>
  </w:style>
  <w:style w:type="character" w:customStyle="1" w:styleId="WW8Num48z6">
    <w:name w:val="WW8Num48z6"/>
    <w:qFormat/>
    <w:rsid w:val="004F4037"/>
  </w:style>
  <w:style w:type="character" w:customStyle="1" w:styleId="WW8Num48z7">
    <w:name w:val="WW8Num48z7"/>
    <w:qFormat/>
    <w:rsid w:val="004F4037"/>
  </w:style>
  <w:style w:type="character" w:customStyle="1" w:styleId="WW8Num48z8">
    <w:name w:val="WW8Num48z8"/>
    <w:qFormat/>
    <w:rsid w:val="004F4037"/>
  </w:style>
  <w:style w:type="character" w:customStyle="1" w:styleId="WW8Num50z1">
    <w:name w:val="WW8Num50z1"/>
    <w:qFormat/>
    <w:rsid w:val="004F4037"/>
  </w:style>
  <w:style w:type="character" w:customStyle="1" w:styleId="WW8Num50z2">
    <w:name w:val="WW8Num50z2"/>
    <w:qFormat/>
    <w:rsid w:val="004F4037"/>
  </w:style>
  <w:style w:type="character" w:customStyle="1" w:styleId="WW8Num50z3">
    <w:name w:val="WW8Num50z3"/>
    <w:qFormat/>
    <w:rsid w:val="004F4037"/>
  </w:style>
  <w:style w:type="character" w:customStyle="1" w:styleId="WW8Num50z4">
    <w:name w:val="WW8Num50z4"/>
    <w:qFormat/>
    <w:rsid w:val="004F4037"/>
  </w:style>
  <w:style w:type="character" w:customStyle="1" w:styleId="WW8Num50z5">
    <w:name w:val="WW8Num50z5"/>
    <w:qFormat/>
    <w:rsid w:val="004F4037"/>
  </w:style>
  <w:style w:type="character" w:customStyle="1" w:styleId="WW8Num50z6">
    <w:name w:val="WW8Num50z6"/>
    <w:qFormat/>
    <w:rsid w:val="004F4037"/>
  </w:style>
  <w:style w:type="character" w:customStyle="1" w:styleId="WW8Num50z7">
    <w:name w:val="WW8Num50z7"/>
    <w:qFormat/>
    <w:rsid w:val="004F4037"/>
  </w:style>
  <w:style w:type="character" w:customStyle="1" w:styleId="WW8Num50z8">
    <w:name w:val="WW8Num50z8"/>
    <w:qFormat/>
    <w:rsid w:val="004F4037"/>
  </w:style>
  <w:style w:type="character" w:customStyle="1" w:styleId="WW8Num51z3">
    <w:name w:val="WW8Num51z3"/>
    <w:qFormat/>
    <w:rsid w:val="004F4037"/>
    <w:rPr>
      <w:rFonts w:ascii="Symbol" w:hAnsi="Symbol" w:cs="Symbol" w:hint="default"/>
    </w:rPr>
  </w:style>
  <w:style w:type="character" w:customStyle="1" w:styleId="WW8Num52z1">
    <w:name w:val="WW8Num52z1"/>
    <w:qFormat/>
    <w:rsid w:val="004F4037"/>
    <w:rPr>
      <w:rFonts w:ascii="Times New Roman" w:hAnsi="Times New Roman" w:cs="Times New Roman" w:hint="default"/>
      <w:sz w:val="24"/>
      <w:szCs w:val="24"/>
    </w:rPr>
  </w:style>
  <w:style w:type="character" w:customStyle="1" w:styleId="WW8Num52z2">
    <w:name w:val="WW8Num52z2"/>
    <w:qFormat/>
    <w:rsid w:val="004F4037"/>
  </w:style>
  <w:style w:type="character" w:customStyle="1" w:styleId="WW8Num52z3">
    <w:name w:val="WW8Num52z3"/>
    <w:qFormat/>
    <w:rsid w:val="004F4037"/>
  </w:style>
  <w:style w:type="character" w:customStyle="1" w:styleId="WW8Num52z4">
    <w:name w:val="WW8Num52z4"/>
    <w:qFormat/>
    <w:rsid w:val="004F4037"/>
  </w:style>
  <w:style w:type="character" w:customStyle="1" w:styleId="WW8Num52z5">
    <w:name w:val="WW8Num52z5"/>
    <w:qFormat/>
    <w:rsid w:val="004F4037"/>
  </w:style>
  <w:style w:type="character" w:customStyle="1" w:styleId="WW8Num52z6">
    <w:name w:val="WW8Num52z6"/>
    <w:qFormat/>
    <w:rsid w:val="004F4037"/>
  </w:style>
  <w:style w:type="character" w:customStyle="1" w:styleId="WW8Num52z7">
    <w:name w:val="WW8Num52z7"/>
    <w:qFormat/>
    <w:rsid w:val="004F4037"/>
  </w:style>
  <w:style w:type="character" w:customStyle="1" w:styleId="WW8Num52z8">
    <w:name w:val="WW8Num52z8"/>
    <w:qFormat/>
    <w:rsid w:val="004F4037"/>
  </w:style>
  <w:style w:type="character" w:customStyle="1" w:styleId="WW8Num53z3">
    <w:name w:val="WW8Num53z3"/>
    <w:qFormat/>
    <w:rsid w:val="004F4037"/>
  </w:style>
  <w:style w:type="character" w:customStyle="1" w:styleId="WW8Num53z4">
    <w:name w:val="WW8Num53z4"/>
    <w:qFormat/>
    <w:rsid w:val="004F4037"/>
  </w:style>
  <w:style w:type="character" w:customStyle="1" w:styleId="WW8Num53z5">
    <w:name w:val="WW8Num53z5"/>
    <w:qFormat/>
    <w:rsid w:val="004F4037"/>
  </w:style>
  <w:style w:type="character" w:customStyle="1" w:styleId="WW8Num53z6">
    <w:name w:val="WW8Num53z6"/>
    <w:qFormat/>
    <w:rsid w:val="004F4037"/>
  </w:style>
  <w:style w:type="character" w:customStyle="1" w:styleId="WW8Num53z7">
    <w:name w:val="WW8Num53z7"/>
    <w:qFormat/>
    <w:rsid w:val="004F4037"/>
  </w:style>
  <w:style w:type="character" w:customStyle="1" w:styleId="WW8Num53z8">
    <w:name w:val="WW8Num53z8"/>
    <w:qFormat/>
    <w:rsid w:val="004F4037"/>
  </w:style>
  <w:style w:type="character" w:customStyle="1" w:styleId="WW8Num54z1">
    <w:name w:val="WW8Num54z1"/>
    <w:qFormat/>
    <w:rsid w:val="004F4037"/>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54z2">
    <w:name w:val="WW8Num54z2"/>
    <w:qFormat/>
    <w:rsid w:val="004F4037"/>
    <w:rPr>
      <w:rFonts w:ascii="Times New Roman" w:hAnsi="Times New Roman" w:cs="Times New Roman" w:hint="default"/>
      <w:b/>
      <w:i w:val="0"/>
      <w:sz w:val="24"/>
      <w:szCs w:val="24"/>
    </w:rPr>
  </w:style>
  <w:style w:type="character" w:customStyle="1" w:styleId="WW8Num54z3">
    <w:name w:val="WW8Num54z3"/>
    <w:qFormat/>
    <w:rsid w:val="004F4037"/>
  </w:style>
  <w:style w:type="character" w:customStyle="1" w:styleId="WW8Num54z4">
    <w:name w:val="WW8Num54z4"/>
    <w:qFormat/>
    <w:rsid w:val="004F4037"/>
  </w:style>
  <w:style w:type="character" w:customStyle="1" w:styleId="WW8Num54z5">
    <w:name w:val="WW8Num54z5"/>
    <w:qFormat/>
    <w:rsid w:val="004F4037"/>
  </w:style>
  <w:style w:type="character" w:customStyle="1" w:styleId="WW8Num54z6">
    <w:name w:val="WW8Num54z6"/>
    <w:qFormat/>
    <w:rsid w:val="004F4037"/>
  </w:style>
  <w:style w:type="character" w:customStyle="1" w:styleId="WW8Num54z7">
    <w:name w:val="WW8Num54z7"/>
    <w:qFormat/>
    <w:rsid w:val="004F4037"/>
  </w:style>
  <w:style w:type="character" w:customStyle="1" w:styleId="WW8Num54z8">
    <w:name w:val="WW8Num54z8"/>
    <w:qFormat/>
    <w:rsid w:val="004F4037"/>
  </w:style>
  <w:style w:type="character" w:customStyle="1" w:styleId="WW8Num56z1">
    <w:name w:val="WW8Num56z1"/>
    <w:qFormat/>
    <w:rsid w:val="004F4037"/>
  </w:style>
  <w:style w:type="character" w:customStyle="1" w:styleId="WW8Num56z2">
    <w:name w:val="WW8Num56z2"/>
    <w:qFormat/>
    <w:rsid w:val="004F4037"/>
  </w:style>
  <w:style w:type="character" w:customStyle="1" w:styleId="WW8Num56z3">
    <w:name w:val="WW8Num56z3"/>
    <w:qFormat/>
    <w:rsid w:val="004F4037"/>
  </w:style>
  <w:style w:type="character" w:customStyle="1" w:styleId="WW8Num56z4">
    <w:name w:val="WW8Num56z4"/>
    <w:qFormat/>
    <w:rsid w:val="004F4037"/>
  </w:style>
  <w:style w:type="character" w:customStyle="1" w:styleId="WW8Num56z5">
    <w:name w:val="WW8Num56z5"/>
    <w:qFormat/>
    <w:rsid w:val="004F4037"/>
  </w:style>
  <w:style w:type="character" w:customStyle="1" w:styleId="WW8Num56z6">
    <w:name w:val="WW8Num56z6"/>
    <w:qFormat/>
    <w:rsid w:val="004F4037"/>
  </w:style>
  <w:style w:type="character" w:customStyle="1" w:styleId="WW8Num56z7">
    <w:name w:val="WW8Num56z7"/>
    <w:qFormat/>
    <w:rsid w:val="004F4037"/>
  </w:style>
  <w:style w:type="character" w:customStyle="1" w:styleId="WW8Num56z8">
    <w:name w:val="WW8Num56z8"/>
    <w:qFormat/>
    <w:rsid w:val="004F4037"/>
  </w:style>
  <w:style w:type="character" w:customStyle="1" w:styleId="WW8Num59z1">
    <w:name w:val="WW8Num59z1"/>
    <w:qFormat/>
    <w:rsid w:val="004F4037"/>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59z2">
    <w:name w:val="WW8Num59z2"/>
    <w:qFormat/>
    <w:rsid w:val="004F4037"/>
  </w:style>
  <w:style w:type="character" w:customStyle="1" w:styleId="WW8Num59z3">
    <w:name w:val="WW8Num59z3"/>
    <w:qFormat/>
    <w:rsid w:val="004F4037"/>
  </w:style>
  <w:style w:type="character" w:customStyle="1" w:styleId="WW8Num59z4">
    <w:name w:val="WW8Num59z4"/>
    <w:qFormat/>
    <w:rsid w:val="004F4037"/>
  </w:style>
  <w:style w:type="character" w:customStyle="1" w:styleId="WW8Num59z5">
    <w:name w:val="WW8Num59z5"/>
    <w:qFormat/>
    <w:rsid w:val="004F4037"/>
  </w:style>
  <w:style w:type="character" w:customStyle="1" w:styleId="WW8Num59z6">
    <w:name w:val="WW8Num59z6"/>
    <w:qFormat/>
    <w:rsid w:val="004F4037"/>
  </w:style>
  <w:style w:type="character" w:customStyle="1" w:styleId="WW8Num59z7">
    <w:name w:val="WW8Num59z7"/>
    <w:qFormat/>
    <w:rsid w:val="004F4037"/>
  </w:style>
  <w:style w:type="character" w:customStyle="1" w:styleId="WW8Num59z8">
    <w:name w:val="WW8Num59z8"/>
    <w:qFormat/>
    <w:rsid w:val="004F4037"/>
  </w:style>
  <w:style w:type="character" w:customStyle="1" w:styleId="WW8Num61z1">
    <w:name w:val="WW8Num61z1"/>
    <w:qFormat/>
    <w:rsid w:val="004F4037"/>
  </w:style>
  <w:style w:type="character" w:customStyle="1" w:styleId="WW8Num61z2">
    <w:name w:val="WW8Num61z2"/>
    <w:qFormat/>
    <w:rsid w:val="004F4037"/>
    <w:rPr>
      <w:sz w:val="24"/>
      <w:szCs w:val="24"/>
    </w:rPr>
  </w:style>
  <w:style w:type="character" w:customStyle="1" w:styleId="WW8Num61z3">
    <w:name w:val="WW8Num61z3"/>
    <w:qFormat/>
    <w:rsid w:val="004F4037"/>
  </w:style>
  <w:style w:type="character" w:customStyle="1" w:styleId="WW8Num61z4">
    <w:name w:val="WW8Num61z4"/>
    <w:qFormat/>
    <w:rsid w:val="004F4037"/>
  </w:style>
  <w:style w:type="character" w:customStyle="1" w:styleId="WW8Num61z5">
    <w:name w:val="WW8Num61z5"/>
    <w:qFormat/>
    <w:rsid w:val="004F4037"/>
  </w:style>
  <w:style w:type="character" w:customStyle="1" w:styleId="WW8Num61z6">
    <w:name w:val="WW8Num61z6"/>
    <w:qFormat/>
    <w:rsid w:val="004F4037"/>
  </w:style>
  <w:style w:type="character" w:customStyle="1" w:styleId="WW8Num61z7">
    <w:name w:val="WW8Num61z7"/>
    <w:qFormat/>
    <w:rsid w:val="004F4037"/>
  </w:style>
  <w:style w:type="character" w:customStyle="1" w:styleId="WW8Num61z8">
    <w:name w:val="WW8Num61z8"/>
    <w:qFormat/>
    <w:rsid w:val="004F4037"/>
  </w:style>
  <w:style w:type="character" w:customStyle="1" w:styleId="WW8Num62z2">
    <w:name w:val="WW8Num62z2"/>
    <w:qFormat/>
    <w:rsid w:val="004F4037"/>
  </w:style>
  <w:style w:type="character" w:customStyle="1" w:styleId="WW8Num62z3">
    <w:name w:val="WW8Num62z3"/>
    <w:qFormat/>
    <w:rsid w:val="004F4037"/>
  </w:style>
  <w:style w:type="character" w:customStyle="1" w:styleId="WW8Num62z4">
    <w:name w:val="WW8Num62z4"/>
    <w:qFormat/>
    <w:rsid w:val="004F4037"/>
  </w:style>
  <w:style w:type="character" w:customStyle="1" w:styleId="WW8Num62z5">
    <w:name w:val="WW8Num62z5"/>
    <w:qFormat/>
    <w:rsid w:val="004F4037"/>
  </w:style>
  <w:style w:type="character" w:customStyle="1" w:styleId="WW8Num62z6">
    <w:name w:val="WW8Num62z6"/>
    <w:qFormat/>
    <w:rsid w:val="004F4037"/>
  </w:style>
  <w:style w:type="character" w:customStyle="1" w:styleId="WW8Num62z7">
    <w:name w:val="WW8Num62z7"/>
    <w:qFormat/>
    <w:rsid w:val="004F4037"/>
  </w:style>
  <w:style w:type="character" w:customStyle="1" w:styleId="WW8Num62z8">
    <w:name w:val="WW8Num62z8"/>
    <w:qFormat/>
    <w:rsid w:val="004F4037"/>
  </w:style>
  <w:style w:type="character" w:customStyle="1" w:styleId="WW8Num66z1">
    <w:name w:val="WW8Num66z1"/>
    <w:qFormat/>
    <w:rsid w:val="004F4037"/>
  </w:style>
  <w:style w:type="character" w:customStyle="1" w:styleId="WW8Num66z2">
    <w:name w:val="WW8Num66z2"/>
    <w:qFormat/>
    <w:rsid w:val="004F4037"/>
  </w:style>
  <w:style w:type="character" w:customStyle="1" w:styleId="WW8Num66z3">
    <w:name w:val="WW8Num66z3"/>
    <w:qFormat/>
    <w:rsid w:val="004F4037"/>
  </w:style>
  <w:style w:type="character" w:customStyle="1" w:styleId="WW8Num66z4">
    <w:name w:val="WW8Num66z4"/>
    <w:qFormat/>
    <w:rsid w:val="004F4037"/>
  </w:style>
  <w:style w:type="character" w:customStyle="1" w:styleId="WW8Num66z5">
    <w:name w:val="WW8Num66z5"/>
    <w:qFormat/>
    <w:rsid w:val="004F4037"/>
  </w:style>
  <w:style w:type="character" w:customStyle="1" w:styleId="WW8Num66z6">
    <w:name w:val="WW8Num66z6"/>
    <w:qFormat/>
    <w:rsid w:val="004F4037"/>
  </w:style>
  <w:style w:type="character" w:customStyle="1" w:styleId="WW8Num66z7">
    <w:name w:val="WW8Num66z7"/>
    <w:qFormat/>
    <w:rsid w:val="004F4037"/>
  </w:style>
  <w:style w:type="character" w:customStyle="1" w:styleId="WW8Num66z8">
    <w:name w:val="WW8Num66z8"/>
    <w:qFormat/>
    <w:rsid w:val="004F4037"/>
  </w:style>
  <w:style w:type="character" w:customStyle="1" w:styleId="WW8Num68z1">
    <w:name w:val="WW8Num68z1"/>
    <w:qFormat/>
    <w:rsid w:val="004F4037"/>
    <w:rPr>
      <w:rFonts w:ascii="Courier New" w:hAnsi="Courier New" w:cs="Courier New" w:hint="default"/>
    </w:rPr>
  </w:style>
  <w:style w:type="character" w:customStyle="1" w:styleId="WW8Num68z2">
    <w:name w:val="WW8Num68z2"/>
    <w:qFormat/>
    <w:rsid w:val="004F4037"/>
    <w:rPr>
      <w:rFonts w:ascii="Wingdings" w:hAnsi="Wingdings" w:cs="Wingdings" w:hint="default"/>
    </w:rPr>
  </w:style>
  <w:style w:type="character" w:customStyle="1" w:styleId="WW8Num68z3">
    <w:name w:val="WW8Num68z3"/>
    <w:qFormat/>
    <w:rsid w:val="004F4037"/>
    <w:rPr>
      <w:rFonts w:ascii="Symbol" w:hAnsi="Symbol" w:cs="Symbol" w:hint="default"/>
    </w:rPr>
  </w:style>
  <w:style w:type="character" w:customStyle="1" w:styleId="WW8Num69z1">
    <w:name w:val="WW8Num69z1"/>
    <w:qFormat/>
    <w:rsid w:val="004F4037"/>
    <w:rPr>
      <w:rFonts w:ascii="Courier New" w:hAnsi="Courier New" w:cs="Courier New" w:hint="default"/>
    </w:rPr>
  </w:style>
  <w:style w:type="character" w:customStyle="1" w:styleId="WW8Num69z2">
    <w:name w:val="WW8Num69z2"/>
    <w:qFormat/>
    <w:rsid w:val="004F4037"/>
    <w:rPr>
      <w:rFonts w:ascii="Wingdings" w:hAnsi="Wingdings" w:cs="Wingdings" w:hint="default"/>
    </w:rPr>
  </w:style>
  <w:style w:type="character" w:customStyle="1" w:styleId="WW8Num71z1">
    <w:name w:val="WW8Num71z1"/>
    <w:qFormat/>
    <w:rsid w:val="004F4037"/>
  </w:style>
  <w:style w:type="character" w:customStyle="1" w:styleId="WW8Num71z2">
    <w:name w:val="WW8Num71z2"/>
    <w:qFormat/>
    <w:rsid w:val="004F4037"/>
  </w:style>
  <w:style w:type="character" w:customStyle="1" w:styleId="WW8Num71z3">
    <w:name w:val="WW8Num71z3"/>
    <w:qFormat/>
    <w:rsid w:val="004F4037"/>
  </w:style>
  <w:style w:type="character" w:customStyle="1" w:styleId="WW8Num71z4">
    <w:name w:val="WW8Num71z4"/>
    <w:qFormat/>
    <w:rsid w:val="004F4037"/>
  </w:style>
  <w:style w:type="character" w:customStyle="1" w:styleId="WW8Num71z5">
    <w:name w:val="WW8Num71z5"/>
    <w:qFormat/>
    <w:rsid w:val="004F4037"/>
  </w:style>
  <w:style w:type="character" w:customStyle="1" w:styleId="WW8Num71z6">
    <w:name w:val="WW8Num71z6"/>
    <w:qFormat/>
    <w:rsid w:val="004F4037"/>
  </w:style>
  <w:style w:type="character" w:customStyle="1" w:styleId="WW8Num71z7">
    <w:name w:val="WW8Num71z7"/>
    <w:qFormat/>
    <w:rsid w:val="004F4037"/>
  </w:style>
  <w:style w:type="character" w:customStyle="1" w:styleId="WW8Num71z8">
    <w:name w:val="WW8Num71z8"/>
    <w:qFormat/>
    <w:rsid w:val="004F4037"/>
  </w:style>
  <w:style w:type="character" w:customStyle="1" w:styleId="WW8Num79z0">
    <w:name w:val="WW8Num79z0"/>
    <w:qFormat/>
    <w:rsid w:val="004F4037"/>
    <w:rPr>
      <w:rFonts w:hint="default"/>
    </w:rPr>
  </w:style>
  <w:style w:type="character" w:customStyle="1" w:styleId="WW8Num79z1">
    <w:name w:val="WW8Num79z1"/>
    <w:qFormat/>
    <w:rsid w:val="004F4037"/>
    <w:rPr>
      <w:rFonts w:hint="default"/>
    </w:rPr>
  </w:style>
  <w:style w:type="character" w:customStyle="1" w:styleId="WW8Num80z0">
    <w:name w:val="WW8Num80z0"/>
    <w:qFormat/>
    <w:rsid w:val="004F4037"/>
    <w:rPr>
      <w:rFonts w:hint="default"/>
    </w:rPr>
  </w:style>
  <w:style w:type="character" w:customStyle="1" w:styleId="WW8Num80z1">
    <w:name w:val="WW8Num80z1"/>
    <w:qFormat/>
    <w:rsid w:val="004F4037"/>
  </w:style>
  <w:style w:type="character" w:customStyle="1" w:styleId="WW8Num80z2">
    <w:name w:val="WW8Num80z2"/>
    <w:qFormat/>
    <w:rsid w:val="004F4037"/>
  </w:style>
  <w:style w:type="character" w:customStyle="1" w:styleId="WW8Num80z3">
    <w:name w:val="WW8Num80z3"/>
    <w:qFormat/>
    <w:rsid w:val="004F4037"/>
  </w:style>
  <w:style w:type="character" w:customStyle="1" w:styleId="WW8Num80z4">
    <w:name w:val="WW8Num80z4"/>
    <w:qFormat/>
    <w:rsid w:val="004F4037"/>
  </w:style>
  <w:style w:type="character" w:customStyle="1" w:styleId="WW8Num80z5">
    <w:name w:val="WW8Num80z5"/>
    <w:qFormat/>
    <w:rsid w:val="004F4037"/>
  </w:style>
  <w:style w:type="character" w:customStyle="1" w:styleId="WW8Num80z6">
    <w:name w:val="WW8Num80z6"/>
    <w:qFormat/>
    <w:rsid w:val="004F4037"/>
  </w:style>
  <w:style w:type="character" w:customStyle="1" w:styleId="WW8Num80z7">
    <w:name w:val="WW8Num80z7"/>
    <w:qFormat/>
    <w:rsid w:val="004F4037"/>
  </w:style>
  <w:style w:type="character" w:customStyle="1" w:styleId="WW8Num80z8">
    <w:name w:val="WW8Num80z8"/>
    <w:qFormat/>
    <w:rsid w:val="004F4037"/>
  </w:style>
  <w:style w:type="character" w:customStyle="1" w:styleId="WW8Num81z0">
    <w:name w:val="WW8Num81z0"/>
    <w:qFormat/>
    <w:rsid w:val="004F4037"/>
  </w:style>
  <w:style w:type="character" w:customStyle="1" w:styleId="WW8Num81z1">
    <w:name w:val="WW8Num81z1"/>
    <w:qFormat/>
    <w:rsid w:val="004F4037"/>
  </w:style>
  <w:style w:type="character" w:customStyle="1" w:styleId="WW8Num81z2">
    <w:name w:val="WW8Num81z2"/>
    <w:qFormat/>
    <w:rsid w:val="004F4037"/>
  </w:style>
  <w:style w:type="character" w:customStyle="1" w:styleId="WW8Num81z3">
    <w:name w:val="WW8Num81z3"/>
    <w:qFormat/>
    <w:rsid w:val="004F4037"/>
  </w:style>
  <w:style w:type="character" w:customStyle="1" w:styleId="WW8Num81z4">
    <w:name w:val="WW8Num81z4"/>
    <w:qFormat/>
    <w:rsid w:val="004F4037"/>
  </w:style>
  <w:style w:type="character" w:customStyle="1" w:styleId="WW8Num81z5">
    <w:name w:val="WW8Num81z5"/>
    <w:qFormat/>
    <w:rsid w:val="004F4037"/>
  </w:style>
  <w:style w:type="character" w:customStyle="1" w:styleId="WW8Num81z6">
    <w:name w:val="WW8Num81z6"/>
    <w:qFormat/>
    <w:rsid w:val="004F4037"/>
  </w:style>
  <w:style w:type="character" w:customStyle="1" w:styleId="WW8Num81z7">
    <w:name w:val="WW8Num81z7"/>
    <w:qFormat/>
    <w:rsid w:val="004F4037"/>
  </w:style>
  <w:style w:type="character" w:customStyle="1" w:styleId="WW8Num81z8">
    <w:name w:val="WW8Num81z8"/>
    <w:qFormat/>
    <w:rsid w:val="004F4037"/>
  </w:style>
  <w:style w:type="character" w:customStyle="1" w:styleId="WW8Num82z0">
    <w:name w:val="WW8Num82z0"/>
    <w:qFormat/>
    <w:rsid w:val="004F4037"/>
    <w:rPr>
      <w:rFonts w:ascii="Symbol" w:hAnsi="Symbol" w:cs="Symbol" w:hint="default"/>
      <w:sz w:val="28"/>
    </w:rPr>
  </w:style>
  <w:style w:type="character" w:customStyle="1" w:styleId="WW8Num82z1">
    <w:name w:val="WW8Num82z1"/>
    <w:qFormat/>
    <w:rsid w:val="004F4037"/>
    <w:rPr>
      <w:rFonts w:ascii="Courier New" w:hAnsi="Courier New" w:cs="Courier New" w:hint="default"/>
    </w:rPr>
  </w:style>
  <w:style w:type="character" w:customStyle="1" w:styleId="WW8Num82z2">
    <w:name w:val="WW8Num82z2"/>
    <w:qFormat/>
    <w:rsid w:val="004F4037"/>
    <w:rPr>
      <w:rFonts w:ascii="Wingdings" w:hAnsi="Wingdings" w:cs="Wingdings" w:hint="default"/>
    </w:rPr>
  </w:style>
  <w:style w:type="character" w:customStyle="1" w:styleId="WW8Num82z3">
    <w:name w:val="WW8Num82z3"/>
    <w:qFormat/>
    <w:rsid w:val="004F4037"/>
    <w:rPr>
      <w:rFonts w:ascii="Symbol" w:hAnsi="Symbol" w:cs="Symbol" w:hint="default"/>
    </w:rPr>
  </w:style>
  <w:style w:type="character" w:customStyle="1" w:styleId="WW8Num83z0">
    <w:name w:val="WW8Num83z0"/>
    <w:qFormat/>
    <w:rsid w:val="004F4037"/>
  </w:style>
  <w:style w:type="character" w:customStyle="1" w:styleId="WW8Num83z1">
    <w:name w:val="WW8Num83z1"/>
    <w:qFormat/>
    <w:rsid w:val="004F4037"/>
  </w:style>
  <w:style w:type="character" w:customStyle="1" w:styleId="WW8Num83z2">
    <w:name w:val="WW8Num83z2"/>
    <w:qFormat/>
    <w:rsid w:val="004F4037"/>
  </w:style>
  <w:style w:type="character" w:customStyle="1" w:styleId="WW8Num83z3">
    <w:name w:val="WW8Num83z3"/>
    <w:qFormat/>
    <w:rsid w:val="004F4037"/>
  </w:style>
  <w:style w:type="character" w:customStyle="1" w:styleId="WW8Num83z4">
    <w:name w:val="WW8Num83z4"/>
    <w:qFormat/>
    <w:rsid w:val="004F4037"/>
  </w:style>
  <w:style w:type="character" w:customStyle="1" w:styleId="WW8Num83z5">
    <w:name w:val="WW8Num83z5"/>
    <w:qFormat/>
    <w:rsid w:val="004F4037"/>
  </w:style>
  <w:style w:type="character" w:customStyle="1" w:styleId="WW8Num83z6">
    <w:name w:val="WW8Num83z6"/>
    <w:qFormat/>
    <w:rsid w:val="004F4037"/>
  </w:style>
  <w:style w:type="character" w:customStyle="1" w:styleId="WW8Num83z7">
    <w:name w:val="WW8Num83z7"/>
    <w:qFormat/>
    <w:rsid w:val="004F4037"/>
  </w:style>
  <w:style w:type="character" w:customStyle="1" w:styleId="WW8Num83z8">
    <w:name w:val="WW8Num83z8"/>
    <w:qFormat/>
    <w:rsid w:val="004F4037"/>
  </w:style>
  <w:style w:type="character" w:customStyle="1" w:styleId="WW8Num84z0">
    <w:name w:val="WW8Num84z0"/>
    <w:qFormat/>
    <w:rsid w:val="004F4037"/>
    <w:rPr>
      <w:rFonts w:ascii="Wingdings" w:hAnsi="Wingdings" w:cs="Wingdings"/>
      <w:sz w:val="24"/>
    </w:rPr>
  </w:style>
  <w:style w:type="character" w:customStyle="1" w:styleId="WW8Num84z1">
    <w:name w:val="WW8Num84z1"/>
    <w:qFormat/>
    <w:rsid w:val="004F4037"/>
  </w:style>
  <w:style w:type="character" w:customStyle="1" w:styleId="WW8Num84z2">
    <w:name w:val="WW8Num84z2"/>
    <w:qFormat/>
    <w:rsid w:val="004F4037"/>
  </w:style>
  <w:style w:type="character" w:customStyle="1" w:styleId="WW8Num84z3">
    <w:name w:val="WW8Num84z3"/>
    <w:qFormat/>
    <w:rsid w:val="004F4037"/>
  </w:style>
  <w:style w:type="character" w:customStyle="1" w:styleId="WW8Num84z4">
    <w:name w:val="WW8Num84z4"/>
    <w:qFormat/>
    <w:rsid w:val="004F4037"/>
  </w:style>
  <w:style w:type="character" w:customStyle="1" w:styleId="WW8Num84z5">
    <w:name w:val="WW8Num84z5"/>
    <w:qFormat/>
    <w:rsid w:val="004F4037"/>
  </w:style>
  <w:style w:type="character" w:customStyle="1" w:styleId="WW8Num84z6">
    <w:name w:val="WW8Num84z6"/>
    <w:qFormat/>
    <w:rsid w:val="004F4037"/>
  </w:style>
  <w:style w:type="character" w:customStyle="1" w:styleId="WW8Num84z7">
    <w:name w:val="WW8Num84z7"/>
    <w:qFormat/>
    <w:rsid w:val="004F4037"/>
  </w:style>
  <w:style w:type="character" w:customStyle="1" w:styleId="WW8Num84z8">
    <w:name w:val="WW8Num84z8"/>
    <w:qFormat/>
    <w:rsid w:val="004F4037"/>
  </w:style>
  <w:style w:type="character" w:customStyle="1" w:styleId="WW8Num85z0">
    <w:name w:val="WW8Num85z0"/>
    <w:qFormat/>
    <w:rsid w:val="004F4037"/>
  </w:style>
  <w:style w:type="character" w:customStyle="1" w:styleId="WW8Num85z1">
    <w:name w:val="WW8Num85z1"/>
    <w:qFormat/>
    <w:rsid w:val="004F4037"/>
  </w:style>
  <w:style w:type="character" w:customStyle="1" w:styleId="WW8Num85z2">
    <w:name w:val="WW8Num85z2"/>
    <w:qFormat/>
    <w:rsid w:val="004F4037"/>
  </w:style>
  <w:style w:type="character" w:customStyle="1" w:styleId="WW8Num85z3">
    <w:name w:val="WW8Num85z3"/>
    <w:qFormat/>
    <w:rsid w:val="004F4037"/>
  </w:style>
  <w:style w:type="character" w:customStyle="1" w:styleId="WW8Num85z4">
    <w:name w:val="WW8Num85z4"/>
    <w:qFormat/>
    <w:rsid w:val="004F4037"/>
  </w:style>
  <w:style w:type="character" w:customStyle="1" w:styleId="WW8Num85z5">
    <w:name w:val="WW8Num85z5"/>
    <w:qFormat/>
    <w:rsid w:val="004F4037"/>
  </w:style>
  <w:style w:type="character" w:customStyle="1" w:styleId="WW8Num85z6">
    <w:name w:val="WW8Num85z6"/>
    <w:qFormat/>
    <w:rsid w:val="004F4037"/>
  </w:style>
  <w:style w:type="character" w:customStyle="1" w:styleId="WW8Num85z7">
    <w:name w:val="WW8Num85z7"/>
    <w:qFormat/>
    <w:rsid w:val="004F4037"/>
  </w:style>
  <w:style w:type="character" w:customStyle="1" w:styleId="WW8Num85z8">
    <w:name w:val="WW8Num85z8"/>
    <w:qFormat/>
    <w:rsid w:val="004F4037"/>
  </w:style>
  <w:style w:type="character" w:customStyle="1" w:styleId="WW8Num86z0">
    <w:name w:val="WW8Num86z0"/>
    <w:qFormat/>
    <w:rsid w:val="004F4037"/>
    <w:rPr>
      <w:rFonts w:hint="default"/>
    </w:rPr>
  </w:style>
  <w:style w:type="character" w:customStyle="1" w:styleId="WW8Num86z1">
    <w:name w:val="WW8Num86z1"/>
    <w:qFormat/>
    <w:rsid w:val="004F4037"/>
  </w:style>
  <w:style w:type="character" w:customStyle="1" w:styleId="WW8Num86z2">
    <w:name w:val="WW8Num86z2"/>
    <w:qFormat/>
    <w:rsid w:val="004F4037"/>
  </w:style>
  <w:style w:type="character" w:customStyle="1" w:styleId="WW8Num86z3">
    <w:name w:val="WW8Num86z3"/>
    <w:qFormat/>
    <w:rsid w:val="004F4037"/>
  </w:style>
  <w:style w:type="character" w:customStyle="1" w:styleId="WW8Num86z4">
    <w:name w:val="WW8Num86z4"/>
    <w:qFormat/>
    <w:rsid w:val="004F4037"/>
  </w:style>
  <w:style w:type="character" w:customStyle="1" w:styleId="WW8Num86z5">
    <w:name w:val="WW8Num86z5"/>
    <w:qFormat/>
    <w:rsid w:val="004F4037"/>
  </w:style>
  <w:style w:type="character" w:customStyle="1" w:styleId="WW8Num86z6">
    <w:name w:val="WW8Num86z6"/>
    <w:qFormat/>
    <w:rsid w:val="004F4037"/>
  </w:style>
  <w:style w:type="character" w:customStyle="1" w:styleId="WW8Num86z7">
    <w:name w:val="WW8Num86z7"/>
    <w:qFormat/>
    <w:rsid w:val="004F4037"/>
  </w:style>
  <w:style w:type="character" w:customStyle="1" w:styleId="WW8Num86z8">
    <w:name w:val="WW8Num86z8"/>
    <w:qFormat/>
    <w:rsid w:val="004F4037"/>
  </w:style>
  <w:style w:type="character" w:customStyle="1" w:styleId="WW8Num87z0">
    <w:name w:val="WW8Num87z0"/>
    <w:qFormat/>
    <w:rsid w:val="004F4037"/>
  </w:style>
  <w:style w:type="character" w:customStyle="1" w:styleId="WW8Num87z1">
    <w:name w:val="WW8Num87z1"/>
    <w:qFormat/>
    <w:rsid w:val="004F4037"/>
  </w:style>
  <w:style w:type="character" w:customStyle="1" w:styleId="WW8Num87z2">
    <w:name w:val="WW8Num87z2"/>
    <w:qFormat/>
    <w:rsid w:val="004F4037"/>
  </w:style>
  <w:style w:type="character" w:customStyle="1" w:styleId="WW8Num87z3">
    <w:name w:val="WW8Num87z3"/>
    <w:qFormat/>
    <w:rsid w:val="004F4037"/>
  </w:style>
  <w:style w:type="character" w:customStyle="1" w:styleId="WW8Num87z4">
    <w:name w:val="WW8Num87z4"/>
    <w:qFormat/>
    <w:rsid w:val="004F4037"/>
  </w:style>
  <w:style w:type="character" w:customStyle="1" w:styleId="WW8Num87z5">
    <w:name w:val="WW8Num87z5"/>
    <w:qFormat/>
    <w:rsid w:val="004F4037"/>
  </w:style>
  <w:style w:type="character" w:customStyle="1" w:styleId="WW8Num87z6">
    <w:name w:val="WW8Num87z6"/>
    <w:qFormat/>
    <w:rsid w:val="004F4037"/>
  </w:style>
  <w:style w:type="character" w:customStyle="1" w:styleId="WW8Num87z7">
    <w:name w:val="WW8Num87z7"/>
    <w:qFormat/>
    <w:rsid w:val="004F4037"/>
  </w:style>
  <w:style w:type="character" w:customStyle="1" w:styleId="WW8Num87z8">
    <w:name w:val="WW8Num87z8"/>
    <w:qFormat/>
    <w:rsid w:val="004F4037"/>
  </w:style>
  <w:style w:type="character" w:customStyle="1" w:styleId="WW8NumSt43z1">
    <w:name w:val="WW8NumSt43z1"/>
    <w:qFormat/>
    <w:rsid w:val="004F4037"/>
    <w:rPr>
      <w:rFonts w:ascii="Courier New" w:hAnsi="Courier New" w:cs="Courier New" w:hint="default"/>
    </w:rPr>
  </w:style>
  <w:style w:type="character" w:customStyle="1" w:styleId="WW8NumSt43z2">
    <w:name w:val="WW8NumSt43z2"/>
    <w:qFormat/>
    <w:rsid w:val="004F4037"/>
    <w:rPr>
      <w:rFonts w:ascii="Wingdings" w:hAnsi="Wingdings" w:cs="Wingdings" w:hint="default"/>
    </w:rPr>
  </w:style>
  <w:style w:type="character" w:customStyle="1" w:styleId="WW8NumSt43z3">
    <w:name w:val="WW8NumSt43z3"/>
    <w:qFormat/>
    <w:rsid w:val="004F4037"/>
    <w:rPr>
      <w:rFonts w:ascii="Symbol" w:hAnsi="Symbol" w:cs="Symbol" w:hint="default"/>
    </w:rPr>
  </w:style>
  <w:style w:type="character" w:customStyle="1" w:styleId="WW8NumSt57z0">
    <w:name w:val="WW8NumSt57z0"/>
    <w:qFormat/>
    <w:rsid w:val="004F4037"/>
    <w:rPr>
      <w:rFonts w:ascii="Courier New" w:hAnsi="Courier New" w:cs="Times New Roman" w:hint="default"/>
    </w:rPr>
  </w:style>
  <w:style w:type="character" w:customStyle="1" w:styleId="127">
    <w:name w:val="Основной шрифт абзаца12"/>
    <w:qFormat/>
    <w:rsid w:val="004F4037"/>
  </w:style>
  <w:style w:type="character" w:customStyle="1" w:styleId="3ff0">
    <w:name w:val="Знак примечания3"/>
    <w:qFormat/>
    <w:rsid w:val="004F4037"/>
    <w:rPr>
      <w:sz w:val="16"/>
      <w:szCs w:val="16"/>
    </w:rPr>
  </w:style>
  <w:style w:type="character" w:customStyle="1" w:styleId="WW-1">
    <w:name w:val="WW-Символ сноски"/>
    <w:qFormat/>
    <w:rsid w:val="004F4037"/>
    <w:rPr>
      <w:vertAlign w:val="superscript"/>
    </w:rPr>
  </w:style>
  <w:style w:type="character" w:customStyle="1" w:styleId="104">
    <w:name w:val="Знак концевой сноски10"/>
    <w:qFormat/>
    <w:rsid w:val="004F4037"/>
    <w:rPr>
      <w:vertAlign w:val="superscript"/>
    </w:rPr>
  </w:style>
  <w:style w:type="character" w:customStyle="1" w:styleId="1fffff0">
    <w:name w:val="Заголовок стиля 1 Знак"/>
    <w:qFormat/>
    <w:rsid w:val="004F4037"/>
    <w:rPr>
      <w:rFonts w:ascii="Times New Roman" w:eastAsia="DejaVu Sans" w:hAnsi="Times New Roman" w:cs="Times New Roman"/>
      <w:b/>
      <w:color w:val="000000"/>
      <w:sz w:val="28"/>
      <w:lang w:bidi="hi-IN"/>
    </w:rPr>
  </w:style>
  <w:style w:type="character" w:customStyle="1" w:styleId="phnormal3">
    <w:name w:val="ph_normal Знак Знак"/>
    <w:qFormat/>
    <w:rsid w:val="004F4037"/>
    <w:rPr>
      <w:rFonts w:ascii="Times New Roman" w:eastAsia="Times New Roman" w:hAnsi="Times New Roman" w:cs="Times New Roman"/>
      <w:szCs w:val="20"/>
    </w:rPr>
  </w:style>
  <w:style w:type="character" w:customStyle="1" w:styleId="afffffffffff4">
    <w:name w:val="_Основной перед списком Знак"/>
    <w:qFormat/>
    <w:rsid w:val="004F4037"/>
    <w:rPr>
      <w:rFonts w:ascii="Times New Roman" w:eastAsia="Times New Roman" w:hAnsi="Times New Roman" w:cs="Times New Roman"/>
      <w:sz w:val="24"/>
      <w:szCs w:val="24"/>
    </w:rPr>
  </w:style>
  <w:style w:type="character" w:styleId="HTML1">
    <w:name w:val="HTML Code"/>
    <w:qFormat/>
    <w:rsid w:val="004F4037"/>
    <w:rPr>
      <w:rFonts w:ascii="Courier New" w:eastAsia="Times New Roman" w:hAnsi="Courier New" w:cs="Courier New" w:hint="default"/>
      <w:sz w:val="20"/>
      <w:szCs w:val="20"/>
    </w:rPr>
  </w:style>
  <w:style w:type="character" w:styleId="HTML2">
    <w:name w:val="HTML Sample"/>
    <w:qFormat/>
    <w:rsid w:val="004F4037"/>
    <w:rPr>
      <w:rFonts w:ascii="Courier New" w:eastAsia="Times New Roman" w:hAnsi="Courier New" w:cs="Times New Roman" w:hint="default"/>
    </w:rPr>
  </w:style>
  <w:style w:type="character" w:customStyle="1" w:styleId="afffffffffff5">
    <w:name w:val="Заголовок оглавления Знак"/>
    <w:qFormat/>
    <w:rsid w:val="004F4037"/>
    <w:rPr>
      <w:rFonts w:ascii="Cambria" w:eastAsia="Times New Roman" w:hAnsi="Cambria" w:cs="Cambria"/>
      <w:b/>
      <w:bCs/>
      <w:color w:val="365F91"/>
      <w:sz w:val="28"/>
      <w:szCs w:val="28"/>
    </w:rPr>
  </w:style>
  <w:style w:type="character" w:customStyle="1" w:styleId="11a">
    <w:name w:val="Обычный 1 Знак1"/>
    <w:qFormat/>
    <w:rsid w:val="004F4037"/>
    <w:rPr>
      <w:rFonts w:ascii="Times New Roman" w:eastAsia="Times New Roman" w:hAnsi="Times New Roman" w:cs="Times New Roman"/>
      <w:sz w:val="24"/>
      <w:szCs w:val="24"/>
    </w:rPr>
  </w:style>
  <w:style w:type="character" w:customStyle="1" w:styleId="2fff7">
    <w:name w:val="_Маркированный список уровня 2 Знак"/>
    <w:qFormat/>
    <w:rsid w:val="004F4037"/>
    <w:rPr>
      <w:rFonts w:ascii="Times New Roman" w:hAnsi="Times New Roman" w:cs="Times New Roman"/>
      <w:sz w:val="24"/>
      <w:szCs w:val="24"/>
      <w:lang w:bidi="hi-IN"/>
    </w:rPr>
  </w:style>
  <w:style w:type="character" w:customStyle="1" w:styleId="3ff1">
    <w:name w:val="_Нумерованный 3 Знак"/>
    <w:qFormat/>
    <w:rsid w:val="004F4037"/>
    <w:rPr>
      <w:rFonts w:ascii="Times New Roman" w:eastAsia="Times New Roman" w:hAnsi="Times New Roman" w:cs="Times New Roman"/>
      <w:sz w:val="24"/>
      <w:szCs w:val="24"/>
      <w:lang w:val="en-AU"/>
    </w:rPr>
  </w:style>
  <w:style w:type="character" w:customStyle="1" w:styleId="1fffff1">
    <w:name w:val="Подпись 1 Знак"/>
    <w:qFormat/>
    <w:rsid w:val="004F4037"/>
    <w:rPr>
      <w:rFonts w:ascii="Times New Roman" w:eastAsia="Times New Roman" w:hAnsi="Times New Roman" w:cs="Times New Roman"/>
      <w:b/>
      <w:sz w:val="27"/>
      <w:szCs w:val="27"/>
    </w:rPr>
  </w:style>
  <w:style w:type="character" w:customStyle="1" w:styleId="3ff2">
    <w:name w:val="Стиль3 Знак"/>
    <w:qFormat/>
    <w:rsid w:val="004F4037"/>
    <w:rPr>
      <w:rFonts w:ascii="Times New Roman" w:eastAsia="Times New Roman" w:hAnsi="Times New Roman" w:cs="Times New Roman"/>
      <w:sz w:val="24"/>
      <w:szCs w:val="24"/>
    </w:rPr>
  </w:style>
  <w:style w:type="character" w:customStyle="1" w:styleId="4f0">
    <w:name w:val="Стиль4 Знак"/>
    <w:qFormat/>
    <w:rsid w:val="004F4037"/>
    <w:rPr>
      <w:rFonts w:ascii="Times New Roman" w:hAnsi="Times New Roman" w:cs="Times New Roman"/>
      <w:b/>
      <w:sz w:val="32"/>
      <w:szCs w:val="32"/>
    </w:rPr>
  </w:style>
  <w:style w:type="character" w:customStyle="1" w:styleId="2fff8">
    <w:name w:val="уров2 Знак"/>
    <w:qFormat/>
    <w:rsid w:val="004F4037"/>
    <w:rPr>
      <w:rFonts w:ascii="Times New Roman" w:eastAsia="Times New Roman" w:hAnsi="Times New Roman" w:cs="Times New Roman"/>
      <w:b/>
      <w:bCs/>
      <w:sz w:val="28"/>
      <w:szCs w:val="28"/>
    </w:rPr>
  </w:style>
  <w:style w:type="character" w:customStyle="1" w:styleId="A10">
    <w:name w:val="A_список_1го_уровня Знак"/>
    <w:qFormat/>
    <w:rsid w:val="004F4037"/>
    <w:rPr>
      <w:rFonts w:ascii="Times New Roman" w:eastAsia="Times New Roman" w:hAnsi="Times New Roman" w:cs="Times New Roman"/>
      <w:sz w:val="24"/>
      <w:szCs w:val="24"/>
      <w:lang w:eastAsia="ja-JP"/>
    </w:rPr>
  </w:style>
  <w:style w:type="character" w:customStyle="1" w:styleId="afffffffffff6">
    <w:name w:val="Стиль текста документа Знак"/>
    <w:qFormat/>
    <w:rsid w:val="004F4037"/>
    <w:rPr>
      <w:rFonts w:ascii="Times New Roman" w:eastAsia="Times New Roman" w:hAnsi="Times New Roman" w:cs="Times New Roman"/>
      <w:sz w:val="28"/>
    </w:rPr>
  </w:style>
  <w:style w:type="character" w:customStyle="1" w:styleId="afffffffffff7">
    <w:name w:val="Приложение Знак"/>
    <w:qFormat/>
    <w:rsid w:val="004F4037"/>
    <w:rPr>
      <w:rFonts w:ascii="Cambria" w:eastAsia="Times New Roman" w:hAnsi="Cambria" w:cs="Cambria"/>
      <w:b/>
      <w:bCs/>
      <w:kern w:val="1"/>
      <w:sz w:val="32"/>
      <w:szCs w:val="32"/>
    </w:rPr>
  </w:style>
  <w:style w:type="character" w:customStyle="1" w:styleId="340">
    <w:name w:val="34 Абзац Знак"/>
    <w:qFormat/>
    <w:rsid w:val="004F4037"/>
    <w:rPr>
      <w:rFonts w:ascii="Times New Roman" w:eastAsia="Times New Roman" w:hAnsi="Times New Roman" w:cs="Times New Roman"/>
      <w:sz w:val="24"/>
      <w:szCs w:val="24"/>
    </w:rPr>
  </w:style>
  <w:style w:type="character" w:customStyle="1" w:styleId="341">
    <w:name w:val="34 Спис.нум Знак"/>
    <w:qFormat/>
    <w:rsid w:val="004F4037"/>
    <w:rPr>
      <w:rFonts w:ascii="Times New Roman" w:eastAsia="Times New Roman" w:hAnsi="Times New Roman" w:cs="Times New Roman"/>
      <w:sz w:val="24"/>
      <w:szCs w:val="24"/>
      <w:lang w:eastAsia="ru-RU"/>
    </w:rPr>
  </w:style>
  <w:style w:type="character" w:customStyle="1" w:styleId="342">
    <w:name w:val="34 Спис.ненум Знак"/>
    <w:qFormat/>
    <w:rsid w:val="004F4037"/>
    <w:rPr>
      <w:rFonts w:ascii="Times New Roman" w:eastAsia="Times New Roman" w:hAnsi="Times New Roman" w:cs="Times New Roman"/>
      <w:sz w:val="24"/>
      <w:szCs w:val="24"/>
    </w:rPr>
  </w:style>
  <w:style w:type="character" w:customStyle="1" w:styleId="3420">
    <w:name w:val="34 Спис.ненум2 Знак"/>
    <w:qFormat/>
    <w:rsid w:val="004F4037"/>
    <w:rPr>
      <w:rFonts w:ascii="Times New Roman" w:eastAsia="Times New Roman" w:hAnsi="Times New Roman" w:cs="Times New Roman"/>
      <w:sz w:val="24"/>
      <w:szCs w:val="28"/>
    </w:rPr>
  </w:style>
  <w:style w:type="character" w:customStyle="1" w:styleId="afffffffffff8">
    <w:name w:val="Абзац Знак"/>
    <w:qFormat/>
    <w:rsid w:val="004F4037"/>
    <w:rPr>
      <w:rFonts w:ascii="Times New Roman" w:eastAsia="Arial" w:hAnsi="Times New Roman" w:cs="Times New Roman"/>
      <w:bCs/>
      <w:color w:val="000000"/>
      <w:sz w:val="24"/>
      <w:szCs w:val="24"/>
    </w:rPr>
  </w:style>
  <w:style w:type="character" w:customStyle="1" w:styleId="afffffffffff9">
    <w:name w:val="Спис Знак"/>
    <w:qFormat/>
    <w:rsid w:val="004F4037"/>
    <w:rPr>
      <w:rFonts w:ascii="Times New Roman" w:eastAsia="Arial" w:hAnsi="Times New Roman" w:cs="Times New Roman"/>
      <w:bCs/>
      <w:color w:val="000000"/>
      <w:sz w:val="24"/>
      <w:szCs w:val="24"/>
    </w:rPr>
  </w:style>
  <w:style w:type="character" w:customStyle="1" w:styleId="-0">
    <w:name w:val="Список- Знак"/>
    <w:qFormat/>
    <w:rsid w:val="004F4037"/>
    <w:rPr>
      <w:rFonts w:ascii="Tahoma" w:eastAsia="Times New Roman" w:hAnsi="Tahoma" w:cs="Tahoma"/>
      <w:sz w:val="24"/>
    </w:rPr>
  </w:style>
  <w:style w:type="character" w:customStyle="1" w:styleId="1fffff2">
    <w:name w:val="Список_1) Знак"/>
    <w:qFormat/>
    <w:rsid w:val="004F4037"/>
    <w:rPr>
      <w:rFonts w:ascii="Tahoma" w:eastAsia="Arial" w:hAnsi="Tahoma" w:cs="Tahoma"/>
      <w:spacing w:val="2"/>
      <w:kern w:val="1"/>
      <w:sz w:val="24"/>
    </w:rPr>
  </w:style>
  <w:style w:type="character" w:customStyle="1" w:styleId="afffffffffffa">
    <w:name w:val="Рис Знак"/>
    <w:qFormat/>
    <w:rsid w:val="004F4037"/>
    <w:rPr>
      <w:rFonts w:ascii="Tahoma" w:eastAsia="Times New Roman" w:hAnsi="Tahoma" w:cs="Tahoma"/>
      <w:sz w:val="24"/>
      <w:lang w:val="en-US" w:eastAsia="ru-RU"/>
    </w:rPr>
  </w:style>
  <w:style w:type="character" w:customStyle="1" w:styleId="afffffffffffb">
    <w:name w:val="Рис Имя Знак"/>
    <w:qFormat/>
    <w:rsid w:val="004F4037"/>
    <w:rPr>
      <w:rFonts w:ascii="Tahoma" w:eastAsia="Times New Roman" w:hAnsi="Tahoma" w:cs="Tahoma"/>
      <w:sz w:val="24"/>
    </w:rPr>
  </w:style>
  <w:style w:type="character" w:customStyle="1" w:styleId="afffffffffffc">
    <w:name w:val="Примечание Знак"/>
    <w:qFormat/>
    <w:rsid w:val="004F4037"/>
    <w:rPr>
      <w:rFonts w:ascii="Tahoma" w:eastAsia="Times New Roman" w:hAnsi="Tahoma" w:cs="Tahoma"/>
      <w:b/>
      <w:szCs w:val="24"/>
    </w:rPr>
  </w:style>
  <w:style w:type="character" w:customStyle="1" w:styleId="afffffffffffd">
    <w:name w:val="Примечание (текст) Знак"/>
    <w:qFormat/>
    <w:rsid w:val="004F4037"/>
    <w:rPr>
      <w:rFonts w:ascii="Tahoma" w:eastAsia="Times New Roman" w:hAnsi="Tahoma" w:cs="Tahoma"/>
      <w:szCs w:val="24"/>
    </w:rPr>
  </w:style>
  <w:style w:type="character" w:customStyle="1" w:styleId="2fff9">
    <w:name w:val="Маркированный 2 уровень Знак Знак"/>
    <w:qFormat/>
    <w:rsid w:val="004F4037"/>
    <w:rPr>
      <w:rFonts w:ascii="Tahoma" w:eastAsia="Times New Roman" w:hAnsi="Tahoma" w:cs="Tahoma"/>
      <w:spacing w:val="2"/>
      <w:sz w:val="24"/>
      <w:szCs w:val="24"/>
    </w:rPr>
  </w:style>
  <w:style w:type="character" w:customStyle="1" w:styleId="afffffffffffe">
    <w:name w:val="Важно! Знак"/>
    <w:qFormat/>
    <w:rsid w:val="004F4037"/>
    <w:rPr>
      <w:rFonts w:ascii="Tahoma" w:eastAsia="Times New Roman" w:hAnsi="Tahoma" w:cs="Tahoma"/>
      <w:b/>
      <w:color w:val="E02020"/>
      <w:szCs w:val="24"/>
    </w:rPr>
  </w:style>
  <w:style w:type="character" w:customStyle="1" w:styleId="1Char">
    <w:name w:val="Дата 1 Char"/>
    <w:qFormat/>
    <w:rsid w:val="004F4037"/>
    <w:rPr>
      <w:rFonts w:ascii="Times New Roman" w:eastAsia="Times New Roman" w:hAnsi="Times New Roman" w:cs="Times New Roman"/>
      <w:sz w:val="27"/>
      <w:szCs w:val="27"/>
    </w:rPr>
  </w:style>
  <w:style w:type="character" w:customStyle="1" w:styleId="1fffff3">
    <w:name w:val="Дефис 1 Знак"/>
    <w:qFormat/>
    <w:rsid w:val="004F4037"/>
    <w:rPr>
      <w:rFonts w:ascii="Times New Roman" w:eastAsia="Times New Roman" w:hAnsi="Times New Roman" w:cs="Times New Roman"/>
      <w:sz w:val="24"/>
      <w:szCs w:val="24"/>
    </w:rPr>
  </w:style>
  <w:style w:type="character" w:customStyle="1" w:styleId="1fffff4">
    <w:name w:val="Должность 1 Знак"/>
    <w:qFormat/>
    <w:rsid w:val="004F4037"/>
    <w:rPr>
      <w:rFonts w:ascii="Times New Roman" w:eastAsia="Times New Roman" w:hAnsi="Times New Roman" w:cs="Times New Roman"/>
      <w:sz w:val="27"/>
      <w:szCs w:val="27"/>
    </w:rPr>
  </w:style>
  <w:style w:type="character" w:customStyle="1" w:styleId="affffffffffff">
    <w:name w:val="Подпись к рисунку Знак"/>
    <w:qFormat/>
    <w:rsid w:val="004F4037"/>
    <w:rPr>
      <w:rFonts w:ascii="Times New Roman" w:eastAsia="Times New Roman" w:hAnsi="Times New Roman" w:cs="Times New Roman"/>
      <w:b/>
      <w:bCs/>
      <w:sz w:val="24"/>
      <w:szCs w:val="24"/>
    </w:rPr>
  </w:style>
  <w:style w:type="character" w:customStyle="1" w:styleId="1fffff5">
    <w:name w:val="Сноска 1 Знак"/>
    <w:qFormat/>
    <w:rsid w:val="004F4037"/>
    <w:rPr>
      <w:rFonts w:ascii="Courier New" w:eastAsia="Times New Roman" w:hAnsi="Courier New" w:cs="Courier New"/>
      <w:sz w:val="22"/>
      <w:szCs w:val="22"/>
    </w:rPr>
  </w:style>
  <w:style w:type="character" w:customStyle="1" w:styleId="1fffff6">
    <w:name w:val="Титул 1 Ж Знак"/>
    <w:qFormat/>
    <w:rsid w:val="004F4037"/>
    <w:rPr>
      <w:rFonts w:ascii="Times New Roman" w:eastAsia="Times New Roman" w:hAnsi="Times New Roman" w:cs="Times New Roman"/>
      <w:b/>
      <w:caps/>
      <w:sz w:val="27"/>
      <w:szCs w:val="27"/>
    </w:rPr>
  </w:style>
  <w:style w:type="character" w:customStyle="1" w:styleId="1fffff7">
    <w:name w:val="Титул текст 1 Знак"/>
    <w:qFormat/>
    <w:rsid w:val="004F4037"/>
    <w:rPr>
      <w:rFonts w:ascii="Times New Roman" w:eastAsia="Times New Roman" w:hAnsi="Times New Roman" w:cs="Times New Roman"/>
      <w:sz w:val="27"/>
      <w:szCs w:val="27"/>
    </w:rPr>
  </w:style>
  <w:style w:type="character" w:customStyle="1" w:styleId="affffffffffff0">
    <w:name w:val="_Заголовок без нумерации Не в оглавлении Знак"/>
    <w:qFormat/>
    <w:rsid w:val="004F4037"/>
    <w:rPr>
      <w:rFonts w:ascii="Times New Roman Полужирный" w:eastAsia="Times New Roman" w:hAnsi="Times New Roman Полужирный" w:cs="Times New Roman Полужирный"/>
      <w:b/>
      <w:caps/>
      <w:spacing w:val="20"/>
      <w:sz w:val="28"/>
      <w:szCs w:val="28"/>
    </w:rPr>
  </w:style>
  <w:style w:type="character" w:customStyle="1" w:styleId="TableGraf10L">
    <w:name w:val="TableGraf 10L Знак"/>
    <w:qFormat/>
    <w:rsid w:val="004F4037"/>
    <w:rPr>
      <w:rFonts w:ascii="Tahoma" w:eastAsia="Times New Roman" w:hAnsi="Tahoma" w:cs="Tahoma"/>
      <w:spacing w:val="2"/>
    </w:rPr>
  </w:style>
  <w:style w:type="character" w:customStyle="1" w:styleId="affffffffffff1">
    <w:name w:val="_Титул_Москва год Знак"/>
    <w:qFormat/>
    <w:rsid w:val="004F4037"/>
    <w:rPr>
      <w:rFonts w:ascii="Times New Roman" w:eastAsia="Times New Roman" w:hAnsi="Times New Roman" w:cs="Times New Roman"/>
      <w:b/>
      <w:sz w:val="28"/>
      <w:szCs w:val="28"/>
    </w:rPr>
  </w:style>
  <w:style w:type="character" w:customStyle="1" w:styleId="Char0">
    <w:name w:val="Нормальный список Char"/>
    <w:qFormat/>
    <w:rsid w:val="004F4037"/>
    <w:rPr>
      <w:rFonts w:ascii="Times New Roman" w:eastAsia="Times New Roman" w:hAnsi="Times New Roman" w:cs="Times New Roman"/>
      <w:sz w:val="24"/>
      <w:szCs w:val="24"/>
    </w:rPr>
  </w:style>
  <w:style w:type="character" w:customStyle="1" w:styleId="CharChar0">
    <w:name w:val="Перечень двухуровневый Char Char"/>
    <w:qFormat/>
    <w:rsid w:val="004F4037"/>
    <w:rPr>
      <w:rFonts w:ascii="Times New Roman" w:eastAsia="Times New Roman" w:hAnsi="Times New Roman" w:cs="Times New Roman"/>
      <w:sz w:val="24"/>
    </w:rPr>
  </w:style>
  <w:style w:type="character" w:customStyle="1" w:styleId="affffffffffff2">
    <w:name w:val="Нормальный Знак"/>
    <w:qFormat/>
    <w:rsid w:val="004F4037"/>
    <w:rPr>
      <w:rFonts w:ascii="Times New Roman" w:eastAsia="Times New Roman" w:hAnsi="Times New Roman" w:cs="Times New Roman"/>
    </w:rPr>
  </w:style>
  <w:style w:type="character" w:customStyle="1" w:styleId="3ff3">
    <w:name w:val="Маркированный 3 уровень Знак"/>
    <w:qFormat/>
    <w:rsid w:val="004F4037"/>
    <w:rPr>
      <w:rFonts w:ascii="Tahoma" w:eastAsia="Times New Roman" w:hAnsi="Tahoma" w:cs="Tahoma"/>
      <w:szCs w:val="24"/>
    </w:rPr>
  </w:style>
  <w:style w:type="character" w:customStyle="1" w:styleId="2fffa">
    <w:name w:val="2 Маркированный Знак"/>
    <w:qFormat/>
    <w:rsid w:val="004F4037"/>
    <w:rPr>
      <w:rFonts w:ascii="Times New Roman" w:hAnsi="Times New Roman" w:cs="Times New Roman"/>
      <w:sz w:val="24"/>
      <w:szCs w:val="18"/>
    </w:rPr>
  </w:style>
  <w:style w:type="character" w:customStyle="1" w:styleId="2fffb">
    <w:name w:val="2 Маркир Знак"/>
    <w:qFormat/>
    <w:rsid w:val="004F4037"/>
    <w:rPr>
      <w:rFonts w:ascii="Times New Roman" w:hAnsi="Times New Roman" w:cs="Times New Roman"/>
      <w:sz w:val="24"/>
      <w:szCs w:val="18"/>
      <w:lang w:eastAsia="zh-CN"/>
    </w:rPr>
  </w:style>
  <w:style w:type="character" w:customStyle="1" w:styleId="1fffff8">
    <w:name w:val="1 Маркированный Знак"/>
    <w:qFormat/>
    <w:rsid w:val="004F4037"/>
    <w:rPr>
      <w:rFonts w:ascii="Times New Roman" w:eastAsia="Times New Roman" w:hAnsi="Times New Roman" w:cs="Times New Roman"/>
      <w:sz w:val="24"/>
      <w:szCs w:val="24"/>
    </w:rPr>
  </w:style>
  <w:style w:type="character" w:customStyle="1" w:styleId="affffffffffff3">
    <w:name w:val="Основной текст. Шаблон Знак"/>
    <w:qFormat/>
    <w:rsid w:val="004F4037"/>
    <w:rPr>
      <w:rFonts w:ascii="Times New Roman" w:eastAsia="Times New Roman" w:hAnsi="Times New Roman" w:cs="Times New Roman"/>
      <w:sz w:val="24"/>
      <w:szCs w:val="24"/>
    </w:rPr>
  </w:style>
  <w:style w:type="character" w:customStyle="1" w:styleId="3ff4">
    <w:name w:val="3 Маркированный Знак"/>
    <w:qFormat/>
    <w:rsid w:val="004F4037"/>
    <w:rPr>
      <w:rFonts w:ascii="Times New Roman" w:hAnsi="Times New Roman" w:cs="Times New Roman"/>
      <w:sz w:val="24"/>
      <w:szCs w:val="18"/>
    </w:rPr>
  </w:style>
  <w:style w:type="character" w:customStyle="1" w:styleId="4f1">
    <w:name w:val="4 Маркир Знак"/>
    <w:qFormat/>
    <w:rsid w:val="004F4037"/>
    <w:rPr>
      <w:rFonts w:ascii="Times New Roman" w:hAnsi="Times New Roman" w:cs="Times New Roman"/>
      <w:sz w:val="24"/>
      <w:szCs w:val="18"/>
    </w:rPr>
  </w:style>
  <w:style w:type="character" w:customStyle="1" w:styleId="affffffffffff4">
    <w:name w:val="Текст таблицы (по левому краю) Знак"/>
    <w:qFormat/>
    <w:rsid w:val="004F4037"/>
    <w:rPr>
      <w:rFonts w:ascii="Tahoma" w:eastAsia="Times New Roman" w:hAnsi="Tahoma" w:cs="Tahoma"/>
      <w:szCs w:val="24"/>
    </w:rPr>
  </w:style>
  <w:style w:type="character" w:customStyle="1" w:styleId="affffffffffff5">
    <w:name w:val="Перечень Знак"/>
    <w:qFormat/>
    <w:rsid w:val="004F4037"/>
    <w:rPr>
      <w:rFonts w:ascii="Times New Roman" w:eastAsia="Times New Roman" w:hAnsi="Times New Roman" w:cs="Times New Roman"/>
      <w:sz w:val="24"/>
    </w:rPr>
  </w:style>
  <w:style w:type="character" w:customStyle="1" w:styleId="affffffffffff6">
    <w:name w:val="Оглавление Знак"/>
    <w:qFormat/>
    <w:rsid w:val="004F4037"/>
    <w:rPr>
      <w:rFonts w:ascii="Cambria" w:eastAsia="Times New Roman" w:hAnsi="Cambria" w:cs="Cambria"/>
      <w:bCs/>
      <w:caps/>
      <w:color w:val="365F91"/>
      <w:kern w:val="1"/>
      <w:sz w:val="36"/>
      <w:szCs w:val="28"/>
    </w:rPr>
  </w:style>
  <w:style w:type="character" w:customStyle="1" w:styleId="-1">
    <w:name w:val="Тире-перечисление Знак"/>
    <w:qFormat/>
    <w:rsid w:val="004F4037"/>
    <w:rPr>
      <w:rFonts w:ascii="Times New Roman" w:eastAsia="Times New Roman" w:hAnsi="Times New Roman" w:cs="Times New Roman"/>
      <w:sz w:val="24"/>
      <w:szCs w:val="24"/>
    </w:rPr>
  </w:style>
  <w:style w:type="character" w:customStyle="1" w:styleId="affffffffffff7">
    <w:name w:val="Точка нумерация Знак"/>
    <w:qFormat/>
    <w:rsid w:val="004F4037"/>
    <w:rPr>
      <w:rFonts w:ascii="Times New Roman" w:eastAsia="Times New Roman" w:hAnsi="Times New Roman" w:cs="Times New Roman"/>
      <w:sz w:val="24"/>
    </w:rPr>
  </w:style>
  <w:style w:type="character" w:customStyle="1" w:styleId="159">
    <w:name w:val="Стиль По ширине Первая строка:  1.59 см Знак"/>
    <w:qFormat/>
    <w:rsid w:val="004F4037"/>
    <w:rPr>
      <w:sz w:val="24"/>
    </w:rPr>
  </w:style>
  <w:style w:type="character" w:customStyle="1" w:styleId="2fffc">
    <w:name w:val="Текст пункта Знак2 Знак"/>
    <w:qFormat/>
    <w:rsid w:val="004F4037"/>
    <w:rPr>
      <w:rFonts w:ascii="Times New Roman" w:eastAsia="Times New Roman" w:hAnsi="Times New Roman" w:cs="Times New Roman"/>
      <w:sz w:val="24"/>
      <w:szCs w:val="24"/>
    </w:rPr>
  </w:style>
  <w:style w:type="character" w:customStyle="1" w:styleId="affffffffffff8">
    <w:name w:val="Шапка Знак"/>
    <w:qFormat/>
    <w:rsid w:val="004F4037"/>
    <w:rPr>
      <w:rFonts w:ascii="Cambria" w:eastAsia="Times New Roman" w:hAnsi="Cambria" w:cs="Cambria"/>
      <w:sz w:val="24"/>
      <w:szCs w:val="24"/>
      <w:shd w:val="clear" w:color="auto" w:fill="CCCCCC"/>
    </w:rPr>
  </w:style>
  <w:style w:type="character" w:customStyle="1" w:styleId="Char1">
    <w:name w:val="Текст таблицы Char"/>
    <w:qFormat/>
    <w:rsid w:val="004F4037"/>
    <w:rPr>
      <w:rFonts w:ascii="Times New Roman" w:hAnsi="Times New Roman" w:cs="Times New Roman"/>
      <w:sz w:val="24"/>
      <w:szCs w:val="24"/>
    </w:rPr>
  </w:style>
  <w:style w:type="character" w:customStyle="1" w:styleId="-11CharChar">
    <w:name w:val="Текст таблицы - 11 пт Char Char"/>
    <w:qFormat/>
    <w:rsid w:val="004F4037"/>
    <w:rPr>
      <w:sz w:val="22"/>
    </w:rPr>
  </w:style>
  <w:style w:type="character" w:customStyle="1" w:styleId="affffffffffff9">
    <w:name w:val="_Титул_Организация Знак"/>
    <w:qFormat/>
    <w:rsid w:val="004F4037"/>
    <w:rPr>
      <w:rFonts w:ascii="Times New Roman" w:eastAsia="Times New Roman" w:hAnsi="Times New Roman" w:cs="Times New Roman"/>
      <w:color w:val="A6A6A6"/>
      <w:sz w:val="32"/>
      <w:szCs w:val="32"/>
    </w:rPr>
  </w:style>
  <w:style w:type="character" w:customStyle="1" w:styleId="affffffffffffa">
    <w:name w:val="_Назв_рисунка Знак Знак"/>
    <w:qFormat/>
    <w:rsid w:val="004F4037"/>
    <w:rPr>
      <w:rFonts w:ascii="Times New Roman" w:eastAsia="Times New Roman" w:hAnsi="Times New Roman" w:cs="Times New Roman"/>
      <w:bCs/>
      <w:sz w:val="22"/>
      <w:szCs w:val="22"/>
    </w:rPr>
  </w:style>
  <w:style w:type="character" w:customStyle="1" w:styleId="affffffffffffb">
    <w:name w:val="_Согласовано Знак"/>
    <w:qFormat/>
    <w:rsid w:val="004F4037"/>
    <w:rPr>
      <w:rFonts w:ascii="Times New Roman Полужирный" w:eastAsia="Times New Roman" w:hAnsi="Times New Roman Полужирный" w:cs="Times New Roman Полужирный"/>
      <w:b/>
      <w:bCs/>
      <w:caps/>
      <w:sz w:val="24"/>
      <w:szCs w:val="24"/>
    </w:rPr>
  </w:style>
  <w:style w:type="character" w:customStyle="1" w:styleId="affffffffffffc">
    <w:name w:val="_Титул_Название документа Знак"/>
    <w:qFormat/>
    <w:rsid w:val="004F4037"/>
    <w:rPr>
      <w:rFonts w:ascii="Times New Roman" w:eastAsia="Times New Roman" w:hAnsi="Times New Roman" w:cs="Times New Roman"/>
      <w:b/>
      <w:caps/>
      <w:sz w:val="32"/>
      <w:szCs w:val="24"/>
    </w:rPr>
  </w:style>
  <w:style w:type="character" w:customStyle="1" w:styleId="affffffffffffd">
    <w:name w:val="_Титул наименование организации Знак"/>
    <w:qFormat/>
    <w:rsid w:val="004F4037"/>
    <w:rPr>
      <w:rFonts w:ascii="Times New Roman" w:eastAsia="Times New Roman" w:hAnsi="Times New Roman" w:cs="Times New Roman"/>
      <w:sz w:val="28"/>
      <w:szCs w:val="28"/>
      <w:lang w:val="ru-RU" w:eastAsia="ru-RU"/>
    </w:rPr>
  </w:style>
  <w:style w:type="character" w:customStyle="1" w:styleId="affffffffffffe">
    <w:name w:val="_Титул_Название сервиса Знак"/>
    <w:qFormat/>
    <w:rsid w:val="004F4037"/>
    <w:rPr>
      <w:rFonts w:ascii="Times New Roman" w:eastAsia="Times New Roman" w:hAnsi="Times New Roman" w:cs="Times New Roman"/>
      <w:b/>
      <w:color w:val="A6A6A6"/>
      <w:sz w:val="36"/>
      <w:szCs w:val="36"/>
    </w:rPr>
  </w:style>
  <w:style w:type="character" w:customStyle="1" w:styleId="afffffffffffff">
    <w:name w:val="_Титул_Количество страниц Знак"/>
    <w:qFormat/>
    <w:rsid w:val="004F4037"/>
    <w:rPr>
      <w:rFonts w:ascii="Times New Roman" w:eastAsia="Times New Roman" w:hAnsi="Times New Roman" w:cs="Times New Roman"/>
    </w:rPr>
  </w:style>
  <w:style w:type="character" w:customStyle="1" w:styleId="afffffffffffff0">
    <w:name w:val="_Текст сноски Знак"/>
    <w:qFormat/>
    <w:rsid w:val="004F4037"/>
    <w:rPr>
      <w:rFonts w:ascii="Times New Roman" w:eastAsia="Times New Roman" w:hAnsi="Times New Roman" w:cs="Times New Roman"/>
      <w:bCs/>
      <w:sz w:val="16"/>
      <w:vertAlign w:val="superscript"/>
    </w:rPr>
  </w:style>
  <w:style w:type="character" w:customStyle="1" w:styleId="88">
    <w:name w:val="Основной текст (8)_"/>
    <w:qFormat/>
    <w:rsid w:val="004F4037"/>
    <w:rPr>
      <w:rFonts w:ascii="Arial" w:hAnsi="Arial" w:cs="Arial"/>
      <w:b/>
      <w:bCs/>
      <w:sz w:val="17"/>
      <w:szCs w:val="17"/>
      <w:shd w:val="clear" w:color="auto" w:fill="FFFFFF"/>
    </w:rPr>
  </w:style>
  <w:style w:type="character" w:customStyle="1" w:styleId="2fffd">
    <w:name w:val="Верхний колонтитул Знак2"/>
    <w:qFormat/>
    <w:rsid w:val="004F4037"/>
    <w:rPr>
      <w:sz w:val="22"/>
      <w:szCs w:val="22"/>
    </w:rPr>
  </w:style>
  <w:style w:type="character" w:customStyle="1" w:styleId="posttitle">
    <w:name w:val="post_title"/>
    <w:qFormat/>
    <w:rsid w:val="004F4037"/>
  </w:style>
  <w:style w:type="character" w:customStyle="1" w:styleId="afffffffffffff1">
    <w:name w:val="Название объекта Знак"/>
    <w:aliases w:val="Ви6 Знак,&quot;Таблица N&quot; Знак,Title Знак,## Знак,Название1 Знак,Название11 Знак,ОТР_Названия Знак"/>
    <w:qFormat/>
    <w:rsid w:val="004F4037"/>
    <w:rPr>
      <w:rFonts w:ascii="Times New Roman" w:eastAsia="Times New Roman" w:hAnsi="Times New Roman" w:cs="Times New Roman"/>
      <w:bCs/>
      <w:sz w:val="24"/>
      <w:szCs w:val="22"/>
    </w:rPr>
  </w:style>
  <w:style w:type="character" w:customStyle="1" w:styleId="2fffe">
    <w:name w:val="Средняя сетка 2 Знак"/>
    <w:qFormat/>
    <w:rsid w:val="004F4037"/>
    <w:rPr>
      <w:rFonts w:ascii="Times New Roman" w:eastAsia="Times New Roman" w:hAnsi="Times New Roman" w:cs="Times New Roman" w:hint="default"/>
      <w:sz w:val="22"/>
      <w:szCs w:val="22"/>
      <w:lang w:val="ru-RU" w:bidi="ar-SA"/>
    </w:rPr>
  </w:style>
  <w:style w:type="character" w:customStyle="1" w:styleId="apple-tab-span">
    <w:name w:val="apple-tab-span"/>
    <w:qFormat/>
    <w:rsid w:val="004F4037"/>
  </w:style>
  <w:style w:type="character" w:customStyle="1" w:styleId="FontStyle25">
    <w:name w:val="Font Style25"/>
    <w:qFormat/>
    <w:rsid w:val="004F4037"/>
    <w:rPr>
      <w:rFonts w:ascii="Times New Roman" w:hAnsi="Times New Roman" w:cs="Times New Roman" w:hint="default"/>
      <w:sz w:val="20"/>
      <w:szCs w:val="20"/>
    </w:rPr>
  </w:style>
  <w:style w:type="character" w:customStyle="1" w:styleId="1fffff9">
    <w:name w:val="Заголовок 1 нумерованный"/>
    <w:qFormat/>
    <w:rsid w:val="004F4037"/>
    <w:rPr>
      <w:rFonts w:ascii="Times New Roman" w:hAnsi="Times New Roman" w:cs="Times New Roman" w:hint="default"/>
      <w:caps/>
      <w:color w:val="auto"/>
    </w:rPr>
  </w:style>
  <w:style w:type="character" w:customStyle="1" w:styleId="-112">
    <w:name w:val="Таблица-сетка 1 светлая1"/>
    <w:qFormat/>
    <w:rsid w:val="004F4037"/>
    <w:rPr>
      <w:rFonts w:ascii="Times New Roman" w:hAnsi="Times New Roman" w:cs="Times New Roman" w:hint="default"/>
      <w:b/>
      <w:bCs/>
      <w:smallCaps/>
      <w:spacing w:val="5"/>
    </w:rPr>
  </w:style>
  <w:style w:type="character" w:customStyle="1" w:styleId="CharCode">
    <w:name w:val="Char Code"/>
    <w:qFormat/>
    <w:rsid w:val="004F4037"/>
    <w:rPr>
      <w:rFonts w:ascii="Courier New" w:hAnsi="Courier New" w:cs="Courier New" w:hint="default"/>
      <w:lang w:val="en-US" w:eastAsia="ru-RU"/>
    </w:rPr>
  </w:style>
  <w:style w:type="character" w:customStyle="1" w:styleId="128">
    <w:name w:val="Знак Знак12"/>
    <w:qFormat/>
    <w:rsid w:val="004F4037"/>
    <w:rPr>
      <w:rFonts w:ascii="Times New Roman" w:hAnsi="Times New Roman" w:cs="Times New Roman" w:hint="default"/>
    </w:rPr>
  </w:style>
  <w:style w:type="character" w:customStyle="1" w:styleId="11b">
    <w:name w:val="Знак Знак11"/>
    <w:qFormat/>
    <w:rsid w:val="004F4037"/>
    <w:rPr>
      <w:rFonts w:ascii="Times New Roman" w:hAnsi="Times New Roman" w:cs="Times New Roman" w:hint="default"/>
    </w:rPr>
  </w:style>
  <w:style w:type="character" w:customStyle="1" w:styleId="105">
    <w:name w:val="Знак Знак10"/>
    <w:qFormat/>
    <w:rsid w:val="004F4037"/>
    <w:rPr>
      <w:rFonts w:ascii="Tahoma" w:hAnsi="Tahoma" w:cs="Tahoma" w:hint="default"/>
      <w:sz w:val="16"/>
    </w:rPr>
  </w:style>
  <w:style w:type="character" w:customStyle="1" w:styleId="180">
    <w:name w:val="Знак Знак18"/>
    <w:qFormat/>
    <w:rsid w:val="004F4037"/>
    <w:rPr>
      <w:rFonts w:ascii="Arial" w:hAnsi="Arial" w:cs="Arial" w:hint="default"/>
      <w:b/>
      <w:bCs w:val="0"/>
      <w:sz w:val="24"/>
    </w:rPr>
  </w:style>
  <w:style w:type="character" w:customStyle="1" w:styleId="9b">
    <w:name w:val="Знак Знак9"/>
    <w:qFormat/>
    <w:rsid w:val="004F4037"/>
    <w:rPr>
      <w:sz w:val="24"/>
      <w:lang w:val="ru-RU"/>
    </w:rPr>
  </w:style>
  <w:style w:type="character" w:customStyle="1" w:styleId="89">
    <w:name w:val="Знак Знак8"/>
    <w:qFormat/>
    <w:rsid w:val="004F4037"/>
    <w:rPr>
      <w:b/>
      <w:bCs w:val="0"/>
      <w:sz w:val="24"/>
      <w:lang w:val="ru-RU"/>
    </w:rPr>
  </w:style>
  <w:style w:type="character" w:customStyle="1" w:styleId="7a">
    <w:name w:val="Знак Знак7"/>
    <w:qFormat/>
    <w:rsid w:val="004F4037"/>
    <w:rPr>
      <w:sz w:val="24"/>
      <w:lang w:val="ru-RU"/>
    </w:rPr>
  </w:style>
  <w:style w:type="character" w:customStyle="1" w:styleId="170">
    <w:name w:val="Знак Знак17"/>
    <w:qFormat/>
    <w:rsid w:val="004F4037"/>
    <w:rPr>
      <w:rFonts w:ascii="Century Gothic" w:hAnsi="Century Gothic" w:cs="Century Gothic" w:hint="default"/>
      <w:b/>
      <w:bCs w:val="0"/>
      <w:color w:val="000000"/>
      <w:sz w:val="24"/>
      <w:lang w:val="en-US"/>
    </w:rPr>
  </w:style>
  <w:style w:type="character" w:customStyle="1" w:styleId="160">
    <w:name w:val="Знак Знак16"/>
    <w:qFormat/>
    <w:rsid w:val="004F4037"/>
    <w:rPr>
      <w:rFonts w:ascii="Century Gothic" w:hAnsi="Century Gothic" w:cs="Century Gothic" w:hint="default"/>
      <w:b/>
      <w:bCs w:val="0"/>
      <w:i/>
      <w:iCs w:val="0"/>
      <w:color w:val="000000"/>
      <w:sz w:val="24"/>
      <w:lang w:val="en-US"/>
    </w:rPr>
  </w:style>
  <w:style w:type="character" w:customStyle="1" w:styleId="151">
    <w:name w:val="Знак Знак15"/>
    <w:qFormat/>
    <w:rsid w:val="004F4037"/>
    <w:rPr>
      <w:rFonts w:ascii="Century Gothic" w:hAnsi="Century Gothic" w:cs="Century Gothic" w:hint="default"/>
      <w:color w:val="000000"/>
      <w:sz w:val="24"/>
      <w:lang w:val="en-US"/>
    </w:rPr>
  </w:style>
  <w:style w:type="character" w:customStyle="1" w:styleId="142">
    <w:name w:val="Знак Знак14"/>
    <w:qFormat/>
    <w:rsid w:val="004F4037"/>
    <w:rPr>
      <w:rFonts w:ascii="Century Gothic" w:hAnsi="Century Gothic" w:cs="Century Gothic" w:hint="default"/>
      <w:i/>
      <w:iCs w:val="0"/>
      <w:color w:val="000000"/>
      <w:sz w:val="24"/>
      <w:lang w:val="en-US"/>
    </w:rPr>
  </w:style>
  <w:style w:type="character" w:customStyle="1" w:styleId="133">
    <w:name w:val="Знак Знак13"/>
    <w:qFormat/>
    <w:rsid w:val="004F4037"/>
    <w:rPr>
      <w:rFonts w:ascii="Century Gothic" w:hAnsi="Century Gothic" w:cs="Century Gothic" w:hint="default"/>
      <w:color w:val="000000"/>
      <w:sz w:val="24"/>
      <w:lang w:val="en-US"/>
    </w:rPr>
  </w:style>
  <w:style w:type="character" w:customStyle="1" w:styleId="69">
    <w:name w:val="Знак Знак6"/>
    <w:qFormat/>
    <w:rsid w:val="004F4037"/>
    <w:rPr>
      <w:rFonts w:ascii="Arial" w:hAnsi="Arial" w:cs="Arial" w:hint="default"/>
      <w:b/>
      <w:bCs w:val="0"/>
      <w:color w:val="000000"/>
      <w:sz w:val="36"/>
      <w:lang w:val="en-US"/>
    </w:rPr>
  </w:style>
  <w:style w:type="character" w:customStyle="1" w:styleId="5e">
    <w:name w:val="Знак Знак5"/>
    <w:qFormat/>
    <w:rsid w:val="004F4037"/>
    <w:rPr>
      <w:rFonts w:ascii="Trebuchet MS" w:eastAsia="Times New Roman" w:hAnsi="Trebuchet MS" w:cs="Trebuchet MS" w:hint="default"/>
      <w:i/>
      <w:iCs w:val="0"/>
      <w:color w:val="666666"/>
      <w:sz w:val="22"/>
      <w:lang w:val="en-US"/>
    </w:rPr>
  </w:style>
  <w:style w:type="character" w:customStyle="1" w:styleId="1fffffa">
    <w:name w:val="Название книги1"/>
    <w:qFormat/>
    <w:rsid w:val="004F4037"/>
    <w:rPr>
      <w:b/>
      <w:bCs w:val="0"/>
      <w:smallCaps/>
      <w:spacing w:val="5"/>
    </w:rPr>
  </w:style>
  <w:style w:type="character" w:customStyle="1" w:styleId="4f2">
    <w:name w:val="Знак Знак4"/>
    <w:qFormat/>
    <w:rsid w:val="004F4037"/>
    <w:rPr>
      <w:rFonts w:ascii="Century Gothic" w:hAnsi="Century Gothic" w:cs="Century Gothic" w:hint="default"/>
      <w:color w:val="000000"/>
      <w:lang w:val="en-US"/>
    </w:rPr>
  </w:style>
  <w:style w:type="character" w:customStyle="1" w:styleId="3ff5">
    <w:name w:val="Знак Знак3"/>
    <w:qFormat/>
    <w:rsid w:val="004F4037"/>
    <w:rPr>
      <w:rFonts w:ascii="Century Gothic" w:hAnsi="Century Gothic" w:cs="Century Gothic" w:hint="default"/>
      <w:color w:val="000000"/>
      <w:lang w:val="en-US"/>
    </w:rPr>
  </w:style>
  <w:style w:type="character" w:customStyle="1" w:styleId="1fffffb">
    <w:name w:val="Выдел_1"/>
    <w:qFormat/>
    <w:rsid w:val="004F4037"/>
    <w:rPr>
      <w:rFonts w:ascii="Tahoma" w:hAnsi="Tahoma" w:cs="Tahoma" w:hint="default"/>
      <w:i/>
      <w:iCs w:val="0"/>
      <w:spacing w:val="8"/>
      <w:kern w:val="1"/>
      <w:position w:val="0"/>
      <w:sz w:val="24"/>
      <w:szCs w:val="24"/>
      <w:vertAlign w:val="baseline"/>
    </w:rPr>
  </w:style>
  <w:style w:type="character" w:customStyle="1" w:styleId="1fffffc">
    <w:name w:val="Обычный 1 Знак"/>
    <w:qFormat/>
    <w:rsid w:val="004F4037"/>
    <w:rPr>
      <w:sz w:val="24"/>
      <w:szCs w:val="24"/>
    </w:rPr>
  </w:style>
  <w:style w:type="character" w:customStyle="1" w:styleId="2ffff">
    <w:name w:val="Название объекта Знак2"/>
    <w:qFormat/>
    <w:rsid w:val="004F4037"/>
    <w:rPr>
      <w:rFonts w:ascii="Times New Roman" w:eastAsia="Times New Roman" w:hAnsi="Times New Roman" w:cs="Times New Roman" w:hint="default"/>
      <w:b/>
      <w:bCs/>
      <w:sz w:val="24"/>
      <w:szCs w:val="18"/>
    </w:rPr>
  </w:style>
  <w:style w:type="character" w:customStyle="1" w:styleId="label-dsc">
    <w:name w:val="label-dsc"/>
    <w:qFormat/>
    <w:rsid w:val="004F4037"/>
  </w:style>
  <w:style w:type="character" w:customStyle="1" w:styleId="1fffffd">
    <w:name w:val="Дата 1 Знак"/>
    <w:qFormat/>
    <w:rsid w:val="004F4037"/>
    <w:rPr>
      <w:rFonts w:ascii="Times New Roman" w:eastAsia="Times New Roman" w:hAnsi="Times New Roman" w:cs="Times New Roman" w:hint="default"/>
      <w:sz w:val="27"/>
      <w:szCs w:val="27"/>
    </w:rPr>
  </w:style>
  <w:style w:type="character" w:customStyle="1" w:styleId="afffffffffffff2">
    <w:name w:val="Рисунок название стить Знак"/>
    <w:qFormat/>
    <w:rsid w:val="004F4037"/>
    <w:rPr>
      <w:b/>
      <w:bCs/>
      <w:sz w:val="24"/>
      <w:szCs w:val="18"/>
    </w:rPr>
  </w:style>
  <w:style w:type="character" w:customStyle="1" w:styleId="type">
    <w:name w:val="type"/>
    <w:qFormat/>
    <w:rsid w:val="004F4037"/>
  </w:style>
  <w:style w:type="character" w:customStyle="1" w:styleId="1fffffe">
    <w:name w:val="Рисунок название стить Знак1"/>
    <w:qFormat/>
    <w:rsid w:val="004F4037"/>
    <w:rPr>
      <w:rFonts w:ascii="Times New Roman" w:eastAsia="Times New Roman" w:hAnsi="Times New Roman" w:cs="Times New Roman" w:hint="default"/>
      <w:b/>
      <w:bCs/>
      <w:sz w:val="24"/>
      <w:szCs w:val="18"/>
    </w:rPr>
  </w:style>
  <w:style w:type="character" w:customStyle="1" w:styleId="inline-comment-marker">
    <w:name w:val="inline-comment-marker"/>
    <w:qFormat/>
    <w:rsid w:val="004F4037"/>
  </w:style>
  <w:style w:type="character" w:customStyle="1" w:styleId="5f">
    <w:name w:val="Стиль5 Знак"/>
    <w:qFormat/>
    <w:rsid w:val="004F4037"/>
    <w:rPr>
      <w:rFonts w:ascii="Times New Roman" w:eastAsia="Times New Roman" w:hAnsi="Times New Roman" w:cs="Times New Roman" w:hint="default"/>
      <w:sz w:val="24"/>
      <w:szCs w:val="24"/>
    </w:rPr>
  </w:style>
  <w:style w:type="character" w:customStyle="1" w:styleId="3ff6">
    <w:name w:val="3 Маркер Знак"/>
    <w:qFormat/>
    <w:rsid w:val="004F4037"/>
    <w:rPr>
      <w:sz w:val="22"/>
      <w:szCs w:val="22"/>
    </w:rPr>
  </w:style>
  <w:style w:type="character" w:customStyle="1" w:styleId="6a">
    <w:name w:val="Стиль6 Знак"/>
    <w:qFormat/>
    <w:rsid w:val="004F4037"/>
    <w:rPr>
      <w:rFonts w:ascii="Times New Roman" w:eastAsia="Times New Roman" w:hAnsi="Times New Roman" w:cs="Times New Roman" w:hint="default"/>
      <w:b/>
      <w:bCs/>
      <w:sz w:val="28"/>
      <w:szCs w:val="28"/>
    </w:rPr>
  </w:style>
  <w:style w:type="character" w:customStyle="1" w:styleId="afffffffffffff3">
    <w:name w:val="Требование Знак"/>
    <w:qFormat/>
    <w:rsid w:val="004F4037"/>
    <w:rPr>
      <w:rFonts w:ascii="Cambria" w:eastAsia="Times New Roman" w:hAnsi="Cambria" w:cs="Cambria" w:hint="default"/>
      <w:color w:val="000000"/>
      <w:sz w:val="22"/>
      <w:szCs w:val="24"/>
    </w:rPr>
  </w:style>
  <w:style w:type="character" w:customStyle="1" w:styleId="A20">
    <w:name w:val="A2"/>
    <w:qFormat/>
    <w:rsid w:val="004F4037"/>
    <w:rPr>
      <w:color w:val="000000"/>
      <w:sz w:val="22"/>
    </w:rPr>
  </w:style>
  <w:style w:type="character" w:customStyle="1" w:styleId="afffffffffffff4">
    <w:name w:val="Нумерованный список Знак"/>
    <w:qFormat/>
    <w:rsid w:val="004F4037"/>
    <w:rPr>
      <w:sz w:val="22"/>
      <w:szCs w:val="22"/>
    </w:rPr>
  </w:style>
  <w:style w:type="character" w:customStyle="1" w:styleId="12pt">
    <w:name w:val="Обычный + 12 pt Знак"/>
    <w:qFormat/>
    <w:rsid w:val="004F4037"/>
    <w:rPr>
      <w:lang w:val="ru-RU" w:bidi="ar-SA"/>
    </w:rPr>
  </w:style>
  <w:style w:type="character" w:customStyle="1" w:styleId="status-macro">
    <w:name w:val="status-macro"/>
    <w:qFormat/>
    <w:rsid w:val="004F4037"/>
  </w:style>
  <w:style w:type="character" w:customStyle="1" w:styleId="author">
    <w:name w:val="author"/>
    <w:qFormat/>
    <w:rsid w:val="004F4037"/>
  </w:style>
  <w:style w:type="character" w:customStyle="1" w:styleId="1ffffff">
    <w:name w:val="_Нумерованный 1 Знак"/>
    <w:qFormat/>
    <w:rsid w:val="004F4037"/>
    <w:rPr>
      <w:sz w:val="24"/>
      <w:szCs w:val="24"/>
    </w:rPr>
  </w:style>
  <w:style w:type="character" w:customStyle="1" w:styleId="2ffff0">
    <w:name w:val="_Нумерованный 2 Знак"/>
    <w:qFormat/>
    <w:rsid w:val="004F4037"/>
    <w:rPr>
      <w:sz w:val="24"/>
      <w:szCs w:val="24"/>
    </w:rPr>
  </w:style>
  <w:style w:type="character" w:customStyle="1" w:styleId="afffffffffffff5">
    <w:name w:val="Маркированный список Знак"/>
    <w:uiPriority w:val="99"/>
    <w:qFormat/>
    <w:rsid w:val="004F4037"/>
    <w:rPr>
      <w:rFonts w:ascii="Times New Roman" w:eastAsia="Times New Roman" w:hAnsi="Times New Roman" w:cs="Times New Roman"/>
      <w:b/>
      <w:sz w:val="22"/>
      <w:szCs w:val="22"/>
    </w:rPr>
  </w:style>
  <w:style w:type="character" w:customStyle="1" w:styleId="themebody">
    <w:name w:val="themebody"/>
    <w:qFormat/>
    <w:rsid w:val="004F4037"/>
  </w:style>
  <w:style w:type="character" w:customStyle="1" w:styleId="Tahoma">
    <w:name w:val="Основной текст + Tahoma"/>
    <w:qFormat/>
    <w:rsid w:val="004F4037"/>
    <w:rPr>
      <w:rFonts w:ascii="Tahoma" w:hAnsi="Tahoma" w:cs="Tahoma" w:hint="default"/>
      <w:spacing w:val="0"/>
      <w:w w:val="100"/>
      <w:sz w:val="12"/>
      <w:szCs w:val="12"/>
      <w:lang w:val="en-US" w:bidi="ar-SA"/>
    </w:rPr>
  </w:style>
  <w:style w:type="character" w:customStyle="1" w:styleId="afffffffffffff6">
    <w:name w:val="Маркеры списка"/>
    <w:qFormat/>
    <w:rsid w:val="004F4037"/>
    <w:rPr>
      <w:rFonts w:ascii="StarSymbol" w:eastAsia="StarSymbol" w:hAnsi="StarSymbol" w:cs="StarSymbol" w:hint="default"/>
      <w:sz w:val="18"/>
    </w:rPr>
  </w:style>
  <w:style w:type="character" w:customStyle="1" w:styleId="dfaq1">
    <w:name w:val="dfaq1"/>
    <w:qFormat/>
    <w:rsid w:val="004F4037"/>
  </w:style>
  <w:style w:type="character" w:customStyle="1" w:styleId="st1">
    <w:name w:val="st1"/>
    <w:qFormat/>
    <w:rsid w:val="004F4037"/>
  </w:style>
  <w:style w:type="character" w:customStyle="1" w:styleId="21c">
    <w:name w:val="Знак Знак21"/>
    <w:qFormat/>
    <w:rsid w:val="004F4037"/>
    <w:rPr>
      <w:rFonts w:ascii="Cambria" w:eastAsia="Times New Roman" w:hAnsi="Cambria" w:cs="Times New Roman" w:hint="default"/>
      <w:b/>
      <w:bCs/>
      <w:kern w:val="1"/>
      <w:sz w:val="32"/>
      <w:szCs w:val="32"/>
    </w:rPr>
  </w:style>
  <w:style w:type="character" w:customStyle="1" w:styleId="200">
    <w:name w:val="Знак Знак20"/>
    <w:qFormat/>
    <w:rsid w:val="004F4037"/>
    <w:rPr>
      <w:rFonts w:ascii="Times New Roman" w:eastAsia="Times New Roman" w:hAnsi="Times New Roman" w:cs="Times New Roman" w:hint="default"/>
      <w:b/>
      <w:bCs w:val="0"/>
      <w:sz w:val="24"/>
    </w:rPr>
  </w:style>
  <w:style w:type="character" w:customStyle="1" w:styleId="190">
    <w:name w:val="Знак Знак19"/>
    <w:qFormat/>
    <w:rsid w:val="004F4037"/>
    <w:rPr>
      <w:rFonts w:ascii="Times New Roman" w:eastAsia="Times New Roman" w:hAnsi="Times New Roman" w:cs="Times New Roman" w:hint="default"/>
      <w:b/>
      <w:bCs w:val="0"/>
      <w:sz w:val="28"/>
    </w:rPr>
  </w:style>
  <w:style w:type="character" w:customStyle="1" w:styleId="Heading1Char">
    <w:name w:val="Heading 1 Char"/>
    <w:qFormat/>
    <w:rsid w:val="004F4037"/>
    <w:rPr>
      <w:rFonts w:ascii="Arial" w:hAnsi="Arial" w:cs="Arial" w:hint="default"/>
      <w:b/>
      <w:bCs/>
      <w:kern w:val="1"/>
      <w:sz w:val="32"/>
      <w:szCs w:val="32"/>
    </w:rPr>
  </w:style>
  <w:style w:type="character" w:customStyle="1" w:styleId="Heading2Char">
    <w:name w:val="Heading 2 Char"/>
    <w:qFormat/>
    <w:rsid w:val="004F4037"/>
    <w:rPr>
      <w:rFonts w:ascii="Times New Roman" w:hAnsi="Times New Roman" w:cs="Times New Roman" w:hint="default"/>
      <w:b/>
      <w:bCs/>
      <w:sz w:val="28"/>
      <w:szCs w:val="28"/>
    </w:rPr>
  </w:style>
  <w:style w:type="character" w:customStyle="1" w:styleId="Heading3Char">
    <w:name w:val="Heading 3 Char"/>
    <w:qFormat/>
    <w:rsid w:val="004F4037"/>
    <w:rPr>
      <w:rFonts w:ascii="Arial" w:hAnsi="Arial" w:cs="Arial" w:hint="default"/>
      <w:b/>
      <w:bCs/>
      <w:sz w:val="26"/>
      <w:szCs w:val="26"/>
    </w:rPr>
  </w:style>
  <w:style w:type="character" w:customStyle="1" w:styleId="BodyTextIndentChar">
    <w:name w:val="Body Text Indent Char"/>
    <w:qFormat/>
    <w:rsid w:val="004F4037"/>
    <w:rPr>
      <w:rFonts w:ascii="Times New Roman" w:hAnsi="Times New Roman" w:cs="Times New Roman" w:hint="default"/>
      <w:sz w:val="24"/>
      <w:szCs w:val="24"/>
    </w:rPr>
  </w:style>
  <w:style w:type="character" w:customStyle="1" w:styleId="1ffffff0">
    <w:name w:val="Схема документа Знак1"/>
    <w:qFormat/>
    <w:rsid w:val="004F4037"/>
    <w:rPr>
      <w:rFonts w:ascii="Tahoma" w:eastAsia="Times New Roman" w:hAnsi="Tahoma" w:cs="Tahoma" w:hint="default"/>
      <w:sz w:val="16"/>
      <w:szCs w:val="16"/>
    </w:rPr>
  </w:style>
  <w:style w:type="character" w:customStyle="1" w:styleId="head11">
    <w:name w:val="head_1"/>
    <w:qFormat/>
    <w:rsid w:val="004F4037"/>
    <w:rPr>
      <w:rFonts w:ascii="Times New Roman" w:hAnsi="Times New Roman" w:cs="Times New Roman" w:hint="default"/>
    </w:rPr>
  </w:style>
  <w:style w:type="character" w:customStyle="1" w:styleId="content">
    <w:name w:val="content"/>
    <w:qFormat/>
    <w:rsid w:val="004F4037"/>
    <w:rPr>
      <w:rFonts w:ascii="Times New Roman" w:hAnsi="Times New Roman" w:cs="Times New Roman" w:hint="default"/>
    </w:rPr>
  </w:style>
  <w:style w:type="character" w:customStyle="1" w:styleId="cxrefcolor">
    <w:name w:val="cxref_color"/>
    <w:qFormat/>
    <w:rsid w:val="004F4037"/>
  </w:style>
  <w:style w:type="character" w:customStyle="1" w:styleId="A14">
    <w:name w:val="A14"/>
    <w:qFormat/>
    <w:rsid w:val="004F4037"/>
    <w:rPr>
      <w:rFonts w:ascii="FranklinGothicMediumTT" w:hAnsi="FranklinGothicMediumTT" w:cs="FranklinGothicMediumTT" w:hint="default"/>
      <w:color w:val="000000"/>
      <w:sz w:val="23"/>
      <w:szCs w:val="23"/>
    </w:rPr>
  </w:style>
  <w:style w:type="character" w:customStyle="1" w:styleId="hps">
    <w:name w:val="hps"/>
    <w:qFormat/>
    <w:rsid w:val="004F4037"/>
  </w:style>
  <w:style w:type="character" w:customStyle="1" w:styleId="part-title">
    <w:name w:val="part-title"/>
    <w:qFormat/>
    <w:rsid w:val="004F4037"/>
  </w:style>
  <w:style w:type="character" w:customStyle="1" w:styleId="part-count">
    <w:name w:val="part-count"/>
    <w:qFormat/>
    <w:rsid w:val="004F4037"/>
  </w:style>
  <w:style w:type="character" w:customStyle="1" w:styleId="google-src-text1">
    <w:name w:val="google-src-text1"/>
    <w:qFormat/>
    <w:rsid w:val="004F4037"/>
    <w:rPr>
      <w:vanish/>
    </w:rPr>
  </w:style>
  <w:style w:type="character" w:customStyle="1" w:styleId="iceouttxt">
    <w:name w:val="iceouttxt"/>
    <w:qFormat/>
    <w:rsid w:val="004F4037"/>
  </w:style>
  <w:style w:type="character" w:customStyle="1" w:styleId="iceouttxt6">
    <w:name w:val="iceouttxt6"/>
    <w:qFormat/>
    <w:rsid w:val="004F4037"/>
    <w:rPr>
      <w:rFonts w:ascii="Arial" w:hAnsi="Arial" w:cs="Arial" w:hint="default"/>
      <w:color w:val="666666"/>
      <w:sz w:val="13"/>
      <w:szCs w:val="13"/>
    </w:rPr>
  </w:style>
  <w:style w:type="character" w:customStyle="1" w:styleId="iceouttxt2">
    <w:name w:val="iceouttxt2"/>
    <w:qFormat/>
    <w:rsid w:val="004F4037"/>
    <w:rPr>
      <w:rFonts w:ascii="Arial" w:hAnsi="Arial" w:cs="Arial" w:hint="default"/>
      <w:color w:val="666666"/>
      <w:sz w:val="9"/>
      <w:szCs w:val="9"/>
    </w:rPr>
  </w:style>
  <w:style w:type="character" w:customStyle="1" w:styleId="aui-icon">
    <w:name w:val="aui-icon"/>
    <w:qFormat/>
    <w:rsid w:val="004F4037"/>
  </w:style>
  <w:style w:type="character" w:customStyle="1" w:styleId="11c">
    <w:name w:val="Основной шрифт11"/>
    <w:qFormat/>
    <w:rsid w:val="004F4037"/>
  </w:style>
  <w:style w:type="character" w:customStyle="1" w:styleId="9pt">
    <w:name w:val="Основной текст + 9 pt"/>
    <w:qFormat/>
    <w:rsid w:val="004F4037"/>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18"/>
      <w:szCs w:val="18"/>
      <w:u w:val="none"/>
      <w:vertAlign w:val="baseline"/>
      <w:lang w:val="ru-RU"/>
    </w:rPr>
  </w:style>
  <w:style w:type="character" w:customStyle="1" w:styleId="WW8Num15z4">
    <w:name w:val="WW8Num15z4"/>
    <w:qFormat/>
    <w:rsid w:val="004F4037"/>
  </w:style>
  <w:style w:type="character" w:customStyle="1" w:styleId="WW8Num15z5">
    <w:name w:val="WW8Num15z5"/>
    <w:qFormat/>
    <w:rsid w:val="004F4037"/>
  </w:style>
  <w:style w:type="character" w:customStyle="1" w:styleId="WW8Num15z6">
    <w:name w:val="WW8Num15z6"/>
    <w:qFormat/>
    <w:rsid w:val="004F4037"/>
  </w:style>
  <w:style w:type="character" w:customStyle="1" w:styleId="WW8Num15z7">
    <w:name w:val="WW8Num15z7"/>
    <w:qFormat/>
    <w:rsid w:val="004F4037"/>
  </w:style>
  <w:style w:type="character" w:customStyle="1" w:styleId="WW8Num15z8">
    <w:name w:val="WW8Num15z8"/>
    <w:qFormat/>
    <w:rsid w:val="004F4037"/>
  </w:style>
  <w:style w:type="character" w:customStyle="1" w:styleId="WW8Num30z3">
    <w:name w:val="WW8Num30z3"/>
    <w:qFormat/>
    <w:rsid w:val="004F4037"/>
  </w:style>
  <w:style w:type="character" w:customStyle="1" w:styleId="WW8Num30z4">
    <w:name w:val="WW8Num30z4"/>
    <w:qFormat/>
    <w:rsid w:val="004F4037"/>
  </w:style>
  <w:style w:type="character" w:customStyle="1" w:styleId="WW8Num30z5">
    <w:name w:val="WW8Num30z5"/>
    <w:qFormat/>
    <w:rsid w:val="004F4037"/>
  </w:style>
  <w:style w:type="character" w:customStyle="1" w:styleId="WW8Num30z6">
    <w:name w:val="WW8Num30z6"/>
    <w:qFormat/>
    <w:rsid w:val="004F4037"/>
  </w:style>
  <w:style w:type="character" w:customStyle="1" w:styleId="WW8Num30z7">
    <w:name w:val="WW8Num30z7"/>
    <w:qFormat/>
    <w:rsid w:val="004F4037"/>
  </w:style>
  <w:style w:type="character" w:customStyle="1" w:styleId="WW8Num30z8">
    <w:name w:val="WW8Num30z8"/>
    <w:qFormat/>
    <w:rsid w:val="004F4037"/>
  </w:style>
  <w:style w:type="character" w:customStyle="1" w:styleId="WW8Num41z3">
    <w:name w:val="WW8Num41z3"/>
    <w:qFormat/>
    <w:rsid w:val="004F4037"/>
    <w:rPr>
      <w:rFonts w:ascii="Symbol" w:hAnsi="Symbol" w:cs="Symbol" w:hint="default"/>
    </w:rPr>
  </w:style>
  <w:style w:type="character" w:customStyle="1" w:styleId="2ffff1">
    <w:name w:val="Основной текст Знак2"/>
    <w:qFormat/>
    <w:rsid w:val="004F4037"/>
    <w:rPr>
      <w:sz w:val="24"/>
      <w:szCs w:val="24"/>
      <w:lang w:eastAsia="zh-CN"/>
    </w:rPr>
  </w:style>
  <w:style w:type="character" w:customStyle="1" w:styleId="2ffff2">
    <w:name w:val="Основной текст с отступом Знак2"/>
    <w:qFormat/>
    <w:rsid w:val="004F4037"/>
    <w:rPr>
      <w:sz w:val="24"/>
      <w:szCs w:val="24"/>
      <w:lang w:eastAsia="zh-CN"/>
    </w:rPr>
  </w:style>
  <w:style w:type="character" w:customStyle="1" w:styleId="2ffff3">
    <w:name w:val="Нижний колонтитул Знак2"/>
    <w:qFormat/>
    <w:rsid w:val="004F4037"/>
    <w:rPr>
      <w:rFonts w:ascii="Calibri" w:eastAsia="Calibri" w:hAnsi="Calibri" w:cs="Calibri"/>
      <w:sz w:val="22"/>
      <w:szCs w:val="22"/>
      <w:lang w:eastAsia="zh-CN"/>
    </w:rPr>
  </w:style>
  <w:style w:type="character" w:customStyle="1" w:styleId="HTML10">
    <w:name w:val="Стандартный HTML Знак1"/>
    <w:qFormat/>
    <w:rsid w:val="004F4037"/>
    <w:rPr>
      <w:rFonts w:ascii="Courier New" w:hAnsi="Courier New" w:cs="Courier New"/>
      <w:lang w:eastAsia="zh-CN"/>
    </w:rPr>
  </w:style>
  <w:style w:type="character" w:customStyle="1" w:styleId="5f0">
    <w:name w:val="Текст примечания Знак5"/>
    <w:qFormat/>
    <w:rsid w:val="004F4037"/>
    <w:rPr>
      <w:rFonts w:ascii="Calibri" w:eastAsia="Calibri" w:hAnsi="Calibri" w:cs="Calibri"/>
      <w:lang w:eastAsia="zh-CN"/>
    </w:rPr>
  </w:style>
  <w:style w:type="paragraph" w:customStyle="1" w:styleId="152">
    <w:name w:val="Указатель15"/>
    <w:basedOn w:val="af2"/>
    <w:qFormat/>
    <w:rsid w:val="004F4037"/>
    <w:pPr>
      <w:suppressLineNumbers/>
      <w:suppressAutoHyphens/>
      <w:spacing w:after="80" w:line="240" w:lineRule="auto"/>
      <w:ind w:firstLine="567"/>
    </w:pPr>
    <w:rPr>
      <w:rFonts w:ascii="Times New Roman" w:eastAsia="Calibri" w:hAnsi="Times New Roman" w:cs="Mangal"/>
      <w:sz w:val="24"/>
      <w:lang w:eastAsia="zh-CN"/>
    </w:rPr>
  </w:style>
  <w:style w:type="paragraph" w:customStyle="1" w:styleId="5f1">
    <w:name w:val="Название объекта5"/>
    <w:basedOn w:val="af2"/>
    <w:qFormat/>
    <w:rsid w:val="004F4037"/>
    <w:pPr>
      <w:suppressLineNumbers/>
      <w:suppressAutoHyphens/>
      <w:spacing w:before="120" w:after="120" w:line="240" w:lineRule="auto"/>
      <w:ind w:firstLine="567"/>
    </w:pPr>
    <w:rPr>
      <w:rFonts w:ascii="Times New Roman" w:eastAsia="Calibri" w:hAnsi="Times New Roman" w:cs="Mangal"/>
      <w:i/>
      <w:iCs/>
      <w:sz w:val="24"/>
      <w:szCs w:val="24"/>
      <w:lang w:eastAsia="zh-CN"/>
    </w:rPr>
  </w:style>
  <w:style w:type="paragraph" w:customStyle="1" w:styleId="143">
    <w:name w:val="Указатель14"/>
    <w:basedOn w:val="af2"/>
    <w:qFormat/>
    <w:rsid w:val="004F4037"/>
    <w:pPr>
      <w:suppressLineNumbers/>
      <w:suppressAutoHyphens/>
      <w:spacing w:after="80" w:line="240" w:lineRule="auto"/>
      <w:ind w:firstLine="567"/>
    </w:pPr>
    <w:rPr>
      <w:rFonts w:ascii="Times New Roman" w:eastAsia="Calibri" w:hAnsi="Times New Roman" w:cs="Mangal"/>
      <w:sz w:val="24"/>
      <w:lang w:eastAsia="zh-CN"/>
    </w:rPr>
  </w:style>
  <w:style w:type="paragraph" w:customStyle="1" w:styleId="4f3">
    <w:name w:val="Название объекта4"/>
    <w:basedOn w:val="af2"/>
    <w:qFormat/>
    <w:rsid w:val="004F4037"/>
    <w:pPr>
      <w:suppressLineNumbers/>
      <w:suppressAutoHyphens/>
      <w:spacing w:before="120" w:after="120" w:line="240" w:lineRule="auto"/>
      <w:ind w:firstLine="567"/>
    </w:pPr>
    <w:rPr>
      <w:rFonts w:ascii="Times New Roman" w:eastAsia="Calibri" w:hAnsi="Times New Roman" w:cs="Mangal"/>
      <w:i/>
      <w:iCs/>
      <w:sz w:val="24"/>
      <w:szCs w:val="24"/>
      <w:lang w:eastAsia="zh-CN"/>
    </w:rPr>
  </w:style>
  <w:style w:type="paragraph" w:customStyle="1" w:styleId="134">
    <w:name w:val="Указатель13"/>
    <w:basedOn w:val="af2"/>
    <w:qFormat/>
    <w:rsid w:val="004F4037"/>
    <w:pPr>
      <w:suppressLineNumbers/>
      <w:suppressAutoHyphens/>
      <w:spacing w:after="80" w:line="240" w:lineRule="auto"/>
      <w:ind w:firstLine="567"/>
    </w:pPr>
    <w:rPr>
      <w:rFonts w:ascii="Times New Roman" w:eastAsia="Calibri" w:hAnsi="Times New Roman" w:cs="Mangal"/>
      <w:sz w:val="24"/>
      <w:lang w:eastAsia="zh-CN"/>
    </w:rPr>
  </w:style>
  <w:style w:type="paragraph" w:customStyle="1" w:styleId="231">
    <w:name w:val="Основной текст 23"/>
    <w:basedOn w:val="af2"/>
    <w:qFormat/>
    <w:rsid w:val="004F4037"/>
    <w:pPr>
      <w:suppressAutoHyphens/>
      <w:spacing w:after="120" w:line="480" w:lineRule="auto"/>
      <w:ind w:firstLine="567"/>
    </w:pPr>
    <w:rPr>
      <w:rFonts w:ascii="Times New Roman" w:eastAsia="Calibri" w:hAnsi="Times New Roman" w:cs="Calibri"/>
      <w:sz w:val="24"/>
      <w:lang w:eastAsia="zh-CN"/>
    </w:rPr>
  </w:style>
  <w:style w:type="paragraph" w:customStyle="1" w:styleId="2ffff4">
    <w:name w:val="Дата2"/>
    <w:basedOn w:val="af2"/>
    <w:next w:val="af2"/>
    <w:qFormat/>
    <w:rsid w:val="004F4037"/>
    <w:pPr>
      <w:suppressAutoHyphens/>
      <w:spacing w:after="60" w:line="240" w:lineRule="auto"/>
      <w:ind w:firstLine="567"/>
      <w:jc w:val="both"/>
    </w:pPr>
    <w:rPr>
      <w:rFonts w:ascii="Times New Roman" w:eastAsia="Times New Roman" w:hAnsi="Times New Roman" w:cs="Times New Roman"/>
      <w:sz w:val="24"/>
      <w:szCs w:val="24"/>
      <w:lang w:eastAsia="zh-CN"/>
    </w:rPr>
  </w:style>
  <w:style w:type="paragraph" w:customStyle="1" w:styleId="330">
    <w:name w:val="Основной текст с отступом 33"/>
    <w:basedOn w:val="af2"/>
    <w:qFormat/>
    <w:rsid w:val="004F4037"/>
    <w:pPr>
      <w:suppressAutoHyphens/>
      <w:spacing w:after="120" w:line="240" w:lineRule="auto"/>
      <w:ind w:left="283" w:firstLine="567"/>
    </w:pPr>
    <w:rPr>
      <w:rFonts w:ascii="Times New Roman" w:eastAsia="Times New Roman" w:hAnsi="Times New Roman" w:cs="Times New Roman"/>
      <w:sz w:val="16"/>
      <w:szCs w:val="16"/>
      <w:lang w:eastAsia="zh-CN"/>
    </w:rPr>
  </w:style>
  <w:style w:type="paragraph" w:customStyle="1" w:styleId="2ffff5">
    <w:name w:val="Маркированный список2"/>
    <w:basedOn w:val="af2"/>
    <w:qFormat/>
    <w:rsid w:val="004F4037"/>
    <w:pPr>
      <w:suppressAutoHyphens/>
      <w:spacing w:before="240" w:after="240" w:line="240" w:lineRule="auto"/>
      <w:ind w:firstLine="567"/>
      <w:jc w:val="center"/>
    </w:pPr>
    <w:rPr>
      <w:rFonts w:ascii="Times New Roman" w:eastAsia="Times New Roman" w:hAnsi="Times New Roman" w:cs="Times New Roman"/>
      <w:b/>
      <w:sz w:val="24"/>
      <w:lang w:eastAsia="zh-CN"/>
    </w:rPr>
  </w:style>
  <w:style w:type="paragraph" w:customStyle="1" w:styleId="WW-2">
    <w:name w:val="WW-Заголовок"/>
    <w:basedOn w:val="af2"/>
    <w:next w:val="afa"/>
    <w:qFormat/>
    <w:rsid w:val="004F4037"/>
    <w:pPr>
      <w:keepNext/>
      <w:suppressAutoHyphens/>
      <w:spacing w:before="240" w:after="120" w:line="240" w:lineRule="auto"/>
      <w:ind w:firstLine="567"/>
    </w:pPr>
    <w:rPr>
      <w:rFonts w:ascii="Arial" w:eastAsia="Times New Roman" w:hAnsi="Arial" w:cs="Arial"/>
      <w:b/>
      <w:bCs/>
      <w:kern w:val="1"/>
      <w:sz w:val="28"/>
      <w:szCs w:val="28"/>
      <w:lang w:eastAsia="zh-CN"/>
    </w:rPr>
  </w:style>
  <w:style w:type="paragraph" w:customStyle="1" w:styleId="3ff7">
    <w:name w:val="Текст примечания3"/>
    <w:basedOn w:val="af2"/>
    <w:qFormat/>
    <w:rsid w:val="004F4037"/>
    <w:pPr>
      <w:suppressAutoHyphens/>
      <w:spacing w:after="0" w:line="240" w:lineRule="auto"/>
      <w:ind w:firstLine="567"/>
    </w:pPr>
    <w:rPr>
      <w:rFonts w:ascii="Times New Roman" w:eastAsia="Times New Roman" w:hAnsi="Times New Roman" w:cs="Times New Roman"/>
      <w:sz w:val="20"/>
      <w:szCs w:val="20"/>
      <w:lang w:eastAsia="zh-CN"/>
    </w:rPr>
  </w:style>
  <w:style w:type="paragraph" w:customStyle="1" w:styleId="WW-3">
    <w:name w:val="WW-Базовый"/>
    <w:qFormat/>
    <w:rsid w:val="004F4037"/>
    <w:pPr>
      <w:tabs>
        <w:tab w:val="left" w:pos="709"/>
      </w:tabs>
      <w:suppressAutoHyphens/>
      <w:spacing w:line="276" w:lineRule="atLeast"/>
    </w:pPr>
    <w:rPr>
      <w:rFonts w:ascii="Calibri" w:eastAsia="Calibri" w:hAnsi="Calibri" w:cs="Calibri"/>
      <w:lang w:eastAsia="zh-CN"/>
    </w:rPr>
  </w:style>
  <w:style w:type="paragraph" w:customStyle="1" w:styleId="2ffff6">
    <w:name w:val="Текст2"/>
    <w:basedOn w:val="af2"/>
    <w:qFormat/>
    <w:rsid w:val="004F4037"/>
    <w:pPr>
      <w:suppressAutoHyphens/>
      <w:spacing w:after="0" w:line="240" w:lineRule="auto"/>
      <w:ind w:firstLine="567"/>
    </w:pPr>
    <w:rPr>
      <w:rFonts w:ascii="Courier New" w:eastAsia="Times New Roman" w:hAnsi="Courier New" w:cs="Courier New"/>
      <w:sz w:val="20"/>
      <w:szCs w:val="20"/>
      <w:lang w:eastAsia="zh-CN"/>
    </w:rPr>
  </w:style>
  <w:style w:type="paragraph" w:customStyle="1" w:styleId="3ff8">
    <w:name w:val="Название объекта3"/>
    <w:basedOn w:val="af2"/>
    <w:next w:val="phnormal1"/>
    <w:qFormat/>
    <w:rsid w:val="004F4037"/>
    <w:pPr>
      <w:keepNext/>
      <w:tabs>
        <w:tab w:val="left" w:pos="142"/>
      </w:tabs>
      <w:suppressAutoHyphens/>
      <w:spacing w:after="0" w:line="360" w:lineRule="auto"/>
      <w:ind w:left="720" w:firstLine="567"/>
      <w:jc w:val="right"/>
    </w:pPr>
    <w:rPr>
      <w:rFonts w:ascii="Times New Roman" w:eastAsia="Times New Roman" w:hAnsi="Times New Roman" w:cs="Times New Roman"/>
      <w:bCs/>
      <w:sz w:val="24"/>
      <w:lang w:eastAsia="zh-CN"/>
    </w:rPr>
  </w:style>
  <w:style w:type="paragraph" w:customStyle="1" w:styleId="1ffffff1">
    <w:name w:val="Схема документа1"/>
    <w:basedOn w:val="af2"/>
    <w:qFormat/>
    <w:rsid w:val="004F4037"/>
    <w:pPr>
      <w:suppressAutoHyphens/>
      <w:spacing w:after="0" w:line="240" w:lineRule="auto"/>
      <w:ind w:firstLine="567"/>
      <w:jc w:val="both"/>
    </w:pPr>
    <w:rPr>
      <w:rFonts w:ascii="Tahoma" w:eastAsia="Cambria" w:hAnsi="Tahoma" w:cs="Tahoma"/>
      <w:sz w:val="16"/>
      <w:szCs w:val="16"/>
      <w:lang w:eastAsia="zh-CN"/>
    </w:rPr>
  </w:style>
  <w:style w:type="paragraph" w:customStyle="1" w:styleId="321">
    <w:name w:val="Основной текст 32"/>
    <w:basedOn w:val="af2"/>
    <w:qFormat/>
    <w:rsid w:val="004F4037"/>
    <w:pPr>
      <w:suppressAutoHyphens/>
      <w:spacing w:after="120" w:line="240" w:lineRule="auto"/>
      <w:ind w:firstLine="567"/>
      <w:jc w:val="both"/>
    </w:pPr>
    <w:rPr>
      <w:rFonts w:ascii="Times New Roman" w:eastAsia="Cambria" w:hAnsi="Times New Roman" w:cs="Times New Roman"/>
      <w:sz w:val="16"/>
      <w:szCs w:val="16"/>
      <w:lang w:eastAsia="zh-CN"/>
    </w:rPr>
  </w:style>
  <w:style w:type="paragraph" w:customStyle="1" w:styleId="1ffffff2">
    <w:name w:val="Заголовок таблицы ссылок1"/>
    <w:basedOn w:val="1f1"/>
    <w:next w:val="af2"/>
    <w:qFormat/>
    <w:rsid w:val="004F4037"/>
    <w:pPr>
      <w:keepLines/>
      <w:suppressAutoHyphens/>
      <w:spacing w:before="480" w:line="276" w:lineRule="auto"/>
      <w:ind w:firstLine="567"/>
    </w:pPr>
    <w:rPr>
      <w:b/>
      <w:bCs/>
      <w:color w:val="365F91"/>
      <w:kern w:val="1"/>
      <w:sz w:val="28"/>
      <w:szCs w:val="28"/>
      <w:lang w:eastAsia="zh-CN"/>
    </w:rPr>
  </w:style>
  <w:style w:type="paragraph" w:customStyle="1" w:styleId="2ffff7">
    <w:name w:val="Обычный отступ2"/>
    <w:basedOn w:val="af2"/>
    <w:qFormat/>
    <w:rsid w:val="004F4037"/>
    <w:pPr>
      <w:suppressAutoHyphens/>
      <w:spacing w:after="60" w:line="240" w:lineRule="auto"/>
      <w:ind w:left="708" w:firstLine="567"/>
      <w:jc w:val="both"/>
    </w:pPr>
    <w:rPr>
      <w:rFonts w:ascii="Times New Roman" w:eastAsia="Times New Roman" w:hAnsi="Times New Roman" w:cs="Times New Roman"/>
      <w:sz w:val="24"/>
      <w:szCs w:val="24"/>
      <w:lang w:eastAsia="zh-CN"/>
    </w:rPr>
  </w:style>
  <w:style w:type="paragraph" w:customStyle="1" w:styleId="2ffff8">
    <w:name w:val="Цитата2"/>
    <w:basedOn w:val="af2"/>
    <w:qFormat/>
    <w:rsid w:val="004F4037"/>
    <w:pPr>
      <w:suppressAutoHyphens/>
      <w:spacing w:after="120" w:line="240" w:lineRule="auto"/>
      <w:ind w:left="1440" w:right="1440" w:firstLine="567"/>
    </w:pPr>
    <w:rPr>
      <w:rFonts w:ascii="Times New Roman" w:eastAsia="Times New Roman" w:hAnsi="Times New Roman" w:cs="Times New Roman"/>
      <w:sz w:val="24"/>
      <w:szCs w:val="24"/>
      <w:lang w:eastAsia="zh-CN"/>
    </w:rPr>
  </w:style>
  <w:style w:type="paragraph" w:customStyle="1" w:styleId="210">
    <w:name w:val="Список 21"/>
    <w:basedOn w:val="af2"/>
    <w:qFormat/>
    <w:rsid w:val="004F4037"/>
    <w:pPr>
      <w:numPr>
        <w:numId w:val="61"/>
      </w:numPr>
      <w:suppressAutoHyphens/>
      <w:spacing w:after="0" w:line="240" w:lineRule="auto"/>
      <w:contextualSpacing/>
      <w:jc w:val="both"/>
    </w:pPr>
    <w:rPr>
      <w:rFonts w:ascii="Times New Roman" w:eastAsia="Times New Roman" w:hAnsi="Times New Roman" w:cs="Times New Roman"/>
      <w:sz w:val="28"/>
      <w:szCs w:val="24"/>
      <w:lang w:eastAsia="zh-CN"/>
    </w:rPr>
  </w:style>
  <w:style w:type="paragraph" w:customStyle="1" w:styleId="1">
    <w:name w:val="Заголовок стиля 1"/>
    <w:basedOn w:val="1f1"/>
    <w:qFormat/>
    <w:rsid w:val="004F4037"/>
    <w:pPr>
      <w:numPr>
        <w:numId w:val="67"/>
      </w:numPr>
      <w:suppressAutoHyphens/>
      <w:spacing w:before="360" w:after="360" w:line="276" w:lineRule="auto"/>
      <w:jc w:val="center"/>
    </w:pPr>
    <w:rPr>
      <w:rFonts w:eastAsia="DejaVu Sans"/>
      <w:b/>
      <w:color w:val="000000"/>
      <w:kern w:val="1"/>
      <w:sz w:val="28"/>
      <w:lang w:eastAsia="zh-CN" w:bidi="hi-IN"/>
    </w:rPr>
  </w:style>
  <w:style w:type="paragraph" w:customStyle="1" w:styleId="afffffffffffff7">
    <w:name w:val="Стиль ТЗ"/>
    <w:basedOn w:val="af2"/>
    <w:qFormat/>
    <w:rsid w:val="004F4037"/>
    <w:pPr>
      <w:suppressAutoHyphens/>
      <w:spacing w:before="120" w:after="120" w:line="240" w:lineRule="auto"/>
      <w:ind w:firstLine="426"/>
      <w:jc w:val="both"/>
    </w:pPr>
    <w:rPr>
      <w:rFonts w:ascii="Times New Roman" w:eastAsia="Calibri" w:hAnsi="Times New Roman" w:cs="Times New Roman"/>
      <w:sz w:val="24"/>
      <w:lang w:eastAsia="zh-CN" w:bidi="hi-IN"/>
    </w:rPr>
  </w:style>
  <w:style w:type="paragraph" w:customStyle="1" w:styleId="phtablecellleft">
    <w:name w:val="ph_table_cellleft"/>
    <w:basedOn w:val="af2"/>
    <w:qFormat/>
    <w:rsid w:val="004F4037"/>
    <w:pPr>
      <w:suppressAutoHyphens/>
      <w:spacing w:before="20" w:after="120" w:line="240" w:lineRule="auto"/>
      <w:ind w:firstLine="426"/>
    </w:pPr>
    <w:rPr>
      <w:rFonts w:ascii="Times New Roman" w:eastAsia="DejaVu Sans" w:hAnsi="Times New Roman" w:cs="Arial"/>
      <w:bCs/>
      <w:sz w:val="24"/>
      <w:szCs w:val="24"/>
      <w:lang w:eastAsia="zh-CN" w:bidi="hi-IN"/>
    </w:rPr>
  </w:style>
  <w:style w:type="paragraph" w:customStyle="1" w:styleId="ItemizedList3">
    <w:name w:val="ItemizedList3"/>
    <w:qFormat/>
    <w:rsid w:val="004F4037"/>
    <w:pPr>
      <w:suppressAutoHyphens/>
      <w:spacing w:before="120" w:after="0" w:line="360" w:lineRule="auto"/>
      <w:ind w:firstLine="2552"/>
      <w:jc w:val="both"/>
    </w:pPr>
    <w:rPr>
      <w:rFonts w:ascii="Times New Roman" w:eastAsia="Times New Roman" w:hAnsi="Times New Roman" w:cs="Times New Roman"/>
      <w:sz w:val="28"/>
      <w:szCs w:val="24"/>
      <w:lang w:eastAsia="zh-CN"/>
    </w:rPr>
  </w:style>
  <w:style w:type="paragraph" w:customStyle="1" w:styleId="afffffffffffff8">
    <w:name w:val="_Основной перед списком"/>
    <w:basedOn w:val="af2"/>
    <w:qFormat/>
    <w:rsid w:val="004F4037"/>
    <w:pPr>
      <w:keepNext/>
      <w:suppressAutoHyphens/>
      <w:spacing w:before="60" w:after="0" w:line="360" w:lineRule="exact"/>
      <w:ind w:firstLine="709"/>
      <w:jc w:val="both"/>
    </w:pPr>
    <w:rPr>
      <w:rFonts w:ascii="Times New Roman" w:eastAsia="Times New Roman" w:hAnsi="Times New Roman" w:cs="Times New Roman"/>
      <w:sz w:val="24"/>
      <w:szCs w:val="24"/>
      <w:lang w:eastAsia="zh-CN"/>
    </w:rPr>
  </w:style>
  <w:style w:type="paragraph" w:customStyle="1" w:styleId="1ffffff3">
    <w:name w:val="Подпись 1"/>
    <w:basedOn w:val="af2"/>
    <w:qFormat/>
    <w:rsid w:val="004F4037"/>
    <w:pPr>
      <w:tabs>
        <w:tab w:val="left" w:pos="-1061"/>
      </w:tabs>
      <w:spacing w:before="240" w:after="0" w:line="240" w:lineRule="auto"/>
    </w:pPr>
    <w:rPr>
      <w:rFonts w:ascii="Times New Roman" w:eastAsia="Times New Roman" w:hAnsi="Times New Roman" w:cs="Times New Roman"/>
      <w:b/>
      <w:kern w:val="1"/>
      <w:sz w:val="27"/>
      <w:szCs w:val="27"/>
      <w:lang w:eastAsia="zh-CN"/>
    </w:rPr>
  </w:style>
  <w:style w:type="paragraph" w:customStyle="1" w:styleId="153">
    <w:name w:val="Обычный 1.5"/>
    <w:basedOn w:val="af2"/>
    <w:qFormat/>
    <w:rsid w:val="004F4037"/>
    <w:pPr>
      <w:spacing w:before="120" w:after="0" w:line="360" w:lineRule="auto"/>
      <w:ind w:firstLine="720"/>
      <w:jc w:val="both"/>
    </w:pPr>
    <w:rPr>
      <w:rFonts w:ascii="Times New Roman" w:eastAsia="Times New Roman" w:hAnsi="Times New Roman" w:cs="Times New Roman"/>
      <w:kern w:val="1"/>
      <w:sz w:val="26"/>
      <w:szCs w:val="20"/>
      <w:lang w:eastAsia="zh-CN"/>
    </w:rPr>
  </w:style>
  <w:style w:type="paragraph" w:customStyle="1" w:styleId="Header2">
    <w:name w:val="Header2"/>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31">
    <w:name w:val="Таблица-сетка 31"/>
    <w:basedOn w:val="1f1"/>
    <w:next w:val="af2"/>
    <w:qFormat/>
    <w:rsid w:val="004F4037"/>
    <w:pPr>
      <w:suppressAutoHyphens/>
      <w:spacing w:before="360" w:after="360" w:line="276" w:lineRule="auto"/>
      <w:ind w:firstLine="567"/>
    </w:pPr>
    <w:rPr>
      <w:b/>
      <w:bCs/>
      <w:kern w:val="1"/>
      <w:szCs w:val="24"/>
      <w:lang w:eastAsia="zh-CN"/>
    </w:rPr>
  </w:style>
  <w:style w:type="paragraph" w:customStyle="1" w:styleId="4">
    <w:name w:val="Стиль4"/>
    <w:basedOn w:val="1f0"/>
    <w:qFormat/>
    <w:rsid w:val="004F4037"/>
    <w:pPr>
      <w:keepNext w:val="0"/>
      <w:keepLines w:val="0"/>
      <w:widowControl/>
      <w:numPr>
        <w:numId w:val="75"/>
      </w:numPr>
      <w:suppressLineNumbers w:val="0"/>
      <w:tabs>
        <w:tab w:val="left" w:pos="1300"/>
      </w:tabs>
      <w:suppressAutoHyphens w:val="0"/>
      <w:spacing w:after="0"/>
      <w:ind w:left="0" w:firstLine="425"/>
      <w:contextualSpacing/>
      <w:jc w:val="both"/>
    </w:pPr>
    <w:rPr>
      <w:rFonts w:eastAsia="Calibri"/>
      <w:sz w:val="32"/>
      <w:szCs w:val="32"/>
      <w:lang w:eastAsia="zh-CN"/>
    </w:rPr>
  </w:style>
  <w:style w:type="paragraph" w:customStyle="1" w:styleId="19">
    <w:name w:val="уров1"/>
    <w:basedOn w:val="1f1"/>
    <w:qFormat/>
    <w:rsid w:val="004F4037"/>
    <w:pPr>
      <w:numPr>
        <w:numId w:val="58"/>
      </w:numPr>
      <w:suppressAutoHyphens/>
      <w:spacing w:before="360" w:after="360" w:line="276" w:lineRule="auto"/>
      <w:ind w:left="0" w:firstLine="0"/>
    </w:pPr>
    <w:rPr>
      <w:b/>
      <w:bCs/>
      <w:kern w:val="1"/>
      <w:szCs w:val="24"/>
      <w:lang w:eastAsia="zh-CN"/>
    </w:rPr>
  </w:style>
  <w:style w:type="paragraph" w:customStyle="1" w:styleId="2ffff9">
    <w:name w:val="уров2"/>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A11">
    <w:name w:val="A_список_1го_уровня"/>
    <w:basedOn w:val="af2"/>
    <w:qFormat/>
    <w:rsid w:val="004F4037"/>
    <w:pPr>
      <w:widowControl w:val="0"/>
      <w:autoSpaceDE w:val="0"/>
      <w:spacing w:before="60" w:after="60" w:line="331" w:lineRule="exact"/>
      <w:ind w:firstLine="709"/>
      <w:jc w:val="center"/>
    </w:pPr>
    <w:rPr>
      <w:rFonts w:ascii="Times New Roman" w:eastAsia="Times New Roman" w:hAnsi="Times New Roman" w:cs="Times New Roman"/>
      <w:kern w:val="1"/>
      <w:sz w:val="24"/>
      <w:szCs w:val="24"/>
      <w:lang w:eastAsia="ja-JP"/>
    </w:rPr>
  </w:style>
  <w:style w:type="paragraph" w:customStyle="1" w:styleId="afffffffffffff9">
    <w:name w:val="ГОСТ_Текст"/>
    <w:qFormat/>
    <w:rsid w:val="004F4037"/>
    <w:pPr>
      <w:suppressAutoHyphens/>
      <w:spacing w:before="60" w:after="60" w:line="240" w:lineRule="auto"/>
      <w:ind w:firstLine="709"/>
      <w:jc w:val="both"/>
    </w:pPr>
    <w:rPr>
      <w:rFonts w:ascii="Times New Roman" w:eastAsia="Times New Roman" w:hAnsi="Times New Roman" w:cs="Times New Roman"/>
      <w:sz w:val="28"/>
      <w:szCs w:val="24"/>
      <w:lang w:eastAsia="zh-CN"/>
    </w:rPr>
  </w:style>
  <w:style w:type="paragraph" w:customStyle="1" w:styleId="1ffffff4">
    <w:name w:val="_Маркир_список1"/>
    <w:basedOn w:val="af2"/>
    <w:qFormat/>
    <w:rsid w:val="004F4037"/>
    <w:pPr>
      <w:tabs>
        <w:tab w:val="left" w:pos="993"/>
      </w:tabs>
      <w:spacing w:before="120" w:after="120" w:line="240" w:lineRule="auto"/>
      <w:ind w:left="709" w:firstLine="709"/>
      <w:jc w:val="both"/>
    </w:pPr>
    <w:rPr>
      <w:rFonts w:ascii="Times New Roman" w:eastAsia="Times New Roman" w:hAnsi="Times New Roman" w:cs="Times New Roman"/>
      <w:kern w:val="1"/>
      <w:sz w:val="28"/>
      <w:szCs w:val="26"/>
      <w:lang w:eastAsia="zh-CN"/>
    </w:rPr>
  </w:style>
  <w:style w:type="paragraph" w:customStyle="1" w:styleId="1ffffff5">
    <w:name w:val="Основной шрифт1"/>
    <w:qFormat/>
    <w:rsid w:val="004F4037"/>
    <w:pPr>
      <w:suppressAutoHyphens/>
      <w:spacing w:after="0" w:line="240" w:lineRule="auto"/>
      <w:ind w:firstLine="340"/>
      <w:jc w:val="both"/>
    </w:pPr>
    <w:rPr>
      <w:rFonts w:ascii="Tahoma" w:eastAsia="Times New Roman" w:hAnsi="Tahoma" w:cs="Tahoma"/>
      <w:sz w:val="20"/>
      <w:szCs w:val="24"/>
      <w:lang w:eastAsia="zh-CN"/>
    </w:rPr>
  </w:style>
  <w:style w:type="paragraph" w:customStyle="1" w:styleId="2ffffa">
    <w:name w:val="ГОСТ_Список_маркир_2 уровень"/>
    <w:basedOn w:val="af2"/>
    <w:qFormat/>
    <w:rsid w:val="004F4037"/>
    <w:pPr>
      <w:tabs>
        <w:tab w:val="left" w:pos="1560"/>
      </w:tabs>
      <w:spacing w:before="60" w:after="60" w:line="240" w:lineRule="auto"/>
      <w:ind w:left="720" w:hanging="360"/>
      <w:jc w:val="both"/>
    </w:pPr>
    <w:rPr>
      <w:rFonts w:ascii="Times New Roman" w:eastAsia="Times New Roman" w:hAnsi="Times New Roman" w:cs="Times New Roman"/>
      <w:kern w:val="1"/>
      <w:sz w:val="28"/>
      <w:szCs w:val="24"/>
      <w:lang w:eastAsia="zh-CN"/>
    </w:rPr>
  </w:style>
  <w:style w:type="paragraph" w:customStyle="1" w:styleId="3ff9">
    <w:name w:val="ГОСТ_Список_маркир_3 уровень"/>
    <w:basedOn w:val="af2"/>
    <w:qFormat/>
    <w:rsid w:val="004F4037"/>
    <w:pPr>
      <w:spacing w:before="60" w:after="60" w:line="240" w:lineRule="auto"/>
      <w:ind w:left="1701" w:hanging="360"/>
      <w:jc w:val="both"/>
    </w:pPr>
    <w:rPr>
      <w:rFonts w:ascii="Times New Roman" w:eastAsia="Times New Roman" w:hAnsi="Times New Roman" w:cs="Times New Roman"/>
      <w:kern w:val="1"/>
      <w:sz w:val="28"/>
      <w:szCs w:val="24"/>
      <w:lang w:eastAsia="zh-CN"/>
    </w:rPr>
  </w:style>
  <w:style w:type="paragraph" w:customStyle="1" w:styleId="4f4">
    <w:name w:val="ГОСТ_Список_маркир_4 уровень"/>
    <w:basedOn w:val="af2"/>
    <w:qFormat/>
    <w:rsid w:val="004F4037"/>
    <w:pPr>
      <w:spacing w:before="60" w:after="60" w:line="240" w:lineRule="auto"/>
      <w:ind w:left="1440" w:hanging="360"/>
      <w:jc w:val="both"/>
    </w:pPr>
    <w:rPr>
      <w:rFonts w:ascii="Times New Roman" w:eastAsia="Times New Roman" w:hAnsi="Times New Roman" w:cs="Times New Roman"/>
      <w:kern w:val="1"/>
      <w:sz w:val="28"/>
      <w:szCs w:val="24"/>
      <w:lang w:eastAsia="zh-CN"/>
    </w:rPr>
  </w:style>
  <w:style w:type="paragraph" w:customStyle="1" w:styleId="Example">
    <w:name w:val="Example"/>
    <w:basedOn w:val="af2"/>
    <w:qFormat/>
    <w:rsid w:val="004F4037"/>
    <w:pPr>
      <w:spacing w:before="120" w:after="60" w:line="240" w:lineRule="auto"/>
      <w:ind w:left="714"/>
      <w:jc w:val="both"/>
    </w:pPr>
    <w:rPr>
      <w:rFonts w:ascii="Century Gothic" w:eastAsia="Times New Roman" w:hAnsi="Century Gothic" w:cs="Century Gothic"/>
      <w:color w:val="000000"/>
      <w:kern w:val="1"/>
      <w:sz w:val="20"/>
      <w:szCs w:val="20"/>
      <w:lang w:val="en-US" w:eastAsia="zh-CN"/>
    </w:rPr>
  </w:style>
  <w:style w:type="paragraph" w:customStyle="1" w:styleId="Historytext">
    <w:name w:val="History_text"/>
    <w:basedOn w:val="af2"/>
    <w:qFormat/>
    <w:rsid w:val="004F4037"/>
    <w:pPr>
      <w:spacing w:after="120" w:line="240" w:lineRule="atLeast"/>
    </w:pPr>
    <w:rPr>
      <w:rFonts w:ascii="Century Gothic" w:eastAsia="Times New Roman" w:hAnsi="Century Gothic" w:cs="Century Gothic"/>
      <w:color w:val="000000"/>
      <w:kern w:val="1"/>
      <w:sz w:val="20"/>
      <w:szCs w:val="20"/>
      <w:lang w:val="en-US" w:eastAsia="zh-CN"/>
    </w:rPr>
  </w:style>
  <w:style w:type="paragraph" w:customStyle="1" w:styleId="ListIndent">
    <w:name w:val="List_Indent"/>
    <w:basedOn w:val="afffd"/>
    <w:qFormat/>
    <w:rsid w:val="004F4037"/>
    <w:pPr>
      <w:widowControl/>
      <w:suppressAutoHyphens w:val="0"/>
      <w:ind w:left="1077" w:hanging="720"/>
      <w:jc w:val="both"/>
    </w:pPr>
    <w:rPr>
      <w:rFonts w:ascii="Century Gothic" w:eastAsia="Times New Roman" w:hAnsi="Century Gothic" w:cs="Century Gothic"/>
      <w:iCs/>
      <w:color w:val="000000"/>
      <w:kern w:val="1"/>
      <w:szCs w:val="20"/>
      <w:lang w:val="en-US" w:bidi="ar-SA"/>
    </w:rPr>
  </w:style>
  <w:style w:type="paragraph" w:customStyle="1" w:styleId="ListIndentDouble">
    <w:name w:val="List_Indent_Double"/>
    <w:basedOn w:val="ListIndent"/>
    <w:qFormat/>
    <w:rsid w:val="004F4037"/>
    <w:pPr>
      <w:tabs>
        <w:tab w:val="left" w:pos="59"/>
      </w:tabs>
      <w:ind w:left="1071" w:hanging="357"/>
    </w:pPr>
  </w:style>
  <w:style w:type="paragraph" w:customStyle="1" w:styleId="Listtext">
    <w:name w:val="List_text"/>
    <w:basedOn w:val="af2"/>
    <w:qFormat/>
    <w:rsid w:val="004F4037"/>
    <w:pPr>
      <w:spacing w:after="0" w:line="240" w:lineRule="auto"/>
      <w:ind w:left="357"/>
      <w:jc w:val="both"/>
    </w:pPr>
    <w:rPr>
      <w:rFonts w:ascii="Century Gothic" w:eastAsia="Times New Roman" w:hAnsi="Century Gothic" w:cs="Century Gothic"/>
      <w:color w:val="000000"/>
      <w:kern w:val="1"/>
      <w:sz w:val="24"/>
      <w:szCs w:val="20"/>
      <w:lang w:val="en-US" w:eastAsia="zh-CN"/>
    </w:rPr>
  </w:style>
  <w:style w:type="paragraph" w:customStyle="1" w:styleId="NormalCode">
    <w:name w:val="Normal Code"/>
    <w:next w:val="af2"/>
    <w:qFormat/>
    <w:rsid w:val="004F4037"/>
    <w:pPr>
      <w:shd w:val="clear" w:color="auto" w:fill="E6E6E6"/>
      <w:suppressAutoHyphens/>
      <w:spacing w:before="280" w:after="0" w:line="240" w:lineRule="auto"/>
      <w:ind w:left="567"/>
    </w:pPr>
    <w:rPr>
      <w:rFonts w:ascii="Courier New" w:eastAsia="Times New Roman" w:hAnsi="Courier New" w:cs="Courier New"/>
      <w:b/>
      <w:color w:val="000000"/>
      <w:sz w:val="24"/>
      <w:szCs w:val="20"/>
      <w:lang w:val="en-US" w:eastAsia="ru-RU"/>
    </w:rPr>
  </w:style>
  <w:style w:type="paragraph" w:customStyle="1" w:styleId="NormalIndent">
    <w:name w:val="Normal_Indent"/>
    <w:basedOn w:val="af2"/>
    <w:qFormat/>
    <w:rsid w:val="004F4037"/>
    <w:pPr>
      <w:spacing w:before="120" w:after="60" w:line="240" w:lineRule="auto"/>
      <w:ind w:left="357"/>
      <w:jc w:val="both"/>
    </w:pPr>
    <w:rPr>
      <w:rFonts w:ascii="Century Gothic" w:eastAsia="Times New Roman" w:hAnsi="Century Gothic" w:cs="Century Gothic"/>
      <w:color w:val="000000"/>
      <w:kern w:val="1"/>
      <w:sz w:val="24"/>
      <w:szCs w:val="20"/>
      <w:lang w:val="en-US" w:eastAsia="zh-CN"/>
    </w:rPr>
  </w:style>
  <w:style w:type="paragraph" w:customStyle="1" w:styleId="Recommendation">
    <w:name w:val="Recommendation"/>
    <w:basedOn w:val="af2"/>
    <w:qFormat/>
    <w:rsid w:val="004F4037"/>
    <w:pPr>
      <w:spacing w:before="120" w:after="60" w:line="240" w:lineRule="auto"/>
      <w:ind w:left="714"/>
      <w:jc w:val="both"/>
    </w:pPr>
    <w:rPr>
      <w:rFonts w:ascii="Century Gothic" w:eastAsia="Times New Roman" w:hAnsi="Century Gothic" w:cs="Century Gothic"/>
      <w:i/>
      <w:color w:val="000000"/>
      <w:kern w:val="1"/>
      <w:sz w:val="24"/>
      <w:szCs w:val="20"/>
      <w:lang w:val="en-US" w:eastAsia="zh-CN"/>
    </w:rPr>
  </w:style>
  <w:style w:type="paragraph" w:customStyle="1" w:styleId="TableHeader0">
    <w:name w:val="Table_Header"/>
    <w:basedOn w:val="af2"/>
    <w:qFormat/>
    <w:rsid w:val="004F4037"/>
    <w:pPr>
      <w:spacing w:before="120" w:after="60" w:line="240" w:lineRule="auto"/>
      <w:ind w:left="318"/>
    </w:pPr>
    <w:rPr>
      <w:rFonts w:ascii="Century Gothic" w:eastAsia="Times New Roman" w:hAnsi="Century Gothic" w:cs="Century Gothic"/>
      <w:color w:val="000000"/>
      <w:kern w:val="1"/>
      <w:sz w:val="24"/>
      <w:szCs w:val="20"/>
      <w:lang w:val="en-US" w:eastAsia="zh-CN"/>
    </w:rPr>
  </w:style>
  <w:style w:type="paragraph" w:customStyle="1" w:styleId="TableNormal0">
    <w:name w:val="Table_Normal"/>
    <w:basedOn w:val="af2"/>
    <w:qFormat/>
    <w:rsid w:val="004F4037"/>
    <w:pPr>
      <w:spacing w:before="60" w:after="60" w:line="240" w:lineRule="auto"/>
    </w:pPr>
    <w:rPr>
      <w:rFonts w:ascii="Century Gothic" w:eastAsia="Times New Roman" w:hAnsi="Century Gothic" w:cs="Century Gothic"/>
      <w:color w:val="000000"/>
      <w:kern w:val="1"/>
      <w:sz w:val="20"/>
      <w:szCs w:val="20"/>
      <w:lang w:val="en-US" w:eastAsia="zh-CN"/>
    </w:rPr>
  </w:style>
  <w:style w:type="paragraph" w:customStyle="1" w:styleId="afffffffffffffa">
    <w:name w:val="Стиль текста документа"/>
    <w:basedOn w:val="af2"/>
    <w:qFormat/>
    <w:rsid w:val="004F4037"/>
    <w:pPr>
      <w:spacing w:after="0" w:line="240" w:lineRule="auto"/>
      <w:ind w:firstLine="720"/>
      <w:jc w:val="both"/>
    </w:pPr>
    <w:rPr>
      <w:rFonts w:ascii="Times New Roman" w:eastAsia="Times New Roman" w:hAnsi="Times New Roman" w:cs="Times New Roman"/>
      <w:kern w:val="1"/>
      <w:sz w:val="28"/>
      <w:szCs w:val="20"/>
      <w:lang w:eastAsia="zh-CN"/>
    </w:rPr>
  </w:style>
  <w:style w:type="paragraph" w:customStyle="1" w:styleId="afffffffffffffb">
    <w:name w:val="Приложение"/>
    <w:basedOn w:val="1f1"/>
    <w:qFormat/>
    <w:rsid w:val="004F4037"/>
    <w:pPr>
      <w:suppressAutoHyphens/>
      <w:spacing w:before="360" w:after="360" w:line="276" w:lineRule="auto"/>
      <w:ind w:firstLine="567"/>
    </w:pPr>
    <w:rPr>
      <w:b/>
      <w:bCs/>
      <w:kern w:val="1"/>
      <w:szCs w:val="24"/>
      <w:lang w:eastAsia="zh-CN"/>
    </w:rPr>
  </w:style>
  <w:style w:type="paragraph" w:customStyle="1" w:styleId="Normal2">
    <w:name w:val="Normal2"/>
    <w:qFormat/>
    <w:rsid w:val="004F4037"/>
    <w:pPr>
      <w:suppressAutoHyphens/>
      <w:spacing w:after="0"/>
    </w:pPr>
    <w:rPr>
      <w:rFonts w:ascii="Arial" w:eastAsia="Arial" w:hAnsi="Arial" w:cs="Arial"/>
      <w:color w:val="000000"/>
      <w:szCs w:val="20"/>
      <w:lang w:val="en-US" w:eastAsia="zh-CN"/>
    </w:rPr>
  </w:style>
  <w:style w:type="paragraph" w:customStyle="1" w:styleId="11d">
    <w:name w:val="Цветной список — акцент 11"/>
    <w:basedOn w:val="af2"/>
    <w:qFormat/>
    <w:rsid w:val="004F4037"/>
    <w:pPr>
      <w:spacing w:after="0" w:line="240" w:lineRule="auto"/>
      <w:ind w:left="720"/>
      <w:contextualSpacing/>
    </w:pPr>
    <w:rPr>
      <w:rFonts w:ascii="Calibri" w:eastAsia="Times New Roman" w:hAnsi="Calibri" w:cs="Calibri"/>
      <w:kern w:val="1"/>
      <w:sz w:val="24"/>
      <w:szCs w:val="24"/>
      <w:lang w:eastAsia="zh-CN"/>
    </w:rPr>
  </w:style>
  <w:style w:type="paragraph" w:customStyle="1" w:styleId="314">
    <w:name w:val="Светлая сетка — акцент 31"/>
    <w:basedOn w:val="af2"/>
    <w:qFormat/>
    <w:rsid w:val="004F4037"/>
    <w:pPr>
      <w:spacing w:before="60" w:after="0" w:line="360" w:lineRule="auto"/>
      <w:ind w:left="720" w:right="1418"/>
      <w:contextualSpacing/>
      <w:jc w:val="both"/>
    </w:pPr>
    <w:rPr>
      <w:rFonts w:ascii="Times New Roman" w:eastAsia="Arial" w:hAnsi="Times New Roman" w:cs="Times New Roman"/>
      <w:kern w:val="1"/>
      <w:sz w:val="20"/>
      <w:szCs w:val="20"/>
      <w:lang w:eastAsia="zh-CN"/>
    </w:rPr>
  </w:style>
  <w:style w:type="paragraph" w:customStyle="1" w:styleId="phlistitemizedtitle">
    <w:name w:val="ph_list_itemized_title"/>
    <w:basedOn w:val="phnormal1"/>
    <w:next w:val="af2"/>
    <w:qFormat/>
    <w:rsid w:val="004F4037"/>
    <w:pPr>
      <w:keepNext/>
      <w:suppressAutoHyphens/>
    </w:pPr>
    <w:rPr>
      <w:rFonts w:eastAsia="Arial" w:cs="Arial"/>
      <w:lang w:eastAsia="zh-CN"/>
    </w:rPr>
  </w:style>
  <w:style w:type="paragraph" w:customStyle="1" w:styleId="phlistordered1">
    <w:name w:val="ph_list_ordered_1"/>
    <w:basedOn w:val="phnormal1"/>
    <w:qFormat/>
    <w:rsid w:val="004F4037"/>
    <w:pPr>
      <w:numPr>
        <w:numId w:val="46"/>
      </w:numPr>
      <w:tabs>
        <w:tab w:val="left" w:pos="360"/>
      </w:tabs>
      <w:suppressAutoHyphens/>
      <w:ind w:left="0" w:firstLine="720"/>
    </w:pPr>
    <w:rPr>
      <w:rFonts w:eastAsia="Arial" w:cs="Arial"/>
      <w:lang w:eastAsia="zh-CN"/>
    </w:rPr>
  </w:style>
  <w:style w:type="paragraph" w:customStyle="1" w:styleId="phtablecolcaption">
    <w:name w:val="ph_table_colcaption"/>
    <w:basedOn w:val="af2"/>
    <w:next w:val="af2"/>
    <w:qFormat/>
    <w:rsid w:val="004F4037"/>
    <w:pPr>
      <w:keepNext/>
      <w:keepLines/>
      <w:spacing w:before="120" w:after="120" w:line="240" w:lineRule="auto"/>
      <w:jc w:val="center"/>
    </w:pPr>
    <w:rPr>
      <w:rFonts w:ascii="Arial" w:eastAsia="Arial" w:hAnsi="Arial" w:cs="Arial"/>
      <w:b/>
      <w:bCs/>
      <w:kern w:val="1"/>
      <w:sz w:val="20"/>
      <w:szCs w:val="20"/>
      <w:lang w:eastAsia="zh-CN"/>
    </w:rPr>
  </w:style>
  <w:style w:type="paragraph" w:customStyle="1" w:styleId="phtabletitle">
    <w:name w:val="ph_table_title"/>
    <w:basedOn w:val="af2"/>
    <w:next w:val="phtablecolcaption"/>
    <w:qFormat/>
    <w:rsid w:val="004F4037"/>
    <w:pPr>
      <w:keepNext/>
      <w:spacing w:before="20" w:after="120" w:line="360" w:lineRule="auto"/>
      <w:jc w:val="both"/>
    </w:pPr>
    <w:rPr>
      <w:rFonts w:ascii="Arial" w:eastAsia="Arial" w:hAnsi="Arial" w:cs="Arial"/>
      <w:kern w:val="1"/>
      <w:sz w:val="24"/>
      <w:szCs w:val="24"/>
      <w:lang w:eastAsia="zh-CN"/>
    </w:rPr>
  </w:style>
  <w:style w:type="paragraph" w:customStyle="1" w:styleId="343">
    <w:name w:val="34 Абзац"/>
    <w:basedOn w:val="af2"/>
    <w:qFormat/>
    <w:rsid w:val="004F4037"/>
    <w:pPr>
      <w:widowControl w:val="0"/>
      <w:spacing w:after="0" w:line="360" w:lineRule="auto"/>
      <w:ind w:firstLine="708"/>
      <w:jc w:val="both"/>
    </w:pPr>
    <w:rPr>
      <w:rFonts w:ascii="Times New Roman" w:eastAsia="Times New Roman" w:hAnsi="Times New Roman" w:cs="Times New Roman"/>
      <w:kern w:val="1"/>
      <w:sz w:val="24"/>
      <w:szCs w:val="24"/>
      <w:lang w:eastAsia="zh-CN"/>
    </w:rPr>
  </w:style>
  <w:style w:type="paragraph" w:customStyle="1" w:styleId="344">
    <w:name w:val="34 Спис.нум"/>
    <w:basedOn w:val="af2"/>
    <w:qFormat/>
    <w:rsid w:val="004F4037"/>
    <w:pPr>
      <w:widowControl w:val="0"/>
      <w:spacing w:after="0" w:line="360" w:lineRule="auto"/>
      <w:jc w:val="both"/>
    </w:pPr>
    <w:rPr>
      <w:rFonts w:ascii="Times New Roman" w:eastAsia="Times New Roman" w:hAnsi="Times New Roman" w:cs="Times New Roman"/>
      <w:kern w:val="1"/>
      <w:sz w:val="24"/>
      <w:szCs w:val="24"/>
      <w:lang w:eastAsia="ru-RU"/>
    </w:rPr>
  </w:style>
  <w:style w:type="paragraph" w:customStyle="1" w:styleId="34">
    <w:name w:val="34 Спис.ненум"/>
    <w:basedOn w:val="af2"/>
    <w:qFormat/>
    <w:rsid w:val="004F4037"/>
    <w:pPr>
      <w:widowControl w:val="0"/>
      <w:numPr>
        <w:numId w:val="45"/>
      </w:numPr>
      <w:tabs>
        <w:tab w:val="left" w:pos="0"/>
        <w:tab w:val="left" w:pos="426"/>
      </w:tabs>
      <w:spacing w:after="0" w:line="360" w:lineRule="auto"/>
      <w:ind w:left="0" w:firstLine="709"/>
      <w:jc w:val="both"/>
    </w:pPr>
    <w:rPr>
      <w:rFonts w:ascii="Times New Roman" w:eastAsia="Times New Roman" w:hAnsi="Times New Roman" w:cs="Times New Roman"/>
      <w:kern w:val="1"/>
      <w:sz w:val="24"/>
      <w:szCs w:val="24"/>
      <w:lang w:eastAsia="zh-CN"/>
    </w:rPr>
  </w:style>
  <w:style w:type="paragraph" w:customStyle="1" w:styleId="List-1">
    <w:name w:val="List-1"/>
    <w:basedOn w:val="af2"/>
    <w:qFormat/>
    <w:rsid w:val="004F4037"/>
    <w:pPr>
      <w:widowControl w:val="0"/>
      <w:numPr>
        <w:numId w:val="65"/>
      </w:numPr>
      <w:spacing w:after="0" w:line="240" w:lineRule="auto"/>
      <w:jc w:val="both"/>
    </w:pPr>
    <w:rPr>
      <w:rFonts w:ascii="Times New Roman" w:eastAsia="Times New Roman" w:hAnsi="Times New Roman" w:cs="Times New Roman"/>
      <w:kern w:val="1"/>
      <w:sz w:val="24"/>
      <w:szCs w:val="20"/>
      <w:lang w:eastAsia="zh-CN"/>
    </w:rPr>
  </w:style>
  <w:style w:type="paragraph" w:customStyle="1" w:styleId="3421">
    <w:name w:val="34 Спис.ненум2"/>
    <w:basedOn w:val="34"/>
    <w:qFormat/>
    <w:rsid w:val="004F4037"/>
    <w:pPr>
      <w:tabs>
        <w:tab w:val="clear" w:pos="0"/>
        <w:tab w:val="left" w:pos="709"/>
      </w:tabs>
      <w:ind w:left="709"/>
    </w:pPr>
    <w:rPr>
      <w:szCs w:val="28"/>
    </w:rPr>
  </w:style>
  <w:style w:type="paragraph" w:customStyle="1" w:styleId="afffffffffffffc">
    <w:name w:val="Абзац"/>
    <w:basedOn w:val="af2"/>
    <w:qFormat/>
    <w:rsid w:val="004F4037"/>
    <w:pPr>
      <w:widowControl w:val="0"/>
      <w:autoSpaceDE w:val="0"/>
      <w:spacing w:before="280" w:after="280" w:line="360" w:lineRule="auto"/>
      <w:jc w:val="both"/>
    </w:pPr>
    <w:rPr>
      <w:rFonts w:ascii="Times New Roman" w:eastAsia="Arial" w:hAnsi="Times New Roman" w:cs="Times New Roman"/>
      <w:bCs/>
      <w:color w:val="000000"/>
      <w:kern w:val="1"/>
      <w:sz w:val="24"/>
      <w:szCs w:val="24"/>
      <w:lang w:eastAsia="zh-CN"/>
    </w:rPr>
  </w:style>
  <w:style w:type="paragraph" w:customStyle="1" w:styleId="a1">
    <w:name w:val="Спис"/>
    <w:basedOn w:val="afffffffffffffc"/>
    <w:qFormat/>
    <w:rsid w:val="004F4037"/>
    <w:pPr>
      <w:numPr>
        <w:numId w:val="68"/>
      </w:numPr>
    </w:pPr>
  </w:style>
  <w:style w:type="paragraph" w:customStyle="1" w:styleId="21d">
    <w:name w:val="Средняя сетка 21"/>
    <w:qFormat/>
    <w:rsid w:val="004F4037"/>
    <w:pPr>
      <w:suppressAutoHyphens/>
      <w:spacing w:after="0" w:line="240" w:lineRule="auto"/>
    </w:pPr>
    <w:rPr>
      <w:rFonts w:ascii="Calibri" w:eastAsia="Arial" w:hAnsi="Calibri" w:cs="Calibri"/>
      <w:lang w:eastAsia="zh-CN"/>
    </w:rPr>
  </w:style>
  <w:style w:type="paragraph" w:customStyle="1" w:styleId="1ffffff6">
    <w:name w:val="Рецензия1"/>
    <w:qFormat/>
    <w:rsid w:val="004F4037"/>
    <w:pPr>
      <w:suppressAutoHyphens/>
      <w:spacing w:after="0" w:line="240" w:lineRule="auto"/>
    </w:pPr>
    <w:rPr>
      <w:rFonts w:ascii="Century Gothic" w:eastAsia="Arial" w:hAnsi="Century Gothic" w:cs="Century Gothic"/>
      <w:color w:val="000000"/>
      <w:sz w:val="24"/>
      <w:szCs w:val="20"/>
      <w:lang w:val="en-US" w:eastAsia="zh-CN"/>
    </w:rPr>
  </w:style>
  <w:style w:type="paragraph" w:customStyle="1" w:styleId="1ffffff7">
    <w:name w:val="Заголовок оглавления1"/>
    <w:basedOn w:val="1f1"/>
    <w:next w:val="af2"/>
    <w:qFormat/>
    <w:rsid w:val="004F4037"/>
    <w:pPr>
      <w:suppressAutoHyphens/>
      <w:spacing w:before="360" w:after="360" w:line="276" w:lineRule="auto"/>
      <w:ind w:firstLine="567"/>
    </w:pPr>
    <w:rPr>
      <w:b/>
      <w:bCs/>
      <w:kern w:val="1"/>
      <w:szCs w:val="24"/>
      <w:lang w:eastAsia="zh-CN"/>
    </w:rPr>
  </w:style>
  <w:style w:type="paragraph" w:customStyle="1" w:styleId="Pro-List-2">
    <w:name w:val="Pro-List -2"/>
    <w:basedOn w:val="af2"/>
    <w:qFormat/>
    <w:rsid w:val="004F4037"/>
    <w:pPr>
      <w:keepLines/>
      <w:tabs>
        <w:tab w:val="left" w:pos="360"/>
        <w:tab w:val="left" w:pos="1080"/>
      </w:tabs>
      <w:spacing w:after="0" w:line="240" w:lineRule="auto"/>
      <w:ind w:firstLine="720"/>
      <w:jc w:val="both"/>
    </w:pPr>
    <w:rPr>
      <w:rFonts w:ascii="Times New Roman" w:eastAsia="Arial" w:hAnsi="Times New Roman" w:cs="Times New Roman"/>
      <w:kern w:val="1"/>
      <w:sz w:val="28"/>
      <w:szCs w:val="24"/>
      <w:lang w:eastAsia="zh-CN"/>
    </w:rPr>
  </w:style>
  <w:style w:type="paragraph" w:customStyle="1" w:styleId="western">
    <w:name w:val="western"/>
    <w:basedOn w:val="af2"/>
    <w:qFormat/>
    <w:rsid w:val="004F4037"/>
    <w:pPr>
      <w:spacing w:before="280" w:after="119" w:line="240" w:lineRule="auto"/>
    </w:pPr>
    <w:rPr>
      <w:rFonts w:ascii="Times New Roman" w:eastAsia="Arial" w:hAnsi="Times New Roman" w:cs="Times New Roman"/>
      <w:color w:val="000000"/>
      <w:kern w:val="1"/>
      <w:sz w:val="20"/>
      <w:szCs w:val="20"/>
      <w:lang w:eastAsia="zh-CN"/>
    </w:rPr>
  </w:style>
  <w:style w:type="paragraph" w:customStyle="1" w:styleId="135">
    <w:name w:val="Обычный + 13 пт"/>
    <w:basedOn w:val="af2"/>
    <w:qFormat/>
    <w:rsid w:val="004F4037"/>
    <w:pPr>
      <w:suppressAutoHyphens/>
      <w:spacing w:after="0" w:line="240" w:lineRule="auto"/>
      <w:ind w:firstLine="720"/>
      <w:jc w:val="both"/>
    </w:pPr>
    <w:rPr>
      <w:rFonts w:ascii="Times New Roman" w:eastAsia="Times New Roman" w:hAnsi="Times New Roman" w:cs="Times New Roman"/>
      <w:kern w:val="1"/>
      <w:sz w:val="26"/>
      <w:szCs w:val="26"/>
      <w:lang w:eastAsia="zh-CN"/>
    </w:rPr>
  </w:style>
  <w:style w:type="paragraph" w:customStyle="1" w:styleId="3ffa">
    <w:name w:val="Текст 3"/>
    <w:basedOn w:val="af2"/>
    <w:qFormat/>
    <w:rsid w:val="004F4037"/>
    <w:pPr>
      <w:tabs>
        <w:tab w:val="left" w:pos="2101"/>
      </w:tabs>
      <w:spacing w:after="0" w:line="240" w:lineRule="auto"/>
      <w:ind w:left="1758" w:hanging="737"/>
    </w:pPr>
    <w:rPr>
      <w:rFonts w:ascii="Times New Roman" w:eastAsia="Times New Roman" w:hAnsi="Times New Roman" w:cs="Times New Roman"/>
      <w:kern w:val="1"/>
      <w:sz w:val="24"/>
      <w:szCs w:val="24"/>
      <w:lang w:eastAsia="zh-CN"/>
    </w:rPr>
  </w:style>
  <w:style w:type="paragraph" w:customStyle="1" w:styleId="afffffffffffffd">
    <w:name w:val="Подзаголовок документа"/>
    <w:basedOn w:val="af2"/>
    <w:qFormat/>
    <w:rsid w:val="004F4037"/>
    <w:pPr>
      <w:spacing w:before="720" w:after="0" w:line="240" w:lineRule="auto"/>
      <w:jc w:val="center"/>
    </w:pPr>
    <w:rPr>
      <w:rFonts w:ascii="Arial" w:eastAsia="Times New Roman" w:hAnsi="Arial" w:cs="Arial"/>
      <w:b/>
      <w:kern w:val="1"/>
      <w:sz w:val="32"/>
      <w:szCs w:val="24"/>
      <w:lang w:eastAsia="zh-CN"/>
    </w:rPr>
  </w:style>
  <w:style w:type="paragraph" w:customStyle="1" w:styleId="afffffffffffffe">
    <w:name w:val="Список Гост"/>
    <w:basedOn w:val="2ffff5"/>
    <w:qFormat/>
    <w:rsid w:val="004F4037"/>
    <w:pPr>
      <w:tabs>
        <w:tab w:val="left" w:pos="1080"/>
      </w:tabs>
      <w:spacing w:before="60" w:after="60"/>
      <w:jc w:val="both"/>
    </w:pPr>
    <w:rPr>
      <w:b w:val="0"/>
      <w:sz w:val="28"/>
      <w:szCs w:val="28"/>
    </w:rPr>
  </w:style>
  <w:style w:type="paragraph" w:customStyle="1" w:styleId="affffffffffffff">
    <w:name w:val="ЗАГОЛОВОК ПРИЛОЖЕНИЯ"/>
    <w:basedOn w:val="1f1"/>
    <w:next w:val="af2"/>
    <w:qFormat/>
    <w:rsid w:val="004F4037"/>
    <w:pPr>
      <w:suppressAutoHyphens/>
      <w:spacing w:before="360" w:after="360" w:line="276" w:lineRule="auto"/>
      <w:ind w:firstLine="567"/>
    </w:pPr>
    <w:rPr>
      <w:b/>
      <w:bCs/>
      <w:kern w:val="1"/>
      <w:szCs w:val="24"/>
      <w:lang w:eastAsia="zh-CN"/>
    </w:rPr>
  </w:style>
  <w:style w:type="paragraph" w:customStyle="1" w:styleId="phtitlepagedocument">
    <w:name w:val="ph_titlepage_document"/>
    <w:basedOn w:val="af2"/>
    <w:qFormat/>
    <w:rsid w:val="004F4037"/>
    <w:pPr>
      <w:spacing w:before="240" w:after="0" w:line="240" w:lineRule="auto"/>
      <w:jc w:val="center"/>
    </w:pPr>
    <w:rPr>
      <w:rFonts w:ascii="Calibri" w:eastAsia="Times New Roman" w:hAnsi="Calibri" w:cs="Arial"/>
      <w:kern w:val="1"/>
      <w:sz w:val="26"/>
      <w:szCs w:val="28"/>
      <w:lang w:eastAsia="zh-CN"/>
    </w:rPr>
  </w:style>
  <w:style w:type="paragraph" w:customStyle="1" w:styleId="phtitlepageother">
    <w:name w:val="ph_titlepage_other"/>
    <w:basedOn w:val="af2"/>
    <w:qFormat/>
    <w:rsid w:val="004F4037"/>
    <w:pPr>
      <w:spacing w:after="0" w:line="240" w:lineRule="auto"/>
      <w:jc w:val="center"/>
    </w:pPr>
    <w:rPr>
      <w:rFonts w:ascii="Calibri" w:eastAsia="Times New Roman" w:hAnsi="Calibri" w:cs="Arial"/>
      <w:b/>
      <w:kern w:val="1"/>
      <w:sz w:val="24"/>
      <w:szCs w:val="28"/>
      <w:lang w:eastAsia="zh-CN"/>
    </w:rPr>
  </w:style>
  <w:style w:type="paragraph" w:customStyle="1" w:styleId="-2">
    <w:name w:val="Список-"/>
    <w:basedOn w:val="7"/>
    <w:qFormat/>
    <w:rsid w:val="004F4037"/>
    <w:pPr>
      <w:keepNext w:val="0"/>
      <w:suppressAutoHyphens/>
      <w:snapToGrid w:val="0"/>
      <w:spacing w:before="60" w:after="60" w:line="288" w:lineRule="auto"/>
      <w:ind w:left="1134" w:hanging="425"/>
      <w:outlineLvl w:val="9"/>
    </w:pPr>
    <w:rPr>
      <w:rFonts w:ascii="Tahoma" w:hAnsi="Tahoma" w:cs="Tahoma"/>
      <w:lang w:val="ru-RU" w:eastAsia="zh-CN"/>
    </w:rPr>
  </w:style>
  <w:style w:type="paragraph" w:customStyle="1" w:styleId="4f5">
    <w:name w:val="Заголовок 4_текст"/>
    <w:basedOn w:val="41"/>
    <w:qFormat/>
    <w:rsid w:val="004F4037"/>
    <w:pPr>
      <w:suppressAutoHyphens/>
      <w:spacing w:before="240" w:after="60"/>
      <w:ind w:left="864" w:hanging="144"/>
      <w:jc w:val="left"/>
    </w:pPr>
    <w:rPr>
      <w:rFonts w:cs="Calibri"/>
      <w:b/>
      <w:bCs/>
      <w:sz w:val="28"/>
      <w:szCs w:val="28"/>
      <w:lang w:eastAsia="zh-CN"/>
    </w:rPr>
  </w:style>
  <w:style w:type="paragraph" w:customStyle="1" w:styleId="a6">
    <w:name w:val="Список_а)"/>
    <w:basedOn w:val="af2"/>
    <w:qFormat/>
    <w:rsid w:val="004F4037"/>
    <w:pPr>
      <w:numPr>
        <w:numId w:val="79"/>
      </w:numPr>
      <w:spacing w:before="120" w:after="0" w:line="240" w:lineRule="auto"/>
      <w:contextualSpacing/>
      <w:jc w:val="both"/>
    </w:pPr>
    <w:rPr>
      <w:rFonts w:ascii="Times New Roman" w:eastAsia="Times New Roman" w:hAnsi="Times New Roman" w:cs="Times New Roman"/>
      <w:b/>
      <w:kern w:val="1"/>
      <w:sz w:val="24"/>
      <w:szCs w:val="24"/>
      <w:lang w:eastAsia="zh-CN"/>
    </w:rPr>
  </w:style>
  <w:style w:type="paragraph" w:customStyle="1" w:styleId="affffffffffffff0">
    <w:name w:val="Рис"/>
    <w:next w:val="7"/>
    <w:qFormat/>
    <w:rsid w:val="004F4037"/>
    <w:pPr>
      <w:keepNext/>
      <w:keepLines/>
      <w:suppressAutoHyphens/>
      <w:spacing w:before="240" w:after="120" w:line="240" w:lineRule="auto"/>
      <w:jc w:val="center"/>
    </w:pPr>
    <w:rPr>
      <w:rFonts w:ascii="Tahoma" w:eastAsia="Times New Roman" w:hAnsi="Tahoma" w:cs="Tahoma"/>
      <w:sz w:val="24"/>
      <w:szCs w:val="20"/>
      <w:lang w:val="en-US" w:eastAsia="ru-RU"/>
    </w:rPr>
  </w:style>
  <w:style w:type="paragraph" w:customStyle="1" w:styleId="affffffffffffff1">
    <w:name w:val="Рис Имя"/>
    <w:basedOn w:val="af2"/>
    <w:next w:val="affffffffffffff0"/>
    <w:qFormat/>
    <w:rsid w:val="004F4037"/>
    <w:pPr>
      <w:spacing w:before="240" w:after="360" w:line="288" w:lineRule="auto"/>
      <w:jc w:val="center"/>
    </w:pPr>
    <w:rPr>
      <w:rFonts w:ascii="Tahoma" w:eastAsia="Times New Roman" w:hAnsi="Tahoma" w:cs="Tahoma"/>
      <w:kern w:val="1"/>
      <w:sz w:val="24"/>
      <w:szCs w:val="20"/>
      <w:lang w:eastAsia="zh-CN"/>
    </w:rPr>
  </w:style>
  <w:style w:type="paragraph" w:customStyle="1" w:styleId="affffffffffffff2">
    <w:name w:val="Текст_программы"/>
    <w:qFormat/>
    <w:rsid w:val="004F4037"/>
    <w:pPr>
      <w:suppressAutoHyphens/>
      <w:spacing w:after="0" w:line="240" w:lineRule="auto"/>
      <w:ind w:firstLine="624"/>
    </w:pPr>
    <w:rPr>
      <w:rFonts w:ascii="Courier New" w:eastAsia="Times New Roman" w:hAnsi="Courier New" w:cs="Courier New"/>
      <w:spacing w:val="-2"/>
      <w:sz w:val="24"/>
      <w:szCs w:val="23"/>
      <w:lang w:eastAsia="zh-CN"/>
    </w:rPr>
  </w:style>
  <w:style w:type="paragraph" w:customStyle="1" w:styleId="affffffffffffff3">
    <w:name w:val="Примечание"/>
    <w:basedOn w:val="af2"/>
    <w:qFormat/>
    <w:rsid w:val="004F4037"/>
    <w:pPr>
      <w:pBdr>
        <w:top w:val="dashed" w:sz="4" w:space="6" w:color="000000"/>
        <w:left w:val="dashed" w:sz="4" w:space="6" w:color="000000"/>
        <w:bottom w:val="dashed" w:sz="4" w:space="6" w:color="000000"/>
        <w:right w:val="dashed" w:sz="4" w:space="6" w:color="000000"/>
      </w:pBdr>
      <w:spacing w:before="240" w:after="0" w:line="240" w:lineRule="auto"/>
      <w:ind w:left="567" w:right="567"/>
      <w:jc w:val="both"/>
    </w:pPr>
    <w:rPr>
      <w:rFonts w:ascii="Tahoma" w:eastAsia="Times New Roman" w:hAnsi="Tahoma" w:cs="Tahoma"/>
      <w:b/>
      <w:kern w:val="1"/>
      <w:sz w:val="20"/>
      <w:szCs w:val="24"/>
      <w:lang w:eastAsia="zh-CN"/>
    </w:rPr>
  </w:style>
  <w:style w:type="paragraph" w:customStyle="1" w:styleId="affffffffffffff4">
    <w:name w:val="Примечание (текст)"/>
    <w:basedOn w:val="af2"/>
    <w:qFormat/>
    <w:rsid w:val="004F4037"/>
    <w:pPr>
      <w:pBdr>
        <w:top w:val="dashed" w:sz="4" w:space="6" w:color="000000"/>
        <w:left w:val="dashed" w:sz="4" w:space="6" w:color="000000"/>
        <w:bottom w:val="dashed" w:sz="4" w:space="6" w:color="000000"/>
        <w:right w:val="dashed" w:sz="4" w:space="6" w:color="000000"/>
      </w:pBdr>
      <w:spacing w:before="120" w:after="0" w:line="240" w:lineRule="auto"/>
      <w:ind w:left="567" w:right="567"/>
      <w:jc w:val="both"/>
    </w:pPr>
    <w:rPr>
      <w:rFonts w:ascii="Tahoma" w:eastAsia="Times New Roman" w:hAnsi="Tahoma" w:cs="Tahoma"/>
      <w:kern w:val="1"/>
      <w:sz w:val="20"/>
      <w:szCs w:val="24"/>
      <w:lang w:eastAsia="zh-CN"/>
    </w:rPr>
  </w:style>
  <w:style w:type="paragraph" w:customStyle="1" w:styleId="affffffffffffff5">
    <w:name w:val="Рис Текст"/>
    <w:basedOn w:val="af2"/>
    <w:qFormat/>
    <w:rsid w:val="004F4037"/>
    <w:pPr>
      <w:keepLines/>
      <w:tabs>
        <w:tab w:val="left" w:pos="984"/>
      </w:tabs>
      <w:spacing w:before="120" w:after="0" w:line="240" w:lineRule="auto"/>
      <w:ind w:right="851" w:firstLine="624"/>
      <w:jc w:val="both"/>
    </w:pPr>
    <w:rPr>
      <w:rFonts w:ascii="Tahoma" w:eastAsia="Times New Roman" w:hAnsi="Tahoma" w:cs="Tahoma"/>
      <w:b/>
      <w:kern w:val="1"/>
      <w:sz w:val="20"/>
      <w:szCs w:val="24"/>
      <w:lang w:eastAsia="zh-CN"/>
    </w:rPr>
  </w:style>
  <w:style w:type="paragraph" w:customStyle="1" w:styleId="28">
    <w:name w:val="Маркированный 2 уровень"/>
    <w:basedOn w:val="14"/>
    <w:qFormat/>
    <w:rsid w:val="004F4037"/>
    <w:pPr>
      <w:numPr>
        <w:numId w:val="62"/>
      </w:numPr>
      <w:suppressAutoHyphens/>
      <w:snapToGrid w:val="0"/>
      <w:spacing w:before="60" w:after="60" w:line="288" w:lineRule="auto"/>
      <w:ind w:left="1276" w:firstLine="340"/>
      <w:jc w:val="left"/>
    </w:pPr>
    <w:rPr>
      <w:rFonts w:cs="Tahoma"/>
      <w:spacing w:val="2"/>
      <w:sz w:val="24"/>
      <w:lang w:eastAsia="zh-CN"/>
    </w:rPr>
  </w:style>
  <w:style w:type="paragraph" w:customStyle="1" w:styleId="affffffffffffff6">
    <w:name w:val="Важно!"/>
    <w:basedOn w:val="af2"/>
    <w:qFormat/>
    <w:rsid w:val="004F4037"/>
    <w:pPr>
      <w:pBdr>
        <w:top w:val="dashed" w:sz="4" w:space="6" w:color="000000"/>
        <w:left w:val="dashed" w:sz="4" w:space="6" w:color="000000"/>
        <w:bottom w:val="dashed" w:sz="4" w:space="6" w:color="000000"/>
        <w:right w:val="dashed" w:sz="4" w:space="6" w:color="000000"/>
      </w:pBdr>
      <w:spacing w:before="240" w:after="0" w:line="240" w:lineRule="auto"/>
      <w:ind w:left="567" w:right="567"/>
      <w:jc w:val="both"/>
    </w:pPr>
    <w:rPr>
      <w:rFonts w:ascii="Tahoma" w:eastAsia="Times New Roman" w:hAnsi="Tahoma" w:cs="Tahoma"/>
      <w:b/>
      <w:color w:val="E02020"/>
      <w:kern w:val="1"/>
      <w:sz w:val="20"/>
      <w:szCs w:val="24"/>
      <w:lang w:eastAsia="zh-CN"/>
    </w:rPr>
  </w:style>
  <w:style w:type="paragraph" w:customStyle="1" w:styleId="A-text">
    <w:name w:val="A-text"/>
    <w:basedOn w:val="af2"/>
    <w:qFormat/>
    <w:rsid w:val="004F4037"/>
    <w:pPr>
      <w:spacing w:before="120" w:after="80" w:line="240" w:lineRule="auto"/>
      <w:ind w:firstLine="567"/>
      <w:jc w:val="both"/>
    </w:pPr>
    <w:rPr>
      <w:rFonts w:ascii="Times New Roman" w:eastAsia="Times New Roman" w:hAnsi="Times New Roman" w:cs="Times New Roman"/>
      <w:bCs/>
      <w:kern w:val="1"/>
      <w:sz w:val="24"/>
      <w:lang w:eastAsia="zh-CN"/>
    </w:rPr>
  </w:style>
  <w:style w:type="paragraph" w:customStyle="1" w:styleId="affffffffffffff7">
    <w:name w:val="_Нумерация абзацев"/>
    <w:qFormat/>
    <w:rsid w:val="004F4037"/>
    <w:pPr>
      <w:tabs>
        <w:tab w:val="left" w:pos="360"/>
        <w:tab w:val="left" w:pos="1440"/>
      </w:tabs>
      <w:suppressAutoHyphens/>
      <w:spacing w:before="120"/>
      <w:ind w:left="1440"/>
      <w:jc w:val="both"/>
    </w:pPr>
    <w:rPr>
      <w:rFonts w:ascii="Calibri" w:eastAsia="Calibri" w:hAnsi="Calibri" w:cs="Calibri"/>
      <w:bCs/>
      <w:szCs w:val="20"/>
      <w:lang w:eastAsia="zh-CN"/>
    </w:rPr>
  </w:style>
  <w:style w:type="paragraph" w:customStyle="1" w:styleId="2ffffb">
    <w:name w:val="Маркированный 2"/>
    <w:basedOn w:val="af2"/>
    <w:qFormat/>
    <w:rsid w:val="004F4037"/>
    <w:pPr>
      <w:spacing w:after="0" w:line="240" w:lineRule="auto"/>
      <w:jc w:val="both"/>
    </w:pPr>
    <w:rPr>
      <w:rFonts w:ascii="Times New Roman" w:eastAsia="Batang" w:hAnsi="Times New Roman" w:cs="Times New Roman"/>
      <w:bCs/>
      <w:kern w:val="1"/>
      <w:sz w:val="24"/>
      <w:szCs w:val="24"/>
      <w:lang w:eastAsia="zh-CN"/>
    </w:rPr>
  </w:style>
  <w:style w:type="paragraph" w:customStyle="1" w:styleId="1ffffff8">
    <w:name w:val="Дата 1"/>
    <w:basedOn w:val="af2"/>
    <w:qFormat/>
    <w:rsid w:val="004F4037"/>
    <w:pPr>
      <w:spacing w:before="240" w:after="60" w:line="240" w:lineRule="auto"/>
    </w:pPr>
    <w:rPr>
      <w:rFonts w:ascii="Times New Roman" w:eastAsia="Times New Roman" w:hAnsi="Times New Roman" w:cs="Times New Roman"/>
      <w:kern w:val="1"/>
      <w:sz w:val="27"/>
      <w:szCs w:val="27"/>
      <w:lang w:eastAsia="zh-CN"/>
    </w:rPr>
  </w:style>
  <w:style w:type="paragraph" w:customStyle="1" w:styleId="1ffffff9">
    <w:name w:val="Дефис 1"/>
    <w:basedOn w:val="af2"/>
    <w:qFormat/>
    <w:rsid w:val="004F4037"/>
    <w:pPr>
      <w:spacing w:after="0" w:line="360" w:lineRule="auto"/>
      <w:jc w:val="both"/>
    </w:pPr>
    <w:rPr>
      <w:rFonts w:ascii="Times New Roman" w:eastAsia="Times New Roman" w:hAnsi="Times New Roman" w:cs="Times New Roman"/>
      <w:kern w:val="1"/>
      <w:sz w:val="24"/>
      <w:szCs w:val="24"/>
      <w:lang w:eastAsia="zh-CN"/>
    </w:rPr>
  </w:style>
  <w:style w:type="paragraph" w:customStyle="1" w:styleId="2">
    <w:name w:val="Дефис 2"/>
    <w:basedOn w:val="1ffffff9"/>
    <w:qFormat/>
    <w:rsid w:val="004F4037"/>
    <w:pPr>
      <w:numPr>
        <w:numId w:val="76"/>
      </w:numPr>
      <w:spacing w:after="60" w:line="300" w:lineRule="auto"/>
      <w:ind w:left="720"/>
    </w:pPr>
  </w:style>
  <w:style w:type="paragraph" w:customStyle="1" w:styleId="1ffffffa">
    <w:name w:val="Должность 1"/>
    <w:basedOn w:val="af2"/>
    <w:qFormat/>
    <w:rsid w:val="004F4037"/>
    <w:pPr>
      <w:spacing w:before="60" w:after="0" w:line="240" w:lineRule="auto"/>
    </w:pPr>
    <w:rPr>
      <w:rFonts w:ascii="Times New Roman" w:eastAsia="Times New Roman" w:hAnsi="Times New Roman" w:cs="Times New Roman"/>
      <w:kern w:val="1"/>
      <w:sz w:val="27"/>
      <w:szCs w:val="27"/>
      <w:lang w:eastAsia="zh-CN"/>
    </w:rPr>
  </w:style>
  <w:style w:type="paragraph" w:customStyle="1" w:styleId="1ffffffb">
    <w:name w:val="Заголовок 1 б/н"/>
    <w:basedOn w:val="1f1"/>
    <w:next w:val="1fffe"/>
    <w:qFormat/>
    <w:rsid w:val="004F4037"/>
    <w:pPr>
      <w:suppressAutoHyphens/>
      <w:spacing w:before="360" w:after="360" w:line="276" w:lineRule="auto"/>
      <w:ind w:firstLine="567"/>
    </w:pPr>
    <w:rPr>
      <w:b/>
      <w:bCs/>
      <w:kern w:val="1"/>
      <w:szCs w:val="24"/>
      <w:lang w:eastAsia="zh-CN"/>
    </w:rPr>
  </w:style>
  <w:style w:type="paragraph" w:customStyle="1" w:styleId="1ffffffc">
    <w:name w:val="Колонтитул 1"/>
    <w:basedOn w:val="af2"/>
    <w:qFormat/>
    <w:rsid w:val="004F4037"/>
    <w:pPr>
      <w:spacing w:after="0" w:line="240" w:lineRule="auto"/>
      <w:jc w:val="center"/>
    </w:pPr>
    <w:rPr>
      <w:rFonts w:ascii="Times New Roman" w:eastAsia="Times New Roman" w:hAnsi="Times New Roman" w:cs="Times New Roman"/>
      <w:kern w:val="1"/>
      <w:sz w:val="24"/>
      <w:lang w:val="en-US" w:eastAsia="zh-CN"/>
    </w:rPr>
  </w:style>
  <w:style w:type="paragraph" w:customStyle="1" w:styleId="affffffffffffff8">
    <w:name w:val="Лист регистрации изменений"/>
    <w:basedOn w:val="7"/>
    <w:next w:val="af2"/>
    <w:qFormat/>
    <w:rsid w:val="004F4037"/>
    <w:pPr>
      <w:keepNext w:val="0"/>
      <w:suppressAutoHyphens/>
      <w:spacing w:before="240" w:after="60"/>
    </w:pPr>
    <w:rPr>
      <w:szCs w:val="24"/>
      <w:lang w:val="en-US" w:eastAsia="zh-CN"/>
    </w:rPr>
  </w:style>
  <w:style w:type="paragraph" w:customStyle="1" w:styleId="affffffffffffff9">
    <w:name w:val="Лист регистрации изменений Таблица"/>
    <w:basedOn w:val="af2"/>
    <w:next w:val="af2"/>
    <w:qFormat/>
    <w:rsid w:val="004F4037"/>
    <w:pPr>
      <w:spacing w:after="0" w:line="240" w:lineRule="auto"/>
      <w:jc w:val="center"/>
    </w:pPr>
    <w:rPr>
      <w:rFonts w:ascii="Times New Roman" w:eastAsia="Times New Roman" w:hAnsi="Times New Roman" w:cs="Times New Roman"/>
      <w:b/>
      <w:spacing w:val="-6"/>
      <w:kern w:val="1"/>
      <w:sz w:val="24"/>
      <w:szCs w:val="24"/>
      <w:lang w:eastAsia="zh-CN"/>
    </w:rPr>
  </w:style>
  <w:style w:type="paragraph" w:customStyle="1" w:styleId="affffffffffffffa">
    <w:name w:val="Обозначение документа"/>
    <w:basedOn w:val="af2"/>
    <w:qFormat/>
    <w:rsid w:val="004F4037"/>
    <w:pPr>
      <w:spacing w:before="40" w:after="40" w:line="240" w:lineRule="auto"/>
    </w:pPr>
    <w:rPr>
      <w:rFonts w:ascii="Times New Roman" w:eastAsia="Times New Roman" w:hAnsi="Times New Roman" w:cs="Times New Roman"/>
      <w:kern w:val="1"/>
      <w:sz w:val="24"/>
      <w:szCs w:val="24"/>
      <w:lang w:eastAsia="zh-CN"/>
    </w:rPr>
  </w:style>
  <w:style w:type="paragraph" w:customStyle="1" w:styleId="1e">
    <w:name w:val="Обычный 1 Многоуровневый нумерованный"/>
    <w:basedOn w:val="af2"/>
    <w:qFormat/>
    <w:rsid w:val="004F4037"/>
    <w:pPr>
      <w:numPr>
        <w:numId w:val="60"/>
      </w:numPr>
      <w:spacing w:after="0" w:line="360" w:lineRule="auto"/>
    </w:pPr>
    <w:rPr>
      <w:rFonts w:ascii="Times New Roman" w:eastAsia="Times New Roman" w:hAnsi="Times New Roman" w:cs="Times New Roman"/>
      <w:kern w:val="1"/>
      <w:sz w:val="24"/>
      <w:szCs w:val="24"/>
      <w:lang w:eastAsia="zh-CN"/>
    </w:rPr>
  </w:style>
  <w:style w:type="paragraph" w:customStyle="1" w:styleId="affffffffffffffb">
    <w:name w:val="Подпись к рисунку"/>
    <w:basedOn w:val="af2"/>
    <w:qFormat/>
    <w:rsid w:val="004F4037"/>
    <w:pPr>
      <w:spacing w:before="120" w:after="240" w:line="240" w:lineRule="auto"/>
      <w:jc w:val="center"/>
    </w:pPr>
    <w:rPr>
      <w:rFonts w:ascii="Times New Roman" w:eastAsia="Times New Roman" w:hAnsi="Times New Roman" w:cs="Times New Roman"/>
      <w:b/>
      <w:bCs/>
      <w:kern w:val="1"/>
      <w:sz w:val="24"/>
      <w:szCs w:val="24"/>
      <w:lang w:eastAsia="zh-CN"/>
    </w:rPr>
  </w:style>
  <w:style w:type="paragraph" w:customStyle="1" w:styleId="1ffffffd">
    <w:name w:val="Примечание 1"/>
    <w:basedOn w:val="1fffe"/>
    <w:qFormat/>
    <w:rsid w:val="004F4037"/>
    <w:pPr>
      <w:suppressAutoHyphens/>
    </w:pPr>
    <w:rPr>
      <w:u w:val="single"/>
      <w:lang w:eastAsia="zh-CN"/>
    </w:rPr>
  </w:style>
  <w:style w:type="paragraph" w:customStyle="1" w:styleId="13">
    <w:name w:val="Примечание 1 Текст нумерованный"/>
    <w:basedOn w:val="1fffe"/>
    <w:qFormat/>
    <w:rsid w:val="004F4037"/>
    <w:pPr>
      <w:numPr>
        <w:numId w:val="78"/>
      </w:numPr>
      <w:tabs>
        <w:tab w:val="left" w:pos="3360"/>
      </w:tabs>
      <w:suppressAutoHyphens/>
      <w:ind w:left="3360" w:firstLine="709"/>
    </w:pPr>
    <w:rPr>
      <w:i/>
      <w:lang w:eastAsia="zh-CN"/>
    </w:rPr>
  </w:style>
  <w:style w:type="paragraph" w:customStyle="1" w:styleId="1ffffffe">
    <w:name w:val="Примечание 1 Текст"/>
    <w:basedOn w:val="13"/>
    <w:qFormat/>
    <w:rsid w:val="004F4037"/>
    <w:pPr>
      <w:numPr>
        <w:numId w:val="0"/>
      </w:numPr>
      <w:ind w:left="1080"/>
    </w:pPr>
  </w:style>
  <w:style w:type="paragraph" w:customStyle="1" w:styleId="1fffffff">
    <w:name w:val="Перечень рисунков1"/>
    <w:basedOn w:val="af2"/>
    <w:qFormat/>
    <w:rsid w:val="004F4037"/>
    <w:pPr>
      <w:keepNext/>
      <w:spacing w:before="240" w:after="120" w:line="240" w:lineRule="auto"/>
      <w:jc w:val="center"/>
    </w:pPr>
    <w:rPr>
      <w:rFonts w:ascii="Times New Roman" w:eastAsia="Times New Roman" w:hAnsi="Times New Roman" w:cs="Times New Roman"/>
      <w:kern w:val="1"/>
      <w:sz w:val="24"/>
      <w:szCs w:val="24"/>
      <w:lang w:eastAsia="zh-CN"/>
    </w:rPr>
  </w:style>
  <w:style w:type="paragraph" w:customStyle="1" w:styleId="1fffffff0">
    <w:name w:val="Сноска 1"/>
    <w:basedOn w:val="affe"/>
    <w:qFormat/>
    <w:rsid w:val="004F4037"/>
    <w:pPr>
      <w:suppressAutoHyphens/>
      <w:ind w:firstLine="567"/>
    </w:pPr>
    <w:rPr>
      <w:rFonts w:ascii="Courier New" w:hAnsi="Courier New" w:cs="Courier New"/>
      <w:sz w:val="22"/>
      <w:szCs w:val="22"/>
      <w:lang w:eastAsia="zh-CN"/>
    </w:rPr>
  </w:style>
  <w:style w:type="paragraph" w:customStyle="1" w:styleId="a0">
    <w:name w:val="Сноска дефис"/>
    <w:basedOn w:val="affe"/>
    <w:qFormat/>
    <w:rsid w:val="004F4037"/>
    <w:pPr>
      <w:numPr>
        <w:numId w:val="66"/>
      </w:numPr>
      <w:suppressAutoHyphens/>
    </w:pPr>
    <w:rPr>
      <w:rFonts w:cs="Courier New"/>
      <w:szCs w:val="22"/>
      <w:lang w:eastAsia="zh-CN"/>
    </w:rPr>
  </w:style>
  <w:style w:type="paragraph" w:customStyle="1" w:styleId="affffffffffffffc">
    <w:name w:val="Содержание"/>
    <w:basedOn w:val="af2"/>
    <w:next w:val="1fffe"/>
    <w:qFormat/>
    <w:rsid w:val="004F4037"/>
    <w:pPr>
      <w:pageBreakBefore/>
      <w:spacing w:after="0" w:line="240" w:lineRule="auto"/>
      <w:jc w:val="center"/>
    </w:pPr>
    <w:rPr>
      <w:rFonts w:ascii="Times New Roman" w:eastAsia="Times New Roman" w:hAnsi="Times New Roman" w:cs="Times New Roman"/>
      <w:b/>
      <w:smallCaps/>
      <w:spacing w:val="20"/>
      <w:kern w:val="1"/>
      <w:sz w:val="28"/>
      <w:szCs w:val="27"/>
      <w:lang w:eastAsia="zh-CN"/>
    </w:rPr>
  </w:style>
  <w:style w:type="paragraph" w:customStyle="1" w:styleId="1fffffff1">
    <w:name w:val="Список многоуровневый 1"/>
    <w:basedOn w:val="af2"/>
    <w:qFormat/>
    <w:rsid w:val="004F4037"/>
    <w:pPr>
      <w:spacing w:before="20" w:after="20" w:line="360" w:lineRule="auto"/>
      <w:ind w:firstLine="454"/>
    </w:pPr>
    <w:rPr>
      <w:rFonts w:ascii="Times New Roman" w:eastAsia="Times New Roman" w:hAnsi="Times New Roman" w:cs="Times New Roman"/>
      <w:kern w:val="1"/>
      <w:sz w:val="24"/>
      <w:szCs w:val="24"/>
      <w:lang w:eastAsia="zh-CN"/>
    </w:rPr>
  </w:style>
  <w:style w:type="paragraph" w:customStyle="1" w:styleId="1fffffff2">
    <w:name w:val="Список нумерованный 1"/>
    <w:basedOn w:val="1fffe"/>
    <w:qFormat/>
    <w:rsid w:val="004F4037"/>
    <w:pPr>
      <w:tabs>
        <w:tab w:val="num" w:pos="500"/>
      </w:tabs>
      <w:suppressAutoHyphens/>
      <w:ind w:left="720" w:hanging="360"/>
    </w:pPr>
    <w:rPr>
      <w:lang w:eastAsia="zh-CN"/>
    </w:rPr>
  </w:style>
  <w:style w:type="paragraph" w:customStyle="1" w:styleId="1fffffff3">
    <w:name w:val="Таблица 1"/>
    <w:basedOn w:val="af2"/>
    <w:qFormat/>
    <w:rsid w:val="004F4037"/>
    <w:pPr>
      <w:keepNext/>
      <w:spacing w:after="0" w:line="240" w:lineRule="auto"/>
      <w:jc w:val="right"/>
    </w:pPr>
    <w:rPr>
      <w:rFonts w:ascii="Times New Roman" w:eastAsia="Times New Roman" w:hAnsi="Times New Roman" w:cs="Times New Roman"/>
      <w:b/>
      <w:kern w:val="1"/>
      <w:sz w:val="27"/>
      <w:szCs w:val="27"/>
      <w:lang w:eastAsia="zh-CN"/>
    </w:rPr>
  </w:style>
  <w:style w:type="paragraph" w:customStyle="1" w:styleId="affffffffffffffd">
    <w:name w:val="Таблица заголовок"/>
    <w:basedOn w:val="af2"/>
    <w:next w:val="1fffe"/>
    <w:qFormat/>
    <w:rsid w:val="004F4037"/>
    <w:pPr>
      <w:keepNext/>
      <w:spacing w:before="120" w:after="120" w:line="240" w:lineRule="auto"/>
      <w:ind w:left="709"/>
    </w:pPr>
    <w:rPr>
      <w:rFonts w:ascii="Times New Roman" w:eastAsia="Times New Roman" w:hAnsi="Times New Roman" w:cs="Times New Roman"/>
      <w:b/>
      <w:kern w:val="1"/>
      <w:sz w:val="24"/>
      <w:szCs w:val="27"/>
      <w:lang w:eastAsia="zh-CN"/>
    </w:rPr>
  </w:style>
  <w:style w:type="paragraph" w:customStyle="1" w:styleId="ad">
    <w:name w:val="Таблица номер"/>
    <w:basedOn w:val="af2"/>
    <w:qFormat/>
    <w:rsid w:val="004F4037"/>
    <w:pPr>
      <w:widowControl w:val="0"/>
      <w:numPr>
        <w:numId w:val="64"/>
      </w:numPr>
      <w:overflowPunct w:val="0"/>
      <w:autoSpaceDE w:val="0"/>
      <w:spacing w:before="40" w:after="40" w:line="240" w:lineRule="auto"/>
      <w:jc w:val="right"/>
    </w:pPr>
    <w:rPr>
      <w:rFonts w:ascii="Times New Roman" w:eastAsia="Times New Roman" w:hAnsi="Times New Roman" w:cs="Times New Roman"/>
      <w:bCs/>
      <w:kern w:val="1"/>
      <w:sz w:val="24"/>
      <w:szCs w:val="27"/>
      <w:lang w:eastAsia="zh-CN"/>
    </w:rPr>
  </w:style>
  <w:style w:type="paragraph" w:customStyle="1" w:styleId="affffffffffffffe">
    <w:name w:val="Таблица Приложение"/>
    <w:basedOn w:val="af2"/>
    <w:next w:val="1fffe"/>
    <w:qFormat/>
    <w:rsid w:val="004F4037"/>
    <w:pPr>
      <w:keepNext/>
      <w:tabs>
        <w:tab w:val="left" w:pos="432"/>
      </w:tabs>
      <w:spacing w:before="120" w:after="120" w:line="240" w:lineRule="auto"/>
      <w:ind w:left="432" w:hanging="432"/>
    </w:pPr>
    <w:rPr>
      <w:rFonts w:ascii="Times New Roman" w:eastAsia="Times New Roman" w:hAnsi="Times New Roman" w:cs="Times New Roman"/>
      <w:b/>
      <w:kern w:val="1"/>
      <w:sz w:val="24"/>
      <w:szCs w:val="27"/>
      <w:lang w:eastAsia="zh-CN"/>
    </w:rPr>
  </w:style>
  <w:style w:type="paragraph" w:customStyle="1" w:styleId="1fffffff4">
    <w:name w:val="Титул 1"/>
    <w:basedOn w:val="af2"/>
    <w:qFormat/>
    <w:rsid w:val="004F4037"/>
    <w:pPr>
      <w:spacing w:after="0" w:line="240" w:lineRule="auto"/>
      <w:jc w:val="center"/>
    </w:pPr>
    <w:rPr>
      <w:rFonts w:ascii="Times New Roman" w:eastAsia="Times New Roman" w:hAnsi="Times New Roman" w:cs="Times New Roman"/>
      <w:caps/>
      <w:kern w:val="1"/>
      <w:sz w:val="27"/>
      <w:szCs w:val="27"/>
      <w:lang w:eastAsia="zh-CN"/>
    </w:rPr>
  </w:style>
  <w:style w:type="paragraph" w:customStyle="1" w:styleId="1fffffff5">
    <w:name w:val="Титул 1 Ж"/>
    <w:basedOn w:val="af2"/>
    <w:qFormat/>
    <w:rsid w:val="004F4037"/>
    <w:pPr>
      <w:spacing w:after="0" w:line="240" w:lineRule="auto"/>
      <w:jc w:val="center"/>
    </w:pPr>
    <w:rPr>
      <w:rFonts w:ascii="Times New Roman" w:eastAsia="Times New Roman" w:hAnsi="Times New Roman" w:cs="Times New Roman"/>
      <w:b/>
      <w:caps/>
      <w:kern w:val="1"/>
      <w:sz w:val="27"/>
      <w:szCs w:val="27"/>
      <w:lang w:eastAsia="zh-CN"/>
    </w:rPr>
  </w:style>
  <w:style w:type="paragraph" w:customStyle="1" w:styleId="afffffffffffffff">
    <w:name w:val="Титул Таблица"/>
    <w:basedOn w:val="af2"/>
    <w:next w:val="af2"/>
    <w:qFormat/>
    <w:rsid w:val="004F4037"/>
    <w:pPr>
      <w:pageBreakBefore/>
      <w:spacing w:before="60" w:after="60" w:line="240" w:lineRule="auto"/>
      <w:ind w:left="57"/>
    </w:pPr>
    <w:rPr>
      <w:rFonts w:ascii="Times New Roman" w:eastAsia="Times New Roman" w:hAnsi="Times New Roman" w:cs="Times New Roman"/>
      <w:b/>
      <w:caps/>
      <w:color w:val="000000"/>
      <w:kern w:val="1"/>
      <w:sz w:val="27"/>
      <w:szCs w:val="27"/>
      <w:lang w:eastAsia="zh-CN"/>
    </w:rPr>
  </w:style>
  <w:style w:type="paragraph" w:customStyle="1" w:styleId="1fffffff6">
    <w:name w:val="Титул текст 1"/>
    <w:basedOn w:val="af2"/>
    <w:qFormat/>
    <w:rsid w:val="004F4037"/>
    <w:pPr>
      <w:spacing w:after="0" w:line="240" w:lineRule="auto"/>
      <w:jc w:val="center"/>
    </w:pPr>
    <w:rPr>
      <w:rFonts w:ascii="Times New Roman" w:eastAsia="Times New Roman" w:hAnsi="Times New Roman" w:cs="Times New Roman"/>
      <w:kern w:val="1"/>
      <w:sz w:val="27"/>
      <w:szCs w:val="27"/>
      <w:lang w:eastAsia="zh-CN"/>
    </w:rPr>
  </w:style>
  <w:style w:type="paragraph" w:customStyle="1" w:styleId="1fffffff7">
    <w:name w:val="Титул текст 1 Ж"/>
    <w:basedOn w:val="af2"/>
    <w:qFormat/>
    <w:rsid w:val="004F4037"/>
    <w:pPr>
      <w:spacing w:after="0" w:line="240" w:lineRule="auto"/>
      <w:jc w:val="center"/>
    </w:pPr>
    <w:rPr>
      <w:rFonts w:ascii="Times New Roman" w:eastAsia="Times New Roman" w:hAnsi="Times New Roman" w:cs="Times New Roman"/>
      <w:kern w:val="1"/>
      <w:sz w:val="27"/>
      <w:szCs w:val="27"/>
      <w:lang w:eastAsia="zh-CN"/>
    </w:rPr>
  </w:style>
  <w:style w:type="paragraph" w:customStyle="1" w:styleId="afffffffffffffff0">
    <w:name w:val="Титул тема"/>
    <w:basedOn w:val="af2"/>
    <w:next w:val="1fffffff6"/>
    <w:qFormat/>
    <w:rsid w:val="004F4037"/>
    <w:pPr>
      <w:spacing w:after="0" w:line="240" w:lineRule="auto"/>
      <w:jc w:val="center"/>
    </w:pPr>
    <w:rPr>
      <w:rFonts w:ascii="Times New Roman" w:eastAsia="Times New Roman" w:hAnsi="Times New Roman" w:cs="Times New Roman"/>
      <w:b/>
      <w:kern w:val="1"/>
      <w:sz w:val="27"/>
      <w:szCs w:val="27"/>
      <w:lang w:eastAsia="zh-CN"/>
    </w:rPr>
  </w:style>
  <w:style w:type="paragraph" w:customStyle="1" w:styleId="5f2">
    <w:name w:val="Заголовок 5 б/н"/>
    <w:basedOn w:val="5"/>
    <w:next w:val="1fffe"/>
    <w:qFormat/>
    <w:rsid w:val="004F4037"/>
    <w:pPr>
      <w:keepNext w:val="0"/>
      <w:suppressAutoHyphens/>
      <w:spacing w:before="240" w:after="60"/>
      <w:ind w:firstLine="567"/>
      <w:jc w:val="left"/>
    </w:pPr>
    <w:rPr>
      <w:bCs/>
      <w:iCs/>
      <w:sz w:val="26"/>
      <w:szCs w:val="26"/>
      <w:lang w:eastAsia="zh-CN"/>
    </w:rPr>
  </w:style>
  <w:style w:type="paragraph" w:customStyle="1" w:styleId="6b">
    <w:name w:val="Заголовок 6 б/н"/>
    <w:basedOn w:val="6"/>
    <w:next w:val="1fffe"/>
    <w:qFormat/>
    <w:rsid w:val="004F4037"/>
    <w:pPr>
      <w:keepNext w:val="0"/>
      <w:suppressAutoHyphens/>
      <w:spacing w:before="240" w:after="60"/>
      <w:ind w:firstLine="567"/>
      <w:jc w:val="left"/>
    </w:pPr>
    <w:rPr>
      <w:rFonts w:cs="Calibri"/>
      <w:b/>
      <w:bCs/>
      <w:i w:val="0"/>
      <w:szCs w:val="22"/>
      <w:lang w:eastAsia="zh-CN"/>
    </w:rPr>
  </w:style>
  <w:style w:type="paragraph" w:customStyle="1" w:styleId="afffffffffffffff1">
    <w:name w:val="Колонтитул ЛУ"/>
    <w:basedOn w:val="1ffffffc"/>
    <w:qFormat/>
    <w:rsid w:val="004F4037"/>
    <w:pPr>
      <w:jc w:val="right"/>
    </w:pPr>
  </w:style>
  <w:style w:type="paragraph" w:customStyle="1" w:styleId="a2">
    <w:name w:val="Таблица список"/>
    <w:basedOn w:val="afffffff6"/>
    <w:qFormat/>
    <w:rsid w:val="004F4037"/>
    <w:pPr>
      <w:numPr>
        <w:numId w:val="69"/>
      </w:numPr>
      <w:tabs>
        <w:tab w:val="clear" w:pos="0"/>
        <w:tab w:val="left" w:pos="1069"/>
      </w:tabs>
      <w:suppressAutoHyphens/>
      <w:ind w:left="720" w:right="0" w:firstLine="0"/>
    </w:pPr>
    <w:rPr>
      <w:lang w:eastAsia="zh-CN"/>
    </w:rPr>
  </w:style>
  <w:style w:type="paragraph" w:customStyle="1" w:styleId="afffffffffffffff2">
    <w:name w:val="Название Таблица"/>
    <w:basedOn w:val="affffffffffffffd"/>
    <w:next w:val="1fffe"/>
    <w:qFormat/>
    <w:rsid w:val="004F4037"/>
    <w:pPr>
      <w:ind w:left="170"/>
    </w:pPr>
    <w:rPr>
      <w:lang w:val="en-US"/>
    </w:rPr>
  </w:style>
  <w:style w:type="paragraph" w:customStyle="1" w:styleId="afffffffffffffff3">
    <w:name w:val="_Заголовок таблицы"/>
    <w:basedOn w:val="af2"/>
    <w:qFormat/>
    <w:rsid w:val="004F4037"/>
    <w:pPr>
      <w:keepNext/>
      <w:spacing w:before="120" w:after="120" w:line="240" w:lineRule="auto"/>
      <w:jc w:val="center"/>
    </w:pPr>
    <w:rPr>
      <w:rFonts w:ascii="Times New Roman" w:eastAsia="Times New Roman" w:hAnsi="Times New Roman" w:cs="Times New Roman"/>
      <w:b/>
      <w:kern w:val="1"/>
      <w:sz w:val="24"/>
      <w:szCs w:val="24"/>
      <w:lang w:eastAsia="zh-CN"/>
    </w:rPr>
  </w:style>
  <w:style w:type="paragraph" w:customStyle="1" w:styleId="afffffffffffffff4">
    <w:name w:val="_Заголовок без нумерации Не в оглавлении"/>
    <w:basedOn w:val="af2"/>
    <w:qFormat/>
    <w:rsid w:val="004F4037"/>
    <w:pPr>
      <w:pageBreakBefore/>
      <w:spacing w:after="240" w:line="240" w:lineRule="auto"/>
    </w:pPr>
    <w:rPr>
      <w:rFonts w:ascii="Times New Roman Полужирный" w:eastAsia="Times New Roman" w:hAnsi="Times New Roman Полужирный" w:cs="Times New Roman Полужирный"/>
      <w:b/>
      <w:caps/>
      <w:spacing w:val="20"/>
      <w:kern w:val="1"/>
      <w:sz w:val="28"/>
      <w:szCs w:val="28"/>
      <w:lang w:eastAsia="zh-CN"/>
    </w:rPr>
  </w:style>
  <w:style w:type="paragraph" w:customStyle="1" w:styleId="TableGraf10L0">
    <w:name w:val="TableGraf 10L"/>
    <w:basedOn w:val="af2"/>
    <w:qFormat/>
    <w:rsid w:val="004F4037"/>
    <w:pPr>
      <w:spacing w:before="40" w:after="40" w:line="240" w:lineRule="auto"/>
    </w:pPr>
    <w:rPr>
      <w:rFonts w:ascii="Tahoma" w:eastAsia="Times New Roman" w:hAnsi="Tahoma" w:cs="Tahoma"/>
      <w:spacing w:val="2"/>
      <w:kern w:val="1"/>
      <w:sz w:val="20"/>
      <w:szCs w:val="20"/>
      <w:lang w:eastAsia="zh-CN"/>
    </w:rPr>
  </w:style>
  <w:style w:type="paragraph" w:customStyle="1" w:styleId="Head10M">
    <w:name w:val="Head 10M"/>
    <w:basedOn w:val="af2"/>
    <w:qFormat/>
    <w:rsid w:val="004F4037"/>
    <w:pPr>
      <w:spacing w:before="40" w:after="40" w:line="240" w:lineRule="auto"/>
      <w:jc w:val="center"/>
    </w:pPr>
    <w:rPr>
      <w:rFonts w:ascii="Tahoma" w:eastAsia="Times New Roman" w:hAnsi="Tahoma" w:cs="Tahoma"/>
      <w:b/>
      <w:spacing w:val="2"/>
      <w:kern w:val="1"/>
      <w:sz w:val="20"/>
      <w:szCs w:val="20"/>
      <w:lang w:eastAsia="zh-CN"/>
    </w:rPr>
  </w:style>
  <w:style w:type="paragraph" w:customStyle="1" w:styleId="afffffffffffffff5">
    <w:name w:val="_Титул_Москва год"/>
    <w:basedOn w:val="af2"/>
    <w:qFormat/>
    <w:rsid w:val="004F4037"/>
    <w:pPr>
      <w:spacing w:after="0" w:line="240" w:lineRule="auto"/>
      <w:ind w:left="284" w:firstLine="567"/>
      <w:jc w:val="center"/>
    </w:pPr>
    <w:rPr>
      <w:rFonts w:ascii="Times New Roman" w:eastAsia="Times New Roman" w:hAnsi="Times New Roman" w:cs="Times New Roman"/>
      <w:b/>
      <w:kern w:val="1"/>
      <w:sz w:val="28"/>
      <w:szCs w:val="28"/>
      <w:lang w:eastAsia="zh-CN"/>
    </w:rPr>
  </w:style>
  <w:style w:type="paragraph" w:customStyle="1" w:styleId="2130">
    <w:name w:val="Список21_3 уровень"/>
    <w:basedOn w:val="af2"/>
    <w:qFormat/>
    <w:rsid w:val="004F4037"/>
    <w:pPr>
      <w:tabs>
        <w:tab w:val="left" w:pos="-37"/>
        <w:tab w:val="left" w:pos="0"/>
        <w:tab w:val="left" w:pos="284"/>
        <w:tab w:val="left" w:pos="397"/>
      </w:tabs>
      <w:autoSpaceDE w:val="0"/>
      <w:spacing w:before="60" w:after="0" w:line="240" w:lineRule="auto"/>
      <w:ind w:left="284"/>
      <w:jc w:val="both"/>
    </w:pPr>
    <w:rPr>
      <w:rFonts w:ascii="Times New Roman" w:eastAsia="Times New Roman" w:hAnsi="Times New Roman" w:cs="Times New Roman"/>
      <w:kern w:val="1"/>
      <w:sz w:val="24"/>
      <w:szCs w:val="24"/>
      <w:lang w:eastAsia="zh-CN"/>
    </w:rPr>
  </w:style>
  <w:style w:type="paragraph" w:customStyle="1" w:styleId="afffffffffffffff6">
    <w:name w:val="Нормальный список"/>
    <w:basedOn w:val="1fffe"/>
    <w:qFormat/>
    <w:rsid w:val="004F4037"/>
    <w:pPr>
      <w:suppressAutoHyphens/>
      <w:ind w:firstLine="0"/>
    </w:pPr>
    <w:rPr>
      <w:lang w:eastAsia="zh-CN"/>
    </w:rPr>
  </w:style>
  <w:style w:type="paragraph" w:customStyle="1" w:styleId="3ffb">
    <w:name w:val="Тит3"/>
    <w:qFormat/>
    <w:rsid w:val="004F4037"/>
    <w:pPr>
      <w:suppressAutoHyphens/>
      <w:spacing w:after="0" w:line="240" w:lineRule="auto"/>
      <w:jc w:val="center"/>
    </w:pPr>
    <w:rPr>
      <w:rFonts w:ascii="Times New Roman" w:eastAsia="Times New Roman" w:hAnsi="Times New Roman" w:cs="Times New Roman"/>
      <w:sz w:val="24"/>
      <w:szCs w:val="24"/>
      <w:lang w:eastAsia="zh-CN"/>
    </w:rPr>
  </w:style>
  <w:style w:type="paragraph" w:customStyle="1" w:styleId="10">
    <w:name w:val="Примечание_1"/>
    <w:basedOn w:val="affffffffffffff3"/>
    <w:qFormat/>
    <w:rsid w:val="004F4037"/>
    <w:pPr>
      <w:numPr>
        <w:numId w:val="71"/>
      </w:numPr>
      <w:pBdr>
        <w:top w:val="none" w:sz="0" w:space="0" w:color="000000"/>
        <w:left w:val="none" w:sz="0" w:space="0" w:color="000000"/>
        <w:bottom w:val="none" w:sz="0" w:space="0" w:color="000000"/>
        <w:right w:val="none" w:sz="0" w:space="0" w:color="000000"/>
      </w:pBdr>
      <w:tabs>
        <w:tab w:val="left" w:pos="360"/>
        <w:tab w:val="left" w:pos="814"/>
      </w:tabs>
      <w:spacing w:line="360" w:lineRule="auto"/>
      <w:ind w:left="1287" w:right="0" w:firstLine="454"/>
      <w:contextualSpacing/>
    </w:pPr>
    <w:rPr>
      <w:rFonts w:ascii="Times New Roman" w:hAnsi="Times New Roman" w:cs="Times New Roman"/>
      <w:b w:val="0"/>
      <w:sz w:val="24"/>
      <w:szCs w:val="20"/>
    </w:rPr>
  </w:style>
  <w:style w:type="paragraph" w:customStyle="1" w:styleId="125-0">
    <w:name w:val="Стиль По ширине Первая строка:  125 см Справа:  -0 см междустро..."/>
    <w:basedOn w:val="af2"/>
    <w:qFormat/>
    <w:rsid w:val="004F4037"/>
    <w:pPr>
      <w:spacing w:after="0" w:line="360" w:lineRule="auto"/>
      <w:ind w:firstLine="709"/>
      <w:jc w:val="both"/>
    </w:pPr>
    <w:rPr>
      <w:rFonts w:ascii="Times New Roman" w:eastAsia="Times New Roman" w:hAnsi="Times New Roman" w:cs="Times New Roman"/>
      <w:kern w:val="1"/>
      <w:sz w:val="24"/>
      <w:szCs w:val="20"/>
      <w:lang w:eastAsia="zh-CN"/>
    </w:rPr>
  </w:style>
  <w:style w:type="paragraph" w:customStyle="1" w:styleId="afffffffffffffff7">
    <w:name w:val="Таблица. Текст в таблице"/>
    <w:basedOn w:val="af2"/>
    <w:qFormat/>
    <w:rsid w:val="004F4037"/>
    <w:pPr>
      <w:shd w:val="clear" w:color="auto" w:fill="FFFFFF"/>
      <w:spacing w:after="0" w:line="240" w:lineRule="auto"/>
      <w:jc w:val="both"/>
    </w:pPr>
    <w:rPr>
      <w:rFonts w:ascii="Times New Roman" w:eastAsia="Times New Roman" w:hAnsi="Times New Roman" w:cs="Times New Roman"/>
      <w:kern w:val="1"/>
      <w:sz w:val="24"/>
      <w:lang w:eastAsia="zh-CN"/>
    </w:rPr>
  </w:style>
  <w:style w:type="paragraph" w:customStyle="1" w:styleId="afffffffffffffff8">
    <w:name w:val="Таблица. Заголовки таблицы"/>
    <w:basedOn w:val="af2"/>
    <w:next w:val="afffffffffffffff7"/>
    <w:qFormat/>
    <w:rsid w:val="004F4037"/>
    <w:pPr>
      <w:spacing w:after="0"/>
      <w:ind w:firstLine="23"/>
      <w:jc w:val="center"/>
    </w:pPr>
    <w:rPr>
      <w:rFonts w:ascii="Times New Roman" w:eastAsia="Times New Roman" w:hAnsi="Times New Roman" w:cs="Times New Roman"/>
      <w:b/>
      <w:kern w:val="1"/>
      <w:sz w:val="24"/>
      <w:szCs w:val="24"/>
      <w:lang w:eastAsia="zh-CN"/>
    </w:rPr>
  </w:style>
  <w:style w:type="paragraph" w:customStyle="1" w:styleId="a7">
    <w:name w:val="Перечень двухуровневый"/>
    <w:basedOn w:val="af2"/>
    <w:qFormat/>
    <w:rsid w:val="004F4037"/>
    <w:pPr>
      <w:numPr>
        <w:numId w:val="80"/>
      </w:numPr>
      <w:spacing w:before="60" w:after="60" w:line="240" w:lineRule="auto"/>
    </w:pPr>
    <w:rPr>
      <w:rFonts w:ascii="Times New Roman" w:eastAsia="Times New Roman" w:hAnsi="Times New Roman" w:cs="Times New Roman"/>
      <w:kern w:val="1"/>
      <w:sz w:val="24"/>
      <w:szCs w:val="20"/>
      <w:lang w:eastAsia="zh-CN"/>
    </w:rPr>
  </w:style>
  <w:style w:type="paragraph" w:customStyle="1" w:styleId="afffffffffffffff9">
    <w:name w:val="Таблица. Заголовок столбца"/>
    <w:basedOn w:val="af2"/>
    <w:qFormat/>
    <w:rsid w:val="004F4037"/>
    <w:pPr>
      <w:keepNext/>
      <w:keepLines/>
      <w:shd w:val="clear" w:color="auto" w:fill="FFFFFF"/>
      <w:tabs>
        <w:tab w:val="left" w:pos="-11449"/>
      </w:tabs>
      <w:spacing w:after="0" w:line="240" w:lineRule="auto"/>
      <w:jc w:val="center"/>
    </w:pPr>
    <w:rPr>
      <w:rFonts w:ascii="Times New Roman" w:eastAsia="Times New Roman" w:hAnsi="Times New Roman" w:cs="Times New Roman"/>
      <w:b/>
      <w:color w:val="000000"/>
      <w:spacing w:val="-8"/>
      <w:kern w:val="1"/>
      <w:sz w:val="24"/>
      <w:szCs w:val="24"/>
      <w:lang w:eastAsia="ru-RU"/>
    </w:rPr>
  </w:style>
  <w:style w:type="paragraph" w:customStyle="1" w:styleId="01squarebullet">
    <w:name w:val="01 square bullet"/>
    <w:basedOn w:val="af2"/>
    <w:qFormat/>
    <w:rsid w:val="004F4037"/>
    <w:pPr>
      <w:spacing w:after="120" w:line="240" w:lineRule="auto"/>
      <w:ind w:right="144"/>
    </w:pPr>
    <w:rPr>
      <w:rFonts w:ascii="Times New Roman" w:eastAsia="Times New Roman" w:hAnsi="Times New Roman" w:cs="Times New Roman"/>
      <w:kern w:val="1"/>
      <w:sz w:val="24"/>
      <w:szCs w:val="24"/>
      <w:lang w:val="en-US" w:eastAsia="zh-CN"/>
    </w:rPr>
  </w:style>
  <w:style w:type="paragraph" w:customStyle="1" w:styleId="02dash">
    <w:name w:val="02 dash"/>
    <w:basedOn w:val="01squarebullet"/>
    <w:qFormat/>
    <w:rsid w:val="004F4037"/>
    <w:pPr>
      <w:ind w:left="360" w:hanging="360"/>
    </w:pPr>
  </w:style>
  <w:style w:type="paragraph" w:customStyle="1" w:styleId="03opensquarebullet">
    <w:name w:val="03 open square bullet"/>
    <w:basedOn w:val="02dash"/>
    <w:qFormat/>
    <w:rsid w:val="004F4037"/>
    <w:pPr>
      <w:ind w:left="936" w:hanging="288"/>
    </w:pPr>
  </w:style>
  <w:style w:type="paragraph" w:customStyle="1" w:styleId="04shortdash">
    <w:name w:val="04 short dash"/>
    <w:basedOn w:val="03opensquarebullet"/>
    <w:qFormat/>
    <w:rsid w:val="004F4037"/>
    <w:pPr>
      <w:ind w:left="360" w:hanging="360"/>
    </w:pPr>
  </w:style>
  <w:style w:type="paragraph" w:customStyle="1" w:styleId="tw-data-text">
    <w:name w:val="tw-data-text"/>
    <w:basedOn w:val="af2"/>
    <w:qFormat/>
    <w:rsid w:val="004F4037"/>
    <w:pPr>
      <w:spacing w:before="280" w:after="280" w:line="240" w:lineRule="auto"/>
    </w:pPr>
    <w:rPr>
      <w:rFonts w:ascii="Times New Roman" w:eastAsia="Times New Roman" w:hAnsi="Times New Roman" w:cs="Times New Roman"/>
      <w:kern w:val="1"/>
      <w:sz w:val="24"/>
      <w:szCs w:val="24"/>
      <w:lang w:eastAsia="zh-CN"/>
    </w:rPr>
  </w:style>
  <w:style w:type="paragraph" w:customStyle="1" w:styleId="3ffc">
    <w:name w:val="Маркированный 3 уровень"/>
    <w:basedOn w:val="afffffffff1"/>
    <w:next w:val="afffffffff1"/>
    <w:qFormat/>
    <w:rsid w:val="004F4037"/>
    <w:pPr>
      <w:suppressAutoHyphens/>
      <w:ind w:firstLine="0"/>
    </w:pPr>
    <w:rPr>
      <w:rFonts w:cs="Tahoma"/>
      <w:lang w:eastAsia="zh-CN"/>
    </w:rPr>
  </w:style>
  <w:style w:type="paragraph" w:customStyle="1" w:styleId="MainTXT">
    <w:name w:val="MainTXT"/>
    <w:basedOn w:val="af2"/>
    <w:qFormat/>
    <w:rsid w:val="004F4037"/>
    <w:pPr>
      <w:spacing w:after="120" w:line="240" w:lineRule="auto"/>
      <w:ind w:firstLine="709"/>
      <w:jc w:val="both"/>
    </w:pPr>
    <w:rPr>
      <w:rFonts w:ascii="Times New Roman" w:eastAsia="Times New Roman" w:hAnsi="Times New Roman" w:cs="Times New Roman"/>
      <w:kern w:val="1"/>
      <w:sz w:val="24"/>
      <w:szCs w:val="20"/>
      <w:lang w:eastAsia="zh-CN"/>
    </w:rPr>
  </w:style>
  <w:style w:type="paragraph" w:customStyle="1" w:styleId="2ffffc">
    <w:name w:val="2 Маркированный"/>
    <w:basedOn w:val="22"/>
    <w:qFormat/>
    <w:rsid w:val="004F4037"/>
    <w:pPr>
      <w:numPr>
        <w:numId w:val="0"/>
      </w:numPr>
      <w:suppressAutoHyphens/>
      <w:spacing w:line="360" w:lineRule="auto"/>
      <w:ind w:left="1003" w:hanging="360"/>
      <w:jc w:val="both"/>
    </w:pPr>
    <w:rPr>
      <w:szCs w:val="18"/>
      <w:lang w:eastAsia="zh-CN"/>
    </w:rPr>
  </w:style>
  <w:style w:type="paragraph" w:customStyle="1" w:styleId="2ffffd">
    <w:name w:val="2 Маркир"/>
    <w:basedOn w:val="2ffffc"/>
    <w:qFormat/>
    <w:rsid w:val="004F4037"/>
    <w:pPr>
      <w:ind w:left="1418"/>
    </w:pPr>
  </w:style>
  <w:style w:type="paragraph" w:customStyle="1" w:styleId="1fffffff8">
    <w:name w:val="1 Маркированный"/>
    <w:basedOn w:val="14"/>
    <w:qFormat/>
    <w:rsid w:val="004F4037"/>
    <w:pPr>
      <w:numPr>
        <w:numId w:val="0"/>
      </w:numPr>
      <w:suppressAutoHyphens/>
      <w:spacing w:line="360" w:lineRule="auto"/>
      <w:ind w:left="1037" w:hanging="357"/>
    </w:pPr>
    <w:rPr>
      <w:rFonts w:ascii="Times New Roman" w:hAnsi="Times New Roman"/>
      <w:sz w:val="24"/>
      <w:lang w:eastAsia="zh-CN"/>
    </w:rPr>
  </w:style>
  <w:style w:type="paragraph" w:customStyle="1" w:styleId="afffffffffffffffa">
    <w:name w:val="Таблица: текст"/>
    <w:basedOn w:val="af2"/>
    <w:qFormat/>
    <w:rsid w:val="004F4037"/>
    <w:pPr>
      <w:spacing w:after="80"/>
    </w:pPr>
    <w:rPr>
      <w:rFonts w:ascii="Times New Roman" w:eastAsia="Calibri" w:hAnsi="Times New Roman" w:cs="Times New Roman"/>
      <w:kern w:val="1"/>
      <w:sz w:val="24"/>
      <w:lang w:eastAsia="zh-CN"/>
    </w:rPr>
  </w:style>
  <w:style w:type="paragraph" w:customStyle="1" w:styleId="viewmessagebodymsonormal">
    <w:name w:val="viewmessagebodymsonormal"/>
    <w:basedOn w:val="af2"/>
    <w:qFormat/>
    <w:rsid w:val="004F4037"/>
    <w:pPr>
      <w:spacing w:before="280" w:after="280" w:line="240" w:lineRule="auto"/>
    </w:pPr>
    <w:rPr>
      <w:rFonts w:ascii="Times New Roman" w:eastAsia="Times New Roman" w:hAnsi="Times New Roman" w:cs="Times New Roman"/>
      <w:kern w:val="1"/>
      <w:sz w:val="24"/>
      <w:szCs w:val="24"/>
      <w:lang w:eastAsia="zh-CN"/>
    </w:rPr>
  </w:style>
  <w:style w:type="paragraph" w:customStyle="1" w:styleId="TableText0">
    <w:name w:val="Table Text"/>
    <w:basedOn w:val="af2"/>
    <w:qFormat/>
    <w:rsid w:val="004F4037"/>
    <w:pPr>
      <w:keepLines/>
      <w:tabs>
        <w:tab w:val="left" w:pos="567"/>
      </w:tabs>
      <w:spacing w:before="40" w:after="40" w:line="288" w:lineRule="auto"/>
    </w:pPr>
    <w:rPr>
      <w:rFonts w:ascii="Times New Roman" w:eastAsia="Times New Roman" w:hAnsi="Times New Roman" w:cs="Times New Roman"/>
      <w:kern w:val="1"/>
      <w:sz w:val="24"/>
      <w:lang w:eastAsia="zh-CN"/>
    </w:rPr>
  </w:style>
  <w:style w:type="paragraph" w:customStyle="1" w:styleId="afffffffffffffffb">
    <w:name w:val="Основной текст. Шаблон"/>
    <w:basedOn w:val="af2"/>
    <w:qFormat/>
    <w:rsid w:val="004F4037"/>
    <w:pPr>
      <w:widowControl w:val="0"/>
      <w:tabs>
        <w:tab w:val="left" w:pos="0"/>
      </w:tabs>
      <w:spacing w:after="0" w:line="360" w:lineRule="auto"/>
      <w:ind w:firstLine="709"/>
      <w:jc w:val="both"/>
    </w:pPr>
    <w:rPr>
      <w:rFonts w:ascii="Times New Roman" w:eastAsia="Times New Roman" w:hAnsi="Times New Roman" w:cs="Times New Roman"/>
      <w:kern w:val="1"/>
      <w:sz w:val="24"/>
      <w:szCs w:val="24"/>
      <w:lang w:eastAsia="zh-CN"/>
    </w:rPr>
  </w:style>
  <w:style w:type="paragraph" w:customStyle="1" w:styleId="1fffffff9">
    <w:name w:val="Верхний колонтитул1"/>
    <w:basedOn w:val="af2"/>
    <w:qFormat/>
    <w:rsid w:val="004F4037"/>
    <w:pPr>
      <w:tabs>
        <w:tab w:val="center" w:pos="4153"/>
        <w:tab w:val="right" w:pos="8306"/>
      </w:tabs>
      <w:spacing w:after="0" w:line="240" w:lineRule="auto"/>
      <w:ind w:firstLine="720"/>
      <w:jc w:val="both"/>
    </w:pPr>
    <w:rPr>
      <w:rFonts w:ascii="Times New Roman" w:eastAsia="Times New Roman" w:hAnsi="Times New Roman" w:cs="Times New Roman"/>
      <w:kern w:val="1"/>
      <w:sz w:val="24"/>
      <w:szCs w:val="20"/>
      <w:lang w:eastAsia="zh-CN"/>
    </w:rPr>
  </w:style>
  <w:style w:type="paragraph" w:customStyle="1" w:styleId="3ffd">
    <w:name w:val="3 Маркированный"/>
    <w:basedOn w:val="2ffffc"/>
    <w:qFormat/>
    <w:rsid w:val="004F4037"/>
    <w:pPr>
      <w:ind w:left="1843"/>
    </w:pPr>
  </w:style>
  <w:style w:type="paragraph" w:customStyle="1" w:styleId="4f6">
    <w:name w:val="4 Маркир"/>
    <w:basedOn w:val="3ffd"/>
    <w:qFormat/>
    <w:rsid w:val="004F4037"/>
    <w:pPr>
      <w:ind w:left="2268"/>
    </w:pPr>
  </w:style>
  <w:style w:type="paragraph" w:customStyle="1" w:styleId="afffffffffffffffc">
    <w:name w:val="Наименование строк таблицы"/>
    <w:basedOn w:val="afffffffff1"/>
    <w:next w:val="afffffffff1"/>
    <w:qFormat/>
    <w:rsid w:val="004F4037"/>
    <w:pPr>
      <w:suppressAutoHyphens/>
      <w:ind w:left="57" w:right="57" w:firstLine="0"/>
      <w:jc w:val="left"/>
    </w:pPr>
    <w:rPr>
      <w:rFonts w:cs="Tahoma"/>
      <w:b/>
      <w:lang w:eastAsia="zh-CN"/>
    </w:rPr>
  </w:style>
  <w:style w:type="paragraph" w:customStyle="1" w:styleId="afffffffffffffffd">
    <w:name w:val="Текст таблицы (по левому краю)"/>
    <w:basedOn w:val="af2"/>
    <w:qFormat/>
    <w:rsid w:val="004F4037"/>
    <w:pPr>
      <w:spacing w:before="60" w:after="60" w:line="240" w:lineRule="auto"/>
      <w:ind w:left="57" w:right="57"/>
    </w:pPr>
    <w:rPr>
      <w:rFonts w:ascii="Tahoma" w:eastAsia="Times New Roman" w:hAnsi="Tahoma" w:cs="Tahoma"/>
      <w:kern w:val="1"/>
      <w:sz w:val="20"/>
      <w:szCs w:val="24"/>
      <w:lang w:eastAsia="zh-CN"/>
    </w:rPr>
  </w:style>
  <w:style w:type="paragraph" w:customStyle="1" w:styleId="afffffffffffffffe">
    <w:name w:val="Введение"/>
    <w:basedOn w:val="1f1"/>
    <w:qFormat/>
    <w:rsid w:val="004F4037"/>
    <w:pPr>
      <w:suppressAutoHyphens/>
      <w:spacing w:before="360" w:after="360" w:line="276" w:lineRule="auto"/>
      <w:ind w:firstLine="567"/>
    </w:pPr>
    <w:rPr>
      <w:b/>
      <w:bCs/>
      <w:kern w:val="1"/>
      <w:szCs w:val="24"/>
      <w:lang w:eastAsia="zh-CN"/>
    </w:rPr>
  </w:style>
  <w:style w:type="paragraph" w:customStyle="1" w:styleId="affffffffffffffff">
    <w:name w:val="Нумерация с чертой"/>
    <w:basedOn w:val="af2"/>
    <w:qFormat/>
    <w:rsid w:val="004F4037"/>
    <w:pPr>
      <w:spacing w:after="0" w:line="360" w:lineRule="auto"/>
      <w:ind w:left="1324"/>
      <w:contextualSpacing/>
      <w:jc w:val="both"/>
    </w:pPr>
    <w:rPr>
      <w:rFonts w:ascii="Times New Roman" w:eastAsia="Times New Roman" w:hAnsi="Times New Roman" w:cs="Arial"/>
      <w:bCs/>
      <w:iCs/>
      <w:kern w:val="1"/>
      <w:sz w:val="24"/>
      <w:szCs w:val="24"/>
      <w:lang w:eastAsia="zh-CN"/>
    </w:rPr>
  </w:style>
  <w:style w:type="paragraph" w:customStyle="1" w:styleId="affffffffffffffff0">
    <w:name w:val="Название работы"/>
    <w:basedOn w:val="af2"/>
    <w:qFormat/>
    <w:rsid w:val="004F4037"/>
    <w:pPr>
      <w:spacing w:after="120" w:line="360" w:lineRule="auto"/>
      <w:jc w:val="center"/>
    </w:pPr>
    <w:rPr>
      <w:rFonts w:ascii="Times New Roman" w:eastAsia="Times New Roman" w:hAnsi="Times New Roman" w:cs="Arial"/>
      <w:b/>
      <w:bCs/>
      <w:iCs/>
      <w:caps/>
      <w:kern w:val="1"/>
      <w:sz w:val="28"/>
      <w:szCs w:val="28"/>
      <w:lang w:eastAsia="zh-CN"/>
    </w:rPr>
  </w:style>
  <w:style w:type="paragraph" w:customStyle="1" w:styleId="1fffffffa">
    <w:name w:val="Нумерация 1)"/>
    <w:basedOn w:val="af2"/>
    <w:qFormat/>
    <w:rsid w:val="004F4037"/>
    <w:pPr>
      <w:tabs>
        <w:tab w:val="left" w:pos="1080"/>
      </w:tabs>
      <w:spacing w:after="0" w:line="360" w:lineRule="auto"/>
      <w:ind w:left="1400" w:hanging="360"/>
      <w:contextualSpacing/>
      <w:jc w:val="both"/>
    </w:pPr>
    <w:rPr>
      <w:rFonts w:ascii="Times New Roman" w:eastAsia="Times New Roman" w:hAnsi="Times New Roman" w:cs="Arial"/>
      <w:bCs/>
      <w:iCs/>
      <w:kern w:val="1"/>
      <w:sz w:val="24"/>
      <w:szCs w:val="24"/>
      <w:lang w:eastAsia="zh-CN"/>
    </w:rPr>
  </w:style>
  <w:style w:type="paragraph" w:customStyle="1" w:styleId="affffffffffffffff1">
    <w:name w:val="Рисунок подпись"/>
    <w:basedOn w:val="af2"/>
    <w:next w:val="af2"/>
    <w:qFormat/>
    <w:rsid w:val="004F4037"/>
    <w:pPr>
      <w:spacing w:after="0" w:line="240" w:lineRule="auto"/>
      <w:jc w:val="center"/>
    </w:pPr>
    <w:rPr>
      <w:rFonts w:ascii="Times New Roman" w:eastAsia="Times New Roman" w:hAnsi="Times New Roman" w:cs="Times New Roman"/>
      <w:kern w:val="1"/>
      <w:sz w:val="24"/>
      <w:szCs w:val="24"/>
      <w:lang w:eastAsia="zh-CN"/>
    </w:rPr>
  </w:style>
  <w:style w:type="paragraph" w:customStyle="1" w:styleId="affffffffffffffff2">
    <w:name w:val="Таблица название таблицы"/>
    <w:basedOn w:val="af2"/>
    <w:next w:val="af2"/>
    <w:qFormat/>
    <w:rsid w:val="004F4037"/>
    <w:pPr>
      <w:keepNext/>
      <w:spacing w:after="0" w:line="240" w:lineRule="auto"/>
    </w:pPr>
    <w:rPr>
      <w:rFonts w:ascii="Times New Roman" w:eastAsia="Times New Roman" w:hAnsi="Times New Roman" w:cs="Times New Roman"/>
      <w:kern w:val="1"/>
      <w:sz w:val="24"/>
      <w:lang w:eastAsia="zh-CN"/>
    </w:rPr>
  </w:style>
  <w:style w:type="paragraph" w:customStyle="1" w:styleId="affffffffffffffff3">
    <w:name w:val="Таблица. Заголовки листа изменений"/>
    <w:basedOn w:val="afffffffffffffff8"/>
    <w:qFormat/>
    <w:rsid w:val="004F4037"/>
    <w:rPr>
      <w:b w:val="0"/>
    </w:rPr>
  </w:style>
  <w:style w:type="paragraph" w:customStyle="1" w:styleId="affffffffffffffff4">
    <w:name w:val="Титульный лист. Обычный"/>
    <w:basedOn w:val="af2"/>
    <w:qFormat/>
    <w:rsid w:val="004F4037"/>
    <w:pPr>
      <w:spacing w:after="0" w:line="240" w:lineRule="auto"/>
      <w:jc w:val="center"/>
    </w:pPr>
    <w:rPr>
      <w:rFonts w:ascii="Times New Roman" w:eastAsia="Times New Roman" w:hAnsi="Times New Roman" w:cs="Times New Roman"/>
      <w:kern w:val="1"/>
      <w:sz w:val="24"/>
      <w:szCs w:val="20"/>
      <w:lang w:eastAsia="zh-CN"/>
    </w:rPr>
  </w:style>
  <w:style w:type="paragraph" w:customStyle="1" w:styleId="affffffffffffffff5">
    <w:name w:val="Титульный лис. Прописные"/>
    <w:basedOn w:val="af2"/>
    <w:qFormat/>
    <w:rsid w:val="004F4037"/>
    <w:pPr>
      <w:spacing w:after="0" w:line="240" w:lineRule="auto"/>
      <w:jc w:val="center"/>
    </w:pPr>
    <w:rPr>
      <w:rFonts w:ascii="Times New Roman" w:eastAsia="Times New Roman" w:hAnsi="Times New Roman" w:cs="Times New Roman"/>
      <w:caps/>
      <w:kern w:val="1"/>
      <w:sz w:val="24"/>
      <w:szCs w:val="20"/>
      <w:lang w:eastAsia="zh-CN"/>
    </w:rPr>
  </w:style>
  <w:style w:type="paragraph" w:customStyle="1" w:styleId="affffffffffffffff6">
    <w:name w:val="Нижний колонтитул по центру"/>
    <w:basedOn w:val="afc"/>
    <w:qFormat/>
    <w:rsid w:val="004F4037"/>
    <w:pPr>
      <w:tabs>
        <w:tab w:val="clear" w:pos="4153"/>
        <w:tab w:val="clear" w:pos="8306"/>
        <w:tab w:val="center" w:pos="4677"/>
        <w:tab w:val="right" w:pos="9355"/>
      </w:tabs>
      <w:suppressAutoHyphens/>
      <w:ind w:firstLine="567"/>
      <w:jc w:val="center"/>
    </w:pPr>
    <w:rPr>
      <w:sz w:val="24"/>
      <w:szCs w:val="24"/>
      <w:lang w:eastAsia="zh-CN"/>
    </w:rPr>
  </w:style>
  <w:style w:type="paragraph" w:customStyle="1" w:styleId="TableCellL">
    <w:name w:val="Table Cell L"/>
    <w:basedOn w:val="af2"/>
    <w:qFormat/>
    <w:rsid w:val="004F4037"/>
    <w:pPr>
      <w:spacing w:after="0" w:line="240" w:lineRule="auto"/>
    </w:pPr>
    <w:rPr>
      <w:rFonts w:ascii="Times New Roman" w:eastAsia="Times New Roman" w:hAnsi="Times New Roman" w:cs="Times New Roman"/>
      <w:kern w:val="1"/>
      <w:sz w:val="24"/>
      <w:szCs w:val="20"/>
      <w:lang w:eastAsia="zh-CN"/>
    </w:rPr>
  </w:style>
  <w:style w:type="paragraph" w:customStyle="1" w:styleId="affffffffffffffff7">
    <w:name w:val="Перечень"/>
    <w:basedOn w:val="af2"/>
    <w:qFormat/>
    <w:rsid w:val="004F4037"/>
    <w:pPr>
      <w:tabs>
        <w:tab w:val="left" w:pos="0"/>
        <w:tab w:val="left" w:pos="1276"/>
      </w:tabs>
      <w:spacing w:after="60" w:line="240" w:lineRule="auto"/>
      <w:ind w:firstLine="709"/>
    </w:pPr>
    <w:rPr>
      <w:rFonts w:ascii="Times New Roman" w:eastAsia="Times New Roman" w:hAnsi="Times New Roman" w:cs="Times New Roman"/>
      <w:kern w:val="1"/>
      <w:sz w:val="24"/>
      <w:szCs w:val="20"/>
      <w:lang w:eastAsia="zh-CN"/>
    </w:rPr>
  </w:style>
  <w:style w:type="paragraph" w:customStyle="1" w:styleId="affffffffffffffff8">
    <w:name w:val="Название таблицы"/>
    <w:basedOn w:val="af2"/>
    <w:qFormat/>
    <w:rsid w:val="004F4037"/>
    <w:pPr>
      <w:keepNext/>
      <w:keepLines/>
      <w:spacing w:after="0" w:line="240" w:lineRule="auto"/>
    </w:pPr>
    <w:rPr>
      <w:rFonts w:ascii="Times New Roman" w:eastAsia="Times New Roman" w:hAnsi="Times New Roman" w:cs="Times New Roman"/>
      <w:kern w:val="1"/>
      <w:sz w:val="24"/>
      <w:szCs w:val="20"/>
      <w:lang w:eastAsia="zh-CN"/>
    </w:rPr>
  </w:style>
  <w:style w:type="paragraph" w:customStyle="1" w:styleId="affffffffffffffff9">
    <w:name w:val="Перечень последний"/>
    <w:basedOn w:val="affffffffffffffff7"/>
    <w:qFormat/>
    <w:rsid w:val="004F4037"/>
    <w:pPr>
      <w:keepLines/>
      <w:tabs>
        <w:tab w:val="left" w:pos="1211"/>
      </w:tabs>
      <w:spacing w:after="360"/>
      <w:ind w:firstLine="851"/>
    </w:pPr>
    <w:rPr>
      <w:rFonts w:eastAsia="Arial Unicode MS"/>
    </w:rPr>
  </w:style>
  <w:style w:type="paragraph" w:customStyle="1" w:styleId="affffffffffffffffa">
    <w:name w:val="Текст в табл. мал."/>
    <w:basedOn w:val="af2"/>
    <w:qFormat/>
    <w:rsid w:val="004F4037"/>
    <w:pPr>
      <w:keepLines/>
      <w:tabs>
        <w:tab w:val="left" w:pos="633"/>
        <w:tab w:val="left" w:pos="1418"/>
      </w:tabs>
      <w:spacing w:before="60" w:after="60" w:line="240" w:lineRule="auto"/>
    </w:pPr>
    <w:rPr>
      <w:rFonts w:ascii="Times New Roman" w:eastAsia="Times New Roman" w:hAnsi="Times New Roman" w:cs="Times New Roman"/>
      <w:color w:val="000000"/>
      <w:spacing w:val="-8"/>
      <w:kern w:val="1"/>
      <w:sz w:val="24"/>
      <w:szCs w:val="24"/>
      <w:lang w:eastAsia="ru-RU"/>
    </w:rPr>
  </w:style>
  <w:style w:type="paragraph" w:customStyle="1" w:styleId="xml">
    <w:name w:val="Пример xml"/>
    <w:basedOn w:val="af2"/>
    <w:qFormat/>
    <w:rsid w:val="004F4037"/>
    <w:pPr>
      <w:spacing w:after="0" w:line="240" w:lineRule="auto"/>
    </w:pPr>
    <w:rPr>
      <w:rFonts w:ascii="Times New Roman" w:eastAsia="Times New Roman" w:hAnsi="Times New Roman" w:cs="Times New Roman"/>
      <w:kern w:val="1"/>
      <w:sz w:val="24"/>
      <w:szCs w:val="28"/>
      <w:lang w:val="en-US" w:eastAsia="zh-CN"/>
    </w:rPr>
  </w:style>
  <w:style w:type="paragraph" w:customStyle="1" w:styleId="1fffffffb">
    <w:name w:val="Тема примечания1"/>
    <w:basedOn w:val="3ff7"/>
    <w:next w:val="3ff7"/>
    <w:qFormat/>
    <w:rsid w:val="004F4037"/>
  </w:style>
  <w:style w:type="paragraph" w:customStyle="1" w:styleId="affffffffffffffffb">
    <w:name w:val="Таблица. Нумерация в таблице"/>
    <w:basedOn w:val="afffffffffffffff7"/>
    <w:qFormat/>
    <w:rsid w:val="004F4037"/>
    <w:pPr>
      <w:keepLines/>
      <w:tabs>
        <w:tab w:val="left" w:pos="-11449"/>
      </w:tabs>
      <w:spacing w:before="60" w:after="60"/>
    </w:pPr>
    <w:rPr>
      <w:spacing w:val="-8"/>
      <w:lang w:eastAsia="ru-RU"/>
    </w:rPr>
  </w:style>
  <w:style w:type="paragraph" w:customStyle="1" w:styleId="affffffffffffffffc">
    <w:name w:val="Оглавление"/>
    <w:basedOn w:val="1ffffff2"/>
    <w:qFormat/>
    <w:rsid w:val="004F4037"/>
    <w:pPr>
      <w:tabs>
        <w:tab w:val="left" w:pos="432"/>
      </w:tabs>
      <w:ind w:left="432" w:hanging="432"/>
      <w:jc w:val="center"/>
    </w:pPr>
    <w:rPr>
      <w:b w:val="0"/>
      <w:caps/>
      <w:sz w:val="36"/>
    </w:rPr>
  </w:style>
  <w:style w:type="paragraph" w:customStyle="1" w:styleId="-">
    <w:name w:val="Тире-перечисление"/>
    <w:basedOn w:val="af6"/>
    <w:qFormat/>
    <w:rsid w:val="004F4037"/>
    <w:pPr>
      <w:numPr>
        <w:numId w:val="59"/>
      </w:numPr>
      <w:tabs>
        <w:tab w:val="left" w:pos="993"/>
      </w:tabs>
      <w:suppressAutoHyphens/>
      <w:spacing w:after="0" w:line="240" w:lineRule="auto"/>
      <w:ind w:left="0" w:firstLine="567"/>
      <w:jc w:val="both"/>
    </w:pPr>
    <w:rPr>
      <w:rFonts w:ascii="Times New Roman" w:eastAsia="Times New Roman" w:hAnsi="Times New Roman" w:cs="Times New Roman"/>
      <w:sz w:val="24"/>
      <w:szCs w:val="24"/>
      <w:lang w:eastAsia="zh-CN"/>
    </w:rPr>
  </w:style>
  <w:style w:type="paragraph" w:customStyle="1" w:styleId="11">
    <w:name w:val="Нумерованный список1"/>
    <w:basedOn w:val="af2"/>
    <w:qFormat/>
    <w:rsid w:val="004F4037"/>
    <w:pPr>
      <w:numPr>
        <w:numId w:val="74"/>
      </w:numPr>
      <w:tabs>
        <w:tab w:val="left" w:pos="360"/>
      </w:tabs>
      <w:suppressAutoHyphens/>
      <w:spacing w:after="80" w:line="240" w:lineRule="auto"/>
      <w:ind w:left="360" w:hanging="360"/>
      <w:contextualSpacing/>
    </w:pPr>
    <w:rPr>
      <w:rFonts w:ascii="Times New Roman" w:eastAsia="Calibri" w:hAnsi="Times New Roman" w:cs="Calibri"/>
      <w:sz w:val="24"/>
      <w:lang w:eastAsia="zh-CN"/>
    </w:rPr>
  </w:style>
  <w:style w:type="paragraph" w:customStyle="1" w:styleId="affffffffffffffffd">
    <w:name w:val="Точка нумерация"/>
    <w:basedOn w:val="11"/>
    <w:qFormat/>
    <w:rsid w:val="004F4037"/>
    <w:pPr>
      <w:keepLines/>
      <w:tabs>
        <w:tab w:val="clear" w:pos="360"/>
        <w:tab w:val="left" w:pos="927"/>
      </w:tabs>
      <w:spacing w:before="120" w:after="120"/>
      <w:ind w:left="1134" w:hanging="567"/>
    </w:pPr>
    <w:rPr>
      <w:rFonts w:eastAsia="Times New Roman" w:cs="Times New Roman"/>
      <w:szCs w:val="20"/>
    </w:rPr>
  </w:style>
  <w:style w:type="paragraph" w:customStyle="1" w:styleId="affffffffffffffffe">
    <w:name w:val="Таблица. Название"/>
    <w:basedOn w:val="affffffffffffffff1"/>
    <w:next w:val="affff1"/>
    <w:qFormat/>
    <w:rsid w:val="004F4037"/>
    <w:pPr>
      <w:jc w:val="left"/>
    </w:pPr>
    <w:rPr>
      <w:szCs w:val="20"/>
    </w:rPr>
  </w:style>
  <w:style w:type="paragraph" w:customStyle="1" w:styleId="afffffffffffffffff">
    <w:name w:val="Титульный лис. По центру"/>
    <w:basedOn w:val="af2"/>
    <w:qFormat/>
    <w:rsid w:val="004F4037"/>
    <w:pPr>
      <w:spacing w:after="0" w:line="240" w:lineRule="auto"/>
      <w:jc w:val="center"/>
    </w:pPr>
    <w:rPr>
      <w:rFonts w:ascii="Times New Roman" w:eastAsia="Times New Roman" w:hAnsi="Times New Roman" w:cs="Times New Roman"/>
      <w:caps/>
      <w:kern w:val="1"/>
      <w:sz w:val="24"/>
      <w:szCs w:val="20"/>
      <w:lang w:eastAsia="zh-CN"/>
    </w:rPr>
  </w:style>
  <w:style w:type="paragraph" w:customStyle="1" w:styleId="a5">
    <w:name w:val="Таблица. Нормальный список в ячейче"/>
    <w:basedOn w:val="afffffffffffffff7"/>
    <w:qFormat/>
    <w:rsid w:val="004F4037"/>
    <w:pPr>
      <w:numPr>
        <w:numId w:val="73"/>
      </w:numPr>
      <w:ind w:left="1429" w:firstLine="0"/>
    </w:pPr>
  </w:style>
  <w:style w:type="paragraph" w:customStyle="1" w:styleId="afffffffffffffffff0">
    <w:name w:val="Контрольное зажание. Заголовок"/>
    <w:basedOn w:val="affff1"/>
    <w:qFormat/>
    <w:rsid w:val="004F4037"/>
    <w:pPr>
      <w:widowControl/>
      <w:spacing w:line="240" w:lineRule="auto"/>
      <w:ind w:left="360" w:firstLine="0"/>
      <w:jc w:val="center"/>
    </w:pPr>
    <w:rPr>
      <w:rFonts w:eastAsia="Times New Roman" w:cs="Times New Roman"/>
      <w:b/>
      <w:bCs/>
      <w:sz w:val="24"/>
      <w:szCs w:val="24"/>
      <w:lang w:bidi="ar-SA"/>
    </w:rPr>
  </w:style>
  <w:style w:type="paragraph" w:customStyle="1" w:styleId="afffffffffffffffff1">
    <w:name w:val="Таблица: шапка"/>
    <w:basedOn w:val="af2"/>
    <w:qFormat/>
    <w:rsid w:val="004F4037"/>
    <w:pPr>
      <w:spacing w:before="80" w:after="0" w:line="252" w:lineRule="auto"/>
    </w:pPr>
    <w:rPr>
      <w:rFonts w:ascii="Calibri" w:eastAsia="Calibri" w:hAnsi="Calibri" w:cs="Calibri"/>
      <w:b/>
      <w:kern w:val="1"/>
      <w:sz w:val="24"/>
      <w:lang w:eastAsia="zh-CN"/>
    </w:rPr>
  </w:style>
  <w:style w:type="paragraph" w:customStyle="1" w:styleId="Para">
    <w:name w:val="Para нумерованный"/>
    <w:basedOn w:val="af2"/>
    <w:qFormat/>
    <w:rsid w:val="004F4037"/>
    <w:pPr>
      <w:tabs>
        <w:tab w:val="left" w:pos="360"/>
        <w:tab w:val="num" w:pos="680"/>
      </w:tabs>
      <w:autoSpaceDE w:val="0"/>
      <w:spacing w:after="240" w:line="240" w:lineRule="auto"/>
    </w:pPr>
    <w:rPr>
      <w:rFonts w:ascii="Times New Roman" w:eastAsia="Times New Roman" w:hAnsi="Times New Roman" w:cs="Times New Roman"/>
      <w:kern w:val="1"/>
      <w:sz w:val="23"/>
      <w:szCs w:val="20"/>
      <w:lang w:eastAsia="zh-CN"/>
    </w:rPr>
  </w:style>
  <w:style w:type="paragraph" w:customStyle="1" w:styleId="a3">
    <w:name w:val="Буквенный список"/>
    <w:basedOn w:val="afffffffffffffff6"/>
    <w:qFormat/>
    <w:rsid w:val="004F4037"/>
    <w:pPr>
      <w:numPr>
        <w:numId w:val="70"/>
      </w:numPr>
      <w:tabs>
        <w:tab w:val="left" w:pos="360"/>
      </w:tabs>
      <w:spacing w:before="0" w:after="0" w:line="240" w:lineRule="auto"/>
      <w:ind w:left="1146" w:firstLine="0"/>
      <w:jc w:val="left"/>
    </w:pPr>
  </w:style>
  <w:style w:type="paragraph" w:customStyle="1" w:styleId="1590">
    <w:name w:val="Стиль По ширине Первая строка:  1.59 см"/>
    <w:basedOn w:val="af2"/>
    <w:qFormat/>
    <w:rsid w:val="004F4037"/>
    <w:pPr>
      <w:spacing w:after="120" w:line="240" w:lineRule="auto"/>
      <w:ind w:firstLine="426"/>
    </w:pPr>
    <w:rPr>
      <w:rFonts w:ascii="Calibri" w:eastAsia="Calibri" w:hAnsi="Calibri" w:cs="Calibri"/>
      <w:kern w:val="1"/>
      <w:sz w:val="24"/>
      <w:szCs w:val="20"/>
      <w:lang w:eastAsia="zh-CN"/>
    </w:rPr>
  </w:style>
  <w:style w:type="paragraph" w:customStyle="1" w:styleId="2ffffe">
    <w:name w:val="Текст пункта Знак2"/>
    <w:qFormat/>
    <w:rsid w:val="004F4037"/>
    <w:pPr>
      <w:suppressAutoHyphens/>
      <w:spacing w:before="120" w:after="0" w:line="360" w:lineRule="auto"/>
      <w:ind w:firstLine="624"/>
      <w:contextualSpacing/>
      <w:jc w:val="both"/>
    </w:pPr>
    <w:rPr>
      <w:rFonts w:ascii="Times New Roman" w:eastAsia="Times New Roman" w:hAnsi="Times New Roman" w:cs="Times New Roman"/>
      <w:sz w:val="24"/>
      <w:szCs w:val="24"/>
      <w:lang w:eastAsia="zh-CN"/>
    </w:rPr>
  </w:style>
  <w:style w:type="paragraph" w:customStyle="1" w:styleId="a4">
    <w:name w:val="НумерТабл"/>
    <w:basedOn w:val="af2"/>
    <w:qFormat/>
    <w:rsid w:val="004F4037"/>
    <w:pPr>
      <w:numPr>
        <w:numId w:val="72"/>
      </w:numPr>
      <w:tabs>
        <w:tab w:val="right" w:pos="57"/>
      </w:tabs>
      <w:spacing w:before="40" w:after="40" w:line="240" w:lineRule="auto"/>
      <w:jc w:val="right"/>
    </w:pPr>
    <w:rPr>
      <w:rFonts w:ascii="Times New Roman" w:eastAsia="Times New Roman" w:hAnsi="Times New Roman" w:cs="Times New Roman"/>
      <w:kern w:val="1"/>
      <w:sz w:val="16"/>
      <w:szCs w:val="20"/>
      <w:lang w:eastAsia="zh-CN"/>
    </w:rPr>
  </w:style>
  <w:style w:type="paragraph" w:customStyle="1" w:styleId="1fffffffc">
    <w:name w:val="заголовок 1"/>
    <w:basedOn w:val="af2"/>
    <w:next w:val="af2"/>
    <w:qFormat/>
    <w:rsid w:val="004F4037"/>
    <w:pPr>
      <w:keepNext/>
      <w:spacing w:before="240" w:after="0" w:line="240" w:lineRule="auto"/>
      <w:jc w:val="center"/>
    </w:pPr>
    <w:rPr>
      <w:rFonts w:ascii="Tahoma" w:eastAsia="Times New Roman" w:hAnsi="Tahoma" w:cs="Tahoma"/>
      <w:b/>
      <w:kern w:val="1"/>
      <w:sz w:val="24"/>
      <w:szCs w:val="20"/>
      <w:lang w:eastAsia="zh-CN"/>
    </w:rPr>
  </w:style>
  <w:style w:type="paragraph" w:customStyle="1" w:styleId="7b">
    <w:name w:val="заголовок 7"/>
    <w:basedOn w:val="af2"/>
    <w:next w:val="af2"/>
    <w:qFormat/>
    <w:rsid w:val="004F4037"/>
    <w:pPr>
      <w:keepNext/>
      <w:spacing w:after="0" w:line="240" w:lineRule="auto"/>
    </w:pPr>
    <w:rPr>
      <w:rFonts w:ascii="Tahoma" w:eastAsia="Times New Roman" w:hAnsi="Tahoma" w:cs="Tahoma"/>
      <w:b/>
      <w:kern w:val="1"/>
      <w:sz w:val="20"/>
      <w:szCs w:val="20"/>
      <w:lang w:eastAsia="zh-CN"/>
    </w:rPr>
  </w:style>
  <w:style w:type="paragraph" w:customStyle="1" w:styleId="12pt0">
    <w:name w:val="Обычный + 12 pt"/>
    <w:basedOn w:val="af2"/>
    <w:qFormat/>
    <w:rsid w:val="004F4037"/>
    <w:pPr>
      <w:widowControl w:val="0"/>
      <w:spacing w:before="100" w:after="100" w:line="240" w:lineRule="auto"/>
    </w:pPr>
    <w:rPr>
      <w:rFonts w:ascii="Times New Roman" w:eastAsia="Times New Roman" w:hAnsi="Times New Roman" w:cs="Times New Roman"/>
      <w:kern w:val="1"/>
      <w:sz w:val="20"/>
      <w:szCs w:val="20"/>
      <w:lang w:eastAsia="zh-CN"/>
    </w:rPr>
  </w:style>
  <w:style w:type="paragraph" w:customStyle="1" w:styleId="11e">
    <w:name w:val="Заголовок 11"/>
    <w:basedOn w:val="af2"/>
    <w:next w:val="af2"/>
    <w:qFormat/>
    <w:rsid w:val="004F4037"/>
    <w:pPr>
      <w:keepNext/>
      <w:spacing w:after="0" w:line="240" w:lineRule="auto"/>
      <w:jc w:val="center"/>
    </w:pPr>
    <w:rPr>
      <w:rFonts w:ascii="Times New Roman" w:eastAsia="Times New Roman" w:hAnsi="Times New Roman" w:cs="Times New Roman"/>
      <w:b/>
      <w:kern w:val="1"/>
      <w:sz w:val="24"/>
      <w:szCs w:val="20"/>
      <w:lang w:eastAsia="zh-CN"/>
    </w:rPr>
  </w:style>
  <w:style w:type="paragraph" w:customStyle="1" w:styleId="4f7">
    <w:name w:val="заголовок 4"/>
    <w:basedOn w:val="af2"/>
    <w:next w:val="af2"/>
    <w:qFormat/>
    <w:rsid w:val="004F4037"/>
    <w:pPr>
      <w:keepNext/>
      <w:autoSpaceDE w:val="0"/>
      <w:spacing w:after="0" w:line="240" w:lineRule="auto"/>
    </w:pPr>
    <w:rPr>
      <w:rFonts w:ascii="Arial" w:eastAsia="Times New Roman" w:hAnsi="Arial" w:cs="Arial"/>
      <w:b/>
      <w:bCs/>
      <w:color w:val="000000"/>
      <w:kern w:val="1"/>
      <w:sz w:val="20"/>
      <w:szCs w:val="20"/>
      <w:lang w:eastAsia="zh-CN"/>
    </w:rPr>
  </w:style>
  <w:style w:type="paragraph" w:customStyle="1" w:styleId="8a">
    <w:name w:val="заголовок 8"/>
    <w:basedOn w:val="af2"/>
    <w:next w:val="af2"/>
    <w:qFormat/>
    <w:rsid w:val="004F4037"/>
    <w:pPr>
      <w:keepNext/>
      <w:autoSpaceDE w:val="0"/>
      <w:spacing w:after="0" w:line="240" w:lineRule="auto"/>
    </w:pPr>
    <w:rPr>
      <w:rFonts w:ascii="Tahoma" w:eastAsia="Times New Roman" w:hAnsi="Tahoma" w:cs="Tahoma"/>
      <w:b/>
      <w:bCs/>
      <w:color w:val="000000"/>
      <w:kern w:val="1"/>
      <w:sz w:val="16"/>
      <w:szCs w:val="16"/>
      <w:lang w:eastAsia="zh-CN"/>
    </w:rPr>
  </w:style>
  <w:style w:type="paragraph" w:customStyle="1" w:styleId="1fffffffd">
    <w:name w:val="Шапка1"/>
    <w:basedOn w:val="af2"/>
    <w:qFormat/>
    <w:rsid w:val="004F4037"/>
    <w:pPr>
      <w:pBdr>
        <w:top w:val="single" w:sz="6" w:space="1" w:color="000000"/>
        <w:left w:val="single" w:sz="6" w:space="1" w:color="000000"/>
        <w:bottom w:val="single" w:sz="6" w:space="1" w:color="000000"/>
        <w:right w:val="single" w:sz="6" w:space="1" w:color="000000"/>
      </w:pBdr>
      <w:shd w:val="clear" w:color="auto" w:fill="CCCCCC"/>
      <w:suppressAutoHyphens/>
      <w:spacing w:after="0" w:line="240" w:lineRule="auto"/>
      <w:ind w:left="1134" w:hanging="1134"/>
    </w:pPr>
    <w:rPr>
      <w:rFonts w:ascii="Cambria" w:eastAsia="Times New Roman" w:hAnsi="Cambria" w:cs="Times New Roman"/>
      <w:sz w:val="24"/>
      <w:szCs w:val="24"/>
      <w:lang w:eastAsia="zh-CN"/>
    </w:rPr>
  </w:style>
  <w:style w:type="paragraph" w:customStyle="1" w:styleId="MessageHeaderLast">
    <w:name w:val="Message Header Last"/>
    <w:basedOn w:val="1fffffffd"/>
    <w:next w:val="afa"/>
    <w:qFormat/>
    <w:rsid w:val="004F4037"/>
    <w:pPr>
      <w:spacing w:before="40"/>
    </w:pPr>
    <w:rPr>
      <w:rFonts w:ascii="Arial" w:hAnsi="Arial" w:cs="Arial"/>
    </w:rPr>
  </w:style>
  <w:style w:type="paragraph" w:customStyle="1" w:styleId="129">
    <w:name w:val="Обычный12"/>
    <w:basedOn w:val="af2"/>
    <w:qFormat/>
    <w:rsid w:val="004F4037"/>
    <w:pPr>
      <w:spacing w:before="40" w:after="120" w:line="240" w:lineRule="auto"/>
    </w:pPr>
    <w:rPr>
      <w:rFonts w:ascii="Times New Roman" w:eastAsia="Times New Roman" w:hAnsi="Times New Roman" w:cs="Times New Roman"/>
      <w:kern w:val="1"/>
      <w:sz w:val="24"/>
      <w:szCs w:val="20"/>
      <w:lang w:eastAsia="zh-CN"/>
    </w:rPr>
  </w:style>
  <w:style w:type="paragraph" w:customStyle="1" w:styleId="1fffffffe">
    <w:name w:val="Структ1"/>
    <w:basedOn w:val="1f1"/>
    <w:qFormat/>
    <w:rsid w:val="004F4037"/>
    <w:pPr>
      <w:suppressAutoHyphens/>
      <w:spacing w:before="360" w:after="360" w:line="276" w:lineRule="auto"/>
      <w:ind w:firstLine="567"/>
    </w:pPr>
    <w:rPr>
      <w:b/>
      <w:bCs/>
      <w:kern w:val="1"/>
      <w:szCs w:val="24"/>
      <w:lang w:eastAsia="zh-CN"/>
    </w:rPr>
  </w:style>
  <w:style w:type="paragraph" w:customStyle="1" w:styleId="3ffe">
    <w:name w:val="Структ3"/>
    <w:basedOn w:val="33"/>
    <w:qFormat/>
    <w:rsid w:val="004F4037"/>
    <w:pPr>
      <w:suppressAutoHyphens/>
      <w:spacing w:before="240" w:after="60"/>
      <w:ind w:firstLine="567"/>
      <w:jc w:val="left"/>
    </w:pPr>
    <w:rPr>
      <w:bCs/>
      <w:szCs w:val="26"/>
      <w:lang w:eastAsia="zh-CN"/>
    </w:rPr>
  </w:style>
  <w:style w:type="paragraph" w:customStyle="1" w:styleId="TablName">
    <w:name w:val="Tabl_Name"/>
    <w:basedOn w:val="af2"/>
    <w:qFormat/>
    <w:rsid w:val="004F4037"/>
    <w:pPr>
      <w:keepNext/>
      <w:keepLines/>
      <w:spacing w:before="120" w:after="0" w:line="240" w:lineRule="auto"/>
      <w:ind w:firstLine="624"/>
      <w:contextualSpacing/>
    </w:pPr>
    <w:rPr>
      <w:rFonts w:ascii="Times New Roman" w:eastAsia="Times New Roman" w:hAnsi="Times New Roman" w:cs="Times New Roman"/>
      <w:kern w:val="1"/>
      <w:sz w:val="24"/>
      <w:szCs w:val="24"/>
      <w:lang w:eastAsia="zh-CN"/>
    </w:rPr>
  </w:style>
  <w:style w:type="paragraph" w:customStyle="1" w:styleId="TableGraf12L">
    <w:name w:val="TableGraf 12L"/>
    <w:basedOn w:val="af2"/>
    <w:qFormat/>
    <w:rsid w:val="004F4037"/>
    <w:pPr>
      <w:spacing w:before="40" w:after="40" w:line="240" w:lineRule="auto"/>
      <w:contextualSpacing/>
    </w:pPr>
    <w:rPr>
      <w:rFonts w:ascii="Times New Roman" w:eastAsia="Times New Roman" w:hAnsi="Times New Roman" w:cs="Times New Roman"/>
      <w:kern w:val="1"/>
      <w:sz w:val="24"/>
      <w:szCs w:val="24"/>
      <w:lang w:eastAsia="zh-CN"/>
    </w:rPr>
  </w:style>
  <w:style w:type="paragraph" w:customStyle="1" w:styleId="TableGraf12M">
    <w:name w:val="TableGraf 12M"/>
    <w:basedOn w:val="af2"/>
    <w:qFormat/>
    <w:rsid w:val="004F4037"/>
    <w:pPr>
      <w:spacing w:before="40" w:after="40" w:line="240" w:lineRule="auto"/>
      <w:contextualSpacing/>
      <w:jc w:val="center"/>
    </w:pPr>
    <w:rPr>
      <w:rFonts w:ascii="Times New Roman" w:eastAsia="Times New Roman" w:hAnsi="Times New Roman" w:cs="Times New Roman"/>
      <w:kern w:val="1"/>
      <w:sz w:val="24"/>
      <w:szCs w:val="24"/>
      <w:lang w:eastAsia="zh-CN"/>
    </w:rPr>
  </w:style>
  <w:style w:type="paragraph" w:customStyle="1" w:styleId="Head12M2">
    <w:name w:val="Head 12M2"/>
    <w:basedOn w:val="af2"/>
    <w:qFormat/>
    <w:rsid w:val="004F4037"/>
    <w:pPr>
      <w:spacing w:before="60" w:after="60" w:line="240" w:lineRule="auto"/>
      <w:ind w:left="851" w:right="851"/>
      <w:contextualSpacing/>
      <w:jc w:val="center"/>
    </w:pPr>
    <w:rPr>
      <w:rFonts w:ascii="Times New Roman" w:eastAsia="Times New Roman" w:hAnsi="Times New Roman" w:cs="Times New Roman"/>
      <w:b/>
      <w:kern w:val="1"/>
      <w:sz w:val="24"/>
      <w:szCs w:val="24"/>
      <w:lang w:eastAsia="zh-CN"/>
    </w:rPr>
  </w:style>
  <w:style w:type="paragraph" w:customStyle="1" w:styleId="afffffffffffffffff2">
    <w:name w:val="заголовок таблицы"/>
    <w:basedOn w:val="1fffe"/>
    <w:qFormat/>
    <w:rsid w:val="004F4037"/>
    <w:pPr>
      <w:suppressAutoHyphens/>
      <w:spacing w:before="0" w:after="0"/>
      <w:ind w:hanging="142"/>
    </w:pPr>
    <w:rPr>
      <w:lang w:eastAsia="zh-CN"/>
    </w:rPr>
  </w:style>
  <w:style w:type="paragraph" w:customStyle="1" w:styleId="afffffffffffffffff3">
    <w:name w:val="Наименование изделия"/>
    <w:basedOn w:val="af2"/>
    <w:qFormat/>
    <w:rsid w:val="004F4037"/>
    <w:pPr>
      <w:spacing w:after="240" w:line="360" w:lineRule="auto"/>
      <w:contextualSpacing/>
      <w:jc w:val="center"/>
    </w:pPr>
    <w:rPr>
      <w:rFonts w:ascii="Times New Roman" w:eastAsia="Calibri" w:hAnsi="Times New Roman" w:cs="Times New Roman"/>
      <w:b/>
      <w:caps/>
      <w:kern w:val="1"/>
      <w:sz w:val="28"/>
      <w:szCs w:val="24"/>
      <w:lang w:eastAsia="zh-CN"/>
    </w:rPr>
  </w:style>
  <w:style w:type="paragraph" w:customStyle="1" w:styleId="afffffffffffffffff4">
    <w:name w:val="Тип документа"/>
    <w:basedOn w:val="af2"/>
    <w:qFormat/>
    <w:rsid w:val="004F4037"/>
    <w:pPr>
      <w:spacing w:after="240" w:line="360" w:lineRule="auto"/>
      <w:contextualSpacing/>
      <w:jc w:val="center"/>
    </w:pPr>
    <w:rPr>
      <w:rFonts w:ascii="Times New Roman" w:eastAsia="Calibri" w:hAnsi="Times New Roman" w:cs="Times New Roman"/>
      <w:b/>
      <w:kern w:val="1"/>
      <w:sz w:val="28"/>
      <w:szCs w:val="24"/>
      <w:lang w:eastAsia="zh-CN"/>
    </w:rPr>
  </w:style>
  <w:style w:type="paragraph" w:customStyle="1" w:styleId="8b">
    <w:name w:val="Чертёжный 8 пт"/>
    <w:basedOn w:val="af2"/>
    <w:qFormat/>
    <w:rsid w:val="004F4037"/>
    <w:pPr>
      <w:spacing w:after="120" w:line="360" w:lineRule="auto"/>
      <w:ind w:firstLine="709"/>
      <w:contextualSpacing/>
      <w:jc w:val="center"/>
    </w:pPr>
    <w:rPr>
      <w:rFonts w:ascii="Arial" w:eastAsia="Times New Roman" w:hAnsi="Arial" w:cs="Arial"/>
      <w:kern w:val="1"/>
      <w:sz w:val="16"/>
      <w:szCs w:val="20"/>
      <w:lang w:eastAsia="zh-CN"/>
    </w:rPr>
  </w:style>
  <w:style w:type="paragraph" w:customStyle="1" w:styleId="afffffffffffffffff5">
    <w:name w:val="Пункт двухзначный"/>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afffffffffffffffff6">
    <w:name w:val="Пункт трехзначный"/>
    <w:basedOn w:val="33"/>
    <w:qFormat/>
    <w:rsid w:val="004F4037"/>
    <w:pPr>
      <w:suppressAutoHyphens/>
      <w:spacing w:before="240" w:after="60"/>
      <w:ind w:firstLine="567"/>
      <w:jc w:val="left"/>
    </w:pPr>
    <w:rPr>
      <w:bCs/>
      <w:szCs w:val="26"/>
      <w:lang w:eastAsia="zh-CN"/>
    </w:rPr>
  </w:style>
  <w:style w:type="paragraph" w:customStyle="1" w:styleId="4-">
    <w:name w:val="Пункт 4-хзначный"/>
    <w:basedOn w:val="41"/>
    <w:qFormat/>
    <w:rsid w:val="004F4037"/>
    <w:pPr>
      <w:suppressAutoHyphens/>
      <w:spacing w:before="240" w:after="60"/>
      <w:ind w:firstLine="567"/>
      <w:jc w:val="left"/>
    </w:pPr>
    <w:rPr>
      <w:rFonts w:cs="Calibri"/>
      <w:b/>
      <w:bCs/>
      <w:sz w:val="28"/>
      <w:szCs w:val="28"/>
      <w:lang w:eastAsia="zh-CN"/>
    </w:rPr>
  </w:style>
  <w:style w:type="paragraph" w:customStyle="1" w:styleId="2-">
    <w:name w:val="Пункт 2-значный"/>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1112">
    <w:name w:val="Пункт 1.1.1"/>
    <w:basedOn w:val="33"/>
    <w:qFormat/>
    <w:rsid w:val="004F4037"/>
    <w:pPr>
      <w:suppressAutoHyphens/>
      <w:spacing w:before="240" w:after="60"/>
      <w:ind w:firstLine="567"/>
      <w:jc w:val="left"/>
    </w:pPr>
    <w:rPr>
      <w:bCs/>
      <w:szCs w:val="26"/>
      <w:lang w:eastAsia="zh-CN"/>
    </w:rPr>
  </w:style>
  <w:style w:type="paragraph" w:customStyle="1" w:styleId="11110">
    <w:name w:val="Пункт 1.1.1.1"/>
    <w:basedOn w:val="41"/>
    <w:qFormat/>
    <w:rsid w:val="004F4037"/>
    <w:pPr>
      <w:suppressAutoHyphens/>
      <w:spacing w:before="240" w:after="60"/>
      <w:ind w:firstLine="567"/>
      <w:jc w:val="left"/>
    </w:pPr>
    <w:rPr>
      <w:rFonts w:cs="Calibri"/>
      <w:b/>
      <w:bCs/>
      <w:sz w:val="28"/>
      <w:szCs w:val="28"/>
      <w:lang w:eastAsia="zh-CN"/>
    </w:rPr>
  </w:style>
  <w:style w:type="paragraph" w:customStyle="1" w:styleId="11111">
    <w:name w:val="Пункт 1.1.1.1.1"/>
    <w:basedOn w:val="5"/>
    <w:qFormat/>
    <w:rsid w:val="004F4037"/>
    <w:pPr>
      <w:keepNext w:val="0"/>
      <w:suppressAutoHyphens/>
      <w:spacing w:before="240" w:after="60"/>
      <w:ind w:firstLine="567"/>
      <w:jc w:val="left"/>
    </w:pPr>
    <w:rPr>
      <w:bCs/>
      <w:iCs/>
      <w:sz w:val="26"/>
      <w:szCs w:val="26"/>
      <w:lang w:eastAsia="zh-CN"/>
    </w:rPr>
  </w:style>
  <w:style w:type="paragraph" w:customStyle="1" w:styleId="11f">
    <w:name w:val="Пункт 1.1"/>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afffffffffffffffff7">
    <w:name w:val="Шапка таблицы"/>
    <w:basedOn w:val="affffd"/>
    <w:qFormat/>
    <w:rsid w:val="004F4037"/>
    <w:pPr>
      <w:overflowPunct/>
      <w:autoSpaceDE/>
      <w:autoSpaceDN/>
      <w:adjustRightInd/>
      <w:spacing w:after="120" w:line="360" w:lineRule="auto"/>
      <w:contextualSpacing/>
      <w:jc w:val="center"/>
      <w:textAlignment w:val="auto"/>
    </w:pPr>
    <w:rPr>
      <w:rFonts w:ascii="Times New Roman" w:eastAsia="Calibri" w:hAnsi="Times New Roman"/>
      <w:kern w:val="1"/>
      <w:sz w:val="24"/>
      <w:szCs w:val="24"/>
      <w:lang w:eastAsia="zh-CN"/>
    </w:rPr>
  </w:style>
  <w:style w:type="paragraph" w:customStyle="1" w:styleId="afffffffffffffffff8">
    <w:name w:val="Название рисунка"/>
    <w:basedOn w:val="af2"/>
    <w:next w:val="af2"/>
    <w:qFormat/>
    <w:rsid w:val="004F4037"/>
    <w:pPr>
      <w:spacing w:after="120" w:line="360" w:lineRule="auto"/>
      <w:contextualSpacing/>
      <w:jc w:val="center"/>
    </w:pPr>
    <w:rPr>
      <w:rFonts w:ascii="Times New Roman" w:eastAsia="Calibri" w:hAnsi="Times New Roman" w:cs="Times New Roman"/>
      <w:kern w:val="1"/>
      <w:sz w:val="24"/>
      <w:szCs w:val="24"/>
      <w:lang w:eastAsia="zh-CN"/>
    </w:rPr>
  </w:style>
  <w:style w:type="paragraph" w:customStyle="1" w:styleId="afffffffffffffffff9">
    <w:name w:val="Заголовок приложения"/>
    <w:basedOn w:val="1f1"/>
    <w:qFormat/>
    <w:rsid w:val="004F4037"/>
    <w:pPr>
      <w:suppressAutoHyphens/>
      <w:spacing w:before="360" w:after="360" w:line="276" w:lineRule="auto"/>
      <w:ind w:firstLine="567"/>
    </w:pPr>
    <w:rPr>
      <w:b/>
      <w:bCs/>
      <w:kern w:val="1"/>
      <w:szCs w:val="24"/>
      <w:lang w:eastAsia="zh-CN"/>
    </w:rPr>
  </w:style>
  <w:style w:type="paragraph" w:customStyle="1" w:styleId="-113">
    <w:name w:val="Текст таблицы - 11 пт"/>
    <w:basedOn w:val="affffd"/>
    <w:qFormat/>
    <w:rsid w:val="004F4037"/>
    <w:pPr>
      <w:overflowPunct/>
      <w:autoSpaceDE/>
      <w:autoSpaceDN/>
      <w:adjustRightInd/>
      <w:spacing w:after="120" w:line="300" w:lineRule="auto"/>
      <w:contextualSpacing/>
      <w:jc w:val="left"/>
      <w:textAlignment w:val="auto"/>
    </w:pPr>
    <w:rPr>
      <w:rFonts w:ascii="Calibri" w:eastAsia="Calibri" w:hAnsi="Calibri" w:cs="Calibri"/>
      <w:kern w:val="1"/>
      <w:sz w:val="22"/>
      <w:lang w:eastAsia="zh-CN"/>
    </w:rPr>
  </w:style>
  <w:style w:type="paragraph" w:customStyle="1" w:styleId="afffffffffffffffffa">
    <w:name w:val="Табл. служебн."/>
    <w:basedOn w:val="-113"/>
    <w:qFormat/>
    <w:rsid w:val="004F4037"/>
    <w:pPr>
      <w:ind w:left="-84" w:right="-73"/>
      <w:jc w:val="center"/>
    </w:pPr>
  </w:style>
  <w:style w:type="paragraph" w:customStyle="1" w:styleId="afffffffffffffffffb">
    <w:name w:val="Название приложения"/>
    <w:basedOn w:val="afffffffffffffffe"/>
    <w:qFormat/>
    <w:rsid w:val="004F4037"/>
    <w:pPr>
      <w:keepLines/>
      <w:spacing w:before="0" w:after="240" w:line="360" w:lineRule="auto"/>
      <w:contextualSpacing/>
      <w:jc w:val="center"/>
    </w:pPr>
    <w:rPr>
      <w:caps/>
      <w:szCs w:val="20"/>
    </w:rPr>
  </w:style>
  <w:style w:type="paragraph" w:customStyle="1" w:styleId="afffffffffffffffffc">
    <w:name w:val="_Титул_Организация"/>
    <w:basedOn w:val="af2"/>
    <w:qFormat/>
    <w:rsid w:val="004F4037"/>
    <w:pPr>
      <w:spacing w:after="0" w:line="240" w:lineRule="auto"/>
      <w:ind w:left="284" w:firstLine="567"/>
      <w:jc w:val="center"/>
    </w:pPr>
    <w:rPr>
      <w:rFonts w:ascii="Times New Roman" w:eastAsia="Times New Roman" w:hAnsi="Times New Roman" w:cs="Times New Roman"/>
      <w:color w:val="A6A6A6"/>
      <w:kern w:val="1"/>
      <w:sz w:val="32"/>
      <w:szCs w:val="32"/>
      <w:lang w:eastAsia="zh-CN"/>
    </w:rPr>
  </w:style>
  <w:style w:type="paragraph" w:customStyle="1" w:styleId="afffffffffffffffffd">
    <w:name w:val="_Назв_рисунка"/>
    <w:basedOn w:val="af2"/>
    <w:next w:val="af2"/>
    <w:qFormat/>
    <w:rsid w:val="004F4037"/>
    <w:pPr>
      <w:widowControl w:val="0"/>
      <w:spacing w:before="60" w:after="120" w:line="360" w:lineRule="atLeast"/>
      <w:jc w:val="center"/>
    </w:pPr>
    <w:rPr>
      <w:rFonts w:ascii="Times New Roman" w:eastAsia="Times New Roman" w:hAnsi="Times New Roman" w:cs="Times New Roman"/>
      <w:bCs/>
      <w:kern w:val="1"/>
      <w:sz w:val="24"/>
      <w:lang w:eastAsia="zh-CN"/>
    </w:rPr>
  </w:style>
  <w:style w:type="paragraph" w:customStyle="1" w:styleId="afffffffffffffffffe">
    <w:name w:val="_Согласовано"/>
    <w:basedOn w:val="af2"/>
    <w:qFormat/>
    <w:rsid w:val="004F4037"/>
    <w:pPr>
      <w:widowControl w:val="0"/>
      <w:spacing w:before="240" w:after="0" w:line="360" w:lineRule="atLeast"/>
      <w:jc w:val="both"/>
    </w:pPr>
    <w:rPr>
      <w:rFonts w:ascii="Times New Roman Полужирный" w:eastAsia="Times New Roman" w:hAnsi="Times New Roman Полужирный" w:cs="Times New Roman Полужирный"/>
      <w:b/>
      <w:bCs/>
      <w:caps/>
      <w:kern w:val="1"/>
      <w:sz w:val="24"/>
      <w:szCs w:val="24"/>
      <w:lang w:eastAsia="zh-CN"/>
    </w:rPr>
  </w:style>
  <w:style w:type="paragraph" w:customStyle="1" w:styleId="affffffffffffffffff">
    <w:name w:val="_Текст исходного кода"/>
    <w:basedOn w:val="af2"/>
    <w:qFormat/>
    <w:rsid w:val="004F4037"/>
    <w:pPr>
      <w:widowControl w:val="0"/>
      <w:spacing w:after="0" w:line="360" w:lineRule="atLeast"/>
      <w:jc w:val="both"/>
    </w:pPr>
    <w:rPr>
      <w:rFonts w:ascii="Courier New" w:eastAsia="Times New Roman" w:hAnsi="Courier New" w:cs="Courier New"/>
      <w:kern w:val="1"/>
      <w:sz w:val="20"/>
      <w:szCs w:val="20"/>
      <w:lang w:eastAsia="zh-CN"/>
    </w:rPr>
  </w:style>
  <w:style w:type="paragraph" w:customStyle="1" w:styleId="affffffffffffffffff0">
    <w:name w:val="_Титул_Название документа"/>
    <w:basedOn w:val="af2"/>
    <w:qFormat/>
    <w:rsid w:val="004F4037"/>
    <w:pPr>
      <w:spacing w:before="1500" w:after="0" w:line="240" w:lineRule="auto"/>
      <w:ind w:left="851"/>
      <w:jc w:val="center"/>
    </w:pPr>
    <w:rPr>
      <w:rFonts w:ascii="Times New Roman" w:eastAsia="Times New Roman" w:hAnsi="Times New Roman" w:cs="Times New Roman"/>
      <w:b/>
      <w:caps/>
      <w:kern w:val="1"/>
      <w:sz w:val="32"/>
      <w:szCs w:val="24"/>
      <w:lang w:eastAsia="zh-CN"/>
    </w:rPr>
  </w:style>
  <w:style w:type="paragraph" w:customStyle="1" w:styleId="affffffffffffffffff1">
    <w:name w:val="_Титул наименование организации"/>
    <w:basedOn w:val="af2"/>
    <w:qFormat/>
    <w:rsid w:val="004F4037"/>
    <w:pPr>
      <w:widowControl w:val="0"/>
      <w:tabs>
        <w:tab w:val="left" w:pos="0"/>
      </w:tabs>
      <w:spacing w:after="0" w:line="360" w:lineRule="atLeast"/>
      <w:ind w:right="-5"/>
      <w:jc w:val="center"/>
    </w:pPr>
    <w:rPr>
      <w:rFonts w:ascii="Times New Roman" w:eastAsia="Times New Roman" w:hAnsi="Times New Roman" w:cs="Times New Roman"/>
      <w:kern w:val="1"/>
      <w:sz w:val="28"/>
      <w:szCs w:val="28"/>
      <w:lang w:eastAsia="ru-RU"/>
    </w:rPr>
  </w:style>
  <w:style w:type="paragraph" w:customStyle="1" w:styleId="affffffffffffffffff2">
    <w:name w:val="_Титул_Название сервиса"/>
    <w:basedOn w:val="af2"/>
    <w:qFormat/>
    <w:rsid w:val="004F4037"/>
    <w:pPr>
      <w:spacing w:before="240" w:after="0" w:line="240" w:lineRule="auto"/>
      <w:ind w:left="284" w:firstLine="567"/>
      <w:jc w:val="center"/>
    </w:pPr>
    <w:rPr>
      <w:rFonts w:ascii="Times New Roman" w:eastAsia="Times New Roman" w:hAnsi="Times New Roman" w:cs="Times New Roman"/>
      <w:b/>
      <w:color w:val="A6A6A6"/>
      <w:kern w:val="1"/>
      <w:sz w:val="36"/>
      <w:szCs w:val="36"/>
      <w:lang w:eastAsia="zh-CN"/>
    </w:rPr>
  </w:style>
  <w:style w:type="paragraph" w:customStyle="1" w:styleId="affffffffffffffffff3">
    <w:name w:val="_Подзаголовок таблицы"/>
    <w:basedOn w:val="af2"/>
    <w:qFormat/>
    <w:rsid w:val="004F4037"/>
    <w:pPr>
      <w:keepNext/>
      <w:widowControl w:val="0"/>
      <w:spacing w:before="120" w:after="120" w:line="360" w:lineRule="atLeast"/>
      <w:jc w:val="center"/>
    </w:pPr>
    <w:rPr>
      <w:rFonts w:ascii="Times New Roman" w:eastAsia="Times New Roman" w:hAnsi="Times New Roman" w:cs="Times New Roman"/>
      <w:b/>
      <w:i/>
      <w:kern w:val="1"/>
      <w:sz w:val="24"/>
      <w:szCs w:val="24"/>
      <w:lang w:eastAsia="zh-CN"/>
    </w:rPr>
  </w:style>
  <w:style w:type="paragraph" w:customStyle="1" w:styleId="affffffffffffffffff4">
    <w:name w:val="_Титул_Количество страниц"/>
    <w:basedOn w:val="af2"/>
    <w:qFormat/>
    <w:rsid w:val="004F4037"/>
    <w:pPr>
      <w:spacing w:before="200" w:after="0" w:line="240" w:lineRule="auto"/>
      <w:ind w:left="284" w:firstLine="567"/>
      <w:jc w:val="center"/>
    </w:pPr>
    <w:rPr>
      <w:rFonts w:ascii="Times New Roman" w:eastAsia="Times New Roman" w:hAnsi="Times New Roman" w:cs="Times New Roman"/>
      <w:kern w:val="1"/>
      <w:sz w:val="20"/>
      <w:szCs w:val="20"/>
      <w:lang w:eastAsia="zh-CN"/>
    </w:rPr>
  </w:style>
  <w:style w:type="paragraph" w:customStyle="1" w:styleId="affffffffffffffffff5">
    <w:name w:val="_Заголовок без нумерации в оглавлении"/>
    <w:basedOn w:val="af2"/>
    <w:next w:val="af2"/>
    <w:qFormat/>
    <w:rsid w:val="004F4037"/>
    <w:pPr>
      <w:keepNext/>
      <w:keepLines/>
      <w:pageBreakBefore/>
      <w:spacing w:before="480" w:after="360" w:line="360" w:lineRule="auto"/>
    </w:pPr>
    <w:rPr>
      <w:rFonts w:ascii="Times New Roman Полужирный" w:eastAsia="Times New Roman" w:hAnsi="Times New Roman Полужирный" w:cs="Times New Roman Полужирный"/>
      <w:b/>
      <w:caps/>
      <w:kern w:val="1"/>
      <w:sz w:val="32"/>
      <w:szCs w:val="32"/>
      <w:lang w:eastAsia="zh-CN"/>
    </w:rPr>
  </w:style>
  <w:style w:type="paragraph" w:customStyle="1" w:styleId="affffffffffffffffff6">
    <w:name w:val="Заголовок по центру"/>
    <w:basedOn w:val="af2"/>
    <w:next w:val="af2"/>
    <w:qFormat/>
    <w:rsid w:val="004F4037"/>
    <w:pPr>
      <w:spacing w:before="40" w:after="40" w:line="240" w:lineRule="auto"/>
      <w:ind w:firstLine="709"/>
      <w:jc w:val="center"/>
    </w:pPr>
    <w:rPr>
      <w:rFonts w:ascii="Times New Roman" w:eastAsia="Times New Roman" w:hAnsi="Times New Roman" w:cs="Times New Roman"/>
      <w:b/>
      <w:kern w:val="1"/>
      <w:sz w:val="28"/>
      <w:szCs w:val="24"/>
      <w:lang w:eastAsia="zh-CN"/>
    </w:rPr>
  </w:style>
  <w:style w:type="paragraph" w:customStyle="1" w:styleId="affffffffffffffffff7">
    <w:name w:val="НАЗВАНИЕ БОЛЬШОЕ ПО ЦЕНТРУ не жирное курсив"/>
    <w:basedOn w:val="af2"/>
    <w:next w:val="af2"/>
    <w:qFormat/>
    <w:rsid w:val="004F4037"/>
    <w:pPr>
      <w:spacing w:before="120" w:after="120" w:line="240" w:lineRule="auto"/>
      <w:jc w:val="center"/>
    </w:pPr>
    <w:rPr>
      <w:rFonts w:ascii="Times New Roman" w:eastAsia="Times New Roman" w:hAnsi="Times New Roman" w:cs="Times New Roman"/>
      <w:i/>
      <w:caps/>
      <w:spacing w:val="20"/>
      <w:kern w:val="1"/>
      <w:sz w:val="28"/>
      <w:szCs w:val="28"/>
      <w:lang w:eastAsia="zh-CN"/>
    </w:rPr>
  </w:style>
  <w:style w:type="paragraph" w:customStyle="1" w:styleId="affffffffffffffffff8">
    <w:name w:val="Название обычное по центру"/>
    <w:basedOn w:val="af2"/>
    <w:qFormat/>
    <w:rsid w:val="004F4037"/>
    <w:pPr>
      <w:spacing w:before="120" w:after="120" w:line="240" w:lineRule="auto"/>
      <w:jc w:val="center"/>
    </w:pPr>
    <w:rPr>
      <w:rFonts w:ascii="Times New Roman" w:eastAsia="Times New Roman" w:hAnsi="Times New Roman" w:cs="Times New Roman"/>
      <w:b/>
      <w:kern w:val="1"/>
      <w:sz w:val="20"/>
      <w:szCs w:val="24"/>
      <w:lang w:eastAsia="zh-CN"/>
    </w:rPr>
  </w:style>
  <w:style w:type="paragraph" w:customStyle="1" w:styleId="1ffffffff">
    <w:name w:val="оглавление 1"/>
    <w:basedOn w:val="af2"/>
    <w:qFormat/>
    <w:rsid w:val="004F4037"/>
    <w:pPr>
      <w:tabs>
        <w:tab w:val="right" w:leader="dot" w:pos="9922"/>
      </w:tabs>
      <w:spacing w:after="0" w:line="240" w:lineRule="auto"/>
      <w:jc w:val="both"/>
    </w:pPr>
    <w:rPr>
      <w:rFonts w:ascii="Times New Roman" w:eastAsia="Times New Roman" w:hAnsi="Times New Roman" w:cs="Times New Roman"/>
      <w:b/>
      <w:kern w:val="1"/>
      <w:sz w:val="24"/>
      <w:szCs w:val="24"/>
      <w:lang w:eastAsia="zh-CN"/>
    </w:rPr>
  </w:style>
  <w:style w:type="paragraph" w:customStyle="1" w:styleId="2fffff">
    <w:name w:val="оглавление 2"/>
    <w:basedOn w:val="af2"/>
    <w:qFormat/>
    <w:rsid w:val="004F4037"/>
    <w:pPr>
      <w:tabs>
        <w:tab w:val="right" w:leader="dot" w:pos="9922"/>
      </w:tabs>
      <w:spacing w:after="0" w:line="240" w:lineRule="auto"/>
      <w:ind w:left="198"/>
      <w:jc w:val="both"/>
    </w:pPr>
    <w:rPr>
      <w:rFonts w:ascii="Times New Roman" w:eastAsia="Times New Roman" w:hAnsi="Times New Roman" w:cs="Times New Roman"/>
      <w:kern w:val="1"/>
      <w:sz w:val="24"/>
      <w:szCs w:val="24"/>
      <w:lang w:eastAsia="zh-CN"/>
    </w:rPr>
  </w:style>
  <w:style w:type="paragraph" w:customStyle="1" w:styleId="3fff">
    <w:name w:val="оглавление 3"/>
    <w:basedOn w:val="af2"/>
    <w:qFormat/>
    <w:rsid w:val="004F4037"/>
    <w:pPr>
      <w:tabs>
        <w:tab w:val="right" w:leader="dot" w:pos="9922"/>
      </w:tabs>
      <w:spacing w:after="0" w:line="240" w:lineRule="auto"/>
      <w:ind w:left="403"/>
      <w:jc w:val="both"/>
    </w:pPr>
    <w:rPr>
      <w:rFonts w:ascii="Times New Roman" w:eastAsia="Times New Roman" w:hAnsi="Times New Roman" w:cs="Times New Roman"/>
      <w:kern w:val="1"/>
      <w:sz w:val="24"/>
      <w:szCs w:val="24"/>
      <w:lang w:eastAsia="zh-CN"/>
    </w:rPr>
  </w:style>
  <w:style w:type="paragraph" w:customStyle="1" w:styleId="affffffffffffffffff9">
    <w:name w:val="_Текст сноски"/>
    <w:basedOn w:val="af2"/>
    <w:qFormat/>
    <w:rsid w:val="004F4037"/>
    <w:pPr>
      <w:suppressAutoHyphens/>
      <w:spacing w:after="0" w:line="240" w:lineRule="auto"/>
    </w:pPr>
    <w:rPr>
      <w:rFonts w:ascii="Times New Roman" w:eastAsia="Times New Roman" w:hAnsi="Times New Roman" w:cs="Times New Roman"/>
      <w:bCs/>
      <w:kern w:val="1"/>
      <w:sz w:val="16"/>
      <w:szCs w:val="20"/>
      <w:vertAlign w:val="superscript"/>
      <w:lang w:eastAsia="zh-CN"/>
    </w:rPr>
  </w:style>
  <w:style w:type="paragraph" w:customStyle="1" w:styleId="affffffffffffffffffa">
    <w:name w:val="_Титул_НЮГК"/>
    <w:basedOn w:val="af2"/>
    <w:qFormat/>
    <w:rsid w:val="004F4037"/>
    <w:pPr>
      <w:widowControl w:val="0"/>
      <w:spacing w:before="200" w:after="0" w:line="360" w:lineRule="atLeast"/>
      <w:jc w:val="center"/>
    </w:pPr>
    <w:rPr>
      <w:rFonts w:ascii="Times New Roman" w:eastAsia="Times New Roman" w:hAnsi="Times New Roman" w:cs="Times New Roman"/>
      <w:kern w:val="1"/>
      <w:sz w:val="28"/>
      <w:szCs w:val="20"/>
      <w:lang w:eastAsia="zh-CN"/>
    </w:rPr>
  </w:style>
  <w:style w:type="paragraph" w:customStyle="1" w:styleId="affffffffffffffffffb">
    <w:name w:val="_Титул_Дата"/>
    <w:basedOn w:val="af2"/>
    <w:qFormat/>
    <w:rsid w:val="004F4037"/>
    <w:pPr>
      <w:spacing w:before="200" w:after="0" w:line="240" w:lineRule="auto"/>
      <w:ind w:left="284" w:firstLine="567"/>
    </w:pPr>
    <w:rPr>
      <w:rFonts w:ascii="Times New Roman" w:eastAsia="Times New Roman" w:hAnsi="Times New Roman" w:cs="Times New Roman"/>
      <w:b/>
      <w:kern w:val="1"/>
      <w:sz w:val="24"/>
      <w:szCs w:val="24"/>
      <w:lang w:eastAsia="zh-CN"/>
    </w:rPr>
  </w:style>
  <w:style w:type="paragraph" w:customStyle="1" w:styleId="affffffffffffffffffc">
    <w:name w:val="Серый список"/>
    <w:basedOn w:val="1ff3"/>
    <w:qFormat/>
    <w:rsid w:val="004F4037"/>
    <w:pPr>
      <w:tabs>
        <w:tab w:val="left" w:pos="1134"/>
      </w:tabs>
      <w:spacing w:line="360" w:lineRule="atLeast"/>
      <w:ind w:left="1134" w:hanging="425"/>
      <w:textAlignment w:val="auto"/>
    </w:pPr>
    <w:rPr>
      <w:rFonts w:eastAsia="Times New Roman" w:cs="Arial"/>
      <w:color w:val="A6A6A6"/>
      <w:sz w:val="24"/>
      <w:szCs w:val="24"/>
      <w:lang w:val="ru-RU" w:eastAsia="zh-CN" w:bidi="ar-SA"/>
    </w:rPr>
  </w:style>
  <w:style w:type="paragraph" w:customStyle="1" w:styleId="12">
    <w:name w:val="Пункт приложения 1"/>
    <w:basedOn w:val="2a"/>
    <w:qFormat/>
    <w:rsid w:val="004F4037"/>
    <w:pPr>
      <w:widowControl w:val="0"/>
      <w:numPr>
        <w:numId w:val="77"/>
      </w:numPr>
      <w:tabs>
        <w:tab w:val="clear" w:pos="984"/>
        <w:tab w:val="num" w:pos="360"/>
      </w:tabs>
      <w:suppressAutoHyphens/>
      <w:autoSpaceDE w:val="0"/>
      <w:spacing w:before="120" w:after="120" w:line="276" w:lineRule="auto"/>
      <w:ind w:firstLine="0"/>
      <w:jc w:val="left"/>
    </w:pPr>
    <w:rPr>
      <w:bCs/>
      <w:kern w:val="2"/>
      <w:szCs w:val="24"/>
      <w:lang w:val="ru-RU" w:eastAsia="zh-CN"/>
    </w:rPr>
  </w:style>
  <w:style w:type="paragraph" w:customStyle="1" w:styleId="20">
    <w:name w:val="Пункт приложения 2"/>
    <w:basedOn w:val="12"/>
    <w:qFormat/>
    <w:rsid w:val="004F4037"/>
    <w:pPr>
      <w:keepLines/>
      <w:widowControl/>
      <w:numPr>
        <w:numId w:val="63"/>
      </w:numPr>
      <w:tabs>
        <w:tab w:val="left" w:pos="360"/>
        <w:tab w:val="left" w:pos="1843"/>
      </w:tabs>
      <w:autoSpaceDE/>
      <w:ind w:left="0" w:firstLine="0"/>
      <w:jc w:val="both"/>
    </w:pPr>
    <w:rPr>
      <w:bCs w:val="0"/>
      <w:szCs w:val="26"/>
    </w:rPr>
  </w:style>
  <w:style w:type="paragraph" w:customStyle="1" w:styleId="affffffffffffffffffd">
    <w:name w:val="приложение"/>
    <w:basedOn w:val="2a"/>
    <w:qFormat/>
    <w:rsid w:val="004F4037"/>
    <w:pPr>
      <w:widowControl w:val="0"/>
      <w:suppressAutoHyphens/>
      <w:autoSpaceDE w:val="0"/>
      <w:spacing w:before="120" w:after="120" w:line="276" w:lineRule="auto"/>
      <w:ind w:firstLine="567"/>
      <w:jc w:val="left"/>
    </w:pPr>
    <w:rPr>
      <w:bCs/>
      <w:kern w:val="2"/>
      <w:szCs w:val="24"/>
      <w:lang w:val="ru-RU" w:eastAsia="zh-CN"/>
    </w:rPr>
  </w:style>
  <w:style w:type="paragraph" w:customStyle="1" w:styleId="5f3">
    <w:name w:val="Знак5"/>
    <w:basedOn w:val="af2"/>
    <w:qFormat/>
    <w:rsid w:val="004F4037"/>
    <w:pPr>
      <w:spacing w:after="160" w:line="240" w:lineRule="exact"/>
    </w:pPr>
    <w:rPr>
      <w:rFonts w:ascii="Times New Roman" w:eastAsia="Calibri" w:hAnsi="Times New Roman" w:cs="Times New Roman"/>
      <w:kern w:val="1"/>
      <w:sz w:val="20"/>
      <w:szCs w:val="20"/>
      <w:lang w:eastAsia="zh-CN"/>
    </w:rPr>
  </w:style>
  <w:style w:type="paragraph" w:customStyle="1" w:styleId="FR1">
    <w:name w:val="FR1"/>
    <w:qFormat/>
    <w:rsid w:val="004F4037"/>
    <w:pPr>
      <w:widowControl w:val="0"/>
      <w:suppressAutoHyphens/>
      <w:autoSpaceDE w:val="0"/>
      <w:spacing w:before="300" w:after="0" w:line="240" w:lineRule="auto"/>
      <w:ind w:firstLine="1440"/>
    </w:pPr>
    <w:rPr>
      <w:rFonts w:ascii="Arial" w:eastAsia="Times New Roman" w:hAnsi="Arial" w:cs="Arial"/>
      <w:sz w:val="32"/>
      <w:szCs w:val="32"/>
      <w:lang w:eastAsia="zh-CN"/>
    </w:rPr>
  </w:style>
  <w:style w:type="paragraph" w:customStyle="1" w:styleId="11f0">
    <w:name w:val="Знак11"/>
    <w:basedOn w:val="af2"/>
    <w:qFormat/>
    <w:rsid w:val="004F4037"/>
    <w:pPr>
      <w:spacing w:after="160" w:line="240" w:lineRule="exact"/>
    </w:pPr>
    <w:rPr>
      <w:rFonts w:ascii="Verdana" w:eastAsia="Times New Roman" w:hAnsi="Verdana" w:cs="Verdana"/>
      <w:kern w:val="1"/>
      <w:sz w:val="20"/>
      <w:szCs w:val="20"/>
      <w:lang w:val="en-US" w:eastAsia="zh-CN"/>
    </w:rPr>
  </w:style>
  <w:style w:type="paragraph" w:customStyle="1" w:styleId="8c">
    <w:name w:val="Основной текст (8)"/>
    <w:basedOn w:val="af2"/>
    <w:qFormat/>
    <w:rsid w:val="004F4037"/>
    <w:pPr>
      <w:shd w:val="clear" w:color="auto" w:fill="FFFFFF"/>
      <w:spacing w:after="0" w:line="240" w:lineRule="atLeast"/>
      <w:ind w:hanging="300"/>
    </w:pPr>
    <w:rPr>
      <w:rFonts w:ascii="Arial" w:eastAsia="Calibri" w:hAnsi="Arial" w:cs="Arial"/>
      <w:b/>
      <w:bCs/>
      <w:kern w:val="1"/>
      <w:sz w:val="17"/>
      <w:szCs w:val="17"/>
      <w:lang w:eastAsia="zh-CN"/>
    </w:rPr>
  </w:style>
  <w:style w:type="paragraph" w:customStyle="1" w:styleId="affffffffffffffffffe">
    <w:name w:val="Стиль ЛАГ"/>
    <w:basedOn w:val="af2"/>
    <w:qFormat/>
    <w:rsid w:val="004F4037"/>
    <w:pPr>
      <w:spacing w:after="0" w:line="240" w:lineRule="auto"/>
      <w:ind w:firstLine="567"/>
      <w:jc w:val="both"/>
    </w:pPr>
    <w:rPr>
      <w:rFonts w:ascii="Times New Roman" w:eastAsia="Times New Roman" w:hAnsi="Times New Roman" w:cs="Times New Roman"/>
      <w:spacing w:val="6"/>
      <w:kern w:val="1"/>
      <w:sz w:val="24"/>
      <w:szCs w:val="24"/>
      <w:lang w:eastAsia="zh-CN"/>
    </w:rPr>
  </w:style>
  <w:style w:type="paragraph" w:customStyle="1" w:styleId="322">
    <w:name w:val="Основной текст с отступом 32"/>
    <w:basedOn w:val="af2"/>
    <w:qFormat/>
    <w:rsid w:val="004F4037"/>
    <w:pPr>
      <w:suppressAutoHyphens/>
      <w:spacing w:after="0" w:line="240" w:lineRule="auto"/>
      <w:ind w:firstLine="567"/>
      <w:jc w:val="both"/>
    </w:pPr>
    <w:rPr>
      <w:rFonts w:ascii="Times New Roman" w:eastAsia="Times New Roman" w:hAnsi="Times New Roman" w:cs="Times New Roman"/>
      <w:kern w:val="1"/>
      <w:sz w:val="24"/>
      <w:szCs w:val="24"/>
      <w:lang w:eastAsia="zh-CN"/>
    </w:rPr>
  </w:style>
  <w:style w:type="paragraph" w:customStyle="1" w:styleId="afffffffffffffffffff">
    <w:name w:val="Заголовок статьи"/>
    <w:basedOn w:val="af2"/>
    <w:next w:val="af2"/>
    <w:qFormat/>
    <w:rsid w:val="004F4037"/>
    <w:pPr>
      <w:autoSpaceDE w:val="0"/>
      <w:spacing w:after="0" w:line="240" w:lineRule="auto"/>
      <w:ind w:left="1612" w:hanging="892"/>
      <w:jc w:val="both"/>
    </w:pPr>
    <w:rPr>
      <w:rFonts w:ascii="Arial" w:eastAsia="Times New Roman" w:hAnsi="Arial" w:cs="Arial"/>
      <w:kern w:val="1"/>
      <w:sz w:val="20"/>
      <w:szCs w:val="20"/>
      <w:lang w:eastAsia="zh-CN"/>
    </w:rPr>
  </w:style>
  <w:style w:type="paragraph" w:customStyle="1" w:styleId="2fffff0">
    <w:name w:val="Знак Знак Знак Знак2"/>
    <w:basedOn w:val="af2"/>
    <w:qFormat/>
    <w:rsid w:val="004F4037"/>
    <w:pPr>
      <w:spacing w:before="280" w:after="280" w:line="240" w:lineRule="auto"/>
    </w:pPr>
    <w:rPr>
      <w:rFonts w:ascii="Tahoma" w:eastAsia="Times New Roman" w:hAnsi="Tahoma" w:cs="Tahoma"/>
      <w:kern w:val="1"/>
      <w:sz w:val="20"/>
      <w:szCs w:val="20"/>
      <w:lang w:val="en-US" w:eastAsia="zh-CN"/>
    </w:rPr>
  </w:style>
  <w:style w:type="paragraph" w:customStyle="1" w:styleId="4f8">
    <w:name w:val="Знак4"/>
    <w:basedOn w:val="af2"/>
    <w:qFormat/>
    <w:rsid w:val="004F4037"/>
    <w:pPr>
      <w:spacing w:before="280" w:after="280" w:line="240" w:lineRule="auto"/>
    </w:pPr>
    <w:rPr>
      <w:rFonts w:ascii="Tahoma" w:eastAsia="Times New Roman" w:hAnsi="Tahoma" w:cs="Tahoma"/>
      <w:kern w:val="1"/>
      <w:sz w:val="20"/>
      <w:szCs w:val="20"/>
      <w:lang w:val="en-US" w:eastAsia="zh-CN"/>
    </w:rPr>
  </w:style>
  <w:style w:type="paragraph" w:customStyle="1" w:styleId="grey">
    <w:name w:val="grey"/>
    <w:basedOn w:val="af2"/>
    <w:qFormat/>
    <w:rsid w:val="004F4037"/>
    <w:pPr>
      <w:spacing w:after="240" w:line="240" w:lineRule="auto"/>
    </w:pPr>
    <w:rPr>
      <w:rFonts w:ascii="Times New Roman" w:eastAsia="Times New Roman" w:hAnsi="Times New Roman" w:cs="Times New Roman"/>
      <w:kern w:val="1"/>
      <w:sz w:val="24"/>
      <w:szCs w:val="24"/>
      <w:lang w:eastAsia="zh-CN"/>
    </w:rPr>
  </w:style>
  <w:style w:type="paragraph" w:customStyle="1" w:styleId="phList">
    <w:name w:val="ph_List"/>
    <w:basedOn w:val="phNormal"/>
    <w:qFormat/>
    <w:rsid w:val="004F4037"/>
    <w:pPr>
      <w:ind w:left="720" w:hanging="360"/>
    </w:pPr>
    <w:rPr>
      <w:lang w:val="en-US" w:eastAsia="zh-CN"/>
    </w:rPr>
  </w:style>
  <w:style w:type="paragraph" w:customStyle="1" w:styleId="afffffffffffffffffff0">
    <w:name w:val="Знак Знак Знак Знак Знак Знак Знак Знак Знак Знак"/>
    <w:basedOn w:val="af2"/>
    <w:qFormat/>
    <w:rsid w:val="004F4037"/>
    <w:pPr>
      <w:spacing w:before="280" w:after="280" w:line="240" w:lineRule="auto"/>
    </w:pPr>
    <w:rPr>
      <w:rFonts w:ascii="Tahoma" w:eastAsia="Times New Roman" w:hAnsi="Tahoma" w:cs="Tahoma"/>
      <w:kern w:val="1"/>
      <w:sz w:val="20"/>
      <w:szCs w:val="20"/>
      <w:lang w:val="en-US" w:eastAsia="zh-CN"/>
    </w:rPr>
  </w:style>
  <w:style w:type="paragraph" w:customStyle="1" w:styleId="afffffffffffffffffff1">
    <w:name w:val="Îáû÷íûé"/>
    <w:qFormat/>
    <w:rsid w:val="004F4037"/>
    <w:pPr>
      <w:suppressAutoHyphens/>
      <w:spacing w:after="0" w:line="240" w:lineRule="auto"/>
    </w:pPr>
    <w:rPr>
      <w:rFonts w:ascii="Times New Roman" w:eastAsia="Times New Roman" w:hAnsi="Times New Roman" w:cs="Times New Roman"/>
      <w:sz w:val="20"/>
      <w:szCs w:val="20"/>
      <w:lang w:eastAsia="zh-CN"/>
    </w:rPr>
  </w:style>
  <w:style w:type="paragraph" w:customStyle="1" w:styleId="3fff0">
    <w:name w:val="Знак Знак Знак Знак3"/>
    <w:basedOn w:val="af2"/>
    <w:qFormat/>
    <w:rsid w:val="004F4037"/>
    <w:pPr>
      <w:spacing w:before="280" w:after="280" w:line="240" w:lineRule="auto"/>
    </w:pPr>
    <w:rPr>
      <w:rFonts w:ascii="Tahoma" w:eastAsia="Calibri" w:hAnsi="Tahoma" w:cs="Tahoma"/>
      <w:kern w:val="1"/>
      <w:sz w:val="20"/>
      <w:szCs w:val="20"/>
      <w:lang w:val="en-US" w:eastAsia="zh-CN"/>
    </w:rPr>
  </w:style>
  <w:style w:type="paragraph" w:customStyle="1" w:styleId="12a">
    <w:name w:val="Знак12"/>
    <w:basedOn w:val="af2"/>
    <w:qFormat/>
    <w:rsid w:val="004F4037"/>
    <w:pPr>
      <w:spacing w:after="160" w:line="240" w:lineRule="exact"/>
    </w:pPr>
    <w:rPr>
      <w:rFonts w:ascii="Verdana" w:eastAsia="Calibri" w:hAnsi="Verdana" w:cs="Verdana"/>
      <w:kern w:val="1"/>
      <w:sz w:val="20"/>
      <w:szCs w:val="20"/>
      <w:lang w:val="en-US" w:eastAsia="zh-CN"/>
    </w:rPr>
  </w:style>
  <w:style w:type="paragraph" w:customStyle="1" w:styleId="6c">
    <w:name w:val="Знак6"/>
    <w:basedOn w:val="af2"/>
    <w:qFormat/>
    <w:rsid w:val="004F4037"/>
    <w:pPr>
      <w:spacing w:after="160" w:line="240" w:lineRule="exact"/>
    </w:pPr>
    <w:rPr>
      <w:rFonts w:ascii="Times New Roman" w:eastAsia="Times New Roman" w:hAnsi="Times New Roman" w:cs="Times New Roman"/>
      <w:kern w:val="1"/>
      <w:sz w:val="20"/>
      <w:szCs w:val="20"/>
      <w:lang w:eastAsia="zh-CN"/>
    </w:rPr>
  </w:style>
  <w:style w:type="paragraph" w:customStyle="1" w:styleId="pbulletcmt">
    <w:name w:val="pbulletcmt"/>
    <w:basedOn w:val="af2"/>
    <w:qFormat/>
    <w:rsid w:val="004F4037"/>
    <w:pPr>
      <w:spacing w:before="280" w:after="280" w:line="240" w:lineRule="auto"/>
    </w:pPr>
    <w:rPr>
      <w:rFonts w:ascii="Times New Roman" w:eastAsia="Times New Roman" w:hAnsi="Times New Roman" w:cs="Times New Roman"/>
      <w:kern w:val="1"/>
      <w:sz w:val="24"/>
      <w:szCs w:val="24"/>
      <w:lang w:val="en-US" w:eastAsia="zh-CN"/>
    </w:rPr>
  </w:style>
  <w:style w:type="paragraph" w:customStyle="1" w:styleId="ListParagraph1">
    <w:name w:val="List Paragraph1"/>
    <w:basedOn w:val="af2"/>
    <w:qFormat/>
    <w:rsid w:val="004F4037"/>
    <w:pPr>
      <w:spacing w:after="80"/>
      <w:ind w:left="720"/>
    </w:pPr>
    <w:rPr>
      <w:rFonts w:ascii="Calibri" w:eastAsia="Times New Roman" w:hAnsi="Calibri" w:cs="Calibri"/>
      <w:kern w:val="1"/>
      <w:sz w:val="24"/>
      <w:lang w:eastAsia="zh-CN"/>
    </w:rPr>
  </w:style>
  <w:style w:type="paragraph" w:customStyle="1" w:styleId="pbu1bullet1">
    <w:name w:val="pbu1_bullet1"/>
    <w:basedOn w:val="af2"/>
    <w:qFormat/>
    <w:rsid w:val="004F4037"/>
    <w:pPr>
      <w:spacing w:before="280" w:after="280" w:line="240" w:lineRule="auto"/>
    </w:pPr>
    <w:rPr>
      <w:rFonts w:ascii="Times New Roman" w:eastAsia="Times New Roman" w:hAnsi="Times New Roman" w:cs="Times New Roman"/>
      <w:kern w:val="1"/>
      <w:sz w:val="24"/>
      <w:szCs w:val="24"/>
      <w:lang w:val="en-US" w:eastAsia="zh-CN"/>
    </w:rPr>
  </w:style>
  <w:style w:type="paragraph" w:customStyle="1" w:styleId="pb1body1">
    <w:name w:val="pb1_body1"/>
    <w:basedOn w:val="af2"/>
    <w:qFormat/>
    <w:rsid w:val="004F4037"/>
    <w:pPr>
      <w:spacing w:before="280" w:after="280" w:line="240" w:lineRule="auto"/>
    </w:pPr>
    <w:rPr>
      <w:rFonts w:ascii="Times New Roman" w:eastAsia="Times New Roman" w:hAnsi="Times New Roman" w:cs="Times New Roman"/>
      <w:kern w:val="1"/>
      <w:sz w:val="24"/>
      <w:szCs w:val="24"/>
      <w:lang w:val="en-US" w:eastAsia="zh-CN"/>
    </w:rPr>
  </w:style>
  <w:style w:type="paragraph" w:customStyle="1" w:styleId="5f4">
    <w:name w:val="Знак5 Знак Знак"/>
    <w:basedOn w:val="af2"/>
    <w:qFormat/>
    <w:rsid w:val="004F4037"/>
    <w:pPr>
      <w:spacing w:after="160" w:line="240" w:lineRule="exact"/>
    </w:pPr>
    <w:rPr>
      <w:rFonts w:ascii="Times New Roman" w:eastAsia="Calibri" w:hAnsi="Times New Roman" w:cs="Times New Roman"/>
      <w:kern w:val="1"/>
      <w:sz w:val="20"/>
      <w:szCs w:val="20"/>
      <w:lang w:eastAsia="zh-CN"/>
    </w:rPr>
  </w:style>
  <w:style w:type="paragraph" w:customStyle="1" w:styleId="5f5">
    <w:name w:val="Знак5 Знак Знак Знак Знак Знак Знак Знак Знак Знак Знак"/>
    <w:basedOn w:val="af2"/>
    <w:qFormat/>
    <w:rsid w:val="004F4037"/>
    <w:pPr>
      <w:spacing w:after="160" w:line="240" w:lineRule="exact"/>
    </w:pPr>
    <w:rPr>
      <w:rFonts w:ascii="Times New Roman" w:eastAsia="Calibri" w:hAnsi="Times New Roman" w:cs="Times New Roman"/>
      <w:kern w:val="1"/>
      <w:sz w:val="20"/>
      <w:szCs w:val="20"/>
      <w:lang w:eastAsia="zh-CN"/>
    </w:rPr>
  </w:style>
  <w:style w:type="paragraph" w:customStyle="1" w:styleId="WW-22">
    <w:name w:val="WW-Основной текст 22"/>
    <w:basedOn w:val="af2"/>
    <w:qFormat/>
    <w:rsid w:val="004F4037"/>
    <w:pPr>
      <w:widowControl w:val="0"/>
      <w:suppressAutoHyphens/>
      <w:spacing w:after="120" w:line="480" w:lineRule="auto"/>
    </w:pPr>
    <w:rPr>
      <w:rFonts w:ascii="Times New Roman" w:eastAsia="DejaVu Sans" w:hAnsi="Times New Roman" w:cs="DejaVu Sans"/>
      <w:kern w:val="1"/>
      <w:sz w:val="20"/>
      <w:szCs w:val="20"/>
      <w:lang w:eastAsia="zh-CN" w:bidi="hi-IN"/>
    </w:rPr>
  </w:style>
  <w:style w:type="paragraph" w:customStyle="1" w:styleId="afffffffffffffffffff2">
    <w:name w:val="Нормальный (таблица)"/>
    <w:basedOn w:val="af2"/>
    <w:next w:val="af2"/>
    <w:qFormat/>
    <w:rsid w:val="004F4037"/>
    <w:pPr>
      <w:widowControl w:val="0"/>
      <w:autoSpaceDE w:val="0"/>
      <w:spacing w:after="0" w:line="240" w:lineRule="auto"/>
      <w:jc w:val="both"/>
    </w:pPr>
    <w:rPr>
      <w:rFonts w:ascii="Arial" w:eastAsia="Times New Roman" w:hAnsi="Arial" w:cs="Arial"/>
      <w:kern w:val="1"/>
      <w:sz w:val="24"/>
      <w:szCs w:val="24"/>
      <w:lang w:eastAsia="zh-CN"/>
    </w:rPr>
  </w:style>
  <w:style w:type="paragraph" w:customStyle="1" w:styleId="afffffffffffffffffff3">
    <w:name w:val="обычн БО"/>
    <w:basedOn w:val="af2"/>
    <w:qFormat/>
    <w:rsid w:val="004F4037"/>
    <w:pPr>
      <w:widowControl w:val="0"/>
      <w:suppressAutoHyphens/>
      <w:spacing w:after="0" w:line="240" w:lineRule="auto"/>
      <w:jc w:val="both"/>
    </w:pPr>
    <w:rPr>
      <w:rFonts w:ascii="Arial" w:eastAsia="Arial" w:hAnsi="Arial" w:cs="Arial"/>
      <w:kern w:val="1"/>
      <w:sz w:val="24"/>
      <w:szCs w:val="20"/>
      <w:lang w:eastAsia="zh-CN"/>
    </w:rPr>
  </w:style>
  <w:style w:type="paragraph" w:customStyle="1" w:styleId="3fff1">
    <w:name w:val="Обычный3"/>
    <w:qFormat/>
    <w:rsid w:val="004F4037"/>
    <w:pPr>
      <w:suppressAutoHyphens/>
      <w:spacing w:after="0"/>
    </w:pPr>
    <w:rPr>
      <w:rFonts w:ascii="Arial" w:eastAsia="Arial" w:hAnsi="Arial" w:cs="Arial"/>
      <w:color w:val="000000"/>
      <w:szCs w:val="20"/>
      <w:lang w:eastAsia="zh-CN"/>
    </w:rPr>
  </w:style>
  <w:style w:type="paragraph" w:customStyle="1" w:styleId="afffffffffffffffffff4">
    <w:name w:val="Обычный.Текст"/>
    <w:qFormat/>
    <w:rsid w:val="004F4037"/>
    <w:pPr>
      <w:suppressAutoHyphens/>
      <w:autoSpaceDE w:val="0"/>
      <w:spacing w:after="240" w:line="240" w:lineRule="auto"/>
      <w:jc w:val="both"/>
    </w:pPr>
    <w:rPr>
      <w:rFonts w:ascii="Times New Roman" w:eastAsia="Arial" w:hAnsi="Times New Roman" w:cs="Times New Roman"/>
      <w:sz w:val="20"/>
      <w:szCs w:val="24"/>
      <w:lang w:eastAsia="zh-CN"/>
    </w:rPr>
  </w:style>
  <w:style w:type="paragraph" w:customStyle="1" w:styleId="3fff2">
    <w:name w:val="3 Маркер"/>
    <w:basedOn w:val="af2"/>
    <w:qFormat/>
    <w:rsid w:val="004F4037"/>
    <w:pPr>
      <w:suppressAutoHyphens/>
      <w:spacing w:after="80" w:line="240" w:lineRule="auto"/>
      <w:ind w:firstLine="567"/>
    </w:pPr>
    <w:rPr>
      <w:rFonts w:ascii="Times New Roman" w:eastAsia="Calibri" w:hAnsi="Times New Roman" w:cs="Calibri"/>
      <w:sz w:val="24"/>
      <w:lang w:eastAsia="zh-CN"/>
    </w:rPr>
  </w:style>
  <w:style w:type="paragraph" w:customStyle="1" w:styleId="afffffffffffffffffff5">
    <w:name w:val="Титульный лист. Жирный по центру"/>
    <w:basedOn w:val="affffffffffffffff4"/>
    <w:qFormat/>
    <w:rsid w:val="004F4037"/>
    <w:rPr>
      <w:b/>
    </w:rPr>
  </w:style>
  <w:style w:type="paragraph" w:customStyle="1" w:styleId="afffffffffffffffffff6">
    <w:name w:val="Стиль Титульный лист. КИС"/>
    <w:basedOn w:val="afffffffffffffffffff5"/>
    <w:qFormat/>
    <w:rsid w:val="004F4037"/>
    <w:pPr>
      <w:jc w:val="right"/>
    </w:pPr>
    <w:rPr>
      <w:bCs/>
    </w:rPr>
  </w:style>
  <w:style w:type="paragraph" w:customStyle="1" w:styleId="4f9">
    <w:name w:val="Текст примечания4"/>
    <w:basedOn w:val="af2"/>
    <w:qFormat/>
    <w:rsid w:val="004F4037"/>
    <w:pPr>
      <w:suppressAutoHyphens/>
      <w:spacing w:after="0" w:line="240" w:lineRule="auto"/>
      <w:ind w:firstLine="709"/>
      <w:jc w:val="both"/>
    </w:pPr>
    <w:rPr>
      <w:rFonts w:ascii="Times New Roman" w:eastAsia="Times New Roman" w:hAnsi="Times New Roman" w:cs="Times New Roman"/>
      <w:kern w:val="1"/>
      <w:sz w:val="18"/>
      <w:szCs w:val="18"/>
      <w:lang w:eastAsia="zh-CN" w:bidi="hi-IN"/>
    </w:rPr>
  </w:style>
  <w:style w:type="character" w:customStyle="1" w:styleId="WW8Num16z4">
    <w:name w:val="WW8Num16z4"/>
    <w:qFormat/>
    <w:rsid w:val="004F4037"/>
    <w:rPr>
      <w:rFonts w:ascii="Times New Roman" w:hAnsi="Times New Roman" w:cs="Times New Roman" w:hint="default"/>
      <w:b/>
      <w:i w:val="0"/>
      <w:caps w:val="0"/>
      <w:smallCaps w:val="0"/>
      <w:strike w:val="0"/>
      <w:dstrike w:val="0"/>
      <w:vanish w:val="0"/>
      <w:color w:val="000000"/>
      <w:position w:val="0"/>
      <w:sz w:val="24"/>
      <w:u w:val="none"/>
      <w:vertAlign w:val="baseline"/>
    </w:rPr>
  </w:style>
  <w:style w:type="character" w:customStyle="1" w:styleId="WW8Num21z4">
    <w:name w:val="WW8Num21z4"/>
    <w:qFormat/>
    <w:rsid w:val="004F4037"/>
  </w:style>
  <w:style w:type="character" w:customStyle="1" w:styleId="WW8Num21z5">
    <w:name w:val="WW8Num21z5"/>
    <w:qFormat/>
    <w:rsid w:val="004F4037"/>
  </w:style>
  <w:style w:type="character" w:customStyle="1" w:styleId="WW8Num21z6">
    <w:name w:val="WW8Num21z6"/>
    <w:qFormat/>
    <w:rsid w:val="004F4037"/>
  </w:style>
  <w:style w:type="character" w:customStyle="1" w:styleId="WW8Num21z7">
    <w:name w:val="WW8Num21z7"/>
    <w:qFormat/>
    <w:rsid w:val="004F4037"/>
  </w:style>
  <w:style w:type="character" w:customStyle="1" w:styleId="WW8Num21z8">
    <w:name w:val="WW8Num21z8"/>
    <w:qFormat/>
    <w:rsid w:val="004F4037"/>
  </w:style>
  <w:style w:type="character" w:customStyle="1" w:styleId="WW8Num24z3">
    <w:name w:val="WW8Num24z3"/>
    <w:qFormat/>
    <w:rsid w:val="004F4037"/>
  </w:style>
  <w:style w:type="character" w:customStyle="1" w:styleId="WW8Num24z4">
    <w:name w:val="WW8Num24z4"/>
    <w:qFormat/>
    <w:rsid w:val="004F4037"/>
  </w:style>
  <w:style w:type="character" w:customStyle="1" w:styleId="WW8Num24z5">
    <w:name w:val="WW8Num24z5"/>
    <w:qFormat/>
    <w:rsid w:val="004F4037"/>
  </w:style>
  <w:style w:type="character" w:customStyle="1" w:styleId="WW8Num24z6">
    <w:name w:val="WW8Num24z6"/>
    <w:qFormat/>
    <w:rsid w:val="004F4037"/>
  </w:style>
  <w:style w:type="character" w:customStyle="1" w:styleId="WW8Num24z7">
    <w:name w:val="WW8Num24z7"/>
    <w:qFormat/>
    <w:rsid w:val="004F4037"/>
  </w:style>
  <w:style w:type="character" w:customStyle="1" w:styleId="WW8Num24z8">
    <w:name w:val="WW8Num24z8"/>
    <w:qFormat/>
    <w:rsid w:val="004F4037"/>
  </w:style>
  <w:style w:type="character" w:customStyle="1" w:styleId="WW8Num46z4">
    <w:name w:val="WW8Num46z4"/>
    <w:qFormat/>
    <w:rsid w:val="004F4037"/>
  </w:style>
  <w:style w:type="character" w:customStyle="1" w:styleId="WW8Num46z5">
    <w:name w:val="WW8Num46z5"/>
    <w:qFormat/>
    <w:rsid w:val="004F4037"/>
  </w:style>
  <w:style w:type="character" w:customStyle="1" w:styleId="WW8Num46z6">
    <w:name w:val="WW8Num46z6"/>
    <w:qFormat/>
    <w:rsid w:val="004F4037"/>
  </w:style>
  <w:style w:type="character" w:customStyle="1" w:styleId="WW8Num46z7">
    <w:name w:val="WW8Num46z7"/>
    <w:qFormat/>
    <w:rsid w:val="004F4037"/>
  </w:style>
  <w:style w:type="character" w:customStyle="1" w:styleId="WW8Num46z8">
    <w:name w:val="WW8Num46z8"/>
    <w:qFormat/>
    <w:rsid w:val="004F4037"/>
  </w:style>
  <w:style w:type="character" w:customStyle="1" w:styleId="WW8Num63z1">
    <w:name w:val="WW8Num63z1"/>
    <w:qFormat/>
    <w:rsid w:val="004F4037"/>
  </w:style>
  <w:style w:type="character" w:customStyle="1" w:styleId="WW8Num63z2">
    <w:name w:val="WW8Num63z2"/>
    <w:qFormat/>
    <w:rsid w:val="004F4037"/>
  </w:style>
  <w:style w:type="character" w:customStyle="1" w:styleId="WW8Num63z3">
    <w:name w:val="WW8Num63z3"/>
    <w:qFormat/>
    <w:rsid w:val="004F4037"/>
  </w:style>
  <w:style w:type="character" w:customStyle="1" w:styleId="WW8Num63z4">
    <w:name w:val="WW8Num63z4"/>
    <w:qFormat/>
    <w:rsid w:val="004F4037"/>
  </w:style>
  <w:style w:type="character" w:customStyle="1" w:styleId="WW8Num63z5">
    <w:name w:val="WW8Num63z5"/>
    <w:qFormat/>
    <w:rsid w:val="004F4037"/>
  </w:style>
  <w:style w:type="character" w:customStyle="1" w:styleId="WW8Num63z6">
    <w:name w:val="WW8Num63z6"/>
    <w:qFormat/>
    <w:rsid w:val="004F4037"/>
  </w:style>
  <w:style w:type="character" w:customStyle="1" w:styleId="WW8Num63z7">
    <w:name w:val="WW8Num63z7"/>
    <w:qFormat/>
    <w:rsid w:val="004F4037"/>
  </w:style>
  <w:style w:type="character" w:customStyle="1" w:styleId="WW8Num63z8">
    <w:name w:val="WW8Num63z8"/>
    <w:qFormat/>
    <w:rsid w:val="004F4037"/>
  </w:style>
  <w:style w:type="character" w:customStyle="1" w:styleId="WW8Num82z4">
    <w:name w:val="WW8Num82z4"/>
    <w:qFormat/>
    <w:rsid w:val="004F4037"/>
  </w:style>
  <w:style w:type="character" w:customStyle="1" w:styleId="WW8Num82z5">
    <w:name w:val="WW8Num82z5"/>
    <w:qFormat/>
    <w:rsid w:val="004F4037"/>
  </w:style>
  <w:style w:type="character" w:customStyle="1" w:styleId="WW8Num82z6">
    <w:name w:val="WW8Num82z6"/>
    <w:qFormat/>
    <w:rsid w:val="004F4037"/>
  </w:style>
  <w:style w:type="character" w:customStyle="1" w:styleId="WW8Num82z7">
    <w:name w:val="WW8Num82z7"/>
    <w:qFormat/>
    <w:rsid w:val="004F4037"/>
  </w:style>
  <w:style w:type="character" w:customStyle="1" w:styleId="WW8Num82z8">
    <w:name w:val="WW8Num82z8"/>
    <w:qFormat/>
    <w:rsid w:val="004F4037"/>
  </w:style>
  <w:style w:type="character" w:customStyle="1" w:styleId="WW8Num41z4">
    <w:name w:val="WW8Num41z4"/>
    <w:qFormat/>
    <w:rsid w:val="004F4037"/>
  </w:style>
  <w:style w:type="character" w:customStyle="1" w:styleId="WW8Num41z5">
    <w:name w:val="WW8Num41z5"/>
    <w:qFormat/>
    <w:rsid w:val="004F4037"/>
  </w:style>
  <w:style w:type="character" w:customStyle="1" w:styleId="WW8Num41z6">
    <w:name w:val="WW8Num41z6"/>
    <w:qFormat/>
    <w:rsid w:val="004F4037"/>
  </w:style>
  <w:style w:type="character" w:customStyle="1" w:styleId="WW8Num41z7">
    <w:name w:val="WW8Num41z7"/>
    <w:qFormat/>
    <w:rsid w:val="004F4037"/>
  </w:style>
  <w:style w:type="character" w:customStyle="1" w:styleId="WW8Num41z8">
    <w:name w:val="WW8Num41z8"/>
    <w:qFormat/>
    <w:rsid w:val="004F4037"/>
  </w:style>
  <w:style w:type="character" w:customStyle="1" w:styleId="WW8Num45z3">
    <w:name w:val="WW8Num45z3"/>
    <w:qFormat/>
    <w:rsid w:val="004F4037"/>
  </w:style>
  <w:style w:type="character" w:customStyle="1" w:styleId="WW8Num45z4">
    <w:name w:val="WW8Num45z4"/>
    <w:qFormat/>
    <w:rsid w:val="004F4037"/>
  </w:style>
  <w:style w:type="character" w:customStyle="1" w:styleId="WW8Num45z5">
    <w:name w:val="WW8Num45z5"/>
    <w:qFormat/>
    <w:rsid w:val="004F4037"/>
  </w:style>
  <w:style w:type="character" w:customStyle="1" w:styleId="WW8Num45z6">
    <w:name w:val="WW8Num45z6"/>
    <w:qFormat/>
    <w:rsid w:val="004F4037"/>
  </w:style>
  <w:style w:type="character" w:customStyle="1" w:styleId="WW8Num45z7">
    <w:name w:val="WW8Num45z7"/>
    <w:qFormat/>
    <w:rsid w:val="004F4037"/>
  </w:style>
  <w:style w:type="character" w:customStyle="1" w:styleId="WW8Num45z8">
    <w:name w:val="WW8Num45z8"/>
    <w:qFormat/>
    <w:rsid w:val="004F4037"/>
  </w:style>
  <w:style w:type="character" w:customStyle="1" w:styleId="WW8Num51z4">
    <w:name w:val="WW8Num51z4"/>
    <w:qFormat/>
    <w:rsid w:val="004F4037"/>
  </w:style>
  <w:style w:type="character" w:customStyle="1" w:styleId="WW8Num51z5">
    <w:name w:val="WW8Num51z5"/>
    <w:qFormat/>
    <w:rsid w:val="004F4037"/>
  </w:style>
  <w:style w:type="character" w:customStyle="1" w:styleId="WW8Num51z6">
    <w:name w:val="WW8Num51z6"/>
    <w:qFormat/>
    <w:rsid w:val="004F4037"/>
  </w:style>
  <w:style w:type="character" w:customStyle="1" w:styleId="WW8Num51z7">
    <w:name w:val="WW8Num51z7"/>
    <w:qFormat/>
    <w:rsid w:val="004F4037"/>
  </w:style>
  <w:style w:type="character" w:customStyle="1" w:styleId="WW8Num51z8">
    <w:name w:val="WW8Num51z8"/>
    <w:qFormat/>
    <w:rsid w:val="004F4037"/>
  </w:style>
  <w:style w:type="character" w:customStyle="1" w:styleId="WW8Num64z2">
    <w:name w:val="WW8Num64z2"/>
    <w:qFormat/>
    <w:rsid w:val="004F4037"/>
    <w:rPr>
      <w:rFonts w:ascii="Wingdings" w:hAnsi="Wingdings" w:cs="Wingdings" w:hint="default"/>
    </w:rPr>
  </w:style>
  <w:style w:type="character" w:customStyle="1" w:styleId="WW8Num68z4">
    <w:name w:val="WW8Num68z4"/>
    <w:qFormat/>
    <w:rsid w:val="004F4037"/>
  </w:style>
  <w:style w:type="character" w:customStyle="1" w:styleId="WW8Num68z5">
    <w:name w:val="WW8Num68z5"/>
    <w:qFormat/>
    <w:rsid w:val="004F4037"/>
  </w:style>
  <w:style w:type="character" w:customStyle="1" w:styleId="WW8Num68z6">
    <w:name w:val="WW8Num68z6"/>
    <w:qFormat/>
    <w:rsid w:val="004F4037"/>
  </w:style>
  <w:style w:type="character" w:customStyle="1" w:styleId="WW8Num68z7">
    <w:name w:val="WW8Num68z7"/>
    <w:qFormat/>
    <w:rsid w:val="004F4037"/>
  </w:style>
  <w:style w:type="character" w:customStyle="1" w:styleId="WW8Num68z8">
    <w:name w:val="WW8Num68z8"/>
    <w:qFormat/>
    <w:rsid w:val="004F4037"/>
  </w:style>
  <w:style w:type="character" w:customStyle="1" w:styleId="WW8Num79z2">
    <w:name w:val="WW8Num79z2"/>
    <w:qFormat/>
    <w:rsid w:val="004F4037"/>
  </w:style>
  <w:style w:type="character" w:customStyle="1" w:styleId="WW8Num79z3">
    <w:name w:val="WW8Num79z3"/>
    <w:qFormat/>
    <w:rsid w:val="004F4037"/>
  </w:style>
  <w:style w:type="character" w:customStyle="1" w:styleId="WW8Num79z4">
    <w:name w:val="WW8Num79z4"/>
    <w:qFormat/>
    <w:rsid w:val="004F4037"/>
  </w:style>
  <w:style w:type="character" w:customStyle="1" w:styleId="WW8Num79z5">
    <w:name w:val="WW8Num79z5"/>
    <w:qFormat/>
    <w:rsid w:val="004F4037"/>
  </w:style>
  <w:style w:type="character" w:customStyle="1" w:styleId="WW8Num79z6">
    <w:name w:val="WW8Num79z6"/>
    <w:qFormat/>
    <w:rsid w:val="004F4037"/>
  </w:style>
  <w:style w:type="character" w:customStyle="1" w:styleId="WW8Num79z7">
    <w:name w:val="WW8Num79z7"/>
    <w:qFormat/>
    <w:rsid w:val="004F4037"/>
  </w:style>
  <w:style w:type="character" w:customStyle="1" w:styleId="WW8Num79z8">
    <w:name w:val="WW8Num79z8"/>
    <w:qFormat/>
    <w:rsid w:val="004F4037"/>
  </w:style>
  <w:style w:type="character" w:customStyle="1" w:styleId="WW8Num88z0">
    <w:name w:val="WW8Num88z0"/>
    <w:qFormat/>
    <w:rsid w:val="004F4037"/>
    <w:rPr>
      <w:rFonts w:hint="default"/>
    </w:rPr>
  </w:style>
  <w:style w:type="character" w:customStyle="1" w:styleId="WW8Num88z1">
    <w:name w:val="WW8Num88z1"/>
    <w:qFormat/>
    <w:rsid w:val="004F4037"/>
  </w:style>
  <w:style w:type="character" w:customStyle="1" w:styleId="WW8Num88z2">
    <w:name w:val="WW8Num88z2"/>
    <w:qFormat/>
    <w:rsid w:val="004F4037"/>
  </w:style>
  <w:style w:type="character" w:customStyle="1" w:styleId="WW8Num88z3">
    <w:name w:val="WW8Num88z3"/>
    <w:qFormat/>
    <w:rsid w:val="004F4037"/>
  </w:style>
  <w:style w:type="character" w:customStyle="1" w:styleId="WW8Num88z4">
    <w:name w:val="WW8Num88z4"/>
    <w:qFormat/>
    <w:rsid w:val="004F4037"/>
  </w:style>
  <w:style w:type="character" w:customStyle="1" w:styleId="WW8Num88z5">
    <w:name w:val="WW8Num88z5"/>
    <w:qFormat/>
    <w:rsid w:val="004F4037"/>
  </w:style>
  <w:style w:type="character" w:customStyle="1" w:styleId="WW8Num88z6">
    <w:name w:val="WW8Num88z6"/>
    <w:qFormat/>
    <w:rsid w:val="004F4037"/>
  </w:style>
  <w:style w:type="character" w:customStyle="1" w:styleId="WW8Num88z7">
    <w:name w:val="WW8Num88z7"/>
    <w:qFormat/>
    <w:rsid w:val="004F4037"/>
  </w:style>
  <w:style w:type="character" w:customStyle="1" w:styleId="WW8Num88z8">
    <w:name w:val="WW8Num88z8"/>
    <w:qFormat/>
    <w:rsid w:val="004F4037"/>
  </w:style>
  <w:style w:type="character" w:customStyle="1" w:styleId="WW8Num89z0">
    <w:name w:val="WW8Num89z0"/>
    <w:qFormat/>
    <w:rsid w:val="004F4037"/>
  </w:style>
  <w:style w:type="character" w:customStyle="1" w:styleId="WW8Num89z1">
    <w:name w:val="WW8Num89z1"/>
    <w:qFormat/>
    <w:rsid w:val="004F4037"/>
  </w:style>
  <w:style w:type="character" w:customStyle="1" w:styleId="WW8Num89z2">
    <w:name w:val="WW8Num89z2"/>
    <w:qFormat/>
    <w:rsid w:val="004F4037"/>
  </w:style>
  <w:style w:type="character" w:customStyle="1" w:styleId="WW8Num89z3">
    <w:name w:val="WW8Num89z3"/>
    <w:qFormat/>
    <w:rsid w:val="004F4037"/>
  </w:style>
  <w:style w:type="character" w:customStyle="1" w:styleId="WW8Num89z4">
    <w:name w:val="WW8Num89z4"/>
    <w:qFormat/>
    <w:rsid w:val="004F4037"/>
  </w:style>
  <w:style w:type="character" w:customStyle="1" w:styleId="WW8Num89z5">
    <w:name w:val="WW8Num89z5"/>
    <w:qFormat/>
    <w:rsid w:val="004F4037"/>
  </w:style>
  <w:style w:type="character" w:customStyle="1" w:styleId="WW8Num89z6">
    <w:name w:val="WW8Num89z6"/>
    <w:qFormat/>
    <w:rsid w:val="004F4037"/>
  </w:style>
  <w:style w:type="character" w:customStyle="1" w:styleId="WW8Num89z7">
    <w:name w:val="WW8Num89z7"/>
    <w:qFormat/>
    <w:rsid w:val="004F4037"/>
  </w:style>
  <w:style w:type="character" w:customStyle="1" w:styleId="WW8Num89z8">
    <w:name w:val="WW8Num89z8"/>
    <w:qFormat/>
    <w:rsid w:val="004F4037"/>
  </w:style>
  <w:style w:type="character" w:customStyle="1" w:styleId="WW8Num90z0">
    <w:name w:val="WW8Num90z0"/>
    <w:qFormat/>
    <w:rsid w:val="004F4037"/>
    <w:rPr>
      <w:rFonts w:ascii="Symbol" w:hAnsi="Symbol" w:cs="Symbol" w:hint="default"/>
      <w:sz w:val="28"/>
    </w:rPr>
  </w:style>
  <w:style w:type="character" w:customStyle="1" w:styleId="WW8Num90z1">
    <w:name w:val="WW8Num90z1"/>
    <w:qFormat/>
    <w:rsid w:val="004F4037"/>
    <w:rPr>
      <w:rFonts w:ascii="Courier New" w:hAnsi="Courier New" w:cs="Courier New" w:hint="default"/>
    </w:rPr>
  </w:style>
  <w:style w:type="character" w:customStyle="1" w:styleId="WW8Num90z2">
    <w:name w:val="WW8Num90z2"/>
    <w:qFormat/>
    <w:rsid w:val="004F4037"/>
    <w:rPr>
      <w:rFonts w:ascii="Wingdings" w:hAnsi="Wingdings" w:cs="Wingdings" w:hint="default"/>
    </w:rPr>
  </w:style>
  <w:style w:type="character" w:customStyle="1" w:styleId="WW8Num90z3">
    <w:name w:val="WW8Num90z3"/>
    <w:qFormat/>
    <w:rsid w:val="004F4037"/>
    <w:rPr>
      <w:rFonts w:ascii="Symbol" w:hAnsi="Symbol" w:cs="Symbol" w:hint="default"/>
    </w:rPr>
  </w:style>
  <w:style w:type="character" w:customStyle="1" w:styleId="WW8Num91z0">
    <w:name w:val="WW8Num91z0"/>
    <w:qFormat/>
    <w:rsid w:val="004F4037"/>
  </w:style>
  <w:style w:type="character" w:customStyle="1" w:styleId="WW8Num91z1">
    <w:name w:val="WW8Num91z1"/>
    <w:qFormat/>
    <w:rsid w:val="004F4037"/>
  </w:style>
  <w:style w:type="character" w:customStyle="1" w:styleId="WW8Num91z2">
    <w:name w:val="WW8Num91z2"/>
    <w:qFormat/>
    <w:rsid w:val="004F4037"/>
  </w:style>
  <w:style w:type="character" w:customStyle="1" w:styleId="WW8Num91z3">
    <w:name w:val="WW8Num91z3"/>
    <w:qFormat/>
    <w:rsid w:val="004F4037"/>
  </w:style>
  <w:style w:type="character" w:customStyle="1" w:styleId="WW8Num91z4">
    <w:name w:val="WW8Num91z4"/>
    <w:qFormat/>
    <w:rsid w:val="004F4037"/>
  </w:style>
  <w:style w:type="character" w:customStyle="1" w:styleId="WW8Num91z5">
    <w:name w:val="WW8Num91z5"/>
    <w:qFormat/>
    <w:rsid w:val="004F4037"/>
  </w:style>
  <w:style w:type="character" w:customStyle="1" w:styleId="WW8Num91z6">
    <w:name w:val="WW8Num91z6"/>
    <w:qFormat/>
    <w:rsid w:val="004F4037"/>
  </w:style>
  <w:style w:type="character" w:customStyle="1" w:styleId="WW8Num91z7">
    <w:name w:val="WW8Num91z7"/>
    <w:qFormat/>
    <w:rsid w:val="004F4037"/>
  </w:style>
  <w:style w:type="character" w:customStyle="1" w:styleId="WW8Num91z8">
    <w:name w:val="WW8Num91z8"/>
    <w:qFormat/>
    <w:rsid w:val="004F4037"/>
  </w:style>
  <w:style w:type="character" w:customStyle="1" w:styleId="WW8Num92z0">
    <w:name w:val="WW8Num92z0"/>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WW8Num92z1">
    <w:name w:val="WW8Num92z1"/>
    <w:qFormat/>
    <w:rsid w:val="004F4037"/>
    <w:rPr>
      <w:caps w:val="0"/>
      <w:smallCaps w:val="0"/>
      <w:strike w:val="0"/>
      <w:dstrike w:val="0"/>
      <w:color w:val="000000"/>
      <w:spacing w:val="0"/>
      <w:w w:val="100"/>
      <w:position w:val="0"/>
      <w:sz w:val="24"/>
      <w:vertAlign w:val="baseline"/>
    </w:rPr>
  </w:style>
  <w:style w:type="character" w:customStyle="1" w:styleId="WW8Num93z0">
    <w:name w:val="WW8Num93z0"/>
    <w:qFormat/>
    <w:rsid w:val="004F4037"/>
    <w:rPr>
      <w:rFonts w:ascii="Times New Roman" w:eastAsia="Arial Unicode MS" w:hAnsi="Times New Roman" w:cs="Arial Unicode MS"/>
      <w:caps w:val="0"/>
      <w:smallCaps w:val="0"/>
      <w:strike w:val="0"/>
      <w:dstrike w:val="0"/>
      <w:color w:val="000000"/>
      <w:spacing w:val="0"/>
      <w:w w:val="100"/>
      <w:position w:val="0"/>
      <w:sz w:val="24"/>
      <w:szCs w:val="24"/>
      <w:vertAlign w:val="baseline"/>
      <w:lang w:eastAsia="ru-RU"/>
    </w:rPr>
  </w:style>
  <w:style w:type="character" w:customStyle="1" w:styleId="WW8Num94z0">
    <w:name w:val="WW8Num94z0"/>
    <w:qFormat/>
    <w:rsid w:val="004F4037"/>
    <w:rPr>
      <w:rFonts w:ascii="Wingdings" w:hAnsi="Wingdings" w:cs="Wingdings"/>
      <w:sz w:val="24"/>
    </w:rPr>
  </w:style>
  <w:style w:type="character" w:customStyle="1" w:styleId="WW8Num94z1">
    <w:name w:val="WW8Num94z1"/>
    <w:qFormat/>
    <w:rsid w:val="004F4037"/>
  </w:style>
  <w:style w:type="character" w:customStyle="1" w:styleId="WW8Num94z2">
    <w:name w:val="WW8Num94z2"/>
    <w:qFormat/>
    <w:rsid w:val="004F4037"/>
  </w:style>
  <w:style w:type="character" w:customStyle="1" w:styleId="WW8Num94z3">
    <w:name w:val="WW8Num94z3"/>
    <w:qFormat/>
    <w:rsid w:val="004F4037"/>
  </w:style>
  <w:style w:type="character" w:customStyle="1" w:styleId="WW8Num94z4">
    <w:name w:val="WW8Num94z4"/>
    <w:qFormat/>
    <w:rsid w:val="004F4037"/>
  </w:style>
  <w:style w:type="character" w:customStyle="1" w:styleId="WW8Num94z5">
    <w:name w:val="WW8Num94z5"/>
    <w:qFormat/>
    <w:rsid w:val="004F4037"/>
  </w:style>
  <w:style w:type="character" w:customStyle="1" w:styleId="WW8Num94z6">
    <w:name w:val="WW8Num94z6"/>
    <w:qFormat/>
    <w:rsid w:val="004F4037"/>
  </w:style>
  <w:style w:type="character" w:customStyle="1" w:styleId="WW8Num94z7">
    <w:name w:val="WW8Num94z7"/>
    <w:qFormat/>
    <w:rsid w:val="004F4037"/>
  </w:style>
  <w:style w:type="character" w:customStyle="1" w:styleId="WW8Num94z8">
    <w:name w:val="WW8Num94z8"/>
    <w:qFormat/>
    <w:rsid w:val="004F4037"/>
  </w:style>
  <w:style w:type="character" w:customStyle="1" w:styleId="WW8Num95z0">
    <w:name w:val="WW8Num95z0"/>
    <w:qFormat/>
    <w:rsid w:val="004F4037"/>
  </w:style>
  <w:style w:type="character" w:customStyle="1" w:styleId="WW8Num95z1">
    <w:name w:val="WW8Num95z1"/>
    <w:qFormat/>
    <w:rsid w:val="004F4037"/>
  </w:style>
  <w:style w:type="character" w:customStyle="1" w:styleId="WW8Num95z2">
    <w:name w:val="WW8Num95z2"/>
    <w:qFormat/>
    <w:rsid w:val="004F4037"/>
  </w:style>
  <w:style w:type="character" w:customStyle="1" w:styleId="WW8Num95z3">
    <w:name w:val="WW8Num95z3"/>
    <w:qFormat/>
    <w:rsid w:val="004F4037"/>
  </w:style>
  <w:style w:type="character" w:customStyle="1" w:styleId="WW8Num95z4">
    <w:name w:val="WW8Num95z4"/>
    <w:qFormat/>
    <w:rsid w:val="004F4037"/>
  </w:style>
  <w:style w:type="character" w:customStyle="1" w:styleId="WW8Num95z5">
    <w:name w:val="WW8Num95z5"/>
    <w:qFormat/>
    <w:rsid w:val="004F4037"/>
  </w:style>
  <w:style w:type="character" w:customStyle="1" w:styleId="WW8Num95z6">
    <w:name w:val="WW8Num95z6"/>
    <w:qFormat/>
    <w:rsid w:val="004F4037"/>
  </w:style>
  <w:style w:type="character" w:customStyle="1" w:styleId="WW8Num95z7">
    <w:name w:val="WW8Num95z7"/>
    <w:qFormat/>
    <w:rsid w:val="004F4037"/>
  </w:style>
  <w:style w:type="character" w:customStyle="1" w:styleId="WW8Num95z8">
    <w:name w:val="WW8Num95z8"/>
    <w:qFormat/>
    <w:rsid w:val="004F4037"/>
  </w:style>
  <w:style w:type="character" w:customStyle="1" w:styleId="WW8Num96z0">
    <w:name w:val="WW8Num96z0"/>
    <w:qFormat/>
    <w:rsid w:val="004F4037"/>
    <w:rPr>
      <w:rFonts w:hint="default"/>
    </w:rPr>
  </w:style>
  <w:style w:type="character" w:customStyle="1" w:styleId="WW8Num96z1">
    <w:name w:val="WW8Num96z1"/>
    <w:qFormat/>
    <w:rsid w:val="004F4037"/>
  </w:style>
  <w:style w:type="character" w:customStyle="1" w:styleId="WW8Num96z2">
    <w:name w:val="WW8Num96z2"/>
    <w:qFormat/>
    <w:rsid w:val="004F4037"/>
  </w:style>
  <w:style w:type="character" w:customStyle="1" w:styleId="WW8Num96z3">
    <w:name w:val="WW8Num96z3"/>
    <w:qFormat/>
    <w:rsid w:val="004F4037"/>
  </w:style>
  <w:style w:type="character" w:customStyle="1" w:styleId="WW8Num96z4">
    <w:name w:val="WW8Num96z4"/>
    <w:qFormat/>
    <w:rsid w:val="004F4037"/>
  </w:style>
  <w:style w:type="character" w:customStyle="1" w:styleId="WW8Num96z5">
    <w:name w:val="WW8Num96z5"/>
    <w:qFormat/>
    <w:rsid w:val="004F4037"/>
  </w:style>
  <w:style w:type="character" w:customStyle="1" w:styleId="WW8Num96z6">
    <w:name w:val="WW8Num96z6"/>
    <w:qFormat/>
    <w:rsid w:val="004F4037"/>
  </w:style>
  <w:style w:type="character" w:customStyle="1" w:styleId="WW8Num96z7">
    <w:name w:val="WW8Num96z7"/>
    <w:qFormat/>
    <w:rsid w:val="004F4037"/>
  </w:style>
  <w:style w:type="character" w:customStyle="1" w:styleId="WW8Num96z8">
    <w:name w:val="WW8Num96z8"/>
    <w:qFormat/>
    <w:rsid w:val="004F4037"/>
  </w:style>
  <w:style w:type="character" w:customStyle="1" w:styleId="WW8Num97z0">
    <w:name w:val="WW8Num97z0"/>
    <w:qFormat/>
    <w:rsid w:val="004F4037"/>
  </w:style>
  <w:style w:type="character" w:customStyle="1" w:styleId="WW8Num97z1">
    <w:name w:val="WW8Num97z1"/>
    <w:qFormat/>
    <w:rsid w:val="004F4037"/>
  </w:style>
  <w:style w:type="character" w:customStyle="1" w:styleId="WW8Num97z2">
    <w:name w:val="WW8Num97z2"/>
    <w:qFormat/>
    <w:rsid w:val="004F4037"/>
  </w:style>
  <w:style w:type="character" w:customStyle="1" w:styleId="WW8Num97z3">
    <w:name w:val="WW8Num97z3"/>
    <w:qFormat/>
    <w:rsid w:val="004F4037"/>
  </w:style>
  <w:style w:type="character" w:customStyle="1" w:styleId="WW8Num97z4">
    <w:name w:val="WW8Num97z4"/>
    <w:qFormat/>
    <w:rsid w:val="004F4037"/>
  </w:style>
  <w:style w:type="character" w:customStyle="1" w:styleId="WW8Num97z5">
    <w:name w:val="WW8Num97z5"/>
    <w:qFormat/>
    <w:rsid w:val="004F4037"/>
  </w:style>
  <w:style w:type="character" w:customStyle="1" w:styleId="WW8Num97z6">
    <w:name w:val="WW8Num97z6"/>
    <w:qFormat/>
    <w:rsid w:val="004F4037"/>
  </w:style>
  <w:style w:type="character" w:customStyle="1" w:styleId="WW8Num97z7">
    <w:name w:val="WW8Num97z7"/>
    <w:qFormat/>
    <w:rsid w:val="004F4037"/>
  </w:style>
  <w:style w:type="character" w:customStyle="1" w:styleId="WW8Num97z8">
    <w:name w:val="WW8Num97z8"/>
    <w:qFormat/>
    <w:rsid w:val="004F4037"/>
  </w:style>
  <w:style w:type="character" w:customStyle="1" w:styleId="WW8NumSt41z1">
    <w:name w:val="WW8NumSt41z1"/>
    <w:qFormat/>
    <w:rsid w:val="004F4037"/>
    <w:rPr>
      <w:rFonts w:ascii="Courier New" w:hAnsi="Courier New" w:cs="Courier New" w:hint="default"/>
    </w:rPr>
  </w:style>
  <w:style w:type="character" w:customStyle="1" w:styleId="WW8NumSt41z2">
    <w:name w:val="WW8NumSt41z2"/>
    <w:qFormat/>
    <w:rsid w:val="004F4037"/>
    <w:rPr>
      <w:rFonts w:ascii="Wingdings" w:hAnsi="Wingdings" w:cs="Wingdings" w:hint="default"/>
    </w:rPr>
  </w:style>
  <w:style w:type="character" w:customStyle="1" w:styleId="WW8NumSt41z3">
    <w:name w:val="WW8NumSt41z3"/>
    <w:qFormat/>
    <w:rsid w:val="004F4037"/>
    <w:rPr>
      <w:rFonts w:ascii="Symbol" w:hAnsi="Symbol" w:cs="Symbol" w:hint="default"/>
    </w:rPr>
  </w:style>
  <w:style w:type="character" w:customStyle="1" w:styleId="WW8NumSt55z0">
    <w:name w:val="WW8NumSt55z0"/>
    <w:qFormat/>
    <w:rsid w:val="004F4037"/>
    <w:rPr>
      <w:rFonts w:ascii="Courier New" w:hAnsi="Courier New" w:cs="Times New Roman" w:hint="default"/>
    </w:rPr>
  </w:style>
  <w:style w:type="character" w:customStyle="1" w:styleId="WW--">
    <w:name w:val="WW-Интернет-ссылка"/>
    <w:qFormat/>
    <w:rsid w:val="004F4037"/>
    <w:rPr>
      <w:u w:val="single"/>
    </w:rPr>
  </w:style>
  <w:style w:type="character" w:customStyle="1" w:styleId="afffffffffffffffffff7">
    <w:name w:val="Нет"/>
    <w:qFormat/>
    <w:rsid w:val="004F4037"/>
  </w:style>
  <w:style w:type="character" w:customStyle="1" w:styleId="Hyperlink0">
    <w:name w:val="Hyperlink.0"/>
    <w:qFormat/>
    <w:rsid w:val="004F4037"/>
    <w:rPr>
      <w:lang w:val="ru-RU"/>
    </w:rPr>
  </w:style>
  <w:style w:type="character" w:customStyle="1" w:styleId="Hyperlink1">
    <w:name w:val="Hyperlink.1"/>
    <w:qFormat/>
    <w:rsid w:val="004F4037"/>
    <w:rPr>
      <w:spacing w:val="0"/>
    </w:rPr>
  </w:style>
  <w:style w:type="character" w:customStyle="1" w:styleId="Hyperlink2">
    <w:name w:val="Hyperlink.2"/>
    <w:qFormat/>
    <w:rsid w:val="004F4037"/>
  </w:style>
  <w:style w:type="character" w:customStyle="1" w:styleId="Hyperlink3">
    <w:name w:val="Hyperlink.3"/>
    <w:qFormat/>
    <w:rsid w:val="004F4037"/>
  </w:style>
  <w:style w:type="character" w:customStyle="1" w:styleId="Hyperlink4">
    <w:name w:val="Hyperlink.4"/>
    <w:qFormat/>
    <w:rsid w:val="004F4037"/>
  </w:style>
  <w:style w:type="character" w:customStyle="1" w:styleId="Hyperlink5">
    <w:name w:val="Hyperlink.5"/>
    <w:qFormat/>
    <w:rsid w:val="004F4037"/>
  </w:style>
  <w:style w:type="character" w:customStyle="1" w:styleId="Hyperlink6">
    <w:name w:val="Hyperlink.6"/>
    <w:qFormat/>
    <w:rsid w:val="004F4037"/>
  </w:style>
  <w:style w:type="character" w:customStyle="1" w:styleId="Hyperlink7">
    <w:name w:val="Hyperlink.7"/>
    <w:qFormat/>
    <w:rsid w:val="004F4037"/>
  </w:style>
  <w:style w:type="character" w:customStyle="1" w:styleId="Hyperlink8">
    <w:name w:val="Hyperlink.8"/>
    <w:qFormat/>
    <w:rsid w:val="004F4037"/>
  </w:style>
  <w:style w:type="character" w:customStyle="1" w:styleId="Hyperlink9">
    <w:name w:val="Hyperlink.9"/>
    <w:qFormat/>
    <w:rsid w:val="004F4037"/>
  </w:style>
  <w:style w:type="character" w:customStyle="1" w:styleId="Hyperlink10">
    <w:name w:val="Hyperlink.10"/>
    <w:qFormat/>
    <w:rsid w:val="004F4037"/>
  </w:style>
  <w:style w:type="character" w:customStyle="1" w:styleId="Hyperlink11">
    <w:name w:val="Hyperlink.11"/>
    <w:qFormat/>
    <w:rsid w:val="004F4037"/>
  </w:style>
  <w:style w:type="character" w:customStyle="1" w:styleId="Hyperlink12">
    <w:name w:val="Hyperlink.12"/>
    <w:qFormat/>
    <w:rsid w:val="004F4037"/>
  </w:style>
  <w:style w:type="character" w:customStyle="1" w:styleId="Hyperlink13">
    <w:name w:val="Hyperlink.13"/>
    <w:qFormat/>
    <w:rsid w:val="004F4037"/>
  </w:style>
  <w:style w:type="character" w:customStyle="1" w:styleId="Hyperlink14">
    <w:name w:val="Hyperlink.14"/>
    <w:qFormat/>
    <w:rsid w:val="004F4037"/>
  </w:style>
  <w:style w:type="character" w:customStyle="1" w:styleId="Hyperlink15">
    <w:name w:val="Hyperlink.15"/>
    <w:qFormat/>
    <w:rsid w:val="004F4037"/>
  </w:style>
  <w:style w:type="character" w:customStyle="1" w:styleId="Hyperlink16">
    <w:name w:val="Hyperlink.16"/>
    <w:qFormat/>
    <w:rsid w:val="004F4037"/>
  </w:style>
  <w:style w:type="character" w:customStyle="1" w:styleId="Hyperlink17">
    <w:name w:val="Hyperlink.17"/>
    <w:qFormat/>
    <w:rsid w:val="004F4037"/>
  </w:style>
  <w:style w:type="character" w:customStyle="1" w:styleId="Hyperlink18">
    <w:name w:val="Hyperlink.18"/>
    <w:qFormat/>
    <w:rsid w:val="004F4037"/>
  </w:style>
  <w:style w:type="character" w:customStyle="1" w:styleId="Hyperlink19">
    <w:name w:val="Hyperlink.19"/>
    <w:qFormat/>
    <w:rsid w:val="004F4037"/>
  </w:style>
  <w:style w:type="character" w:customStyle="1" w:styleId="Hyperlink20">
    <w:name w:val="Hyperlink.20"/>
    <w:qFormat/>
    <w:rsid w:val="004F4037"/>
  </w:style>
  <w:style w:type="character" w:customStyle="1" w:styleId="Hyperlink21">
    <w:name w:val="Hyperlink.21"/>
    <w:qFormat/>
    <w:rsid w:val="004F4037"/>
  </w:style>
  <w:style w:type="character" w:customStyle="1" w:styleId="Hyperlink22">
    <w:name w:val="Hyperlink.22"/>
    <w:qFormat/>
    <w:rsid w:val="004F4037"/>
  </w:style>
  <w:style w:type="character" w:customStyle="1" w:styleId="Hyperlink23">
    <w:name w:val="Hyperlink.23"/>
    <w:qFormat/>
    <w:rsid w:val="004F4037"/>
  </w:style>
  <w:style w:type="character" w:customStyle="1" w:styleId="phlistitemized1">
    <w:name w:val="ph_list_itemized_1 Знак"/>
    <w:qFormat/>
    <w:rsid w:val="004F4037"/>
    <w:rPr>
      <w:rFonts w:cs="Arial Unicode MS"/>
      <w:color w:val="000000"/>
      <w:sz w:val="24"/>
      <w:szCs w:val="24"/>
      <w:u w:val="none" w:color="000000"/>
    </w:rPr>
  </w:style>
  <w:style w:type="character" w:customStyle="1" w:styleId="phinlinefirstterm">
    <w:name w:val="ph_inline_firstterm"/>
    <w:qFormat/>
    <w:rsid w:val="004F4037"/>
    <w:rPr>
      <w:i/>
      <w:sz w:val="24"/>
    </w:rPr>
  </w:style>
  <w:style w:type="character" w:customStyle="1" w:styleId="ListLabel2">
    <w:name w:val="ListLabel 2"/>
    <w:qFormat/>
    <w:rsid w:val="004F4037"/>
    <w:rPr>
      <w:b/>
      <w:bCs/>
      <w:caps w:val="0"/>
      <w:smallCaps w:val="0"/>
      <w:strike w:val="0"/>
      <w:dstrike w:val="0"/>
      <w:color w:val="000000"/>
      <w:spacing w:val="0"/>
      <w:w w:val="100"/>
      <w:position w:val="0"/>
      <w:sz w:val="24"/>
      <w:vertAlign w:val="baseline"/>
    </w:rPr>
  </w:style>
  <w:style w:type="character" w:customStyle="1" w:styleId="ListLabel3">
    <w:name w:val="ListLabel 3"/>
    <w:qFormat/>
    <w:rsid w:val="004F4037"/>
    <w:rPr>
      <w:b/>
      <w:bCs/>
      <w:caps w:val="0"/>
      <w:smallCaps w:val="0"/>
      <w:strike w:val="0"/>
      <w:dstrike w:val="0"/>
      <w:color w:val="000000"/>
      <w:spacing w:val="0"/>
      <w:w w:val="100"/>
      <w:position w:val="0"/>
      <w:sz w:val="24"/>
      <w:vertAlign w:val="baseline"/>
    </w:rPr>
  </w:style>
  <w:style w:type="character" w:customStyle="1" w:styleId="ListLabel4">
    <w:name w:val="ListLabel 4"/>
    <w:qFormat/>
    <w:rsid w:val="004F4037"/>
    <w:rPr>
      <w:b/>
      <w:bCs/>
      <w:caps w:val="0"/>
      <w:smallCaps w:val="0"/>
      <w:strike w:val="0"/>
      <w:dstrike w:val="0"/>
      <w:color w:val="000000"/>
      <w:spacing w:val="0"/>
      <w:w w:val="100"/>
      <w:position w:val="0"/>
      <w:sz w:val="24"/>
      <w:vertAlign w:val="baseline"/>
    </w:rPr>
  </w:style>
  <w:style w:type="character" w:customStyle="1" w:styleId="ListLabel5">
    <w:name w:val="ListLabel 5"/>
    <w:qFormat/>
    <w:rsid w:val="004F4037"/>
    <w:rPr>
      <w:b/>
      <w:bCs/>
      <w:caps w:val="0"/>
      <w:smallCaps w:val="0"/>
      <w:strike w:val="0"/>
      <w:dstrike w:val="0"/>
      <w:color w:val="000000"/>
      <w:spacing w:val="0"/>
      <w:w w:val="100"/>
      <w:position w:val="0"/>
      <w:sz w:val="24"/>
      <w:vertAlign w:val="baseline"/>
    </w:rPr>
  </w:style>
  <w:style w:type="character" w:customStyle="1" w:styleId="ListLabel6">
    <w:name w:val="ListLabel 6"/>
    <w:qFormat/>
    <w:rsid w:val="004F4037"/>
    <w:rPr>
      <w:b/>
      <w:bCs/>
      <w:caps w:val="0"/>
      <w:smallCaps w:val="0"/>
      <w:strike w:val="0"/>
      <w:dstrike w:val="0"/>
      <w:color w:val="000000"/>
      <w:spacing w:val="0"/>
      <w:w w:val="100"/>
      <w:position w:val="0"/>
      <w:sz w:val="24"/>
      <w:vertAlign w:val="baseline"/>
    </w:rPr>
  </w:style>
  <w:style w:type="character" w:customStyle="1" w:styleId="ListLabel7">
    <w:name w:val="ListLabel 7"/>
    <w:qFormat/>
    <w:rsid w:val="004F4037"/>
    <w:rPr>
      <w:b/>
      <w:bCs/>
      <w:caps w:val="0"/>
      <w:smallCaps w:val="0"/>
      <w:strike w:val="0"/>
      <w:dstrike w:val="0"/>
      <w:color w:val="000000"/>
      <w:spacing w:val="0"/>
      <w:w w:val="100"/>
      <w:position w:val="0"/>
      <w:sz w:val="24"/>
      <w:vertAlign w:val="baseline"/>
    </w:rPr>
  </w:style>
  <w:style w:type="character" w:customStyle="1" w:styleId="ListLabel8">
    <w:name w:val="ListLabel 8"/>
    <w:qFormat/>
    <w:rsid w:val="004F4037"/>
    <w:rPr>
      <w:b/>
      <w:bCs/>
      <w:caps w:val="0"/>
      <w:smallCaps w:val="0"/>
      <w:strike w:val="0"/>
      <w:dstrike w:val="0"/>
      <w:color w:val="000000"/>
      <w:spacing w:val="0"/>
      <w:w w:val="100"/>
      <w:position w:val="0"/>
      <w:sz w:val="24"/>
      <w:vertAlign w:val="baseline"/>
    </w:rPr>
  </w:style>
  <w:style w:type="character" w:customStyle="1" w:styleId="ListLabel9">
    <w:name w:val="ListLabel 9"/>
    <w:qFormat/>
    <w:rsid w:val="004F4037"/>
    <w:rPr>
      <w:b/>
      <w:bCs/>
      <w:caps w:val="0"/>
      <w:smallCaps w:val="0"/>
      <w:strike w:val="0"/>
      <w:dstrike w:val="0"/>
      <w:color w:val="000000"/>
      <w:spacing w:val="0"/>
      <w:w w:val="100"/>
      <w:position w:val="0"/>
      <w:sz w:val="24"/>
      <w:vertAlign w:val="baseline"/>
    </w:rPr>
  </w:style>
  <w:style w:type="character" w:customStyle="1" w:styleId="ListLabel10">
    <w:name w:val="ListLabel 10"/>
    <w:qFormat/>
    <w:rsid w:val="004F4037"/>
    <w:rPr>
      <w:b/>
      <w:bCs/>
      <w:caps w:val="0"/>
      <w:smallCaps w:val="0"/>
      <w:strike w:val="0"/>
      <w:dstrike w:val="0"/>
      <w:color w:val="000000"/>
      <w:spacing w:val="0"/>
      <w:w w:val="100"/>
      <w:position w:val="0"/>
      <w:sz w:val="24"/>
      <w:vertAlign w:val="baseline"/>
    </w:rPr>
  </w:style>
  <w:style w:type="character" w:customStyle="1" w:styleId="ListLabel11">
    <w:name w:val="ListLabel 11"/>
    <w:qFormat/>
    <w:rsid w:val="004F4037"/>
    <w:rPr>
      <w:b/>
      <w:bCs/>
      <w:caps w:val="0"/>
      <w:smallCaps w:val="0"/>
      <w:strike w:val="0"/>
      <w:dstrike w:val="0"/>
      <w:color w:val="000000"/>
      <w:spacing w:val="0"/>
      <w:w w:val="100"/>
      <w:position w:val="0"/>
      <w:sz w:val="24"/>
      <w:vertAlign w:val="baseline"/>
    </w:rPr>
  </w:style>
  <w:style w:type="character" w:customStyle="1" w:styleId="ListLabel12">
    <w:name w:val="ListLabel 12"/>
    <w:qFormat/>
    <w:rsid w:val="004F4037"/>
    <w:rPr>
      <w:b/>
      <w:bCs/>
      <w:caps w:val="0"/>
      <w:smallCaps w:val="0"/>
      <w:strike w:val="0"/>
      <w:dstrike w:val="0"/>
      <w:color w:val="000000"/>
      <w:spacing w:val="0"/>
      <w:w w:val="100"/>
      <w:position w:val="0"/>
      <w:sz w:val="24"/>
      <w:vertAlign w:val="baseline"/>
    </w:rPr>
  </w:style>
  <w:style w:type="character" w:customStyle="1" w:styleId="ListLabel13">
    <w:name w:val="ListLabel 13"/>
    <w:qFormat/>
    <w:rsid w:val="004F4037"/>
    <w:rPr>
      <w:b/>
      <w:bCs/>
      <w:caps w:val="0"/>
      <w:smallCaps w:val="0"/>
      <w:strike w:val="0"/>
      <w:dstrike w:val="0"/>
      <w:color w:val="000000"/>
      <w:spacing w:val="0"/>
      <w:w w:val="100"/>
      <w:position w:val="0"/>
      <w:sz w:val="24"/>
      <w:vertAlign w:val="baseline"/>
    </w:rPr>
  </w:style>
  <w:style w:type="character" w:customStyle="1" w:styleId="ListLabel14">
    <w:name w:val="ListLabel 14"/>
    <w:qFormat/>
    <w:rsid w:val="004F4037"/>
    <w:rPr>
      <w:b/>
      <w:bCs/>
      <w:caps w:val="0"/>
      <w:smallCaps w:val="0"/>
      <w:strike w:val="0"/>
      <w:dstrike w:val="0"/>
      <w:color w:val="000000"/>
      <w:spacing w:val="0"/>
      <w:w w:val="100"/>
      <w:position w:val="0"/>
      <w:sz w:val="24"/>
      <w:vertAlign w:val="baseline"/>
    </w:rPr>
  </w:style>
  <w:style w:type="character" w:customStyle="1" w:styleId="ListLabel15">
    <w:name w:val="ListLabel 15"/>
    <w:qFormat/>
    <w:rsid w:val="004F4037"/>
    <w:rPr>
      <w:b/>
      <w:bCs/>
      <w:caps w:val="0"/>
      <w:smallCaps w:val="0"/>
      <w:strike w:val="0"/>
      <w:dstrike w:val="0"/>
      <w:color w:val="000000"/>
      <w:spacing w:val="0"/>
      <w:w w:val="100"/>
      <w:position w:val="0"/>
      <w:sz w:val="24"/>
      <w:vertAlign w:val="baseline"/>
    </w:rPr>
  </w:style>
  <w:style w:type="character" w:customStyle="1" w:styleId="ListLabel16">
    <w:name w:val="ListLabel 16"/>
    <w:qFormat/>
    <w:rsid w:val="004F4037"/>
    <w:rPr>
      <w:b/>
      <w:bCs/>
      <w:caps w:val="0"/>
      <w:smallCaps w:val="0"/>
      <w:strike w:val="0"/>
      <w:dstrike w:val="0"/>
      <w:color w:val="000000"/>
      <w:spacing w:val="0"/>
      <w:w w:val="100"/>
      <w:position w:val="0"/>
      <w:sz w:val="24"/>
      <w:vertAlign w:val="baseline"/>
    </w:rPr>
  </w:style>
  <w:style w:type="character" w:customStyle="1" w:styleId="ListLabel17">
    <w:name w:val="ListLabel 17"/>
    <w:qFormat/>
    <w:rsid w:val="004F4037"/>
    <w:rPr>
      <w:b/>
      <w:bCs/>
      <w:caps w:val="0"/>
      <w:smallCaps w:val="0"/>
      <w:strike w:val="0"/>
      <w:dstrike w:val="0"/>
      <w:color w:val="000000"/>
      <w:spacing w:val="0"/>
      <w:w w:val="100"/>
      <w:position w:val="0"/>
      <w:sz w:val="24"/>
      <w:vertAlign w:val="baseline"/>
    </w:rPr>
  </w:style>
  <w:style w:type="character" w:customStyle="1" w:styleId="ListLabel18">
    <w:name w:val="ListLabel 18"/>
    <w:qFormat/>
    <w:rsid w:val="004F4037"/>
    <w:rPr>
      <w:b/>
      <w:bCs/>
      <w:caps w:val="0"/>
      <w:smallCaps w:val="0"/>
      <w:strike w:val="0"/>
      <w:dstrike w:val="0"/>
      <w:color w:val="000000"/>
      <w:spacing w:val="0"/>
      <w:w w:val="100"/>
      <w:position w:val="0"/>
      <w:sz w:val="24"/>
      <w:vertAlign w:val="baseline"/>
    </w:rPr>
  </w:style>
  <w:style w:type="character" w:customStyle="1" w:styleId="ListLabel19">
    <w:name w:val="ListLabel 19"/>
    <w:qFormat/>
    <w:rsid w:val="004F4037"/>
    <w:rPr>
      <w:b/>
      <w:bCs/>
      <w:caps w:val="0"/>
      <w:smallCaps w:val="0"/>
      <w:strike w:val="0"/>
      <w:dstrike w:val="0"/>
      <w:color w:val="000000"/>
      <w:spacing w:val="0"/>
      <w:w w:val="100"/>
      <w:position w:val="0"/>
      <w:sz w:val="24"/>
      <w:vertAlign w:val="baseline"/>
    </w:rPr>
  </w:style>
  <w:style w:type="character" w:customStyle="1" w:styleId="ListLabel20">
    <w:name w:val="ListLabel 20"/>
    <w:qFormat/>
    <w:rsid w:val="004F4037"/>
    <w:rPr>
      <w:caps w:val="0"/>
      <w:smallCaps w:val="0"/>
      <w:strike w:val="0"/>
      <w:dstrike w:val="0"/>
      <w:color w:val="000000"/>
      <w:spacing w:val="0"/>
      <w:w w:val="100"/>
      <w:position w:val="0"/>
      <w:sz w:val="24"/>
      <w:vertAlign w:val="baseline"/>
    </w:rPr>
  </w:style>
  <w:style w:type="character" w:customStyle="1" w:styleId="ListLabel21">
    <w:name w:val="ListLabel 21"/>
    <w:qFormat/>
    <w:rsid w:val="004F4037"/>
    <w:rPr>
      <w:i/>
      <w:iCs/>
      <w:caps w:val="0"/>
      <w:smallCaps w:val="0"/>
      <w:strike w:val="0"/>
      <w:dstrike w:val="0"/>
      <w:color w:val="000000"/>
      <w:spacing w:val="0"/>
      <w:w w:val="100"/>
      <w:position w:val="0"/>
      <w:sz w:val="24"/>
      <w:vertAlign w:val="baseline"/>
    </w:rPr>
  </w:style>
  <w:style w:type="character" w:customStyle="1" w:styleId="ListLabel22">
    <w:name w:val="ListLabel 22"/>
    <w:qFormat/>
    <w:rsid w:val="004F4037"/>
    <w:rPr>
      <w:i/>
      <w:iCs/>
      <w:caps w:val="0"/>
      <w:smallCaps w:val="0"/>
      <w:strike w:val="0"/>
      <w:dstrike w:val="0"/>
      <w:color w:val="000000"/>
      <w:spacing w:val="0"/>
      <w:w w:val="100"/>
      <w:position w:val="0"/>
      <w:sz w:val="24"/>
      <w:vertAlign w:val="baseline"/>
    </w:rPr>
  </w:style>
  <w:style w:type="character" w:customStyle="1" w:styleId="ListLabel23">
    <w:name w:val="ListLabel 23"/>
    <w:qFormat/>
    <w:rsid w:val="004F4037"/>
    <w:rPr>
      <w:i/>
      <w:iCs/>
      <w:caps w:val="0"/>
      <w:smallCaps w:val="0"/>
      <w:strike w:val="0"/>
      <w:dstrike w:val="0"/>
      <w:color w:val="000000"/>
      <w:spacing w:val="0"/>
      <w:w w:val="100"/>
      <w:position w:val="0"/>
      <w:sz w:val="24"/>
      <w:vertAlign w:val="baseline"/>
    </w:rPr>
  </w:style>
  <w:style w:type="character" w:customStyle="1" w:styleId="ListLabel24">
    <w:name w:val="ListLabel 24"/>
    <w:qFormat/>
    <w:rsid w:val="004F4037"/>
    <w:rPr>
      <w:i/>
      <w:iCs/>
      <w:caps w:val="0"/>
      <w:smallCaps w:val="0"/>
      <w:strike w:val="0"/>
      <w:dstrike w:val="0"/>
      <w:color w:val="000000"/>
      <w:spacing w:val="0"/>
      <w:w w:val="100"/>
      <w:position w:val="0"/>
      <w:sz w:val="24"/>
      <w:vertAlign w:val="baseline"/>
    </w:rPr>
  </w:style>
  <w:style w:type="character" w:customStyle="1" w:styleId="ListLabel25">
    <w:name w:val="ListLabel 25"/>
    <w:qFormat/>
    <w:rsid w:val="004F4037"/>
    <w:rPr>
      <w:i/>
      <w:iCs/>
      <w:caps w:val="0"/>
      <w:smallCaps w:val="0"/>
      <w:strike w:val="0"/>
      <w:dstrike w:val="0"/>
      <w:color w:val="000000"/>
      <w:spacing w:val="0"/>
      <w:w w:val="100"/>
      <w:position w:val="0"/>
      <w:sz w:val="24"/>
      <w:vertAlign w:val="baseline"/>
    </w:rPr>
  </w:style>
  <w:style w:type="character" w:customStyle="1" w:styleId="ListLabel26">
    <w:name w:val="ListLabel 26"/>
    <w:qFormat/>
    <w:rsid w:val="004F4037"/>
    <w:rPr>
      <w:i/>
      <w:iCs/>
      <w:caps w:val="0"/>
      <w:smallCaps w:val="0"/>
      <w:strike w:val="0"/>
      <w:dstrike w:val="0"/>
      <w:color w:val="000000"/>
      <w:spacing w:val="0"/>
      <w:w w:val="100"/>
      <w:position w:val="0"/>
      <w:sz w:val="24"/>
      <w:vertAlign w:val="baseline"/>
    </w:rPr>
  </w:style>
  <w:style w:type="character" w:customStyle="1" w:styleId="ListLabel27">
    <w:name w:val="ListLabel 27"/>
    <w:qFormat/>
    <w:rsid w:val="004F4037"/>
    <w:rPr>
      <w:i/>
      <w:iCs/>
      <w:caps w:val="0"/>
      <w:smallCaps w:val="0"/>
      <w:strike w:val="0"/>
      <w:dstrike w:val="0"/>
      <w:color w:val="000000"/>
      <w:spacing w:val="0"/>
      <w:w w:val="100"/>
      <w:position w:val="0"/>
      <w:sz w:val="24"/>
      <w:vertAlign w:val="baseline"/>
    </w:rPr>
  </w:style>
  <w:style w:type="character" w:customStyle="1" w:styleId="ListLabel28">
    <w:name w:val="ListLabel 28"/>
    <w:qFormat/>
    <w:rsid w:val="004F4037"/>
    <w:rPr>
      <w:b/>
      <w:bCs/>
      <w:caps w:val="0"/>
      <w:smallCaps w:val="0"/>
      <w:strike w:val="0"/>
      <w:dstrike w:val="0"/>
      <w:color w:val="000000"/>
      <w:spacing w:val="0"/>
      <w:w w:val="100"/>
      <w:position w:val="0"/>
      <w:sz w:val="24"/>
      <w:vertAlign w:val="baseline"/>
    </w:rPr>
  </w:style>
  <w:style w:type="character" w:customStyle="1" w:styleId="ListLabel29">
    <w:name w:val="ListLabel 29"/>
    <w:qFormat/>
    <w:rsid w:val="004F4037"/>
    <w:rPr>
      <w:caps w:val="0"/>
      <w:smallCaps w:val="0"/>
      <w:strike w:val="0"/>
      <w:dstrike w:val="0"/>
      <w:color w:val="000000"/>
      <w:spacing w:val="0"/>
      <w:w w:val="100"/>
      <w:position w:val="0"/>
      <w:sz w:val="24"/>
      <w:vertAlign w:val="baseline"/>
    </w:rPr>
  </w:style>
  <w:style w:type="character" w:customStyle="1" w:styleId="ListLabel30">
    <w:name w:val="ListLabel 30"/>
    <w:qFormat/>
    <w:rsid w:val="004F4037"/>
    <w:rPr>
      <w:i/>
      <w:iCs/>
      <w:caps w:val="0"/>
      <w:smallCaps w:val="0"/>
      <w:strike w:val="0"/>
      <w:dstrike w:val="0"/>
      <w:color w:val="000000"/>
      <w:spacing w:val="0"/>
      <w:w w:val="100"/>
      <w:position w:val="0"/>
      <w:sz w:val="24"/>
      <w:vertAlign w:val="baseline"/>
    </w:rPr>
  </w:style>
  <w:style w:type="character" w:customStyle="1" w:styleId="ListLabel31">
    <w:name w:val="ListLabel 31"/>
    <w:qFormat/>
    <w:rsid w:val="004F4037"/>
    <w:rPr>
      <w:i/>
      <w:iCs/>
      <w:caps w:val="0"/>
      <w:smallCaps w:val="0"/>
      <w:strike w:val="0"/>
      <w:dstrike w:val="0"/>
      <w:color w:val="000000"/>
      <w:spacing w:val="0"/>
      <w:w w:val="100"/>
      <w:position w:val="0"/>
      <w:sz w:val="24"/>
      <w:vertAlign w:val="baseline"/>
    </w:rPr>
  </w:style>
  <w:style w:type="character" w:customStyle="1" w:styleId="ListLabel32">
    <w:name w:val="ListLabel 32"/>
    <w:qFormat/>
    <w:rsid w:val="004F4037"/>
    <w:rPr>
      <w:i/>
      <w:iCs/>
      <w:caps w:val="0"/>
      <w:smallCaps w:val="0"/>
      <w:strike w:val="0"/>
      <w:dstrike w:val="0"/>
      <w:color w:val="000000"/>
      <w:spacing w:val="0"/>
      <w:w w:val="100"/>
      <w:position w:val="0"/>
      <w:sz w:val="24"/>
      <w:vertAlign w:val="baseline"/>
    </w:rPr>
  </w:style>
  <w:style w:type="character" w:customStyle="1" w:styleId="ListLabel33">
    <w:name w:val="ListLabel 33"/>
    <w:qFormat/>
    <w:rsid w:val="004F4037"/>
    <w:rPr>
      <w:i/>
      <w:iCs/>
      <w:caps w:val="0"/>
      <w:smallCaps w:val="0"/>
      <w:strike w:val="0"/>
      <w:dstrike w:val="0"/>
      <w:color w:val="000000"/>
      <w:spacing w:val="0"/>
      <w:w w:val="100"/>
      <w:position w:val="0"/>
      <w:sz w:val="24"/>
      <w:vertAlign w:val="baseline"/>
    </w:rPr>
  </w:style>
  <w:style w:type="character" w:customStyle="1" w:styleId="ListLabel34">
    <w:name w:val="ListLabel 34"/>
    <w:qFormat/>
    <w:rsid w:val="004F4037"/>
    <w:rPr>
      <w:i/>
      <w:iCs/>
      <w:caps w:val="0"/>
      <w:smallCaps w:val="0"/>
      <w:strike w:val="0"/>
      <w:dstrike w:val="0"/>
      <w:color w:val="000000"/>
      <w:spacing w:val="0"/>
      <w:w w:val="100"/>
      <w:position w:val="0"/>
      <w:sz w:val="24"/>
      <w:vertAlign w:val="baseline"/>
    </w:rPr>
  </w:style>
  <w:style w:type="character" w:customStyle="1" w:styleId="ListLabel35">
    <w:name w:val="ListLabel 35"/>
    <w:qFormat/>
    <w:rsid w:val="004F4037"/>
    <w:rPr>
      <w:i/>
      <w:iCs/>
      <w:caps w:val="0"/>
      <w:smallCaps w:val="0"/>
      <w:strike w:val="0"/>
      <w:dstrike w:val="0"/>
      <w:color w:val="000000"/>
      <w:spacing w:val="0"/>
      <w:w w:val="100"/>
      <w:position w:val="0"/>
      <w:sz w:val="24"/>
      <w:vertAlign w:val="baseline"/>
    </w:rPr>
  </w:style>
  <w:style w:type="character" w:customStyle="1" w:styleId="ListLabel36">
    <w:name w:val="ListLabel 36"/>
    <w:qFormat/>
    <w:rsid w:val="004F4037"/>
    <w:rPr>
      <w:i/>
      <w:iCs/>
      <w:caps w:val="0"/>
      <w:smallCaps w:val="0"/>
      <w:strike w:val="0"/>
      <w:dstrike w:val="0"/>
      <w:color w:val="000000"/>
      <w:spacing w:val="0"/>
      <w:w w:val="100"/>
      <w:position w:val="0"/>
      <w:sz w:val="24"/>
      <w:vertAlign w:val="baseline"/>
    </w:rPr>
  </w:style>
  <w:style w:type="character" w:customStyle="1" w:styleId="ListLabel37">
    <w:name w:val="ListLabel 37"/>
    <w:qFormat/>
    <w:rsid w:val="004F4037"/>
    <w:rPr>
      <w:b/>
      <w:bCs/>
      <w:caps w:val="0"/>
      <w:smallCaps w:val="0"/>
      <w:strike w:val="0"/>
      <w:dstrike w:val="0"/>
      <w:color w:val="000000"/>
      <w:spacing w:val="0"/>
      <w:w w:val="100"/>
      <w:position w:val="0"/>
      <w:sz w:val="24"/>
      <w:vertAlign w:val="baseline"/>
    </w:rPr>
  </w:style>
  <w:style w:type="character" w:customStyle="1" w:styleId="ListLabel38">
    <w:name w:val="ListLabel 38"/>
    <w:qFormat/>
    <w:rsid w:val="004F4037"/>
    <w:rPr>
      <w:caps w:val="0"/>
      <w:smallCaps w:val="0"/>
      <w:strike w:val="0"/>
      <w:dstrike w:val="0"/>
      <w:color w:val="000000"/>
      <w:spacing w:val="0"/>
      <w:w w:val="100"/>
      <w:position w:val="0"/>
      <w:sz w:val="24"/>
      <w:vertAlign w:val="baseline"/>
    </w:rPr>
  </w:style>
  <w:style w:type="character" w:customStyle="1" w:styleId="ListLabel39">
    <w:name w:val="ListLabel 39"/>
    <w:qFormat/>
    <w:rsid w:val="004F4037"/>
    <w:rPr>
      <w:i/>
      <w:iCs/>
      <w:caps w:val="0"/>
      <w:smallCaps w:val="0"/>
      <w:strike w:val="0"/>
      <w:dstrike w:val="0"/>
      <w:color w:val="000000"/>
      <w:spacing w:val="0"/>
      <w:w w:val="100"/>
      <w:position w:val="0"/>
      <w:sz w:val="24"/>
      <w:vertAlign w:val="baseline"/>
    </w:rPr>
  </w:style>
  <w:style w:type="character" w:customStyle="1" w:styleId="ListLabel40">
    <w:name w:val="ListLabel 40"/>
    <w:qFormat/>
    <w:rsid w:val="004F4037"/>
    <w:rPr>
      <w:i/>
      <w:iCs/>
      <w:caps w:val="0"/>
      <w:smallCaps w:val="0"/>
      <w:strike w:val="0"/>
      <w:dstrike w:val="0"/>
      <w:color w:val="000000"/>
      <w:spacing w:val="0"/>
      <w:w w:val="100"/>
      <w:position w:val="0"/>
      <w:sz w:val="24"/>
      <w:vertAlign w:val="baseline"/>
    </w:rPr>
  </w:style>
  <w:style w:type="character" w:customStyle="1" w:styleId="ListLabel41">
    <w:name w:val="ListLabel 41"/>
    <w:qFormat/>
    <w:rsid w:val="004F4037"/>
    <w:rPr>
      <w:i/>
      <w:iCs/>
      <w:caps w:val="0"/>
      <w:smallCaps w:val="0"/>
      <w:strike w:val="0"/>
      <w:dstrike w:val="0"/>
      <w:color w:val="000000"/>
      <w:spacing w:val="0"/>
      <w:w w:val="100"/>
      <w:position w:val="0"/>
      <w:sz w:val="24"/>
      <w:vertAlign w:val="baseline"/>
    </w:rPr>
  </w:style>
  <w:style w:type="character" w:customStyle="1" w:styleId="ListLabel42">
    <w:name w:val="ListLabel 42"/>
    <w:qFormat/>
    <w:rsid w:val="004F4037"/>
    <w:rPr>
      <w:i/>
      <w:iCs/>
      <w:caps w:val="0"/>
      <w:smallCaps w:val="0"/>
      <w:strike w:val="0"/>
      <w:dstrike w:val="0"/>
      <w:color w:val="000000"/>
      <w:spacing w:val="0"/>
      <w:w w:val="100"/>
      <w:position w:val="0"/>
      <w:sz w:val="24"/>
      <w:vertAlign w:val="baseline"/>
    </w:rPr>
  </w:style>
  <w:style w:type="character" w:customStyle="1" w:styleId="ListLabel43">
    <w:name w:val="ListLabel 43"/>
    <w:qFormat/>
    <w:rsid w:val="004F4037"/>
    <w:rPr>
      <w:i/>
      <w:iCs/>
      <w:caps w:val="0"/>
      <w:smallCaps w:val="0"/>
      <w:strike w:val="0"/>
      <w:dstrike w:val="0"/>
      <w:color w:val="000000"/>
      <w:spacing w:val="0"/>
      <w:w w:val="100"/>
      <w:position w:val="0"/>
      <w:sz w:val="24"/>
      <w:vertAlign w:val="baseline"/>
    </w:rPr>
  </w:style>
  <w:style w:type="character" w:customStyle="1" w:styleId="ListLabel44">
    <w:name w:val="ListLabel 44"/>
    <w:qFormat/>
    <w:rsid w:val="004F4037"/>
    <w:rPr>
      <w:i/>
      <w:iCs/>
      <w:caps w:val="0"/>
      <w:smallCaps w:val="0"/>
      <w:strike w:val="0"/>
      <w:dstrike w:val="0"/>
      <w:color w:val="000000"/>
      <w:spacing w:val="0"/>
      <w:w w:val="100"/>
      <w:position w:val="0"/>
      <w:sz w:val="24"/>
      <w:vertAlign w:val="baseline"/>
    </w:rPr>
  </w:style>
  <w:style w:type="character" w:customStyle="1" w:styleId="ListLabel45">
    <w:name w:val="ListLabel 45"/>
    <w:qFormat/>
    <w:rsid w:val="004F4037"/>
    <w:rPr>
      <w:i/>
      <w:iCs/>
      <w:caps w:val="0"/>
      <w:smallCaps w:val="0"/>
      <w:strike w:val="0"/>
      <w:dstrike w:val="0"/>
      <w:color w:val="000000"/>
      <w:spacing w:val="0"/>
      <w:w w:val="100"/>
      <w:position w:val="0"/>
      <w:sz w:val="24"/>
      <w:vertAlign w:val="baseline"/>
    </w:rPr>
  </w:style>
  <w:style w:type="character" w:customStyle="1" w:styleId="ListLabel46">
    <w:name w:val="ListLabel 46"/>
    <w:qFormat/>
    <w:rsid w:val="004F4037"/>
    <w:rPr>
      <w:b/>
      <w:bCs/>
      <w:caps w:val="0"/>
      <w:smallCaps w:val="0"/>
      <w:strike w:val="0"/>
      <w:dstrike w:val="0"/>
      <w:color w:val="000000"/>
      <w:spacing w:val="0"/>
      <w:w w:val="100"/>
      <w:position w:val="0"/>
      <w:sz w:val="24"/>
      <w:vertAlign w:val="baseline"/>
    </w:rPr>
  </w:style>
  <w:style w:type="character" w:customStyle="1" w:styleId="ListLabel47">
    <w:name w:val="ListLabel 47"/>
    <w:qFormat/>
    <w:rsid w:val="004F4037"/>
    <w:rPr>
      <w:caps w:val="0"/>
      <w:smallCaps w:val="0"/>
      <w:strike w:val="0"/>
      <w:dstrike w:val="0"/>
      <w:color w:val="000000"/>
      <w:spacing w:val="0"/>
      <w:w w:val="100"/>
      <w:position w:val="0"/>
      <w:sz w:val="24"/>
      <w:vertAlign w:val="baseline"/>
    </w:rPr>
  </w:style>
  <w:style w:type="character" w:customStyle="1" w:styleId="ListLabel48">
    <w:name w:val="ListLabel 48"/>
    <w:qFormat/>
    <w:rsid w:val="004F4037"/>
    <w:rPr>
      <w:i/>
      <w:iCs/>
      <w:caps w:val="0"/>
      <w:smallCaps w:val="0"/>
      <w:strike w:val="0"/>
      <w:dstrike w:val="0"/>
      <w:color w:val="000000"/>
      <w:spacing w:val="0"/>
      <w:w w:val="100"/>
      <w:position w:val="0"/>
      <w:sz w:val="24"/>
      <w:vertAlign w:val="baseline"/>
    </w:rPr>
  </w:style>
  <w:style w:type="character" w:customStyle="1" w:styleId="ListLabel49">
    <w:name w:val="ListLabel 49"/>
    <w:qFormat/>
    <w:rsid w:val="004F4037"/>
    <w:rPr>
      <w:i/>
      <w:iCs/>
      <w:caps w:val="0"/>
      <w:smallCaps w:val="0"/>
      <w:strike w:val="0"/>
      <w:dstrike w:val="0"/>
      <w:color w:val="000000"/>
      <w:spacing w:val="0"/>
      <w:w w:val="100"/>
      <w:position w:val="0"/>
      <w:sz w:val="24"/>
      <w:vertAlign w:val="baseline"/>
    </w:rPr>
  </w:style>
  <w:style w:type="character" w:customStyle="1" w:styleId="ListLabel50">
    <w:name w:val="ListLabel 50"/>
    <w:qFormat/>
    <w:rsid w:val="004F4037"/>
    <w:rPr>
      <w:i/>
      <w:iCs/>
      <w:caps w:val="0"/>
      <w:smallCaps w:val="0"/>
      <w:strike w:val="0"/>
      <w:dstrike w:val="0"/>
      <w:color w:val="000000"/>
      <w:spacing w:val="0"/>
      <w:w w:val="100"/>
      <w:position w:val="0"/>
      <w:sz w:val="24"/>
      <w:vertAlign w:val="baseline"/>
    </w:rPr>
  </w:style>
  <w:style w:type="character" w:customStyle="1" w:styleId="ListLabel51">
    <w:name w:val="ListLabel 51"/>
    <w:qFormat/>
    <w:rsid w:val="004F4037"/>
    <w:rPr>
      <w:i/>
      <w:iCs/>
      <w:caps w:val="0"/>
      <w:smallCaps w:val="0"/>
      <w:strike w:val="0"/>
      <w:dstrike w:val="0"/>
      <w:color w:val="000000"/>
      <w:spacing w:val="0"/>
      <w:w w:val="100"/>
      <w:position w:val="0"/>
      <w:sz w:val="24"/>
      <w:vertAlign w:val="baseline"/>
    </w:rPr>
  </w:style>
  <w:style w:type="character" w:customStyle="1" w:styleId="ListLabel52">
    <w:name w:val="ListLabel 52"/>
    <w:qFormat/>
    <w:rsid w:val="004F4037"/>
    <w:rPr>
      <w:i/>
      <w:iCs/>
      <w:caps w:val="0"/>
      <w:smallCaps w:val="0"/>
      <w:strike w:val="0"/>
      <w:dstrike w:val="0"/>
      <w:color w:val="000000"/>
      <w:spacing w:val="0"/>
      <w:w w:val="100"/>
      <w:position w:val="0"/>
      <w:sz w:val="24"/>
      <w:vertAlign w:val="baseline"/>
    </w:rPr>
  </w:style>
  <w:style w:type="character" w:customStyle="1" w:styleId="ListLabel53">
    <w:name w:val="ListLabel 53"/>
    <w:qFormat/>
    <w:rsid w:val="004F4037"/>
    <w:rPr>
      <w:i/>
      <w:iCs/>
      <w:caps w:val="0"/>
      <w:smallCaps w:val="0"/>
      <w:strike w:val="0"/>
      <w:dstrike w:val="0"/>
      <w:color w:val="000000"/>
      <w:spacing w:val="0"/>
      <w:w w:val="100"/>
      <w:position w:val="0"/>
      <w:sz w:val="24"/>
      <w:vertAlign w:val="baseline"/>
    </w:rPr>
  </w:style>
  <w:style w:type="character" w:customStyle="1" w:styleId="ListLabel54">
    <w:name w:val="ListLabel 54"/>
    <w:qFormat/>
    <w:rsid w:val="004F4037"/>
    <w:rPr>
      <w:i/>
      <w:iCs/>
      <w:caps w:val="0"/>
      <w:smallCaps w:val="0"/>
      <w:strike w:val="0"/>
      <w:dstrike w:val="0"/>
      <w:color w:val="000000"/>
      <w:spacing w:val="0"/>
      <w:w w:val="100"/>
      <w:position w:val="0"/>
      <w:sz w:val="24"/>
      <w:vertAlign w:val="baseline"/>
    </w:rPr>
  </w:style>
  <w:style w:type="character" w:customStyle="1" w:styleId="ListLabel55">
    <w:name w:val="ListLabel 55"/>
    <w:qFormat/>
    <w:rsid w:val="004F4037"/>
    <w:rPr>
      <w:b/>
      <w:bCs/>
      <w:caps w:val="0"/>
      <w:smallCaps w:val="0"/>
      <w:strike w:val="0"/>
      <w:dstrike w:val="0"/>
      <w:color w:val="000000"/>
      <w:spacing w:val="0"/>
      <w:w w:val="100"/>
      <w:position w:val="0"/>
      <w:sz w:val="24"/>
      <w:vertAlign w:val="baseline"/>
    </w:rPr>
  </w:style>
  <w:style w:type="character" w:customStyle="1" w:styleId="ListLabel56">
    <w:name w:val="ListLabel 56"/>
    <w:qFormat/>
    <w:rsid w:val="004F4037"/>
    <w:rPr>
      <w:caps w:val="0"/>
      <w:smallCaps w:val="0"/>
      <w:strike w:val="0"/>
      <w:dstrike w:val="0"/>
      <w:color w:val="000000"/>
      <w:spacing w:val="0"/>
      <w:w w:val="100"/>
      <w:position w:val="0"/>
      <w:sz w:val="24"/>
      <w:vertAlign w:val="baseline"/>
    </w:rPr>
  </w:style>
  <w:style w:type="character" w:customStyle="1" w:styleId="ListLabel57">
    <w:name w:val="ListLabel 57"/>
    <w:qFormat/>
    <w:rsid w:val="004F4037"/>
    <w:rPr>
      <w:i/>
      <w:iCs/>
      <w:caps w:val="0"/>
      <w:smallCaps w:val="0"/>
      <w:strike w:val="0"/>
      <w:dstrike w:val="0"/>
      <w:color w:val="000000"/>
      <w:spacing w:val="0"/>
      <w:w w:val="100"/>
      <w:position w:val="0"/>
      <w:sz w:val="24"/>
      <w:vertAlign w:val="baseline"/>
    </w:rPr>
  </w:style>
  <w:style w:type="character" w:customStyle="1" w:styleId="ListLabel58">
    <w:name w:val="ListLabel 58"/>
    <w:qFormat/>
    <w:rsid w:val="004F4037"/>
    <w:rPr>
      <w:i/>
      <w:iCs/>
      <w:caps w:val="0"/>
      <w:smallCaps w:val="0"/>
      <w:strike w:val="0"/>
      <w:dstrike w:val="0"/>
      <w:color w:val="000000"/>
      <w:spacing w:val="0"/>
      <w:w w:val="100"/>
      <w:position w:val="0"/>
      <w:sz w:val="24"/>
      <w:vertAlign w:val="baseline"/>
    </w:rPr>
  </w:style>
  <w:style w:type="character" w:customStyle="1" w:styleId="ListLabel59">
    <w:name w:val="ListLabel 59"/>
    <w:qFormat/>
    <w:rsid w:val="004F4037"/>
    <w:rPr>
      <w:i/>
      <w:iCs/>
      <w:caps w:val="0"/>
      <w:smallCaps w:val="0"/>
      <w:strike w:val="0"/>
      <w:dstrike w:val="0"/>
      <w:color w:val="000000"/>
      <w:spacing w:val="0"/>
      <w:w w:val="100"/>
      <w:position w:val="0"/>
      <w:sz w:val="24"/>
      <w:vertAlign w:val="baseline"/>
    </w:rPr>
  </w:style>
  <w:style w:type="character" w:customStyle="1" w:styleId="ListLabel60">
    <w:name w:val="ListLabel 60"/>
    <w:qFormat/>
    <w:rsid w:val="004F4037"/>
    <w:rPr>
      <w:i/>
      <w:iCs/>
      <w:caps w:val="0"/>
      <w:smallCaps w:val="0"/>
      <w:strike w:val="0"/>
      <w:dstrike w:val="0"/>
      <w:color w:val="000000"/>
      <w:spacing w:val="0"/>
      <w:w w:val="100"/>
      <w:position w:val="0"/>
      <w:sz w:val="24"/>
      <w:vertAlign w:val="baseline"/>
    </w:rPr>
  </w:style>
  <w:style w:type="character" w:customStyle="1" w:styleId="ListLabel61">
    <w:name w:val="ListLabel 61"/>
    <w:qFormat/>
    <w:rsid w:val="004F4037"/>
    <w:rPr>
      <w:i/>
      <w:iCs/>
      <w:caps w:val="0"/>
      <w:smallCaps w:val="0"/>
      <w:strike w:val="0"/>
      <w:dstrike w:val="0"/>
      <w:color w:val="000000"/>
      <w:spacing w:val="0"/>
      <w:w w:val="100"/>
      <w:position w:val="0"/>
      <w:sz w:val="24"/>
      <w:vertAlign w:val="baseline"/>
    </w:rPr>
  </w:style>
  <w:style w:type="character" w:customStyle="1" w:styleId="ListLabel62">
    <w:name w:val="ListLabel 62"/>
    <w:qFormat/>
    <w:rsid w:val="004F4037"/>
    <w:rPr>
      <w:i/>
      <w:iCs/>
      <w:caps w:val="0"/>
      <w:smallCaps w:val="0"/>
      <w:strike w:val="0"/>
      <w:dstrike w:val="0"/>
      <w:color w:val="000000"/>
      <w:spacing w:val="0"/>
      <w:w w:val="100"/>
      <w:position w:val="0"/>
      <w:sz w:val="24"/>
      <w:vertAlign w:val="baseline"/>
    </w:rPr>
  </w:style>
  <w:style w:type="character" w:customStyle="1" w:styleId="ListLabel63">
    <w:name w:val="ListLabel 63"/>
    <w:qFormat/>
    <w:rsid w:val="004F4037"/>
    <w:rPr>
      <w:i/>
      <w:iCs/>
      <w:caps w:val="0"/>
      <w:smallCaps w:val="0"/>
      <w:strike w:val="0"/>
      <w:dstrike w:val="0"/>
      <w:color w:val="000000"/>
      <w:spacing w:val="0"/>
      <w:w w:val="100"/>
      <w:position w:val="0"/>
      <w:sz w:val="24"/>
      <w:vertAlign w:val="baseline"/>
    </w:rPr>
  </w:style>
  <w:style w:type="character" w:customStyle="1" w:styleId="ListLabel64">
    <w:name w:val="ListLabel 64"/>
    <w:qFormat/>
    <w:rsid w:val="004F4037"/>
    <w:rPr>
      <w:b/>
      <w:bCs/>
      <w:caps w:val="0"/>
      <w:smallCaps w:val="0"/>
      <w:strike w:val="0"/>
      <w:dstrike w:val="0"/>
      <w:color w:val="000000"/>
      <w:spacing w:val="0"/>
      <w:w w:val="100"/>
      <w:position w:val="0"/>
      <w:sz w:val="24"/>
      <w:vertAlign w:val="baseline"/>
    </w:rPr>
  </w:style>
  <w:style w:type="character" w:customStyle="1" w:styleId="ListLabel65">
    <w:name w:val="ListLabel 65"/>
    <w:qFormat/>
    <w:rsid w:val="004F4037"/>
    <w:rPr>
      <w:caps w:val="0"/>
      <w:smallCaps w:val="0"/>
      <w:strike w:val="0"/>
      <w:dstrike w:val="0"/>
      <w:color w:val="000000"/>
      <w:spacing w:val="0"/>
      <w:w w:val="100"/>
      <w:position w:val="0"/>
      <w:sz w:val="24"/>
      <w:vertAlign w:val="baseline"/>
    </w:rPr>
  </w:style>
  <w:style w:type="character" w:customStyle="1" w:styleId="ListLabel66">
    <w:name w:val="ListLabel 66"/>
    <w:qFormat/>
    <w:rsid w:val="004F4037"/>
    <w:rPr>
      <w:i/>
      <w:iCs/>
      <w:caps w:val="0"/>
      <w:smallCaps w:val="0"/>
      <w:strike w:val="0"/>
      <w:dstrike w:val="0"/>
      <w:color w:val="000000"/>
      <w:spacing w:val="0"/>
      <w:w w:val="100"/>
      <w:position w:val="0"/>
      <w:sz w:val="24"/>
      <w:vertAlign w:val="baseline"/>
    </w:rPr>
  </w:style>
  <w:style w:type="character" w:customStyle="1" w:styleId="ListLabel67">
    <w:name w:val="ListLabel 67"/>
    <w:qFormat/>
    <w:rsid w:val="004F4037"/>
    <w:rPr>
      <w:i/>
      <w:iCs/>
      <w:caps w:val="0"/>
      <w:smallCaps w:val="0"/>
      <w:strike w:val="0"/>
      <w:dstrike w:val="0"/>
      <w:color w:val="000000"/>
      <w:spacing w:val="0"/>
      <w:w w:val="100"/>
      <w:position w:val="0"/>
      <w:sz w:val="24"/>
      <w:vertAlign w:val="baseline"/>
    </w:rPr>
  </w:style>
  <w:style w:type="character" w:customStyle="1" w:styleId="ListLabel68">
    <w:name w:val="ListLabel 68"/>
    <w:qFormat/>
    <w:rsid w:val="004F4037"/>
    <w:rPr>
      <w:i/>
      <w:iCs/>
      <w:caps w:val="0"/>
      <w:smallCaps w:val="0"/>
      <w:strike w:val="0"/>
      <w:dstrike w:val="0"/>
      <w:color w:val="000000"/>
      <w:spacing w:val="0"/>
      <w:w w:val="100"/>
      <w:position w:val="0"/>
      <w:sz w:val="24"/>
      <w:vertAlign w:val="baseline"/>
    </w:rPr>
  </w:style>
  <w:style w:type="character" w:customStyle="1" w:styleId="ListLabel69">
    <w:name w:val="ListLabel 69"/>
    <w:qFormat/>
    <w:rsid w:val="004F4037"/>
    <w:rPr>
      <w:i/>
      <w:iCs/>
      <w:caps w:val="0"/>
      <w:smallCaps w:val="0"/>
      <w:strike w:val="0"/>
      <w:dstrike w:val="0"/>
      <w:color w:val="000000"/>
      <w:spacing w:val="0"/>
      <w:w w:val="100"/>
      <w:position w:val="0"/>
      <w:sz w:val="24"/>
      <w:vertAlign w:val="baseline"/>
    </w:rPr>
  </w:style>
  <w:style w:type="character" w:customStyle="1" w:styleId="ListLabel70">
    <w:name w:val="ListLabel 70"/>
    <w:qFormat/>
    <w:rsid w:val="004F4037"/>
    <w:rPr>
      <w:i/>
      <w:iCs/>
      <w:caps w:val="0"/>
      <w:smallCaps w:val="0"/>
      <w:strike w:val="0"/>
      <w:dstrike w:val="0"/>
      <w:color w:val="000000"/>
      <w:spacing w:val="0"/>
      <w:w w:val="100"/>
      <w:position w:val="0"/>
      <w:sz w:val="24"/>
      <w:vertAlign w:val="baseline"/>
    </w:rPr>
  </w:style>
  <w:style w:type="character" w:customStyle="1" w:styleId="ListLabel71">
    <w:name w:val="ListLabel 71"/>
    <w:qFormat/>
    <w:rsid w:val="004F4037"/>
    <w:rPr>
      <w:i/>
      <w:iCs/>
      <w:caps w:val="0"/>
      <w:smallCaps w:val="0"/>
      <w:strike w:val="0"/>
      <w:dstrike w:val="0"/>
      <w:color w:val="000000"/>
      <w:spacing w:val="0"/>
      <w:w w:val="100"/>
      <w:position w:val="0"/>
      <w:sz w:val="24"/>
      <w:vertAlign w:val="baseline"/>
    </w:rPr>
  </w:style>
  <w:style w:type="character" w:customStyle="1" w:styleId="ListLabel72">
    <w:name w:val="ListLabel 72"/>
    <w:qFormat/>
    <w:rsid w:val="004F4037"/>
    <w:rPr>
      <w:i/>
      <w:iCs/>
      <w:caps w:val="0"/>
      <w:smallCaps w:val="0"/>
      <w:strike w:val="0"/>
      <w:dstrike w:val="0"/>
      <w:color w:val="000000"/>
      <w:spacing w:val="0"/>
      <w:w w:val="100"/>
      <w:position w:val="0"/>
      <w:sz w:val="24"/>
      <w:vertAlign w:val="baseline"/>
    </w:rPr>
  </w:style>
  <w:style w:type="character" w:customStyle="1" w:styleId="ListLabel73">
    <w:name w:val="ListLabel 73"/>
    <w:qFormat/>
    <w:rsid w:val="004F4037"/>
    <w:rPr>
      <w:b/>
      <w:bCs/>
      <w:caps w:val="0"/>
      <w:smallCaps w:val="0"/>
      <w:strike w:val="0"/>
      <w:dstrike w:val="0"/>
      <w:color w:val="000000"/>
      <w:spacing w:val="0"/>
      <w:w w:val="100"/>
      <w:position w:val="0"/>
      <w:sz w:val="24"/>
      <w:vertAlign w:val="baseline"/>
    </w:rPr>
  </w:style>
  <w:style w:type="character" w:customStyle="1" w:styleId="ListLabel74">
    <w:name w:val="ListLabel 74"/>
    <w:qFormat/>
    <w:rsid w:val="004F4037"/>
    <w:rPr>
      <w:caps w:val="0"/>
      <w:smallCaps w:val="0"/>
      <w:strike w:val="0"/>
      <w:dstrike w:val="0"/>
      <w:color w:val="000000"/>
      <w:spacing w:val="0"/>
      <w:w w:val="100"/>
      <w:position w:val="0"/>
      <w:sz w:val="24"/>
      <w:vertAlign w:val="baseline"/>
    </w:rPr>
  </w:style>
  <w:style w:type="character" w:customStyle="1" w:styleId="ListLabel75">
    <w:name w:val="ListLabel 75"/>
    <w:qFormat/>
    <w:rsid w:val="004F4037"/>
    <w:rPr>
      <w:i/>
      <w:iCs/>
      <w:caps w:val="0"/>
      <w:smallCaps w:val="0"/>
      <w:strike w:val="0"/>
      <w:dstrike w:val="0"/>
      <w:color w:val="000000"/>
      <w:spacing w:val="0"/>
      <w:w w:val="100"/>
      <w:position w:val="0"/>
      <w:sz w:val="24"/>
      <w:vertAlign w:val="baseline"/>
    </w:rPr>
  </w:style>
  <w:style w:type="character" w:customStyle="1" w:styleId="ListLabel76">
    <w:name w:val="ListLabel 76"/>
    <w:qFormat/>
    <w:rsid w:val="004F4037"/>
    <w:rPr>
      <w:i/>
      <w:iCs/>
      <w:caps w:val="0"/>
      <w:smallCaps w:val="0"/>
      <w:strike w:val="0"/>
      <w:dstrike w:val="0"/>
      <w:color w:val="000000"/>
      <w:spacing w:val="0"/>
      <w:w w:val="100"/>
      <w:position w:val="0"/>
      <w:sz w:val="24"/>
      <w:vertAlign w:val="baseline"/>
    </w:rPr>
  </w:style>
  <w:style w:type="character" w:customStyle="1" w:styleId="ListLabel77">
    <w:name w:val="ListLabel 77"/>
    <w:qFormat/>
    <w:rsid w:val="004F4037"/>
    <w:rPr>
      <w:i/>
      <w:iCs/>
      <w:caps w:val="0"/>
      <w:smallCaps w:val="0"/>
      <w:strike w:val="0"/>
      <w:dstrike w:val="0"/>
      <w:color w:val="000000"/>
      <w:spacing w:val="0"/>
      <w:w w:val="100"/>
      <w:position w:val="0"/>
      <w:sz w:val="24"/>
      <w:vertAlign w:val="baseline"/>
    </w:rPr>
  </w:style>
  <w:style w:type="character" w:customStyle="1" w:styleId="ListLabel78">
    <w:name w:val="ListLabel 78"/>
    <w:qFormat/>
    <w:rsid w:val="004F4037"/>
    <w:rPr>
      <w:i/>
      <w:iCs/>
      <w:caps w:val="0"/>
      <w:smallCaps w:val="0"/>
      <w:strike w:val="0"/>
      <w:dstrike w:val="0"/>
      <w:color w:val="000000"/>
      <w:spacing w:val="0"/>
      <w:w w:val="100"/>
      <w:position w:val="0"/>
      <w:sz w:val="24"/>
      <w:vertAlign w:val="baseline"/>
    </w:rPr>
  </w:style>
  <w:style w:type="character" w:customStyle="1" w:styleId="ListLabel79">
    <w:name w:val="ListLabel 79"/>
    <w:qFormat/>
    <w:rsid w:val="004F4037"/>
    <w:rPr>
      <w:i/>
      <w:iCs/>
      <w:caps w:val="0"/>
      <w:smallCaps w:val="0"/>
      <w:strike w:val="0"/>
      <w:dstrike w:val="0"/>
      <w:color w:val="000000"/>
      <w:spacing w:val="0"/>
      <w:w w:val="100"/>
      <w:position w:val="0"/>
      <w:sz w:val="24"/>
      <w:vertAlign w:val="baseline"/>
    </w:rPr>
  </w:style>
  <w:style w:type="character" w:customStyle="1" w:styleId="ListLabel80">
    <w:name w:val="ListLabel 80"/>
    <w:qFormat/>
    <w:rsid w:val="004F4037"/>
    <w:rPr>
      <w:i/>
      <w:iCs/>
      <w:caps w:val="0"/>
      <w:smallCaps w:val="0"/>
      <w:strike w:val="0"/>
      <w:dstrike w:val="0"/>
      <w:color w:val="000000"/>
      <w:spacing w:val="0"/>
      <w:w w:val="100"/>
      <w:position w:val="0"/>
      <w:sz w:val="24"/>
      <w:vertAlign w:val="baseline"/>
    </w:rPr>
  </w:style>
  <w:style w:type="character" w:customStyle="1" w:styleId="ListLabel81">
    <w:name w:val="ListLabel 81"/>
    <w:qFormat/>
    <w:rsid w:val="004F4037"/>
    <w:rPr>
      <w:i/>
      <w:iCs/>
      <w:caps w:val="0"/>
      <w:smallCaps w:val="0"/>
      <w:strike w:val="0"/>
      <w:dstrike w:val="0"/>
      <w:color w:val="000000"/>
      <w:spacing w:val="0"/>
      <w:w w:val="100"/>
      <w:position w:val="0"/>
      <w:sz w:val="24"/>
      <w:vertAlign w:val="baseline"/>
    </w:rPr>
  </w:style>
  <w:style w:type="character" w:customStyle="1" w:styleId="ListLabel82">
    <w:name w:val="ListLabel 82"/>
    <w:qFormat/>
    <w:rsid w:val="004F4037"/>
    <w:rPr>
      <w:b/>
      <w:bCs/>
      <w:caps w:val="0"/>
      <w:smallCaps w:val="0"/>
      <w:strike w:val="0"/>
      <w:dstrike w:val="0"/>
      <w:color w:val="000000"/>
      <w:spacing w:val="0"/>
      <w:w w:val="100"/>
      <w:position w:val="0"/>
      <w:sz w:val="24"/>
      <w:vertAlign w:val="baseline"/>
    </w:rPr>
  </w:style>
  <w:style w:type="character" w:customStyle="1" w:styleId="ListLabel83">
    <w:name w:val="ListLabel 83"/>
    <w:qFormat/>
    <w:rsid w:val="004F4037"/>
    <w:rPr>
      <w:caps w:val="0"/>
      <w:smallCaps w:val="0"/>
      <w:strike w:val="0"/>
      <w:dstrike w:val="0"/>
      <w:color w:val="000000"/>
      <w:spacing w:val="0"/>
      <w:w w:val="100"/>
      <w:position w:val="0"/>
      <w:sz w:val="24"/>
      <w:vertAlign w:val="baseline"/>
    </w:rPr>
  </w:style>
  <w:style w:type="character" w:customStyle="1" w:styleId="ListLabel84">
    <w:name w:val="ListLabel 84"/>
    <w:qFormat/>
    <w:rsid w:val="004F4037"/>
    <w:rPr>
      <w:i/>
      <w:iCs/>
      <w:caps w:val="0"/>
      <w:smallCaps w:val="0"/>
      <w:strike w:val="0"/>
      <w:dstrike w:val="0"/>
      <w:color w:val="000000"/>
      <w:spacing w:val="0"/>
      <w:w w:val="100"/>
      <w:position w:val="0"/>
      <w:sz w:val="24"/>
      <w:vertAlign w:val="baseline"/>
    </w:rPr>
  </w:style>
  <w:style w:type="character" w:customStyle="1" w:styleId="ListLabel85">
    <w:name w:val="ListLabel 85"/>
    <w:qFormat/>
    <w:rsid w:val="004F4037"/>
    <w:rPr>
      <w:i/>
      <w:iCs/>
      <w:caps w:val="0"/>
      <w:smallCaps w:val="0"/>
      <w:strike w:val="0"/>
      <w:dstrike w:val="0"/>
      <w:color w:val="000000"/>
      <w:spacing w:val="0"/>
      <w:w w:val="100"/>
      <w:position w:val="0"/>
      <w:sz w:val="24"/>
      <w:vertAlign w:val="baseline"/>
    </w:rPr>
  </w:style>
  <w:style w:type="character" w:customStyle="1" w:styleId="ListLabel86">
    <w:name w:val="ListLabel 86"/>
    <w:qFormat/>
    <w:rsid w:val="004F4037"/>
    <w:rPr>
      <w:i/>
      <w:iCs/>
      <w:caps w:val="0"/>
      <w:smallCaps w:val="0"/>
      <w:strike w:val="0"/>
      <w:dstrike w:val="0"/>
      <w:color w:val="000000"/>
      <w:spacing w:val="0"/>
      <w:w w:val="100"/>
      <w:position w:val="0"/>
      <w:sz w:val="24"/>
      <w:vertAlign w:val="baseline"/>
    </w:rPr>
  </w:style>
  <w:style w:type="character" w:customStyle="1" w:styleId="ListLabel87">
    <w:name w:val="ListLabel 87"/>
    <w:qFormat/>
    <w:rsid w:val="004F4037"/>
    <w:rPr>
      <w:i/>
      <w:iCs/>
      <w:caps w:val="0"/>
      <w:smallCaps w:val="0"/>
      <w:strike w:val="0"/>
      <w:dstrike w:val="0"/>
      <w:color w:val="000000"/>
      <w:spacing w:val="0"/>
      <w:w w:val="100"/>
      <w:position w:val="0"/>
      <w:sz w:val="24"/>
      <w:vertAlign w:val="baseline"/>
    </w:rPr>
  </w:style>
  <w:style w:type="character" w:customStyle="1" w:styleId="ListLabel88">
    <w:name w:val="ListLabel 88"/>
    <w:qFormat/>
    <w:rsid w:val="004F4037"/>
    <w:rPr>
      <w:i/>
      <w:iCs/>
      <w:caps w:val="0"/>
      <w:smallCaps w:val="0"/>
      <w:strike w:val="0"/>
      <w:dstrike w:val="0"/>
      <w:color w:val="000000"/>
      <w:spacing w:val="0"/>
      <w:w w:val="100"/>
      <w:position w:val="0"/>
      <w:sz w:val="24"/>
      <w:vertAlign w:val="baseline"/>
    </w:rPr>
  </w:style>
  <w:style w:type="character" w:customStyle="1" w:styleId="ListLabel89">
    <w:name w:val="ListLabel 89"/>
    <w:qFormat/>
    <w:rsid w:val="004F4037"/>
    <w:rPr>
      <w:i/>
      <w:iCs/>
      <w:caps w:val="0"/>
      <w:smallCaps w:val="0"/>
      <w:strike w:val="0"/>
      <w:dstrike w:val="0"/>
      <w:color w:val="000000"/>
      <w:spacing w:val="0"/>
      <w:w w:val="100"/>
      <w:position w:val="0"/>
      <w:sz w:val="24"/>
      <w:vertAlign w:val="baseline"/>
    </w:rPr>
  </w:style>
  <w:style w:type="character" w:customStyle="1" w:styleId="ListLabel90">
    <w:name w:val="ListLabel 90"/>
    <w:qFormat/>
    <w:rsid w:val="004F4037"/>
    <w:rPr>
      <w:i/>
      <w:iCs/>
      <w:caps w:val="0"/>
      <w:smallCaps w:val="0"/>
      <w:strike w:val="0"/>
      <w:dstrike w:val="0"/>
      <w:color w:val="000000"/>
      <w:spacing w:val="0"/>
      <w:w w:val="100"/>
      <w:position w:val="0"/>
      <w:sz w:val="24"/>
      <w:vertAlign w:val="baseline"/>
    </w:rPr>
  </w:style>
  <w:style w:type="character" w:customStyle="1" w:styleId="ListLabel91">
    <w:name w:val="ListLabel 91"/>
    <w:qFormat/>
    <w:rsid w:val="004F4037"/>
    <w:rPr>
      <w:b/>
      <w:bCs/>
      <w:caps w:val="0"/>
      <w:smallCaps w:val="0"/>
      <w:strike w:val="0"/>
      <w:dstrike w:val="0"/>
      <w:color w:val="000000"/>
      <w:spacing w:val="0"/>
      <w:w w:val="100"/>
      <w:position w:val="0"/>
      <w:sz w:val="24"/>
      <w:vertAlign w:val="baseline"/>
    </w:rPr>
  </w:style>
  <w:style w:type="character" w:customStyle="1" w:styleId="ListLabel92">
    <w:name w:val="ListLabel 92"/>
    <w:qFormat/>
    <w:rsid w:val="004F4037"/>
    <w:rPr>
      <w:caps w:val="0"/>
      <w:smallCaps w:val="0"/>
      <w:strike w:val="0"/>
      <w:dstrike w:val="0"/>
      <w:color w:val="000000"/>
      <w:spacing w:val="0"/>
      <w:w w:val="100"/>
      <w:position w:val="0"/>
      <w:sz w:val="24"/>
      <w:vertAlign w:val="baseline"/>
    </w:rPr>
  </w:style>
  <w:style w:type="character" w:customStyle="1" w:styleId="ListLabel93">
    <w:name w:val="ListLabel 93"/>
    <w:qFormat/>
    <w:rsid w:val="004F4037"/>
    <w:rPr>
      <w:i/>
      <w:iCs/>
      <w:caps w:val="0"/>
      <w:smallCaps w:val="0"/>
      <w:strike w:val="0"/>
      <w:dstrike w:val="0"/>
      <w:color w:val="000000"/>
      <w:spacing w:val="0"/>
      <w:w w:val="100"/>
      <w:position w:val="0"/>
      <w:sz w:val="24"/>
      <w:vertAlign w:val="baseline"/>
    </w:rPr>
  </w:style>
  <w:style w:type="character" w:customStyle="1" w:styleId="ListLabel94">
    <w:name w:val="ListLabel 94"/>
    <w:qFormat/>
    <w:rsid w:val="004F4037"/>
    <w:rPr>
      <w:i/>
      <w:iCs/>
      <w:caps w:val="0"/>
      <w:smallCaps w:val="0"/>
      <w:strike w:val="0"/>
      <w:dstrike w:val="0"/>
      <w:color w:val="000000"/>
      <w:spacing w:val="0"/>
      <w:w w:val="100"/>
      <w:position w:val="0"/>
      <w:sz w:val="24"/>
      <w:vertAlign w:val="baseline"/>
    </w:rPr>
  </w:style>
  <w:style w:type="character" w:customStyle="1" w:styleId="ListLabel95">
    <w:name w:val="ListLabel 95"/>
    <w:qFormat/>
    <w:rsid w:val="004F4037"/>
    <w:rPr>
      <w:i/>
      <w:iCs/>
      <w:caps w:val="0"/>
      <w:smallCaps w:val="0"/>
      <w:strike w:val="0"/>
      <w:dstrike w:val="0"/>
      <w:color w:val="000000"/>
      <w:spacing w:val="0"/>
      <w:w w:val="100"/>
      <w:position w:val="0"/>
      <w:sz w:val="24"/>
      <w:vertAlign w:val="baseline"/>
    </w:rPr>
  </w:style>
  <w:style w:type="character" w:customStyle="1" w:styleId="ListLabel96">
    <w:name w:val="ListLabel 96"/>
    <w:qFormat/>
    <w:rsid w:val="004F4037"/>
    <w:rPr>
      <w:i/>
      <w:iCs/>
      <w:caps w:val="0"/>
      <w:smallCaps w:val="0"/>
      <w:strike w:val="0"/>
      <w:dstrike w:val="0"/>
      <w:color w:val="000000"/>
      <w:spacing w:val="0"/>
      <w:w w:val="100"/>
      <w:position w:val="0"/>
      <w:sz w:val="24"/>
      <w:vertAlign w:val="baseline"/>
    </w:rPr>
  </w:style>
  <w:style w:type="character" w:customStyle="1" w:styleId="ListLabel97">
    <w:name w:val="ListLabel 97"/>
    <w:qFormat/>
    <w:rsid w:val="004F4037"/>
    <w:rPr>
      <w:i/>
      <w:iCs/>
      <w:caps w:val="0"/>
      <w:smallCaps w:val="0"/>
      <w:strike w:val="0"/>
      <w:dstrike w:val="0"/>
      <w:color w:val="000000"/>
      <w:spacing w:val="0"/>
      <w:w w:val="100"/>
      <w:position w:val="0"/>
      <w:sz w:val="24"/>
      <w:vertAlign w:val="baseline"/>
    </w:rPr>
  </w:style>
  <w:style w:type="character" w:customStyle="1" w:styleId="ListLabel98">
    <w:name w:val="ListLabel 98"/>
    <w:qFormat/>
    <w:rsid w:val="004F4037"/>
    <w:rPr>
      <w:i/>
      <w:iCs/>
      <w:caps w:val="0"/>
      <w:smallCaps w:val="0"/>
      <w:strike w:val="0"/>
      <w:dstrike w:val="0"/>
      <w:color w:val="000000"/>
      <w:spacing w:val="0"/>
      <w:w w:val="100"/>
      <w:position w:val="0"/>
      <w:sz w:val="24"/>
      <w:vertAlign w:val="baseline"/>
    </w:rPr>
  </w:style>
  <w:style w:type="character" w:customStyle="1" w:styleId="ListLabel99">
    <w:name w:val="ListLabel 99"/>
    <w:qFormat/>
    <w:rsid w:val="004F4037"/>
    <w:rPr>
      <w:i/>
      <w:iCs/>
      <w:caps w:val="0"/>
      <w:smallCaps w:val="0"/>
      <w:strike w:val="0"/>
      <w:dstrike w:val="0"/>
      <w:color w:val="000000"/>
      <w:spacing w:val="0"/>
      <w:w w:val="100"/>
      <w:position w:val="0"/>
      <w:sz w:val="24"/>
      <w:vertAlign w:val="baseline"/>
    </w:rPr>
  </w:style>
  <w:style w:type="character" w:customStyle="1" w:styleId="ListLabel100">
    <w:name w:val="ListLabel 100"/>
    <w:qFormat/>
    <w:rsid w:val="004F4037"/>
    <w:rPr>
      <w:b/>
      <w:bCs/>
      <w:caps w:val="0"/>
      <w:smallCaps w:val="0"/>
      <w:strike w:val="0"/>
      <w:dstrike w:val="0"/>
      <w:color w:val="000000"/>
      <w:spacing w:val="0"/>
      <w:w w:val="100"/>
      <w:position w:val="0"/>
      <w:sz w:val="24"/>
      <w:vertAlign w:val="baseline"/>
    </w:rPr>
  </w:style>
  <w:style w:type="character" w:customStyle="1" w:styleId="ListLabel101">
    <w:name w:val="ListLabel 101"/>
    <w:qFormat/>
    <w:rsid w:val="004F4037"/>
    <w:rPr>
      <w:caps w:val="0"/>
      <w:smallCaps w:val="0"/>
      <w:strike w:val="0"/>
      <w:dstrike w:val="0"/>
      <w:color w:val="000000"/>
      <w:spacing w:val="0"/>
      <w:w w:val="100"/>
      <w:position w:val="0"/>
      <w:sz w:val="24"/>
      <w:vertAlign w:val="baseline"/>
    </w:rPr>
  </w:style>
  <w:style w:type="character" w:customStyle="1" w:styleId="ListLabel102">
    <w:name w:val="ListLabel 102"/>
    <w:qFormat/>
    <w:rsid w:val="004F4037"/>
    <w:rPr>
      <w:i/>
      <w:iCs/>
      <w:caps w:val="0"/>
      <w:smallCaps w:val="0"/>
      <w:strike w:val="0"/>
      <w:dstrike w:val="0"/>
      <w:color w:val="000000"/>
      <w:spacing w:val="0"/>
      <w:w w:val="100"/>
      <w:position w:val="0"/>
      <w:sz w:val="24"/>
      <w:vertAlign w:val="baseline"/>
    </w:rPr>
  </w:style>
  <w:style w:type="character" w:customStyle="1" w:styleId="ListLabel103">
    <w:name w:val="ListLabel 103"/>
    <w:qFormat/>
    <w:rsid w:val="004F4037"/>
    <w:rPr>
      <w:i/>
      <w:iCs/>
      <w:caps w:val="0"/>
      <w:smallCaps w:val="0"/>
      <w:strike w:val="0"/>
      <w:dstrike w:val="0"/>
      <w:color w:val="000000"/>
      <w:spacing w:val="0"/>
      <w:w w:val="100"/>
      <w:position w:val="0"/>
      <w:sz w:val="24"/>
      <w:vertAlign w:val="baseline"/>
    </w:rPr>
  </w:style>
  <w:style w:type="character" w:customStyle="1" w:styleId="ListLabel104">
    <w:name w:val="ListLabel 104"/>
    <w:qFormat/>
    <w:rsid w:val="004F4037"/>
    <w:rPr>
      <w:i/>
      <w:iCs/>
      <w:caps w:val="0"/>
      <w:smallCaps w:val="0"/>
      <w:strike w:val="0"/>
      <w:dstrike w:val="0"/>
      <w:color w:val="000000"/>
      <w:spacing w:val="0"/>
      <w:w w:val="100"/>
      <w:position w:val="0"/>
      <w:sz w:val="24"/>
      <w:vertAlign w:val="baseline"/>
    </w:rPr>
  </w:style>
  <w:style w:type="character" w:customStyle="1" w:styleId="ListLabel105">
    <w:name w:val="ListLabel 105"/>
    <w:qFormat/>
    <w:rsid w:val="004F4037"/>
    <w:rPr>
      <w:i/>
      <w:iCs/>
      <w:caps w:val="0"/>
      <w:smallCaps w:val="0"/>
      <w:strike w:val="0"/>
      <w:dstrike w:val="0"/>
      <w:color w:val="000000"/>
      <w:spacing w:val="0"/>
      <w:w w:val="100"/>
      <w:position w:val="0"/>
      <w:sz w:val="24"/>
      <w:vertAlign w:val="baseline"/>
    </w:rPr>
  </w:style>
  <w:style w:type="character" w:customStyle="1" w:styleId="ListLabel107">
    <w:name w:val="ListLabel 107"/>
    <w:qFormat/>
    <w:rsid w:val="004F4037"/>
    <w:rPr>
      <w:i/>
      <w:iCs/>
      <w:caps w:val="0"/>
      <w:smallCaps w:val="0"/>
      <w:strike w:val="0"/>
      <w:dstrike w:val="0"/>
      <w:color w:val="000000"/>
      <w:spacing w:val="0"/>
      <w:w w:val="100"/>
      <w:position w:val="0"/>
      <w:sz w:val="24"/>
      <w:vertAlign w:val="baseline"/>
    </w:rPr>
  </w:style>
  <w:style w:type="character" w:customStyle="1" w:styleId="ListLabel108">
    <w:name w:val="ListLabel 108"/>
    <w:qFormat/>
    <w:rsid w:val="004F4037"/>
    <w:rPr>
      <w:i/>
      <w:iCs/>
      <w:caps w:val="0"/>
      <w:smallCaps w:val="0"/>
      <w:strike w:val="0"/>
      <w:dstrike w:val="0"/>
      <w:color w:val="000000"/>
      <w:spacing w:val="0"/>
      <w:w w:val="100"/>
      <w:position w:val="0"/>
      <w:sz w:val="24"/>
      <w:vertAlign w:val="baseline"/>
    </w:rPr>
  </w:style>
  <w:style w:type="character" w:customStyle="1" w:styleId="ListLabel109">
    <w:name w:val="ListLabel 109"/>
    <w:qFormat/>
    <w:rsid w:val="004F4037"/>
    <w:rPr>
      <w:b/>
      <w:bCs/>
      <w:caps w:val="0"/>
      <w:smallCaps w:val="0"/>
      <w:strike w:val="0"/>
      <w:dstrike w:val="0"/>
      <w:color w:val="000000"/>
      <w:spacing w:val="0"/>
      <w:w w:val="100"/>
      <w:position w:val="0"/>
      <w:sz w:val="24"/>
      <w:vertAlign w:val="baseline"/>
    </w:rPr>
  </w:style>
  <w:style w:type="character" w:customStyle="1" w:styleId="ListLabel110">
    <w:name w:val="ListLabel 110"/>
    <w:qFormat/>
    <w:rsid w:val="004F4037"/>
    <w:rPr>
      <w:caps w:val="0"/>
      <w:smallCaps w:val="0"/>
      <w:strike w:val="0"/>
      <w:dstrike w:val="0"/>
      <w:color w:val="000000"/>
      <w:spacing w:val="0"/>
      <w:w w:val="100"/>
      <w:position w:val="0"/>
      <w:sz w:val="24"/>
      <w:vertAlign w:val="baseline"/>
    </w:rPr>
  </w:style>
  <w:style w:type="character" w:customStyle="1" w:styleId="ListLabel111">
    <w:name w:val="ListLabel 111"/>
    <w:qFormat/>
    <w:rsid w:val="004F4037"/>
    <w:rPr>
      <w:i/>
      <w:iCs/>
      <w:caps w:val="0"/>
      <w:smallCaps w:val="0"/>
      <w:strike w:val="0"/>
      <w:dstrike w:val="0"/>
      <w:color w:val="000000"/>
      <w:spacing w:val="0"/>
      <w:w w:val="100"/>
      <w:position w:val="0"/>
      <w:sz w:val="24"/>
      <w:vertAlign w:val="baseline"/>
    </w:rPr>
  </w:style>
  <w:style w:type="character" w:customStyle="1" w:styleId="ListLabel112">
    <w:name w:val="ListLabel 112"/>
    <w:qFormat/>
    <w:rsid w:val="004F4037"/>
    <w:rPr>
      <w:i/>
      <w:iCs/>
      <w:caps w:val="0"/>
      <w:smallCaps w:val="0"/>
      <w:strike w:val="0"/>
      <w:dstrike w:val="0"/>
      <w:color w:val="000000"/>
      <w:spacing w:val="0"/>
      <w:w w:val="100"/>
      <w:position w:val="0"/>
      <w:sz w:val="24"/>
      <w:vertAlign w:val="baseline"/>
    </w:rPr>
  </w:style>
  <w:style w:type="character" w:customStyle="1" w:styleId="ListLabel113">
    <w:name w:val="ListLabel 113"/>
    <w:qFormat/>
    <w:rsid w:val="004F4037"/>
    <w:rPr>
      <w:i/>
      <w:iCs/>
      <w:caps w:val="0"/>
      <w:smallCaps w:val="0"/>
      <w:strike w:val="0"/>
      <w:dstrike w:val="0"/>
      <w:color w:val="000000"/>
      <w:spacing w:val="0"/>
      <w:w w:val="100"/>
      <w:position w:val="0"/>
      <w:sz w:val="24"/>
      <w:vertAlign w:val="baseline"/>
    </w:rPr>
  </w:style>
  <w:style w:type="character" w:customStyle="1" w:styleId="ListLabel114">
    <w:name w:val="ListLabel 114"/>
    <w:qFormat/>
    <w:rsid w:val="004F4037"/>
    <w:rPr>
      <w:i/>
      <w:iCs/>
      <w:caps w:val="0"/>
      <w:smallCaps w:val="0"/>
      <w:strike w:val="0"/>
      <w:dstrike w:val="0"/>
      <w:color w:val="000000"/>
      <w:spacing w:val="0"/>
      <w:w w:val="100"/>
      <w:position w:val="0"/>
      <w:sz w:val="24"/>
      <w:vertAlign w:val="baseline"/>
    </w:rPr>
  </w:style>
  <w:style w:type="character" w:customStyle="1" w:styleId="ListLabel115">
    <w:name w:val="ListLabel 115"/>
    <w:qFormat/>
    <w:rsid w:val="004F4037"/>
    <w:rPr>
      <w:i/>
      <w:iCs/>
      <w:caps w:val="0"/>
      <w:smallCaps w:val="0"/>
      <w:strike w:val="0"/>
      <w:dstrike w:val="0"/>
      <w:color w:val="000000"/>
      <w:spacing w:val="0"/>
      <w:w w:val="100"/>
      <w:position w:val="0"/>
      <w:sz w:val="24"/>
      <w:vertAlign w:val="baseline"/>
    </w:rPr>
  </w:style>
  <w:style w:type="character" w:customStyle="1" w:styleId="ListLabel116">
    <w:name w:val="ListLabel 116"/>
    <w:qFormat/>
    <w:rsid w:val="004F4037"/>
    <w:rPr>
      <w:i/>
      <w:iCs/>
      <w:caps w:val="0"/>
      <w:smallCaps w:val="0"/>
      <w:strike w:val="0"/>
      <w:dstrike w:val="0"/>
      <w:color w:val="000000"/>
      <w:spacing w:val="0"/>
      <w:w w:val="100"/>
      <w:position w:val="0"/>
      <w:sz w:val="24"/>
      <w:vertAlign w:val="baseline"/>
    </w:rPr>
  </w:style>
  <w:style w:type="character" w:customStyle="1" w:styleId="ListLabel117">
    <w:name w:val="ListLabel 117"/>
    <w:qFormat/>
    <w:rsid w:val="004F4037"/>
    <w:rPr>
      <w:i/>
      <w:iCs/>
      <w:caps w:val="0"/>
      <w:smallCaps w:val="0"/>
      <w:strike w:val="0"/>
      <w:dstrike w:val="0"/>
      <w:color w:val="000000"/>
      <w:spacing w:val="0"/>
      <w:w w:val="100"/>
      <w:position w:val="0"/>
      <w:sz w:val="24"/>
      <w:vertAlign w:val="baseline"/>
    </w:rPr>
  </w:style>
  <w:style w:type="character" w:customStyle="1" w:styleId="ListLabel118">
    <w:name w:val="ListLabel 118"/>
    <w:qFormat/>
    <w:rsid w:val="004F4037"/>
    <w:rPr>
      <w:b/>
      <w:bCs/>
      <w:caps w:val="0"/>
      <w:smallCaps w:val="0"/>
      <w:strike w:val="0"/>
      <w:dstrike w:val="0"/>
      <w:color w:val="000000"/>
      <w:spacing w:val="0"/>
      <w:w w:val="100"/>
      <w:position w:val="0"/>
      <w:sz w:val="24"/>
      <w:vertAlign w:val="baseline"/>
    </w:rPr>
  </w:style>
  <w:style w:type="character" w:customStyle="1" w:styleId="ListLabel119">
    <w:name w:val="ListLabel 119"/>
    <w:qFormat/>
    <w:rsid w:val="004F4037"/>
    <w:rPr>
      <w:caps w:val="0"/>
      <w:smallCaps w:val="0"/>
      <w:strike w:val="0"/>
      <w:dstrike w:val="0"/>
      <w:color w:val="000000"/>
      <w:spacing w:val="0"/>
      <w:w w:val="100"/>
      <w:position w:val="0"/>
      <w:sz w:val="24"/>
      <w:vertAlign w:val="baseline"/>
    </w:rPr>
  </w:style>
  <w:style w:type="character" w:customStyle="1" w:styleId="ListLabel120">
    <w:name w:val="ListLabel 120"/>
    <w:qFormat/>
    <w:rsid w:val="004F4037"/>
    <w:rPr>
      <w:i/>
      <w:iCs/>
      <w:caps w:val="0"/>
      <w:smallCaps w:val="0"/>
      <w:strike w:val="0"/>
      <w:dstrike w:val="0"/>
      <w:color w:val="000000"/>
      <w:spacing w:val="0"/>
      <w:w w:val="100"/>
      <w:position w:val="0"/>
      <w:sz w:val="24"/>
      <w:vertAlign w:val="baseline"/>
    </w:rPr>
  </w:style>
  <w:style w:type="character" w:customStyle="1" w:styleId="ListLabel121">
    <w:name w:val="ListLabel 121"/>
    <w:qFormat/>
    <w:rsid w:val="004F4037"/>
    <w:rPr>
      <w:i/>
      <w:iCs/>
      <w:caps w:val="0"/>
      <w:smallCaps w:val="0"/>
      <w:strike w:val="0"/>
      <w:dstrike w:val="0"/>
      <w:color w:val="000000"/>
      <w:spacing w:val="0"/>
      <w:w w:val="100"/>
      <w:position w:val="0"/>
      <w:sz w:val="24"/>
      <w:vertAlign w:val="baseline"/>
    </w:rPr>
  </w:style>
  <w:style w:type="character" w:customStyle="1" w:styleId="ListLabel122">
    <w:name w:val="ListLabel 122"/>
    <w:qFormat/>
    <w:rsid w:val="004F4037"/>
    <w:rPr>
      <w:i/>
      <w:iCs/>
      <w:caps w:val="0"/>
      <w:smallCaps w:val="0"/>
      <w:strike w:val="0"/>
      <w:dstrike w:val="0"/>
      <w:color w:val="000000"/>
      <w:spacing w:val="0"/>
      <w:w w:val="100"/>
      <w:position w:val="0"/>
      <w:sz w:val="24"/>
      <w:vertAlign w:val="baseline"/>
    </w:rPr>
  </w:style>
  <w:style w:type="character" w:customStyle="1" w:styleId="ListLabel123">
    <w:name w:val="ListLabel 123"/>
    <w:qFormat/>
    <w:rsid w:val="004F4037"/>
    <w:rPr>
      <w:i/>
      <w:iCs/>
      <w:caps w:val="0"/>
      <w:smallCaps w:val="0"/>
      <w:strike w:val="0"/>
      <w:dstrike w:val="0"/>
      <w:color w:val="000000"/>
      <w:spacing w:val="0"/>
      <w:w w:val="100"/>
      <w:position w:val="0"/>
      <w:sz w:val="24"/>
      <w:vertAlign w:val="baseline"/>
    </w:rPr>
  </w:style>
  <w:style w:type="character" w:customStyle="1" w:styleId="ListLabel124">
    <w:name w:val="ListLabel 124"/>
    <w:qFormat/>
    <w:rsid w:val="004F4037"/>
    <w:rPr>
      <w:i/>
      <w:iCs/>
      <w:caps w:val="0"/>
      <w:smallCaps w:val="0"/>
      <w:strike w:val="0"/>
      <w:dstrike w:val="0"/>
      <w:color w:val="000000"/>
      <w:spacing w:val="0"/>
      <w:w w:val="100"/>
      <w:position w:val="0"/>
      <w:sz w:val="24"/>
      <w:vertAlign w:val="baseline"/>
    </w:rPr>
  </w:style>
  <w:style w:type="character" w:customStyle="1" w:styleId="ListLabel125">
    <w:name w:val="ListLabel 125"/>
    <w:qFormat/>
    <w:rsid w:val="004F4037"/>
    <w:rPr>
      <w:i/>
      <w:iCs/>
      <w:caps w:val="0"/>
      <w:smallCaps w:val="0"/>
      <w:strike w:val="0"/>
      <w:dstrike w:val="0"/>
      <w:color w:val="000000"/>
      <w:spacing w:val="0"/>
      <w:w w:val="100"/>
      <w:position w:val="0"/>
      <w:sz w:val="24"/>
      <w:vertAlign w:val="baseline"/>
    </w:rPr>
  </w:style>
  <w:style w:type="character" w:customStyle="1" w:styleId="ListLabel126">
    <w:name w:val="ListLabel 126"/>
    <w:qFormat/>
    <w:rsid w:val="004F4037"/>
    <w:rPr>
      <w:i/>
      <w:iCs/>
      <w:caps w:val="0"/>
      <w:smallCaps w:val="0"/>
      <w:strike w:val="0"/>
      <w:dstrike w:val="0"/>
      <w:color w:val="000000"/>
      <w:spacing w:val="0"/>
      <w:w w:val="100"/>
      <w:position w:val="0"/>
      <w:sz w:val="24"/>
      <w:vertAlign w:val="baseline"/>
    </w:rPr>
  </w:style>
  <w:style w:type="character" w:customStyle="1" w:styleId="ListLabel127">
    <w:name w:val="ListLabel 127"/>
    <w:qFormat/>
    <w:rsid w:val="004F4037"/>
    <w:rPr>
      <w:b/>
      <w:bCs/>
      <w:caps w:val="0"/>
      <w:smallCaps w:val="0"/>
      <w:strike w:val="0"/>
      <w:dstrike w:val="0"/>
      <w:color w:val="000000"/>
      <w:spacing w:val="0"/>
      <w:w w:val="100"/>
      <w:position w:val="0"/>
      <w:sz w:val="24"/>
      <w:vertAlign w:val="baseline"/>
    </w:rPr>
  </w:style>
  <w:style w:type="character" w:customStyle="1" w:styleId="ListLabel128">
    <w:name w:val="ListLabel 128"/>
    <w:qFormat/>
    <w:rsid w:val="004F4037"/>
    <w:rPr>
      <w:caps w:val="0"/>
      <w:smallCaps w:val="0"/>
      <w:strike w:val="0"/>
      <w:dstrike w:val="0"/>
      <w:color w:val="000000"/>
      <w:spacing w:val="0"/>
      <w:w w:val="100"/>
      <w:position w:val="0"/>
      <w:sz w:val="24"/>
      <w:vertAlign w:val="baseline"/>
    </w:rPr>
  </w:style>
  <w:style w:type="character" w:customStyle="1" w:styleId="ListLabel129">
    <w:name w:val="ListLabel 129"/>
    <w:qFormat/>
    <w:rsid w:val="004F4037"/>
    <w:rPr>
      <w:i/>
      <w:iCs/>
      <w:caps w:val="0"/>
      <w:smallCaps w:val="0"/>
      <w:strike w:val="0"/>
      <w:dstrike w:val="0"/>
      <w:color w:val="000000"/>
      <w:spacing w:val="0"/>
      <w:w w:val="100"/>
      <w:position w:val="0"/>
      <w:sz w:val="24"/>
      <w:vertAlign w:val="baseline"/>
    </w:rPr>
  </w:style>
  <w:style w:type="character" w:customStyle="1" w:styleId="ListLabel130">
    <w:name w:val="ListLabel 130"/>
    <w:qFormat/>
    <w:rsid w:val="004F4037"/>
    <w:rPr>
      <w:i/>
      <w:iCs/>
      <w:caps w:val="0"/>
      <w:smallCaps w:val="0"/>
      <w:strike w:val="0"/>
      <w:dstrike w:val="0"/>
      <w:color w:val="000000"/>
      <w:spacing w:val="0"/>
      <w:w w:val="100"/>
      <w:position w:val="0"/>
      <w:sz w:val="24"/>
      <w:vertAlign w:val="baseline"/>
    </w:rPr>
  </w:style>
  <w:style w:type="character" w:customStyle="1" w:styleId="ListLabel131">
    <w:name w:val="ListLabel 131"/>
    <w:qFormat/>
    <w:rsid w:val="004F4037"/>
    <w:rPr>
      <w:i/>
      <w:iCs/>
      <w:caps w:val="0"/>
      <w:smallCaps w:val="0"/>
      <w:strike w:val="0"/>
      <w:dstrike w:val="0"/>
      <w:color w:val="000000"/>
      <w:spacing w:val="0"/>
      <w:w w:val="100"/>
      <w:position w:val="0"/>
      <w:sz w:val="24"/>
      <w:vertAlign w:val="baseline"/>
    </w:rPr>
  </w:style>
  <w:style w:type="character" w:customStyle="1" w:styleId="ListLabel132">
    <w:name w:val="ListLabel 132"/>
    <w:qFormat/>
    <w:rsid w:val="004F4037"/>
    <w:rPr>
      <w:i/>
      <w:iCs/>
      <w:caps w:val="0"/>
      <w:smallCaps w:val="0"/>
      <w:strike w:val="0"/>
      <w:dstrike w:val="0"/>
      <w:color w:val="000000"/>
      <w:spacing w:val="0"/>
      <w:w w:val="100"/>
      <w:position w:val="0"/>
      <w:sz w:val="24"/>
      <w:vertAlign w:val="baseline"/>
    </w:rPr>
  </w:style>
  <w:style w:type="character" w:customStyle="1" w:styleId="ListLabel133">
    <w:name w:val="ListLabel 133"/>
    <w:qFormat/>
    <w:rsid w:val="004F4037"/>
    <w:rPr>
      <w:i/>
      <w:iCs/>
      <w:caps w:val="0"/>
      <w:smallCaps w:val="0"/>
      <w:strike w:val="0"/>
      <w:dstrike w:val="0"/>
      <w:color w:val="000000"/>
      <w:spacing w:val="0"/>
      <w:w w:val="100"/>
      <w:position w:val="0"/>
      <w:sz w:val="24"/>
      <w:vertAlign w:val="baseline"/>
    </w:rPr>
  </w:style>
  <w:style w:type="character" w:customStyle="1" w:styleId="ListLabel134">
    <w:name w:val="ListLabel 134"/>
    <w:qFormat/>
    <w:rsid w:val="004F4037"/>
    <w:rPr>
      <w:i/>
      <w:iCs/>
      <w:caps w:val="0"/>
      <w:smallCaps w:val="0"/>
      <w:strike w:val="0"/>
      <w:dstrike w:val="0"/>
      <w:color w:val="000000"/>
      <w:spacing w:val="0"/>
      <w:w w:val="100"/>
      <w:position w:val="0"/>
      <w:sz w:val="24"/>
      <w:vertAlign w:val="baseline"/>
    </w:rPr>
  </w:style>
  <w:style w:type="character" w:customStyle="1" w:styleId="ListLabel135">
    <w:name w:val="ListLabel 135"/>
    <w:qFormat/>
    <w:rsid w:val="004F4037"/>
    <w:rPr>
      <w:i/>
      <w:iCs/>
      <w:caps w:val="0"/>
      <w:smallCaps w:val="0"/>
      <w:strike w:val="0"/>
      <w:dstrike w:val="0"/>
      <w:color w:val="000000"/>
      <w:spacing w:val="0"/>
      <w:w w:val="100"/>
      <w:position w:val="0"/>
      <w:sz w:val="24"/>
      <w:vertAlign w:val="baseline"/>
    </w:rPr>
  </w:style>
  <w:style w:type="character" w:customStyle="1" w:styleId="ListLabel136">
    <w:name w:val="ListLabel 136"/>
    <w:qFormat/>
    <w:rsid w:val="004F4037"/>
    <w:rPr>
      <w:b/>
      <w:bCs/>
      <w:caps w:val="0"/>
      <w:smallCaps w:val="0"/>
      <w:strike w:val="0"/>
      <w:dstrike w:val="0"/>
      <w:color w:val="000000"/>
      <w:spacing w:val="0"/>
      <w:w w:val="100"/>
      <w:position w:val="0"/>
      <w:sz w:val="24"/>
      <w:vertAlign w:val="baseline"/>
    </w:rPr>
  </w:style>
  <w:style w:type="character" w:customStyle="1" w:styleId="ListLabel137">
    <w:name w:val="ListLabel 137"/>
    <w:qFormat/>
    <w:rsid w:val="004F4037"/>
    <w:rPr>
      <w:caps w:val="0"/>
      <w:smallCaps w:val="0"/>
      <w:strike w:val="0"/>
      <w:dstrike w:val="0"/>
      <w:color w:val="000000"/>
      <w:spacing w:val="0"/>
      <w:w w:val="100"/>
      <w:position w:val="0"/>
      <w:sz w:val="24"/>
      <w:vertAlign w:val="baseline"/>
    </w:rPr>
  </w:style>
  <w:style w:type="character" w:customStyle="1" w:styleId="ListLabel138">
    <w:name w:val="ListLabel 138"/>
    <w:qFormat/>
    <w:rsid w:val="004F4037"/>
    <w:rPr>
      <w:i/>
      <w:iCs/>
      <w:caps w:val="0"/>
      <w:smallCaps w:val="0"/>
      <w:strike w:val="0"/>
      <w:dstrike w:val="0"/>
      <w:color w:val="000000"/>
      <w:spacing w:val="0"/>
      <w:w w:val="100"/>
      <w:position w:val="0"/>
      <w:sz w:val="24"/>
      <w:vertAlign w:val="baseline"/>
    </w:rPr>
  </w:style>
  <w:style w:type="character" w:customStyle="1" w:styleId="ListLabel139">
    <w:name w:val="ListLabel 139"/>
    <w:qFormat/>
    <w:rsid w:val="004F4037"/>
    <w:rPr>
      <w:i/>
      <w:iCs/>
      <w:caps w:val="0"/>
      <w:smallCaps w:val="0"/>
      <w:strike w:val="0"/>
      <w:dstrike w:val="0"/>
      <w:color w:val="000000"/>
      <w:spacing w:val="0"/>
      <w:w w:val="100"/>
      <w:position w:val="0"/>
      <w:sz w:val="24"/>
      <w:vertAlign w:val="baseline"/>
    </w:rPr>
  </w:style>
  <w:style w:type="character" w:customStyle="1" w:styleId="ListLabel140">
    <w:name w:val="ListLabel 140"/>
    <w:qFormat/>
    <w:rsid w:val="004F4037"/>
    <w:rPr>
      <w:i/>
      <w:iCs/>
      <w:caps w:val="0"/>
      <w:smallCaps w:val="0"/>
      <w:strike w:val="0"/>
      <w:dstrike w:val="0"/>
      <w:color w:val="000000"/>
      <w:spacing w:val="0"/>
      <w:w w:val="100"/>
      <w:position w:val="0"/>
      <w:sz w:val="24"/>
      <w:vertAlign w:val="baseline"/>
    </w:rPr>
  </w:style>
  <w:style w:type="character" w:customStyle="1" w:styleId="ListLabel141">
    <w:name w:val="ListLabel 141"/>
    <w:qFormat/>
    <w:rsid w:val="004F4037"/>
    <w:rPr>
      <w:i/>
      <w:iCs/>
      <w:caps w:val="0"/>
      <w:smallCaps w:val="0"/>
      <w:strike w:val="0"/>
      <w:dstrike w:val="0"/>
      <w:color w:val="000000"/>
      <w:spacing w:val="0"/>
      <w:w w:val="100"/>
      <w:position w:val="0"/>
      <w:sz w:val="24"/>
      <w:vertAlign w:val="baseline"/>
    </w:rPr>
  </w:style>
  <w:style w:type="character" w:customStyle="1" w:styleId="ListLabel142">
    <w:name w:val="ListLabel 142"/>
    <w:qFormat/>
    <w:rsid w:val="004F4037"/>
    <w:rPr>
      <w:i/>
      <w:iCs/>
      <w:caps w:val="0"/>
      <w:smallCaps w:val="0"/>
      <w:strike w:val="0"/>
      <w:dstrike w:val="0"/>
      <w:color w:val="000000"/>
      <w:spacing w:val="0"/>
      <w:w w:val="100"/>
      <w:position w:val="0"/>
      <w:sz w:val="24"/>
      <w:vertAlign w:val="baseline"/>
    </w:rPr>
  </w:style>
  <w:style w:type="character" w:customStyle="1" w:styleId="ListLabel143">
    <w:name w:val="ListLabel 143"/>
    <w:qFormat/>
    <w:rsid w:val="004F4037"/>
    <w:rPr>
      <w:i/>
      <w:iCs/>
      <w:caps w:val="0"/>
      <w:smallCaps w:val="0"/>
      <w:strike w:val="0"/>
      <w:dstrike w:val="0"/>
      <w:color w:val="000000"/>
      <w:spacing w:val="0"/>
      <w:w w:val="100"/>
      <w:position w:val="0"/>
      <w:sz w:val="24"/>
      <w:vertAlign w:val="baseline"/>
    </w:rPr>
  </w:style>
  <w:style w:type="character" w:customStyle="1" w:styleId="ListLabel144">
    <w:name w:val="ListLabel 144"/>
    <w:qFormat/>
    <w:rsid w:val="004F4037"/>
    <w:rPr>
      <w:i/>
      <w:iCs/>
      <w:caps w:val="0"/>
      <w:smallCaps w:val="0"/>
      <w:strike w:val="0"/>
      <w:dstrike w:val="0"/>
      <w:color w:val="000000"/>
      <w:spacing w:val="0"/>
      <w:w w:val="100"/>
      <w:position w:val="0"/>
      <w:sz w:val="24"/>
      <w:vertAlign w:val="baseline"/>
    </w:rPr>
  </w:style>
  <w:style w:type="character" w:customStyle="1" w:styleId="ListLabel145">
    <w:name w:val="ListLabel 145"/>
    <w:qFormat/>
    <w:rsid w:val="004F4037"/>
    <w:rPr>
      <w:b/>
      <w:bCs/>
      <w:caps w:val="0"/>
      <w:smallCaps w:val="0"/>
      <w:strike w:val="0"/>
      <w:dstrike w:val="0"/>
      <w:color w:val="000000"/>
      <w:spacing w:val="0"/>
      <w:w w:val="100"/>
      <w:position w:val="0"/>
      <w:sz w:val="24"/>
      <w:vertAlign w:val="baseline"/>
    </w:rPr>
  </w:style>
  <w:style w:type="character" w:customStyle="1" w:styleId="ListLabel146">
    <w:name w:val="ListLabel 146"/>
    <w:qFormat/>
    <w:rsid w:val="004F4037"/>
    <w:rPr>
      <w:caps w:val="0"/>
      <w:smallCaps w:val="0"/>
      <w:strike w:val="0"/>
      <w:dstrike w:val="0"/>
      <w:color w:val="000000"/>
      <w:spacing w:val="0"/>
      <w:w w:val="100"/>
      <w:position w:val="0"/>
      <w:sz w:val="24"/>
      <w:vertAlign w:val="baseline"/>
    </w:rPr>
  </w:style>
  <w:style w:type="character" w:customStyle="1" w:styleId="ListLabel147">
    <w:name w:val="ListLabel 147"/>
    <w:qFormat/>
    <w:rsid w:val="004F4037"/>
    <w:rPr>
      <w:i/>
      <w:iCs/>
      <w:caps w:val="0"/>
      <w:smallCaps w:val="0"/>
      <w:strike w:val="0"/>
      <w:dstrike w:val="0"/>
      <w:color w:val="000000"/>
      <w:spacing w:val="0"/>
      <w:w w:val="100"/>
      <w:position w:val="0"/>
      <w:sz w:val="24"/>
      <w:vertAlign w:val="baseline"/>
    </w:rPr>
  </w:style>
  <w:style w:type="character" w:customStyle="1" w:styleId="ListLabel148">
    <w:name w:val="ListLabel 148"/>
    <w:qFormat/>
    <w:rsid w:val="004F4037"/>
    <w:rPr>
      <w:i/>
      <w:iCs/>
      <w:caps w:val="0"/>
      <w:smallCaps w:val="0"/>
      <w:strike w:val="0"/>
      <w:dstrike w:val="0"/>
      <w:color w:val="000000"/>
      <w:spacing w:val="0"/>
      <w:w w:val="100"/>
      <w:position w:val="0"/>
      <w:sz w:val="24"/>
      <w:vertAlign w:val="baseline"/>
    </w:rPr>
  </w:style>
  <w:style w:type="character" w:customStyle="1" w:styleId="ListLabel149">
    <w:name w:val="ListLabel 149"/>
    <w:qFormat/>
    <w:rsid w:val="004F4037"/>
    <w:rPr>
      <w:i/>
      <w:iCs/>
      <w:caps w:val="0"/>
      <w:smallCaps w:val="0"/>
      <w:strike w:val="0"/>
      <w:dstrike w:val="0"/>
      <w:color w:val="000000"/>
      <w:spacing w:val="0"/>
      <w:w w:val="100"/>
      <w:position w:val="0"/>
      <w:sz w:val="24"/>
      <w:vertAlign w:val="baseline"/>
    </w:rPr>
  </w:style>
  <w:style w:type="character" w:customStyle="1" w:styleId="ListLabel150">
    <w:name w:val="ListLabel 150"/>
    <w:qFormat/>
    <w:rsid w:val="004F4037"/>
    <w:rPr>
      <w:i/>
      <w:iCs/>
      <w:caps w:val="0"/>
      <w:smallCaps w:val="0"/>
      <w:strike w:val="0"/>
      <w:dstrike w:val="0"/>
      <w:color w:val="000000"/>
      <w:spacing w:val="0"/>
      <w:w w:val="100"/>
      <w:position w:val="0"/>
      <w:sz w:val="24"/>
      <w:vertAlign w:val="baseline"/>
    </w:rPr>
  </w:style>
  <w:style w:type="character" w:customStyle="1" w:styleId="ListLabel151">
    <w:name w:val="ListLabel 151"/>
    <w:qFormat/>
    <w:rsid w:val="004F4037"/>
    <w:rPr>
      <w:i/>
      <w:iCs/>
      <w:caps w:val="0"/>
      <w:smallCaps w:val="0"/>
      <w:strike w:val="0"/>
      <w:dstrike w:val="0"/>
      <w:color w:val="000000"/>
      <w:spacing w:val="0"/>
      <w:w w:val="100"/>
      <w:position w:val="0"/>
      <w:sz w:val="24"/>
      <w:vertAlign w:val="baseline"/>
    </w:rPr>
  </w:style>
  <w:style w:type="character" w:customStyle="1" w:styleId="ListLabel152">
    <w:name w:val="ListLabel 152"/>
    <w:qFormat/>
    <w:rsid w:val="004F4037"/>
    <w:rPr>
      <w:i/>
      <w:iCs/>
      <w:caps w:val="0"/>
      <w:smallCaps w:val="0"/>
      <w:strike w:val="0"/>
      <w:dstrike w:val="0"/>
      <w:color w:val="000000"/>
      <w:spacing w:val="0"/>
      <w:w w:val="100"/>
      <w:position w:val="0"/>
      <w:sz w:val="24"/>
      <w:vertAlign w:val="baseline"/>
    </w:rPr>
  </w:style>
  <w:style w:type="character" w:customStyle="1" w:styleId="ListLabel153">
    <w:name w:val="ListLabel 153"/>
    <w:qFormat/>
    <w:rsid w:val="004F4037"/>
    <w:rPr>
      <w:i/>
      <w:iCs/>
      <w:caps w:val="0"/>
      <w:smallCaps w:val="0"/>
      <w:strike w:val="0"/>
      <w:dstrike w:val="0"/>
      <w:color w:val="000000"/>
      <w:spacing w:val="0"/>
      <w:w w:val="100"/>
      <w:position w:val="0"/>
      <w:sz w:val="24"/>
      <w:vertAlign w:val="baseline"/>
    </w:rPr>
  </w:style>
  <w:style w:type="character" w:customStyle="1" w:styleId="ListLabel154">
    <w:name w:val="ListLabel 154"/>
    <w:qFormat/>
    <w:rsid w:val="004F4037"/>
    <w:rPr>
      <w:b/>
      <w:bCs/>
      <w:caps w:val="0"/>
      <w:smallCaps w:val="0"/>
      <w:strike w:val="0"/>
      <w:dstrike w:val="0"/>
      <w:color w:val="000000"/>
      <w:spacing w:val="0"/>
      <w:w w:val="100"/>
      <w:position w:val="0"/>
      <w:sz w:val="24"/>
      <w:vertAlign w:val="baseline"/>
    </w:rPr>
  </w:style>
  <w:style w:type="character" w:customStyle="1" w:styleId="ListLabel155">
    <w:name w:val="ListLabel 155"/>
    <w:qFormat/>
    <w:rsid w:val="004F4037"/>
    <w:rPr>
      <w:caps w:val="0"/>
      <w:smallCaps w:val="0"/>
      <w:strike w:val="0"/>
      <w:dstrike w:val="0"/>
      <w:color w:val="000000"/>
      <w:spacing w:val="0"/>
      <w:w w:val="100"/>
      <w:position w:val="0"/>
      <w:sz w:val="24"/>
      <w:vertAlign w:val="baseline"/>
    </w:rPr>
  </w:style>
  <w:style w:type="character" w:customStyle="1" w:styleId="ListLabel156">
    <w:name w:val="ListLabel 156"/>
    <w:qFormat/>
    <w:rsid w:val="004F4037"/>
    <w:rPr>
      <w:i/>
      <w:iCs/>
      <w:caps w:val="0"/>
      <w:smallCaps w:val="0"/>
      <w:strike w:val="0"/>
      <w:dstrike w:val="0"/>
      <w:color w:val="000000"/>
      <w:spacing w:val="0"/>
      <w:w w:val="100"/>
      <w:position w:val="0"/>
      <w:sz w:val="24"/>
      <w:vertAlign w:val="baseline"/>
    </w:rPr>
  </w:style>
  <w:style w:type="character" w:customStyle="1" w:styleId="ListLabel157">
    <w:name w:val="ListLabel 157"/>
    <w:qFormat/>
    <w:rsid w:val="004F4037"/>
    <w:rPr>
      <w:i/>
      <w:iCs/>
      <w:caps w:val="0"/>
      <w:smallCaps w:val="0"/>
      <w:strike w:val="0"/>
      <w:dstrike w:val="0"/>
      <w:color w:val="000000"/>
      <w:spacing w:val="0"/>
      <w:w w:val="100"/>
      <w:position w:val="0"/>
      <w:sz w:val="24"/>
      <w:vertAlign w:val="baseline"/>
    </w:rPr>
  </w:style>
  <w:style w:type="character" w:customStyle="1" w:styleId="ListLabel158">
    <w:name w:val="ListLabel 158"/>
    <w:qFormat/>
    <w:rsid w:val="004F4037"/>
    <w:rPr>
      <w:i/>
      <w:iCs/>
      <w:caps w:val="0"/>
      <w:smallCaps w:val="0"/>
      <w:strike w:val="0"/>
      <w:dstrike w:val="0"/>
      <w:color w:val="000000"/>
      <w:spacing w:val="0"/>
      <w:w w:val="100"/>
      <w:position w:val="0"/>
      <w:sz w:val="24"/>
      <w:vertAlign w:val="baseline"/>
    </w:rPr>
  </w:style>
  <w:style w:type="character" w:customStyle="1" w:styleId="ListLabel159">
    <w:name w:val="ListLabel 159"/>
    <w:qFormat/>
    <w:rsid w:val="004F4037"/>
    <w:rPr>
      <w:i/>
      <w:iCs/>
      <w:caps w:val="0"/>
      <w:smallCaps w:val="0"/>
      <w:strike w:val="0"/>
      <w:dstrike w:val="0"/>
      <w:color w:val="000000"/>
      <w:spacing w:val="0"/>
      <w:w w:val="100"/>
      <w:position w:val="0"/>
      <w:sz w:val="24"/>
      <w:vertAlign w:val="baseline"/>
    </w:rPr>
  </w:style>
  <w:style w:type="character" w:customStyle="1" w:styleId="ListLabel160">
    <w:name w:val="ListLabel 160"/>
    <w:qFormat/>
    <w:rsid w:val="004F4037"/>
    <w:rPr>
      <w:i/>
      <w:iCs/>
      <w:caps w:val="0"/>
      <w:smallCaps w:val="0"/>
      <w:strike w:val="0"/>
      <w:dstrike w:val="0"/>
      <w:color w:val="000000"/>
      <w:spacing w:val="0"/>
      <w:w w:val="100"/>
      <w:position w:val="0"/>
      <w:sz w:val="24"/>
      <w:vertAlign w:val="baseline"/>
    </w:rPr>
  </w:style>
  <w:style w:type="character" w:customStyle="1" w:styleId="ListLabel161">
    <w:name w:val="ListLabel 161"/>
    <w:qFormat/>
    <w:rsid w:val="004F4037"/>
    <w:rPr>
      <w:i/>
      <w:iCs/>
      <w:caps w:val="0"/>
      <w:smallCaps w:val="0"/>
      <w:strike w:val="0"/>
      <w:dstrike w:val="0"/>
      <w:color w:val="000000"/>
      <w:spacing w:val="0"/>
      <w:w w:val="100"/>
      <w:position w:val="0"/>
      <w:sz w:val="24"/>
      <w:vertAlign w:val="baseline"/>
    </w:rPr>
  </w:style>
  <w:style w:type="character" w:customStyle="1" w:styleId="ListLabel162">
    <w:name w:val="ListLabel 162"/>
    <w:qFormat/>
    <w:rsid w:val="004F4037"/>
    <w:rPr>
      <w:i/>
      <w:iCs/>
      <w:caps w:val="0"/>
      <w:smallCaps w:val="0"/>
      <w:strike w:val="0"/>
      <w:dstrike w:val="0"/>
      <w:color w:val="000000"/>
      <w:spacing w:val="0"/>
      <w:w w:val="100"/>
      <w:position w:val="0"/>
      <w:sz w:val="24"/>
      <w:vertAlign w:val="baseline"/>
    </w:rPr>
  </w:style>
  <w:style w:type="character" w:customStyle="1" w:styleId="ListLabel163">
    <w:name w:val="ListLabel 163"/>
    <w:qFormat/>
    <w:rsid w:val="004F4037"/>
    <w:rPr>
      <w:b/>
      <w:bCs/>
      <w:caps w:val="0"/>
      <w:smallCaps w:val="0"/>
      <w:strike w:val="0"/>
      <w:dstrike w:val="0"/>
      <w:color w:val="000000"/>
      <w:spacing w:val="0"/>
      <w:w w:val="100"/>
      <w:position w:val="0"/>
      <w:sz w:val="24"/>
      <w:vertAlign w:val="baseline"/>
    </w:rPr>
  </w:style>
  <w:style w:type="character" w:customStyle="1" w:styleId="ListLabel164">
    <w:name w:val="ListLabel 164"/>
    <w:qFormat/>
    <w:rsid w:val="004F4037"/>
    <w:rPr>
      <w:caps w:val="0"/>
      <w:smallCaps w:val="0"/>
      <w:strike w:val="0"/>
      <w:dstrike w:val="0"/>
      <w:color w:val="000000"/>
      <w:spacing w:val="0"/>
      <w:w w:val="100"/>
      <w:position w:val="0"/>
      <w:sz w:val="24"/>
      <w:vertAlign w:val="baseline"/>
    </w:rPr>
  </w:style>
  <w:style w:type="character" w:customStyle="1" w:styleId="ListLabel165">
    <w:name w:val="ListLabel 165"/>
    <w:qFormat/>
    <w:rsid w:val="004F4037"/>
    <w:rPr>
      <w:i/>
      <w:iCs/>
      <w:caps w:val="0"/>
      <w:smallCaps w:val="0"/>
      <w:strike w:val="0"/>
      <w:dstrike w:val="0"/>
      <w:color w:val="000000"/>
      <w:spacing w:val="0"/>
      <w:w w:val="100"/>
      <w:position w:val="0"/>
      <w:sz w:val="24"/>
      <w:vertAlign w:val="baseline"/>
    </w:rPr>
  </w:style>
  <w:style w:type="character" w:customStyle="1" w:styleId="ListLabel166">
    <w:name w:val="ListLabel 166"/>
    <w:qFormat/>
    <w:rsid w:val="004F4037"/>
    <w:rPr>
      <w:i/>
      <w:iCs/>
      <w:caps w:val="0"/>
      <w:smallCaps w:val="0"/>
      <w:strike w:val="0"/>
      <w:dstrike w:val="0"/>
      <w:color w:val="000000"/>
      <w:spacing w:val="0"/>
      <w:w w:val="100"/>
      <w:position w:val="0"/>
      <w:sz w:val="24"/>
      <w:vertAlign w:val="baseline"/>
    </w:rPr>
  </w:style>
  <w:style w:type="character" w:customStyle="1" w:styleId="ListLabel167">
    <w:name w:val="ListLabel 167"/>
    <w:qFormat/>
    <w:rsid w:val="004F4037"/>
    <w:rPr>
      <w:i/>
      <w:iCs/>
      <w:caps w:val="0"/>
      <w:smallCaps w:val="0"/>
      <w:strike w:val="0"/>
      <w:dstrike w:val="0"/>
      <w:color w:val="000000"/>
      <w:spacing w:val="0"/>
      <w:w w:val="100"/>
      <w:position w:val="0"/>
      <w:sz w:val="24"/>
      <w:vertAlign w:val="baseline"/>
    </w:rPr>
  </w:style>
  <w:style w:type="character" w:customStyle="1" w:styleId="ListLabel168">
    <w:name w:val="ListLabel 168"/>
    <w:qFormat/>
    <w:rsid w:val="004F4037"/>
    <w:rPr>
      <w:i/>
      <w:iCs/>
      <w:caps w:val="0"/>
      <w:smallCaps w:val="0"/>
      <w:strike w:val="0"/>
      <w:dstrike w:val="0"/>
      <w:color w:val="000000"/>
      <w:spacing w:val="0"/>
      <w:w w:val="100"/>
      <w:position w:val="0"/>
      <w:sz w:val="24"/>
      <w:vertAlign w:val="baseline"/>
    </w:rPr>
  </w:style>
  <w:style w:type="character" w:customStyle="1" w:styleId="ListLabel169">
    <w:name w:val="ListLabel 169"/>
    <w:qFormat/>
    <w:rsid w:val="004F4037"/>
    <w:rPr>
      <w:i/>
      <w:iCs/>
      <w:caps w:val="0"/>
      <w:smallCaps w:val="0"/>
      <w:strike w:val="0"/>
      <w:dstrike w:val="0"/>
      <w:color w:val="000000"/>
      <w:spacing w:val="0"/>
      <w:w w:val="100"/>
      <w:position w:val="0"/>
      <w:sz w:val="24"/>
      <w:vertAlign w:val="baseline"/>
    </w:rPr>
  </w:style>
  <w:style w:type="character" w:customStyle="1" w:styleId="ListLabel170">
    <w:name w:val="ListLabel 170"/>
    <w:qFormat/>
    <w:rsid w:val="004F4037"/>
    <w:rPr>
      <w:i/>
      <w:iCs/>
      <w:caps w:val="0"/>
      <w:smallCaps w:val="0"/>
      <w:strike w:val="0"/>
      <w:dstrike w:val="0"/>
      <w:color w:val="000000"/>
      <w:spacing w:val="0"/>
      <w:w w:val="100"/>
      <w:position w:val="0"/>
      <w:sz w:val="24"/>
      <w:vertAlign w:val="baseline"/>
    </w:rPr>
  </w:style>
  <w:style w:type="character" w:customStyle="1" w:styleId="ListLabel171">
    <w:name w:val="ListLabel 171"/>
    <w:qFormat/>
    <w:rsid w:val="004F4037"/>
    <w:rPr>
      <w:i/>
      <w:iCs/>
      <w:caps w:val="0"/>
      <w:smallCaps w:val="0"/>
      <w:strike w:val="0"/>
      <w:dstrike w:val="0"/>
      <w:color w:val="000000"/>
      <w:spacing w:val="0"/>
      <w:w w:val="100"/>
      <w:position w:val="0"/>
      <w:sz w:val="24"/>
      <w:vertAlign w:val="baseline"/>
    </w:rPr>
  </w:style>
  <w:style w:type="character" w:customStyle="1" w:styleId="ListLabel172">
    <w:name w:val="ListLabel 172"/>
    <w:qFormat/>
    <w:rsid w:val="004F4037"/>
    <w:rPr>
      <w:b/>
      <w:bCs/>
      <w:caps w:val="0"/>
      <w:smallCaps w:val="0"/>
      <w:strike w:val="0"/>
      <w:dstrike w:val="0"/>
      <w:color w:val="000000"/>
      <w:spacing w:val="0"/>
      <w:w w:val="100"/>
      <w:position w:val="0"/>
      <w:sz w:val="24"/>
      <w:vertAlign w:val="baseline"/>
    </w:rPr>
  </w:style>
  <w:style w:type="character" w:customStyle="1" w:styleId="ListLabel173">
    <w:name w:val="ListLabel 173"/>
    <w:qFormat/>
    <w:rsid w:val="004F4037"/>
    <w:rPr>
      <w:caps w:val="0"/>
      <w:smallCaps w:val="0"/>
      <w:strike w:val="0"/>
      <w:dstrike w:val="0"/>
      <w:color w:val="000000"/>
      <w:spacing w:val="0"/>
      <w:w w:val="100"/>
      <w:position w:val="0"/>
      <w:sz w:val="24"/>
      <w:vertAlign w:val="baseline"/>
    </w:rPr>
  </w:style>
  <w:style w:type="character" w:customStyle="1" w:styleId="ListLabel174">
    <w:name w:val="ListLabel 174"/>
    <w:qFormat/>
    <w:rsid w:val="004F4037"/>
    <w:rPr>
      <w:i/>
      <w:iCs/>
      <w:caps w:val="0"/>
      <w:smallCaps w:val="0"/>
      <w:strike w:val="0"/>
      <w:dstrike w:val="0"/>
      <w:color w:val="000000"/>
      <w:spacing w:val="0"/>
      <w:w w:val="100"/>
      <w:position w:val="0"/>
      <w:sz w:val="24"/>
      <w:vertAlign w:val="baseline"/>
    </w:rPr>
  </w:style>
  <w:style w:type="character" w:customStyle="1" w:styleId="ListLabel175">
    <w:name w:val="ListLabel 175"/>
    <w:qFormat/>
    <w:rsid w:val="004F4037"/>
    <w:rPr>
      <w:i/>
      <w:iCs/>
      <w:caps w:val="0"/>
      <w:smallCaps w:val="0"/>
      <w:strike w:val="0"/>
      <w:dstrike w:val="0"/>
      <w:color w:val="000000"/>
      <w:spacing w:val="0"/>
      <w:w w:val="100"/>
      <w:position w:val="0"/>
      <w:sz w:val="24"/>
      <w:vertAlign w:val="baseline"/>
    </w:rPr>
  </w:style>
  <w:style w:type="character" w:customStyle="1" w:styleId="ListLabel176">
    <w:name w:val="ListLabel 176"/>
    <w:qFormat/>
    <w:rsid w:val="004F4037"/>
    <w:rPr>
      <w:i/>
      <w:iCs/>
      <w:caps w:val="0"/>
      <w:smallCaps w:val="0"/>
      <w:strike w:val="0"/>
      <w:dstrike w:val="0"/>
      <w:color w:val="000000"/>
      <w:spacing w:val="0"/>
      <w:w w:val="100"/>
      <w:position w:val="0"/>
      <w:sz w:val="24"/>
      <w:vertAlign w:val="baseline"/>
    </w:rPr>
  </w:style>
  <w:style w:type="character" w:customStyle="1" w:styleId="ListLabel177">
    <w:name w:val="ListLabel 177"/>
    <w:qFormat/>
    <w:rsid w:val="004F4037"/>
    <w:rPr>
      <w:i/>
      <w:iCs/>
      <w:caps w:val="0"/>
      <w:smallCaps w:val="0"/>
      <w:strike w:val="0"/>
      <w:dstrike w:val="0"/>
      <w:color w:val="000000"/>
      <w:spacing w:val="0"/>
      <w:w w:val="100"/>
      <w:position w:val="0"/>
      <w:sz w:val="24"/>
      <w:vertAlign w:val="baseline"/>
    </w:rPr>
  </w:style>
  <w:style w:type="character" w:customStyle="1" w:styleId="ListLabel178">
    <w:name w:val="ListLabel 178"/>
    <w:qFormat/>
    <w:rsid w:val="004F4037"/>
    <w:rPr>
      <w:i/>
      <w:iCs/>
      <w:caps w:val="0"/>
      <w:smallCaps w:val="0"/>
      <w:strike w:val="0"/>
      <w:dstrike w:val="0"/>
      <w:color w:val="000000"/>
      <w:spacing w:val="0"/>
      <w:w w:val="100"/>
      <w:position w:val="0"/>
      <w:sz w:val="24"/>
      <w:vertAlign w:val="baseline"/>
    </w:rPr>
  </w:style>
  <w:style w:type="character" w:customStyle="1" w:styleId="ListLabel179">
    <w:name w:val="ListLabel 179"/>
    <w:qFormat/>
    <w:rsid w:val="004F4037"/>
    <w:rPr>
      <w:i/>
      <w:iCs/>
      <w:caps w:val="0"/>
      <w:smallCaps w:val="0"/>
      <w:strike w:val="0"/>
      <w:dstrike w:val="0"/>
      <w:color w:val="000000"/>
      <w:spacing w:val="0"/>
      <w:w w:val="100"/>
      <w:position w:val="0"/>
      <w:sz w:val="24"/>
      <w:vertAlign w:val="baseline"/>
    </w:rPr>
  </w:style>
  <w:style w:type="character" w:customStyle="1" w:styleId="ListLabel180">
    <w:name w:val="ListLabel 180"/>
    <w:qFormat/>
    <w:rsid w:val="004F4037"/>
    <w:rPr>
      <w:i/>
      <w:iCs/>
      <w:caps w:val="0"/>
      <w:smallCaps w:val="0"/>
      <w:strike w:val="0"/>
      <w:dstrike w:val="0"/>
      <w:color w:val="000000"/>
      <w:spacing w:val="0"/>
      <w:w w:val="100"/>
      <w:position w:val="0"/>
      <w:sz w:val="24"/>
      <w:vertAlign w:val="baseline"/>
    </w:rPr>
  </w:style>
  <w:style w:type="character" w:customStyle="1" w:styleId="ListLabel181">
    <w:name w:val="ListLabel 181"/>
    <w:qFormat/>
    <w:rsid w:val="004F4037"/>
    <w:rPr>
      <w:b/>
      <w:bCs/>
      <w:caps w:val="0"/>
      <w:smallCaps w:val="0"/>
      <w:strike w:val="0"/>
      <w:dstrike w:val="0"/>
      <w:color w:val="000000"/>
      <w:spacing w:val="0"/>
      <w:w w:val="100"/>
      <w:position w:val="0"/>
      <w:sz w:val="24"/>
      <w:vertAlign w:val="baseline"/>
    </w:rPr>
  </w:style>
  <w:style w:type="character" w:customStyle="1" w:styleId="ListLabel182">
    <w:name w:val="ListLabel 182"/>
    <w:qFormat/>
    <w:rsid w:val="004F4037"/>
    <w:rPr>
      <w:caps w:val="0"/>
      <w:smallCaps w:val="0"/>
      <w:strike w:val="0"/>
      <w:dstrike w:val="0"/>
      <w:color w:val="000000"/>
      <w:spacing w:val="0"/>
      <w:w w:val="100"/>
      <w:position w:val="0"/>
      <w:sz w:val="24"/>
      <w:vertAlign w:val="baseline"/>
    </w:rPr>
  </w:style>
  <w:style w:type="character" w:customStyle="1" w:styleId="ListLabel183">
    <w:name w:val="ListLabel 183"/>
    <w:qFormat/>
    <w:rsid w:val="004F4037"/>
    <w:rPr>
      <w:i/>
      <w:iCs/>
      <w:caps w:val="0"/>
      <w:smallCaps w:val="0"/>
      <w:strike w:val="0"/>
      <w:dstrike w:val="0"/>
      <w:color w:val="000000"/>
      <w:spacing w:val="0"/>
      <w:w w:val="100"/>
      <w:position w:val="0"/>
      <w:sz w:val="24"/>
      <w:vertAlign w:val="baseline"/>
    </w:rPr>
  </w:style>
  <w:style w:type="character" w:customStyle="1" w:styleId="ListLabel184">
    <w:name w:val="ListLabel 184"/>
    <w:qFormat/>
    <w:rsid w:val="004F4037"/>
    <w:rPr>
      <w:i/>
      <w:iCs/>
      <w:caps w:val="0"/>
      <w:smallCaps w:val="0"/>
      <w:strike w:val="0"/>
      <w:dstrike w:val="0"/>
      <w:color w:val="000000"/>
      <w:spacing w:val="0"/>
      <w:w w:val="100"/>
      <w:position w:val="0"/>
      <w:sz w:val="24"/>
      <w:vertAlign w:val="baseline"/>
    </w:rPr>
  </w:style>
  <w:style w:type="character" w:customStyle="1" w:styleId="ListLabel185">
    <w:name w:val="ListLabel 185"/>
    <w:qFormat/>
    <w:rsid w:val="004F4037"/>
    <w:rPr>
      <w:i/>
      <w:iCs/>
      <w:caps w:val="0"/>
      <w:smallCaps w:val="0"/>
      <w:strike w:val="0"/>
      <w:dstrike w:val="0"/>
      <w:color w:val="000000"/>
      <w:spacing w:val="0"/>
      <w:w w:val="100"/>
      <w:position w:val="0"/>
      <w:sz w:val="24"/>
      <w:vertAlign w:val="baseline"/>
    </w:rPr>
  </w:style>
  <w:style w:type="character" w:customStyle="1" w:styleId="ListLabel186">
    <w:name w:val="ListLabel 186"/>
    <w:qFormat/>
    <w:rsid w:val="004F4037"/>
    <w:rPr>
      <w:i/>
      <w:iCs/>
      <w:caps w:val="0"/>
      <w:smallCaps w:val="0"/>
      <w:strike w:val="0"/>
      <w:dstrike w:val="0"/>
      <w:color w:val="000000"/>
      <w:spacing w:val="0"/>
      <w:w w:val="100"/>
      <w:position w:val="0"/>
      <w:sz w:val="24"/>
      <w:vertAlign w:val="baseline"/>
    </w:rPr>
  </w:style>
  <w:style w:type="character" w:customStyle="1" w:styleId="ListLabel187">
    <w:name w:val="ListLabel 187"/>
    <w:qFormat/>
    <w:rsid w:val="004F4037"/>
    <w:rPr>
      <w:i/>
      <w:iCs/>
      <w:caps w:val="0"/>
      <w:smallCaps w:val="0"/>
      <w:strike w:val="0"/>
      <w:dstrike w:val="0"/>
      <w:color w:val="000000"/>
      <w:spacing w:val="0"/>
      <w:w w:val="100"/>
      <w:position w:val="0"/>
      <w:sz w:val="24"/>
      <w:vertAlign w:val="baseline"/>
    </w:rPr>
  </w:style>
  <w:style w:type="character" w:customStyle="1" w:styleId="ListLabel188">
    <w:name w:val="ListLabel 188"/>
    <w:qFormat/>
    <w:rsid w:val="004F4037"/>
    <w:rPr>
      <w:i/>
      <w:iCs/>
      <w:caps w:val="0"/>
      <w:smallCaps w:val="0"/>
      <w:strike w:val="0"/>
      <w:dstrike w:val="0"/>
      <w:color w:val="000000"/>
      <w:spacing w:val="0"/>
      <w:w w:val="100"/>
      <w:position w:val="0"/>
      <w:sz w:val="24"/>
      <w:vertAlign w:val="baseline"/>
    </w:rPr>
  </w:style>
  <w:style w:type="character" w:customStyle="1" w:styleId="ListLabel189">
    <w:name w:val="ListLabel 189"/>
    <w:qFormat/>
    <w:rsid w:val="004F4037"/>
    <w:rPr>
      <w:i/>
      <w:iCs/>
      <w:caps w:val="0"/>
      <w:smallCaps w:val="0"/>
      <w:strike w:val="0"/>
      <w:dstrike w:val="0"/>
      <w:color w:val="000000"/>
      <w:spacing w:val="0"/>
      <w:w w:val="100"/>
      <w:position w:val="0"/>
      <w:sz w:val="24"/>
      <w:vertAlign w:val="baseline"/>
    </w:rPr>
  </w:style>
  <w:style w:type="character" w:customStyle="1" w:styleId="ListLabel190">
    <w:name w:val="ListLabel 190"/>
    <w:qFormat/>
    <w:rsid w:val="004F4037"/>
    <w:rPr>
      <w:b/>
      <w:bCs/>
      <w:caps w:val="0"/>
      <w:smallCaps w:val="0"/>
      <w:strike w:val="0"/>
      <w:dstrike w:val="0"/>
      <w:color w:val="000000"/>
      <w:spacing w:val="0"/>
      <w:w w:val="100"/>
      <w:position w:val="0"/>
      <w:sz w:val="24"/>
      <w:vertAlign w:val="baseline"/>
    </w:rPr>
  </w:style>
  <w:style w:type="character" w:customStyle="1" w:styleId="ListLabel191">
    <w:name w:val="ListLabel 191"/>
    <w:qFormat/>
    <w:rsid w:val="004F4037"/>
    <w:rPr>
      <w:caps w:val="0"/>
      <w:smallCaps w:val="0"/>
      <w:strike w:val="0"/>
      <w:dstrike w:val="0"/>
      <w:color w:val="000000"/>
      <w:spacing w:val="0"/>
      <w:w w:val="100"/>
      <w:position w:val="0"/>
      <w:sz w:val="24"/>
      <w:vertAlign w:val="baseline"/>
    </w:rPr>
  </w:style>
  <w:style w:type="character" w:customStyle="1" w:styleId="ListLabel192">
    <w:name w:val="ListLabel 192"/>
    <w:qFormat/>
    <w:rsid w:val="004F4037"/>
    <w:rPr>
      <w:i/>
      <w:iCs/>
      <w:caps w:val="0"/>
      <w:smallCaps w:val="0"/>
      <w:strike w:val="0"/>
      <w:dstrike w:val="0"/>
      <w:color w:val="000000"/>
      <w:spacing w:val="0"/>
      <w:w w:val="100"/>
      <w:position w:val="0"/>
      <w:sz w:val="24"/>
      <w:vertAlign w:val="baseline"/>
    </w:rPr>
  </w:style>
  <w:style w:type="character" w:customStyle="1" w:styleId="ListLabel193">
    <w:name w:val="ListLabel 193"/>
    <w:qFormat/>
    <w:rsid w:val="004F4037"/>
    <w:rPr>
      <w:i/>
      <w:iCs/>
      <w:caps w:val="0"/>
      <w:smallCaps w:val="0"/>
      <w:strike w:val="0"/>
      <w:dstrike w:val="0"/>
      <w:color w:val="000000"/>
      <w:spacing w:val="0"/>
      <w:w w:val="100"/>
      <w:position w:val="0"/>
      <w:sz w:val="24"/>
      <w:vertAlign w:val="baseline"/>
    </w:rPr>
  </w:style>
  <w:style w:type="character" w:customStyle="1" w:styleId="ListLabel194">
    <w:name w:val="ListLabel 194"/>
    <w:qFormat/>
    <w:rsid w:val="004F4037"/>
    <w:rPr>
      <w:i/>
      <w:iCs/>
      <w:caps w:val="0"/>
      <w:smallCaps w:val="0"/>
      <w:strike w:val="0"/>
      <w:dstrike w:val="0"/>
      <w:color w:val="000000"/>
      <w:spacing w:val="0"/>
      <w:w w:val="100"/>
      <w:position w:val="0"/>
      <w:sz w:val="24"/>
      <w:vertAlign w:val="baseline"/>
    </w:rPr>
  </w:style>
  <w:style w:type="character" w:customStyle="1" w:styleId="ListLabel195">
    <w:name w:val="ListLabel 195"/>
    <w:qFormat/>
    <w:rsid w:val="004F4037"/>
    <w:rPr>
      <w:i/>
      <w:iCs/>
      <w:caps w:val="0"/>
      <w:smallCaps w:val="0"/>
      <w:strike w:val="0"/>
      <w:dstrike w:val="0"/>
      <w:color w:val="000000"/>
      <w:spacing w:val="0"/>
      <w:w w:val="100"/>
      <w:position w:val="0"/>
      <w:sz w:val="24"/>
      <w:vertAlign w:val="baseline"/>
    </w:rPr>
  </w:style>
  <w:style w:type="character" w:customStyle="1" w:styleId="ListLabel196">
    <w:name w:val="ListLabel 196"/>
    <w:qFormat/>
    <w:rsid w:val="004F4037"/>
    <w:rPr>
      <w:i/>
      <w:iCs/>
      <w:caps w:val="0"/>
      <w:smallCaps w:val="0"/>
      <w:strike w:val="0"/>
      <w:dstrike w:val="0"/>
      <w:color w:val="000000"/>
      <w:spacing w:val="0"/>
      <w:w w:val="100"/>
      <w:position w:val="0"/>
      <w:sz w:val="24"/>
      <w:vertAlign w:val="baseline"/>
    </w:rPr>
  </w:style>
  <w:style w:type="character" w:customStyle="1" w:styleId="ListLabel197">
    <w:name w:val="ListLabel 197"/>
    <w:qFormat/>
    <w:rsid w:val="004F4037"/>
    <w:rPr>
      <w:i/>
      <w:iCs/>
      <w:caps w:val="0"/>
      <w:smallCaps w:val="0"/>
      <w:strike w:val="0"/>
      <w:dstrike w:val="0"/>
      <w:color w:val="000000"/>
      <w:spacing w:val="0"/>
      <w:w w:val="100"/>
      <w:position w:val="0"/>
      <w:sz w:val="24"/>
      <w:vertAlign w:val="baseline"/>
    </w:rPr>
  </w:style>
  <w:style w:type="character" w:customStyle="1" w:styleId="ListLabel198">
    <w:name w:val="ListLabel 198"/>
    <w:qFormat/>
    <w:rsid w:val="004F4037"/>
    <w:rPr>
      <w:i/>
      <w:iCs/>
      <w:caps w:val="0"/>
      <w:smallCaps w:val="0"/>
      <w:strike w:val="0"/>
      <w:dstrike w:val="0"/>
      <w:color w:val="000000"/>
      <w:spacing w:val="0"/>
      <w:w w:val="100"/>
      <w:position w:val="0"/>
      <w:sz w:val="24"/>
      <w:vertAlign w:val="baseline"/>
    </w:rPr>
  </w:style>
  <w:style w:type="character" w:customStyle="1" w:styleId="ListLabel199">
    <w:name w:val="ListLabel 199"/>
    <w:qFormat/>
    <w:rsid w:val="004F4037"/>
    <w:rPr>
      <w:b/>
      <w:bCs/>
      <w:caps w:val="0"/>
      <w:smallCaps w:val="0"/>
      <w:strike w:val="0"/>
      <w:dstrike w:val="0"/>
      <w:color w:val="000000"/>
      <w:spacing w:val="0"/>
      <w:w w:val="100"/>
      <w:position w:val="0"/>
      <w:sz w:val="24"/>
      <w:vertAlign w:val="baseline"/>
    </w:rPr>
  </w:style>
  <w:style w:type="character" w:customStyle="1" w:styleId="ListLabel200">
    <w:name w:val="ListLabel 200"/>
    <w:qFormat/>
    <w:rsid w:val="004F4037"/>
    <w:rPr>
      <w:caps w:val="0"/>
      <w:smallCaps w:val="0"/>
      <w:strike w:val="0"/>
      <w:dstrike w:val="0"/>
      <w:color w:val="000000"/>
      <w:spacing w:val="0"/>
      <w:w w:val="100"/>
      <w:position w:val="0"/>
      <w:sz w:val="24"/>
      <w:vertAlign w:val="baseline"/>
    </w:rPr>
  </w:style>
  <w:style w:type="character" w:customStyle="1" w:styleId="ListLabel201">
    <w:name w:val="ListLabel 201"/>
    <w:qFormat/>
    <w:rsid w:val="004F4037"/>
    <w:rPr>
      <w:i/>
      <w:iCs/>
      <w:caps w:val="0"/>
      <w:smallCaps w:val="0"/>
      <w:strike w:val="0"/>
      <w:dstrike w:val="0"/>
      <w:color w:val="000000"/>
      <w:spacing w:val="0"/>
      <w:w w:val="100"/>
      <w:position w:val="0"/>
      <w:sz w:val="24"/>
      <w:vertAlign w:val="baseline"/>
    </w:rPr>
  </w:style>
  <w:style w:type="character" w:customStyle="1" w:styleId="ListLabel202">
    <w:name w:val="ListLabel 202"/>
    <w:qFormat/>
    <w:rsid w:val="004F4037"/>
    <w:rPr>
      <w:i/>
      <w:iCs/>
      <w:caps w:val="0"/>
      <w:smallCaps w:val="0"/>
      <w:strike w:val="0"/>
      <w:dstrike w:val="0"/>
      <w:color w:val="000000"/>
      <w:spacing w:val="0"/>
      <w:w w:val="100"/>
      <w:position w:val="0"/>
      <w:sz w:val="24"/>
      <w:vertAlign w:val="baseline"/>
    </w:rPr>
  </w:style>
  <w:style w:type="character" w:customStyle="1" w:styleId="ListLabel203">
    <w:name w:val="ListLabel 203"/>
    <w:qFormat/>
    <w:rsid w:val="004F4037"/>
    <w:rPr>
      <w:i/>
      <w:iCs/>
      <w:caps w:val="0"/>
      <w:smallCaps w:val="0"/>
      <w:strike w:val="0"/>
      <w:dstrike w:val="0"/>
      <w:color w:val="000000"/>
      <w:spacing w:val="0"/>
      <w:w w:val="100"/>
      <w:position w:val="0"/>
      <w:sz w:val="24"/>
      <w:vertAlign w:val="baseline"/>
    </w:rPr>
  </w:style>
  <w:style w:type="character" w:customStyle="1" w:styleId="ListLabel204">
    <w:name w:val="ListLabel 204"/>
    <w:qFormat/>
    <w:rsid w:val="004F4037"/>
    <w:rPr>
      <w:i/>
      <w:iCs/>
      <w:caps w:val="0"/>
      <w:smallCaps w:val="0"/>
      <w:strike w:val="0"/>
      <w:dstrike w:val="0"/>
      <w:color w:val="000000"/>
      <w:spacing w:val="0"/>
      <w:w w:val="100"/>
      <w:position w:val="0"/>
      <w:sz w:val="24"/>
      <w:vertAlign w:val="baseline"/>
    </w:rPr>
  </w:style>
  <w:style w:type="character" w:customStyle="1" w:styleId="ListLabel205">
    <w:name w:val="ListLabel 205"/>
    <w:qFormat/>
    <w:rsid w:val="004F4037"/>
    <w:rPr>
      <w:i/>
      <w:iCs/>
      <w:caps w:val="0"/>
      <w:smallCaps w:val="0"/>
      <w:strike w:val="0"/>
      <w:dstrike w:val="0"/>
      <w:color w:val="000000"/>
      <w:spacing w:val="0"/>
      <w:w w:val="100"/>
      <w:position w:val="0"/>
      <w:sz w:val="24"/>
      <w:vertAlign w:val="baseline"/>
    </w:rPr>
  </w:style>
  <w:style w:type="character" w:customStyle="1" w:styleId="ListLabel206">
    <w:name w:val="ListLabel 206"/>
    <w:qFormat/>
    <w:rsid w:val="004F4037"/>
    <w:rPr>
      <w:i/>
      <w:iCs/>
      <w:caps w:val="0"/>
      <w:smallCaps w:val="0"/>
      <w:strike w:val="0"/>
      <w:dstrike w:val="0"/>
      <w:color w:val="000000"/>
      <w:spacing w:val="0"/>
      <w:w w:val="100"/>
      <w:position w:val="0"/>
      <w:sz w:val="24"/>
      <w:vertAlign w:val="baseline"/>
    </w:rPr>
  </w:style>
  <w:style w:type="character" w:customStyle="1" w:styleId="ListLabel207">
    <w:name w:val="ListLabel 207"/>
    <w:qFormat/>
    <w:rsid w:val="004F4037"/>
    <w:rPr>
      <w:i/>
      <w:iCs/>
      <w:caps w:val="0"/>
      <w:smallCaps w:val="0"/>
      <w:strike w:val="0"/>
      <w:dstrike w:val="0"/>
      <w:color w:val="000000"/>
      <w:spacing w:val="0"/>
      <w:w w:val="100"/>
      <w:position w:val="0"/>
      <w:sz w:val="24"/>
      <w:vertAlign w:val="baseline"/>
    </w:rPr>
  </w:style>
  <w:style w:type="character" w:customStyle="1" w:styleId="ListLabel208">
    <w:name w:val="ListLabel 208"/>
    <w:qFormat/>
    <w:rsid w:val="004F4037"/>
    <w:rPr>
      <w:b/>
      <w:bCs/>
      <w:caps w:val="0"/>
      <w:smallCaps w:val="0"/>
      <w:strike w:val="0"/>
      <w:dstrike w:val="0"/>
      <w:color w:val="000000"/>
      <w:spacing w:val="0"/>
      <w:w w:val="100"/>
      <w:position w:val="0"/>
      <w:sz w:val="24"/>
      <w:vertAlign w:val="baseline"/>
    </w:rPr>
  </w:style>
  <w:style w:type="character" w:customStyle="1" w:styleId="ListLabel209">
    <w:name w:val="ListLabel 209"/>
    <w:qFormat/>
    <w:rsid w:val="004F4037"/>
    <w:rPr>
      <w:caps w:val="0"/>
      <w:smallCaps w:val="0"/>
      <w:strike w:val="0"/>
      <w:dstrike w:val="0"/>
      <w:color w:val="000000"/>
      <w:spacing w:val="0"/>
      <w:w w:val="100"/>
      <w:position w:val="0"/>
      <w:sz w:val="24"/>
      <w:vertAlign w:val="baseline"/>
    </w:rPr>
  </w:style>
  <w:style w:type="character" w:customStyle="1" w:styleId="ListLabel210">
    <w:name w:val="ListLabel 210"/>
    <w:qFormat/>
    <w:rsid w:val="004F4037"/>
    <w:rPr>
      <w:i/>
      <w:iCs/>
      <w:caps w:val="0"/>
      <w:smallCaps w:val="0"/>
      <w:strike w:val="0"/>
      <w:dstrike w:val="0"/>
      <w:color w:val="000000"/>
      <w:spacing w:val="0"/>
      <w:w w:val="100"/>
      <w:position w:val="0"/>
      <w:sz w:val="24"/>
      <w:vertAlign w:val="baseline"/>
    </w:rPr>
  </w:style>
  <w:style w:type="character" w:customStyle="1" w:styleId="ListLabel211">
    <w:name w:val="ListLabel 211"/>
    <w:qFormat/>
    <w:rsid w:val="004F4037"/>
    <w:rPr>
      <w:i/>
      <w:iCs/>
      <w:caps w:val="0"/>
      <w:smallCaps w:val="0"/>
      <w:strike w:val="0"/>
      <w:dstrike w:val="0"/>
      <w:color w:val="000000"/>
      <w:spacing w:val="0"/>
      <w:w w:val="100"/>
      <w:position w:val="0"/>
      <w:sz w:val="24"/>
      <w:vertAlign w:val="baseline"/>
    </w:rPr>
  </w:style>
  <w:style w:type="character" w:customStyle="1" w:styleId="ListLabel212">
    <w:name w:val="ListLabel 212"/>
    <w:qFormat/>
    <w:rsid w:val="004F4037"/>
    <w:rPr>
      <w:i/>
      <w:iCs/>
      <w:caps w:val="0"/>
      <w:smallCaps w:val="0"/>
      <w:strike w:val="0"/>
      <w:dstrike w:val="0"/>
      <w:color w:val="000000"/>
      <w:spacing w:val="0"/>
      <w:w w:val="100"/>
      <w:position w:val="0"/>
      <w:sz w:val="24"/>
      <w:vertAlign w:val="baseline"/>
    </w:rPr>
  </w:style>
  <w:style w:type="character" w:customStyle="1" w:styleId="ListLabel213">
    <w:name w:val="ListLabel 213"/>
    <w:qFormat/>
    <w:rsid w:val="004F4037"/>
    <w:rPr>
      <w:i/>
      <w:iCs/>
      <w:caps w:val="0"/>
      <w:smallCaps w:val="0"/>
      <w:strike w:val="0"/>
      <w:dstrike w:val="0"/>
      <w:color w:val="000000"/>
      <w:spacing w:val="0"/>
      <w:w w:val="100"/>
      <w:position w:val="0"/>
      <w:sz w:val="24"/>
      <w:vertAlign w:val="baseline"/>
    </w:rPr>
  </w:style>
  <w:style w:type="character" w:customStyle="1" w:styleId="ListLabel214">
    <w:name w:val="ListLabel 214"/>
    <w:qFormat/>
    <w:rsid w:val="004F4037"/>
    <w:rPr>
      <w:i/>
      <w:iCs/>
      <w:caps w:val="0"/>
      <w:smallCaps w:val="0"/>
      <w:strike w:val="0"/>
      <w:dstrike w:val="0"/>
      <w:color w:val="000000"/>
      <w:spacing w:val="0"/>
      <w:w w:val="100"/>
      <w:position w:val="0"/>
      <w:sz w:val="24"/>
      <w:vertAlign w:val="baseline"/>
    </w:rPr>
  </w:style>
  <w:style w:type="character" w:customStyle="1" w:styleId="ListLabel215">
    <w:name w:val="ListLabel 215"/>
    <w:qFormat/>
    <w:rsid w:val="004F4037"/>
    <w:rPr>
      <w:i/>
      <w:iCs/>
      <w:caps w:val="0"/>
      <w:smallCaps w:val="0"/>
      <w:strike w:val="0"/>
      <w:dstrike w:val="0"/>
      <w:color w:val="000000"/>
      <w:spacing w:val="0"/>
      <w:w w:val="100"/>
      <w:position w:val="0"/>
      <w:sz w:val="24"/>
      <w:vertAlign w:val="baseline"/>
    </w:rPr>
  </w:style>
  <w:style w:type="character" w:customStyle="1" w:styleId="ListLabel216">
    <w:name w:val="ListLabel 216"/>
    <w:qFormat/>
    <w:rsid w:val="004F4037"/>
    <w:rPr>
      <w:i/>
      <w:iCs/>
      <w:caps w:val="0"/>
      <w:smallCaps w:val="0"/>
      <w:strike w:val="0"/>
      <w:dstrike w:val="0"/>
      <w:color w:val="000000"/>
      <w:spacing w:val="0"/>
      <w:w w:val="100"/>
      <w:position w:val="0"/>
      <w:sz w:val="24"/>
      <w:vertAlign w:val="baseline"/>
    </w:rPr>
  </w:style>
  <w:style w:type="character" w:customStyle="1" w:styleId="ListLabel217">
    <w:name w:val="ListLabel 217"/>
    <w:qFormat/>
    <w:rsid w:val="004F4037"/>
    <w:rPr>
      <w:b/>
      <w:bCs/>
      <w:caps w:val="0"/>
      <w:smallCaps w:val="0"/>
      <w:strike w:val="0"/>
      <w:dstrike w:val="0"/>
      <w:color w:val="000000"/>
      <w:spacing w:val="0"/>
      <w:w w:val="100"/>
      <w:position w:val="0"/>
      <w:sz w:val="24"/>
      <w:vertAlign w:val="baseline"/>
    </w:rPr>
  </w:style>
  <w:style w:type="character" w:customStyle="1" w:styleId="ListLabel218">
    <w:name w:val="ListLabel 218"/>
    <w:qFormat/>
    <w:rsid w:val="004F4037"/>
    <w:rPr>
      <w:caps w:val="0"/>
      <w:smallCaps w:val="0"/>
      <w:strike w:val="0"/>
      <w:dstrike w:val="0"/>
      <w:color w:val="000000"/>
      <w:spacing w:val="0"/>
      <w:w w:val="100"/>
      <w:position w:val="0"/>
      <w:sz w:val="24"/>
      <w:vertAlign w:val="baseline"/>
    </w:rPr>
  </w:style>
  <w:style w:type="character" w:customStyle="1" w:styleId="ListLabel219">
    <w:name w:val="ListLabel 219"/>
    <w:qFormat/>
    <w:rsid w:val="004F4037"/>
    <w:rPr>
      <w:i/>
      <w:iCs/>
      <w:caps w:val="0"/>
      <w:smallCaps w:val="0"/>
      <w:strike w:val="0"/>
      <w:dstrike w:val="0"/>
      <w:color w:val="000000"/>
      <w:spacing w:val="0"/>
      <w:w w:val="100"/>
      <w:position w:val="0"/>
      <w:sz w:val="24"/>
      <w:vertAlign w:val="baseline"/>
    </w:rPr>
  </w:style>
  <w:style w:type="character" w:customStyle="1" w:styleId="ListLabel220">
    <w:name w:val="ListLabel 220"/>
    <w:qFormat/>
    <w:rsid w:val="004F4037"/>
    <w:rPr>
      <w:i/>
      <w:iCs/>
      <w:caps w:val="0"/>
      <w:smallCaps w:val="0"/>
      <w:strike w:val="0"/>
      <w:dstrike w:val="0"/>
      <w:color w:val="000000"/>
      <w:spacing w:val="0"/>
      <w:w w:val="100"/>
      <w:position w:val="0"/>
      <w:sz w:val="24"/>
      <w:vertAlign w:val="baseline"/>
    </w:rPr>
  </w:style>
  <w:style w:type="character" w:customStyle="1" w:styleId="ListLabel221">
    <w:name w:val="ListLabel 221"/>
    <w:qFormat/>
    <w:rsid w:val="004F4037"/>
    <w:rPr>
      <w:i/>
      <w:iCs/>
      <w:caps w:val="0"/>
      <w:smallCaps w:val="0"/>
      <w:strike w:val="0"/>
      <w:dstrike w:val="0"/>
      <w:color w:val="000000"/>
      <w:spacing w:val="0"/>
      <w:w w:val="100"/>
      <w:position w:val="0"/>
      <w:sz w:val="24"/>
      <w:vertAlign w:val="baseline"/>
    </w:rPr>
  </w:style>
  <w:style w:type="character" w:customStyle="1" w:styleId="ListLabel222">
    <w:name w:val="ListLabel 222"/>
    <w:qFormat/>
    <w:rsid w:val="004F4037"/>
    <w:rPr>
      <w:i/>
      <w:iCs/>
      <w:caps w:val="0"/>
      <w:smallCaps w:val="0"/>
      <w:strike w:val="0"/>
      <w:dstrike w:val="0"/>
      <w:color w:val="000000"/>
      <w:spacing w:val="0"/>
      <w:w w:val="100"/>
      <w:position w:val="0"/>
      <w:sz w:val="24"/>
      <w:vertAlign w:val="baseline"/>
    </w:rPr>
  </w:style>
  <w:style w:type="character" w:customStyle="1" w:styleId="ListLabel223">
    <w:name w:val="ListLabel 223"/>
    <w:qFormat/>
    <w:rsid w:val="004F4037"/>
    <w:rPr>
      <w:i/>
      <w:iCs/>
      <w:caps w:val="0"/>
      <w:smallCaps w:val="0"/>
      <w:strike w:val="0"/>
      <w:dstrike w:val="0"/>
      <w:color w:val="000000"/>
      <w:spacing w:val="0"/>
      <w:w w:val="100"/>
      <w:position w:val="0"/>
      <w:sz w:val="24"/>
      <w:vertAlign w:val="baseline"/>
    </w:rPr>
  </w:style>
  <w:style w:type="character" w:customStyle="1" w:styleId="ListLabel224">
    <w:name w:val="ListLabel 224"/>
    <w:qFormat/>
    <w:rsid w:val="004F4037"/>
    <w:rPr>
      <w:i/>
      <w:iCs/>
      <w:caps w:val="0"/>
      <w:smallCaps w:val="0"/>
      <w:strike w:val="0"/>
      <w:dstrike w:val="0"/>
      <w:color w:val="000000"/>
      <w:spacing w:val="0"/>
      <w:w w:val="100"/>
      <w:position w:val="0"/>
      <w:sz w:val="24"/>
      <w:vertAlign w:val="baseline"/>
    </w:rPr>
  </w:style>
  <w:style w:type="character" w:customStyle="1" w:styleId="ListLabel225">
    <w:name w:val="ListLabel 225"/>
    <w:qFormat/>
    <w:rsid w:val="004F4037"/>
    <w:rPr>
      <w:i/>
      <w:iCs/>
      <w:caps w:val="0"/>
      <w:smallCaps w:val="0"/>
      <w:strike w:val="0"/>
      <w:dstrike w:val="0"/>
      <w:color w:val="000000"/>
      <w:spacing w:val="0"/>
      <w:w w:val="100"/>
      <w:position w:val="0"/>
      <w:sz w:val="24"/>
      <w:vertAlign w:val="baseline"/>
    </w:rPr>
  </w:style>
  <w:style w:type="character" w:customStyle="1" w:styleId="ListLabel226">
    <w:name w:val="ListLabel 226"/>
    <w:qFormat/>
    <w:rsid w:val="004F4037"/>
    <w:rPr>
      <w:b/>
      <w:bCs/>
      <w:caps w:val="0"/>
      <w:smallCaps w:val="0"/>
      <w:strike w:val="0"/>
      <w:dstrike w:val="0"/>
      <w:color w:val="000000"/>
      <w:spacing w:val="0"/>
      <w:w w:val="100"/>
      <w:position w:val="0"/>
      <w:sz w:val="24"/>
      <w:vertAlign w:val="baseline"/>
    </w:rPr>
  </w:style>
  <w:style w:type="character" w:customStyle="1" w:styleId="ListLabel227">
    <w:name w:val="ListLabel 227"/>
    <w:qFormat/>
    <w:rsid w:val="004F4037"/>
    <w:rPr>
      <w:caps w:val="0"/>
      <w:smallCaps w:val="0"/>
      <w:strike w:val="0"/>
      <w:dstrike w:val="0"/>
      <w:color w:val="000000"/>
      <w:spacing w:val="0"/>
      <w:w w:val="100"/>
      <w:position w:val="0"/>
      <w:sz w:val="24"/>
      <w:vertAlign w:val="baseline"/>
    </w:rPr>
  </w:style>
  <w:style w:type="character" w:customStyle="1" w:styleId="ListLabel228">
    <w:name w:val="ListLabel 228"/>
    <w:qFormat/>
    <w:rsid w:val="004F4037"/>
    <w:rPr>
      <w:i/>
      <w:iCs/>
      <w:caps w:val="0"/>
      <w:smallCaps w:val="0"/>
      <w:strike w:val="0"/>
      <w:dstrike w:val="0"/>
      <w:color w:val="000000"/>
      <w:spacing w:val="0"/>
      <w:w w:val="100"/>
      <w:position w:val="0"/>
      <w:sz w:val="24"/>
      <w:vertAlign w:val="baseline"/>
    </w:rPr>
  </w:style>
  <w:style w:type="character" w:customStyle="1" w:styleId="ListLabel229">
    <w:name w:val="ListLabel 229"/>
    <w:qFormat/>
    <w:rsid w:val="004F4037"/>
    <w:rPr>
      <w:i/>
      <w:iCs/>
      <w:caps w:val="0"/>
      <w:smallCaps w:val="0"/>
      <w:strike w:val="0"/>
      <w:dstrike w:val="0"/>
      <w:color w:val="000000"/>
      <w:spacing w:val="0"/>
      <w:w w:val="100"/>
      <w:position w:val="0"/>
      <w:sz w:val="24"/>
      <w:vertAlign w:val="baseline"/>
    </w:rPr>
  </w:style>
  <w:style w:type="character" w:customStyle="1" w:styleId="ListLabel230">
    <w:name w:val="ListLabel 230"/>
    <w:qFormat/>
    <w:rsid w:val="004F4037"/>
    <w:rPr>
      <w:i/>
      <w:iCs/>
      <w:caps w:val="0"/>
      <w:smallCaps w:val="0"/>
      <w:strike w:val="0"/>
      <w:dstrike w:val="0"/>
      <w:color w:val="000000"/>
      <w:spacing w:val="0"/>
      <w:w w:val="100"/>
      <w:position w:val="0"/>
      <w:sz w:val="24"/>
      <w:vertAlign w:val="baseline"/>
    </w:rPr>
  </w:style>
  <w:style w:type="character" w:customStyle="1" w:styleId="ListLabel231">
    <w:name w:val="ListLabel 231"/>
    <w:qFormat/>
    <w:rsid w:val="004F4037"/>
    <w:rPr>
      <w:i/>
      <w:iCs/>
      <w:caps w:val="0"/>
      <w:smallCaps w:val="0"/>
      <w:strike w:val="0"/>
      <w:dstrike w:val="0"/>
      <w:color w:val="000000"/>
      <w:spacing w:val="0"/>
      <w:w w:val="100"/>
      <w:position w:val="0"/>
      <w:sz w:val="24"/>
      <w:vertAlign w:val="baseline"/>
    </w:rPr>
  </w:style>
  <w:style w:type="character" w:customStyle="1" w:styleId="ListLabel232">
    <w:name w:val="ListLabel 232"/>
    <w:qFormat/>
    <w:rsid w:val="004F4037"/>
    <w:rPr>
      <w:i/>
      <w:iCs/>
      <w:caps w:val="0"/>
      <w:smallCaps w:val="0"/>
      <w:strike w:val="0"/>
      <w:dstrike w:val="0"/>
      <w:color w:val="000000"/>
      <w:spacing w:val="0"/>
      <w:w w:val="100"/>
      <w:position w:val="0"/>
      <w:sz w:val="24"/>
      <w:vertAlign w:val="baseline"/>
    </w:rPr>
  </w:style>
  <w:style w:type="character" w:customStyle="1" w:styleId="ListLabel233">
    <w:name w:val="ListLabel 233"/>
    <w:qFormat/>
    <w:rsid w:val="004F4037"/>
    <w:rPr>
      <w:i/>
      <w:iCs/>
      <w:caps w:val="0"/>
      <w:smallCaps w:val="0"/>
      <w:strike w:val="0"/>
      <w:dstrike w:val="0"/>
      <w:color w:val="000000"/>
      <w:spacing w:val="0"/>
      <w:w w:val="100"/>
      <w:position w:val="0"/>
      <w:sz w:val="24"/>
      <w:vertAlign w:val="baseline"/>
    </w:rPr>
  </w:style>
  <w:style w:type="character" w:customStyle="1" w:styleId="ListLabel234">
    <w:name w:val="ListLabel 234"/>
    <w:qFormat/>
    <w:rsid w:val="004F4037"/>
    <w:rPr>
      <w:i/>
      <w:iCs/>
      <w:caps w:val="0"/>
      <w:smallCaps w:val="0"/>
      <w:strike w:val="0"/>
      <w:dstrike w:val="0"/>
      <w:color w:val="000000"/>
      <w:spacing w:val="0"/>
      <w:w w:val="100"/>
      <w:position w:val="0"/>
      <w:sz w:val="24"/>
      <w:vertAlign w:val="baseline"/>
    </w:rPr>
  </w:style>
  <w:style w:type="character" w:customStyle="1" w:styleId="ListLabel235">
    <w:name w:val="ListLabel 235"/>
    <w:qFormat/>
    <w:rsid w:val="004F4037"/>
    <w:rPr>
      <w:b/>
      <w:bCs/>
      <w:caps w:val="0"/>
      <w:smallCaps w:val="0"/>
      <w:strike w:val="0"/>
      <w:dstrike w:val="0"/>
      <w:color w:val="000000"/>
      <w:spacing w:val="0"/>
      <w:w w:val="100"/>
      <w:position w:val="0"/>
      <w:sz w:val="24"/>
      <w:vertAlign w:val="baseline"/>
    </w:rPr>
  </w:style>
  <w:style w:type="character" w:customStyle="1" w:styleId="ListLabel236">
    <w:name w:val="ListLabel 236"/>
    <w:qFormat/>
    <w:rsid w:val="004F4037"/>
    <w:rPr>
      <w:caps w:val="0"/>
      <w:smallCaps w:val="0"/>
      <w:strike w:val="0"/>
      <w:dstrike w:val="0"/>
      <w:color w:val="000000"/>
      <w:spacing w:val="0"/>
      <w:w w:val="100"/>
      <w:position w:val="0"/>
      <w:sz w:val="24"/>
      <w:vertAlign w:val="baseline"/>
    </w:rPr>
  </w:style>
  <w:style w:type="character" w:customStyle="1" w:styleId="ListLabel237">
    <w:name w:val="ListLabel 237"/>
    <w:qFormat/>
    <w:rsid w:val="004F4037"/>
    <w:rPr>
      <w:i/>
      <w:iCs/>
      <w:caps w:val="0"/>
      <w:smallCaps w:val="0"/>
      <w:strike w:val="0"/>
      <w:dstrike w:val="0"/>
      <w:color w:val="000000"/>
      <w:spacing w:val="0"/>
      <w:w w:val="100"/>
      <w:position w:val="0"/>
      <w:sz w:val="24"/>
      <w:vertAlign w:val="baseline"/>
    </w:rPr>
  </w:style>
  <w:style w:type="character" w:customStyle="1" w:styleId="ListLabel238">
    <w:name w:val="ListLabel 238"/>
    <w:qFormat/>
    <w:rsid w:val="004F4037"/>
    <w:rPr>
      <w:i/>
      <w:iCs/>
      <w:caps w:val="0"/>
      <w:smallCaps w:val="0"/>
      <w:strike w:val="0"/>
      <w:dstrike w:val="0"/>
      <w:color w:val="000000"/>
      <w:spacing w:val="0"/>
      <w:w w:val="100"/>
      <w:position w:val="0"/>
      <w:sz w:val="24"/>
      <w:vertAlign w:val="baseline"/>
    </w:rPr>
  </w:style>
  <w:style w:type="character" w:customStyle="1" w:styleId="ListLabel239">
    <w:name w:val="ListLabel 239"/>
    <w:qFormat/>
    <w:rsid w:val="004F4037"/>
    <w:rPr>
      <w:i/>
      <w:iCs/>
      <w:caps w:val="0"/>
      <w:smallCaps w:val="0"/>
      <w:strike w:val="0"/>
      <w:dstrike w:val="0"/>
      <w:color w:val="000000"/>
      <w:spacing w:val="0"/>
      <w:w w:val="100"/>
      <w:position w:val="0"/>
      <w:sz w:val="24"/>
      <w:vertAlign w:val="baseline"/>
    </w:rPr>
  </w:style>
  <w:style w:type="character" w:customStyle="1" w:styleId="ListLabel240">
    <w:name w:val="ListLabel 240"/>
    <w:qFormat/>
    <w:rsid w:val="004F4037"/>
    <w:rPr>
      <w:i/>
      <w:iCs/>
      <w:caps w:val="0"/>
      <w:smallCaps w:val="0"/>
      <w:strike w:val="0"/>
      <w:dstrike w:val="0"/>
      <w:color w:val="000000"/>
      <w:spacing w:val="0"/>
      <w:w w:val="100"/>
      <w:position w:val="0"/>
      <w:sz w:val="24"/>
      <w:vertAlign w:val="baseline"/>
    </w:rPr>
  </w:style>
  <w:style w:type="character" w:customStyle="1" w:styleId="ListLabel241">
    <w:name w:val="ListLabel 241"/>
    <w:qFormat/>
    <w:rsid w:val="004F4037"/>
    <w:rPr>
      <w:i/>
      <w:iCs/>
      <w:caps w:val="0"/>
      <w:smallCaps w:val="0"/>
      <w:strike w:val="0"/>
      <w:dstrike w:val="0"/>
      <w:color w:val="000000"/>
      <w:spacing w:val="0"/>
      <w:w w:val="100"/>
      <w:position w:val="0"/>
      <w:sz w:val="24"/>
      <w:vertAlign w:val="baseline"/>
    </w:rPr>
  </w:style>
  <w:style w:type="character" w:customStyle="1" w:styleId="ListLabel242">
    <w:name w:val="ListLabel 242"/>
    <w:qFormat/>
    <w:rsid w:val="004F4037"/>
    <w:rPr>
      <w:i/>
      <w:iCs/>
      <w:caps w:val="0"/>
      <w:smallCaps w:val="0"/>
      <w:strike w:val="0"/>
      <w:dstrike w:val="0"/>
      <w:color w:val="000000"/>
      <w:spacing w:val="0"/>
      <w:w w:val="100"/>
      <w:position w:val="0"/>
      <w:sz w:val="24"/>
      <w:vertAlign w:val="baseline"/>
    </w:rPr>
  </w:style>
  <w:style w:type="character" w:customStyle="1" w:styleId="ListLabel243">
    <w:name w:val="ListLabel 243"/>
    <w:qFormat/>
    <w:rsid w:val="004F4037"/>
    <w:rPr>
      <w:i/>
      <w:iCs/>
      <w:caps w:val="0"/>
      <w:smallCaps w:val="0"/>
      <w:strike w:val="0"/>
      <w:dstrike w:val="0"/>
      <w:color w:val="000000"/>
      <w:spacing w:val="0"/>
      <w:w w:val="100"/>
      <w:position w:val="0"/>
      <w:sz w:val="24"/>
      <w:vertAlign w:val="baseline"/>
    </w:rPr>
  </w:style>
  <w:style w:type="character" w:customStyle="1" w:styleId="ListLabel244">
    <w:name w:val="ListLabel 244"/>
    <w:qFormat/>
    <w:rsid w:val="004F4037"/>
    <w:rPr>
      <w:b/>
      <w:bCs/>
      <w:caps w:val="0"/>
      <w:smallCaps w:val="0"/>
      <w:strike w:val="0"/>
      <w:dstrike w:val="0"/>
      <w:color w:val="000000"/>
      <w:spacing w:val="0"/>
      <w:w w:val="100"/>
      <w:position w:val="0"/>
      <w:sz w:val="24"/>
      <w:vertAlign w:val="baseline"/>
    </w:rPr>
  </w:style>
  <w:style w:type="character" w:customStyle="1" w:styleId="ListLabel245">
    <w:name w:val="ListLabel 245"/>
    <w:qFormat/>
    <w:rsid w:val="004F4037"/>
    <w:rPr>
      <w:caps w:val="0"/>
      <w:smallCaps w:val="0"/>
      <w:strike w:val="0"/>
      <w:dstrike w:val="0"/>
      <w:color w:val="000000"/>
      <w:spacing w:val="0"/>
      <w:w w:val="100"/>
      <w:position w:val="0"/>
      <w:sz w:val="24"/>
      <w:vertAlign w:val="baseline"/>
    </w:rPr>
  </w:style>
  <w:style w:type="character" w:customStyle="1" w:styleId="ListLabel246">
    <w:name w:val="ListLabel 246"/>
    <w:qFormat/>
    <w:rsid w:val="004F4037"/>
    <w:rPr>
      <w:i/>
      <w:iCs/>
      <w:caps w:val="0"/>
      <w:smallCaps w:val="0"/>
      <w:strike w:val="0"/>
      <w:dstrike w:val="0"/>
      <w:color w:val="000000"/>
      <w:spacing w:val="0"/>
      <w:w w:val="100"/>
      <w:position w:val="0"/>
      <w:sz w:val="24"/>
      <w:vertAlign w:val="baseline"/>
    </w:rPr>
  </w:style>
  <w:style w:type="character" w:customStyle="1" w:styleId="ListLabel247">
    <w:name w:val="ListLabel 247"/>
    <w:qFormat/>
    <w:rsid w:val="004F4037"/>
    <w:rPr>
      <w:i/>
      <w:iCs/>
      <w:caps w:val="0"/>
      <w:smallCaps w:val="0"/>
      <w:strike w:val="0"/>
      <w:dstrike w:val="0"/>
      <w:color w:val="000000"/>
      <w:spacing w:val="0"/>
      <w:w w:val="100"/>
      <w:position w:val="0"/>
      <w:sz w:val="24"/>
      <w:vertAlign w:val="baseline"/>
    </w:rPr>
  </w:style>
  <w:style w:type="character" w:customStyle="1" w:styleId="ListLabel248">
    <w:name w:val="ListLabel 248"/>
    <w:qFormat/>
    <w:rsid w:val="004F4037"/>
    <w:rPr>
      <w:i/>
      <w:iCs/>
      <w:caps w:val="0"/>
      <w:smallCaps w:val="0"/>
      <w:strike w:val="0"/>
      <w:dstrike w:val="0"/>
      <w:color w:val="000000"/>
      <w:spacing w:val="0"/>
      <w:w w:val="100"/>
      <w:position w:val="0"/>
      <w:sz w:val="24"/>
      <w:vertAlign w:val="baseline"/>
    </w:rPr>
  </w:style>
  <w:style w:type="character" w:customStyle="1" w:styleId="ListLabel249">
    <w:name w:val="ListLabel 249"/>
    <w:qFormat/>
    <w:rsid w:val="004F4037"/>
    <w:rPr>
      <w:i/>
      <w:iCs/>
      <w:caps w:val="0"/>
      <w:smallCaps w:val="0"/>
      <w:strike w:val="0"/>
      <w:dstrike w:val="0"/>
      <w:color w:val="000000"/>
      <w:spacing w:val="0"/>
      <w:w w:val="100"/>
      <w:position w:val="0"/>
      <w:sz w:val="24"/>
      <w:vertAlign w:val="baseline"/>
    </w:rPr>
  </w:style>
  <w:style w:type="character" w:customStyle="1" w:styleId="ListLabel250">
    <w:name w:val="ListLabel 250"/>
    <w:qFormat/>
    <w:rsid w:val="004F4037"/>
    <w:rPr>
      <w:i/>
      <w:iCs/>
      <w:caps w:val="0"/>
      <w:smallCaps w:val="0"/>
      <w:strike w:val="0"/>
      <w:dstrike w:val="0"/>
      <w:color w:val="000000"/>
      <w:spacing w:val="0"/>
      <w:w w:val="100"/>
      <w:position w:val="0"/>
      <w:sz w:val="24"/>
      <w:vertAlign w:val="baseline"/>
    </w:rPr>
  </w:style>
  <w:style w:type="character" w:customStyle="1" w:styleId="ListLabel251">
    <w:name w:val="ListLabel 251"/>
    <w:qFormat/>
    <w:rsid w:val="004F4037"/>
    <w:rPr>
      <w:i/>
      <w:iCs/>
      <w:caps w:val="0"/>
      <w:smallCaps w:val="0"/>
      <w:strike w:val="0"/>
      <w:dstrike w:val="0"/>
      <w:color w:val="000000"/>
      <w:spacing w:val="0"/>
      <w:w w:val="100"/>
      <w:position w:val="0"/>
      <w:sz w:val="24"/>
      <w:vertAlign w:val="baseline"/>
    </w:rPr>
  </w:style>
  <w:style w:type="character" w:customStyle="1" w:styleId="ListLabel252">
    <w:name w:val="ListLabel 252"/>
    <w:qFormat/>
    <w:rsid w:val="004F4037"/>
    <w:rPr>
      <w:i/>
      <w:iCs/>
      <w:caps w:val="0"/>
      <w:smallCaps w:val="0"/>
      <w:strike w:val="0"/>
      <w:dstrike w:val="0"/>
      <w:color w:val="000000"/>
      <w:spacing w:val="0"/>
      <w:w w:val="100"/>
      <w:position w:val="0"/>
      <w:sz w:val="24"/>
      <w:vertAlign w:val="baseline"/>
    </w:rPr>
  </w:style>
  <w:style w:type="character" w:customStyle="1" w:styleId="ListLabel253">
    <w:name w:val="ListLabel 253"/>
    <w:qFormat/>
    <w:rsid w:val="004F4037"/>
    <w:rPr>
      <w:b/>
      <w:bCs/>
      <w:caps w:val="0"/>
      <w:smallCaps w:val="0"/>
      <w:strike w:val="0"/>
      <w:dstrike w:val="0"/>
      <w:color w:val="000000"/>
      <w:spacing w:val="0"/>
      <w:w w:val="100"/>
      <w:position w:val="0"/>
      <w:sz w:val="24"/>
      <w:vertAlign w:val="baseline"/>
    </w:rPr>
  </w:style>
  <w:style w:type="character" w:customStyle="1" w:styleId="ListLabel254">
    <w:name w:val="ListLabel 254"/>
    <w:qFormat/>
    <w:rsid w:val="004F4037"/>
    <w:rPr>
      <w:caps w:val="0"/>
      <w:smallCaps w:val="0"/>
      <w:strike w:val="0"/>
      <w:dstrike w:val="0"/>
      <w:color w:val="000000"/>
      <w:spacing w:val="0"/>
      <w:w w:val="100"/>
      <w:position w:val="0"/>
      <w:sz w:val="24"/>
      <w:vertAlign w:val="baseline"/>
    </w:rPr>
  </w:style>
  <w:style w:type="character" w:customStyle="1" w:styleId="ListLabel255">
    <w:name w:val="ListLabel 255"/>
    <w:qFormat/>
    <w:rsid w:val="004F4037"/>
    <w:rPr>
      <w:i/>
      <w:iCs/>
      <w:caps w:val="0"/>
      <w:smallCaps w:val="0"/>
      <w:strike w:val="0"/>
      <w:dstrike w:val="0"/>
      <w:color w:val="000000"/>
      <w:spacing w:val="0"/>
      <w:w w:val="100"/>
      <w:position w:val="0"/>
      <w:sz w:val="24"/>
      <w:vertAlign w:val="baseline"/>
    </w:rPr>
  </w:style>
  <w:style w:type="character" w:customStyle="1" w:styleId="ListLabel256">
    <w:name w:val="ListLabel 256"/>
    <w:qFormat/>
    <w:rsid w:val="004F4037"/>
    <w:rPr>
      <w:i/>
      <w:iCs/>
      <w:caps w:val="0"/>
      <w:smallCaps w:val="0"/>
      <w:strike w:val="0"/>
      <w:dstrike w:val="0"/>
      <w:color w:val="000000"/>
      <w:spacing w:val="0"/>
      <w:w w:val="100"/>
      <w:position w:val="0"/>
      <w:sz w:val="24"/>
      <w:vertAlign w:val="baseline"/>
    </w:rPr>
  </w:style>
  <w:style w:type="character" w:customStyle="1" w:styleId="ListLabel257">
    <w:name w:val="ListLabel 257"/>
    <w:qFormat/>
    <w:rsid w:val="004F4037"/>
    <w:rPr>
      <w:i/>
      <w:iCs/>
      <w:caps w:val="0"/>
      <w:smallCaps w:val="0"/>
      <w:strike w:val="0"/>
      <w:dstrike w:val="0"/>
      <w:color w:val="000000"/>
      <w:spacing w:val="0"/>
      <w:w w:val="100"/>
      <w:position w:val="0"/>
      <w:sz w:val="24"/>
      <w:vertAlign w:val="baseline"/>
    </w:rPr>
  </w:style>
  <w:style w:type="character" w:customStyle="1" w:styleId="ListLabel258">
    <w:name w:val="ListLabel 258"/>
    <w:qFormat/>
    <w:rsid w:val="004F4037"/>
    <w:rPr>
      <w:i/>
      <w:iCs/>
      <w:caps w:val="0"/>
      <w:smallCaps w:val="0"/>
      <w:strike w:val="0"/>
      <w:dstrike w:val="0"/>
      <w:color w:val="000000"/>
      <w:spacing w:val="0"/>
      <w:w w:val="100"/>
      <w:position w:val="0"/>
      <w:sz w:val="24"/>
      <w:vertAlign w:val="baseline"/>
    </w:rPr>
  </w:style>
  <w:style w:type="character" w:customStyle="1" w:styleId="ListLabel259">
    <w:name w:val="ListLabel 259"/>
    <w:qFormat/>
    <w:rsid w:val="004F4037"/>
    <w:rPr>
      <w:i/>
      <w:iCs/>
      <w:caps w:val="0"/>
      <w:smallCaps w:val="0"/>
      <w:strike w:val="0"/>
      <w:dstrike w:val="0"/>
      <w:color w:val="000000"/>
      <w:spacing w:val="0"/>
      <w:w w:val="100"/>
      <w:position w:val="0"/>
      <w:sz w:val="24"/>
      <w:vertAlign w:val="baseline"/>
    </w:rPr>
  </w:style>
  <w:style w:type="character" w:customStyle="1" w:styleId="ListLabel260">
    <w:name w:val="ListLabel 260"/>
    <w:qFormat/>
    <w:rsid w:val="004F4037"/>
    <w:rPr>
      <w:i/>
      <w:iCs/>
      <w:caps w:val="0"/>
      <w:smallCaps w:val="0"/>
      <w:strike w:val="0"/>
      <w:dstrike w:val="0"/>
      <w:color w:val="000000"/>
      <w:spacing w:val="0"/>
      <w:w w:val="100"/>
      <w:position w:val="0"/>
      <w:sz w:val="24"/>
      <w:vertAlign w:val="baseline"/>
    </w:rPr>
  </w:style>
  <w:style w:type="character" w:customStyle="1" w:styleId="ListLabel261">
    <w:name w:val="ListLabel 261"/>
    <w:qFormat/>
    <w:rsid w:val="004F4037"/>
    <w:rPr>
      <w:i/>
      <w:iCs/>
      <w:caps w:val="0"/>
      <w:smallCaps w:val="0"/>
      <w:strike w:val="0"/>
      <w:dstrike w:val="0"/>
      <w:color w:val="000000"/>
      <w:spacing w:val="0"/>
      <w:w w:val="100"/>
      <w:position w:val="0"/>
      <w:sz w:val="24"/>
      <w:vertAlign w:val="baseline"/>
    </w:rPr>
  </w:style>
  <w:style w:type="character" w:customStyle="1" w:styleId="ListLabel262">
    <w:name w:val="ListLabel 262"/>
    <w:qFormat/>
    <w:rsid w:val="004F4037"/>
    <w:rPr>
      <w:b/>
      <w:bCs/>
      <w:caps w:val="0"/>
      <w:smallCaps w:val="0"/>
      <w:strike w:val="0"/>
      <w:dstrike w:val="0"/>
      <w:color w:val="000000"/>
      <w:spacing w:val="0"/>
      <w:w w:val="100"/>
      <w:position w:val="0"/>
      <w:sz w:val="24"/>
      <w:vertAlign w:val="baseline"/>
    </w:rPr>
  </w:style>
  <w:style w:type="character" w:customStyle="1" w:styleId="ListLabel263">
    <w:name w:val="ListLabel 263"/>
    <w:qFormat/>
    <w:rsid w:val="004F4037"/>
    <w:rPr>
      <w:caps w:val="0"/>
      <w:smallCaps w:val="0"/>
      <w:strike w:val="0"/>
      <w:dstrike w:val="0"/>
      <w:color w:val="000000"/>
      <w:spacing w:val="0"/>
      <w:w w:val="100"/>
      <w:position w:val="0"/>
      <w:sz w:val="24"/>
      <w:vertAlign w:val="baseline"/>
    </w:rPr>
  </w:style>
  <w:style w:type="character" w:customStyle="1" w:styleId="ListLabel264">
    <w:name w:val="ListLabel 264"/>
    <w:qFormat/>
    <w:rsid w:val="004F4037"/>
    <w:rPr>
      <w:i/>
      <w:iCs/>
      <w:caps w:val="0"/>
      <w:smallCaps w:val="0"/>
      <w:strike w:val="0"/>
      <w:dstrike w:val="0"/>
      <w:color w:val="000000"/>
      <w:spacing w:val="0"/>
      <w:w w:val="100"/>
      <w:position w:val="0"/>
      <w:sz w:val="24"/>
      <w:vertAlign w:val="baseline"/>
    </w:rPr>
  </w:style>
  <w:style w:type="character" w:customStyle="1" w:styleId="ListLabel265">
    <w:name w:val="ListLabel 265"/>
    <w:qFormat/>
    <w:rsid w:val="004F4037"/>
    <w:rPr>
      <w:i/>
      <w:iCs/>
      <w:caps w:val="0"/>
      <w:smallCaps w:val="0"/>
      <w:strike w:val="0"/>
      <w:dstrike w:val="0"/>
      <w:color w:val="000000"/>
      <w:spacing w:val="0"/>
      <w:w w:val="100"/>
      <w:position w:val="0"/>
      <w:sz w:val="24"/>
      <w:vertAlign w:val="baseline"/>
    </w:rPr>
  </w:style>
  <w:style w:type="character" w:customStyle="1" w:styleId="ListLabel266">
    <w:name w:val="ListLabel 266"/>
    <w:qFormat/>
    <w:rsid w:val="004F4037"/>
    <w:rPr>
      <w:i/>
      <w:iCs/>
      <w:caps w:val="0"/>
      <w:smallCaps w:val="0"/>
      <w:strike w:val="0"/>
      <w:dstrike w:val="0"/>
      <w:color w:val="000000"/>
      <w:spacing w:val="0"/>
      <w:w w:val="100"/>
      <w:position w:val="0"/>
      <w:sz w:val="24"/>
      <w:vertAlign w:val="baseline"/>
    </w:rPr>
  </w:style>
  <w:style w:type="character" w:customStyle="1" w:styleId="ListLabel267">
    <w:name w:val="ListLabel 267"/>
    <w:qFormat/>
    <w:rsid w:val="004F4037"/>
    <w:rPr>
      <w:i/>
      <w:iCs/>
      <w:caps w:val="0"/>
      <w:smallCaps w:val="0"/>
      <w:strike w:val="0"/>
      <w:dstrike w:val="0"/>
      <w:color w:val="000000"/>
      <w:spacing w:val="0"/>
      <w:w w:val="100"/>
      <w:position w:val="0"/>
      <w:sz w:val="24"/>
      <w:vertAlign w:val="baseline"/>
    </w:rPr>
  </w:style>
  <w:style w:type="character" w:customStyle="1" w:styleId="ListLabel268">
    <w:name w:val="ListLabel 268"/>
    <w:qFormat/>
    <w:rsid w:val="004F4037"/>
    <w:rPr>
      <w:i/>
      <w:iCs/>
      <w:caps w:val="0"/>
      <w:smallCaps w:val="0"/>
      <w:strike w:val="0"/>
      <w:dstrike w:val="0"/>
      <w:color w:val="000000"/>
      <w:spacing w:val="0"/>
      <w:w w:val="100"/>
      <w:position w:val="0"/>
      <w:sz w:val="24"/>
      <w:vertAlign w:val="baseline"/>
    </w:rPr>
  </w:style>
  <w:style w:type="character" w:customStyle="1" w:styleId="ListLabel269">
    <w:name w:val="ListLabel 269"/>
    <w:qFormat/>
    <w:rsid w:val="004F4037"/>
    <w:rPr>
      <w:i/>
      <w:iCs/>
      <w:caps w:val="0"/>
      <w:smallCaps w:val="0"/>
      <w:strike w:val="0"/>
      <w:dstrike w:val="0"/>
      <w:color w:val="000000"/>
      <w:spacing w:val="0"/>
      <w:w w:val="100"/>
      <w:position w:val="0"/>
      <w:sz w:val="24"/>
      <w:vertAlign w:val="baseline"/>
    </w:rPr>
  </w:style>
  <w:style w:type="character" w:customStyle="1" w:styleId="ListLabel270">
    <w:name w:val="ListLabel 270"/>
    <w:qFormat/>
    <w:rsid w:val="004F4037"/>
    <w:rPr>
      <w:i/>
      <w:iCs/>
      <w:caps w:val="0"/>
      <w:smallCaps w:val="0"/>
      <w:strike w:val="0"/>
      <w:dstrike w:val="0"/>
      <w:color w:val="000000"/>
      <w:spacing w:val="0"/>
      <w:w w:val="100"/>
      <w:position w:val="0"/>
      <w:sz w:val="24"/>
      <w:vertAlign w:val="baseline"/>
    </w:rPr>
  </w:style>
  <w:style w:type="character" w:customStyle="1" w:styleId="ListLabel271">
    <w:name w:val="ListLabel 271"/>
    <w:qFormat/>
    <w:rsid w:val="004F4037"/>
    <w:rPr>
      <w:b/>
      <w:bCs/>
      <w:caps w:val="0"/>
      <w:smallCaps w:val="0"/>
      <w:strike w:val="0"/>
      <w:dstrike w:val="0"/>
      <w:color w:val="000000"/>
      <w:spacing w:val="0"/>
      <w:w w:val="100"/>
      <w:position w:val="0"/>
      <w:sz w:val="24"/>
      <w:vertAlign w:val="baseline"/>
    </w:rPr>
  </w:style>
  <w:style w:type="character" w:customStyle="1" w:styleId="ListLabel272">
    <w:name w:val="ListLabel 272"/>
    <w:qFormat/>
    <w:rsid w:val="004F4037"/>
    <w:rPr>
      <w:caps w:val="0"/>
      <w:smallCaps w:val="0"/>
      <w:strike w:val="0"/>
      <w:dstrike w:val="0"/>
      <w:color w:val="000000"/>
      <w:spacing w:val="0"/>
      <w:w w:val="100"/>
      <w:position w:val="0"/>
      <w:sz w:val="24"/>
      <w:vertAlign w:val="baseline"/>
    </w:rPr>
  </w:style>
  <w:style w:type="character" w:customStyle="1" w:styleId="ListLabel273">
    <w:name w:val="ListLabel 273"/>
    <w:qFormat/>
    <w:rsid w:val="004F4037"/>
    <w:rPr>
      <w:i/>
      <w:iCs/>
      <w:caps w:val="0"/>
      <w:smallCaps w:val="0"/>
      <w:strike w:val="0"/>
      <w:dstrike w:val="0"/>
      <w:color w:val="000000"/>
      <w:spacing w:val="0"/>
      <w:w w:val="100"/>
      <w:position w:val="0"/>
      <w:sz w:val="24"/>
      <w:vertAlign w:val="baseline"/>
    </w:rPr>
  </w:style>
  <w:style w:type="character" w:customStyle="1" w:styleId="ListLabel274">
    <w:name w:val="ListLabel 274"/>
    <w:qFormat/>
    <w:rsid w:val="004F4037"/>
    <w:rPr>
      <w:i/>
      <w:iCs/>
      <w:caps w:val="0"/>
      <w:smallCaps w:val="0"/>
      <w:strike w:val="0"/>
      <w:dstrike w:val="0"/>
      <w:color w:val="000000"/>
      <w:spacing w:val="0"/>
      <w:w w:val="100"/>
      <w:position w:val="0"/>
      <w:sz w:val="24"/>
      <w:vertAlign w:val="baseline"/>
    </w:rPr>
  </w:style>
  <w:style w:type="character" w:customStyle="1" w:styleId="ListLabel275">
    <w:name w:val="ListLabel 275"/>
    <w:qFormat/>
    <w:rsid w:val="004F4037"/>
    <w:rPr>
      <w:i/>
      <w:iCs/>
      <w:caps w:val="0"/>
      <w:smallCaps w:val="0"/>
      <w:strike w:val="0"/>
      <w:dstrike w:val="0"/>
      <w:color w:val="000000"/>
      <w:spacing w:val="0"/>
      <w:w w:val="100"/>
      <w:position w:val="0"/>
      <w:sz w:val="24"/>
      <w:vertAlign w:val="baseline"/>
    </w:rPr>
  </w:style>
  <w:style w:type="character" w:customStyle="1" w:styleId="ListLabel276">
    <w:name w:val="ListLabel 276"/>
    <w:qFormat/>
    <w:rsid w:val="004F4037"/>
    <w:rPr>
      <w:i/>
      <w:iCs/>
      <w:caps w:val="0"/>
      <w:smallCaps w:val="0"/>
      <w:strike w:val="0"/>
      <w:dstrike w:val="0"/>
      <w:color w:val="000000"/>
      <w:spacing w:val="0"/>
      <w:w w:val="100"/>
      <w:position w:val="0"/>
      <w:sz w:val="24"/>
      <w:vertAlign w:val="baseline"/>
    </w:rPr>
  </w:style>
  <w:style w:type="character" w:customStyle="1" w:styleId="ListLabel277">
    <w:name w:val="ListLabel 277"/>
    <w:qFormat/>
    <w:rsid w:val="004F4037"/>
    <w:rPr>
      <w:i/>
      <w:iCs/>
      <w:caps w:val="0"/>
      <w:smallCaps w:val="0"/>
      <w:strike w:val="0"/>
      <w:dstrike w:val="0"/>
      <w:color w:val="000000"/>
      <w:spacing w:val="0"/>
      <w:w w:val="100"/>
      <w:position w:val="0"/>
      <w:sz w:val="24"/>
      <w:vertAlign w:val="baseline"/>
    </w:rPr>
  </w:style>
  <w:style w:type="character" w:customStyle="1" w:styleId="ListLabel278">
    <w:name w:val="ListLabel 278"/>
    <w:qFormat/>
    <w:rsid w:val="004F4037"/>
    <w:rPr>
      <w:i/>
      <w:iCs/>
      <w:caps w:val="0"/>
      <w:smallCaps w:val="0"/>
      <w:strike w:val="0"/>
      <w:dstrike w:val="0"/>
      <w:color w:val="000000"/>
      <w:spacing w:val="0"/>
      <w:w w:val="100"/>
      <w:position w:val="0"/>
      <w:sz w:val="24"/>
      <w:vertAlign w:val="baseline"/>
    </w:rPr>
  </w:style>
  <w:style w:type="character" w:customStyle="1" w:styleId="ListLabel279">
    <w:name w:val="ListLabel 279"/>
    <w:qFormat/>
    <w:rsid w:val="004F4037"/>
    <w:rPr>
      <w:i/>
      <w:iCs/>
      <w:caps w:val="0"/>
      <w:smallCaps w:val="0"/>
      <w:strike w:val="0"/>
      <w:dstrike w:val="0"/>
      <w:color w:val="000000"/>
      <w:spacing w:val="0"/>
      <w:w w:val="100"/>
      <w:position w:val="0"/>
      <w:sz w:val="24"/>
      <w:vertAlign w:val="baseline"/>
    </w:rPr>
  </w:style>
  <w:style w:type="character" w:customStyle="1" w:styleId="ListLabel280">
    <w:name w:val="ListLabel 280"/>
    <w:qFormat/>
    <w:rsid w:val="004F4037"/>
    <w:rPr>
      <w:b/>
      <w:bCs/>
      <w:caps w:val="0"/>
      <w:smallCaps w:val="0"/>
      <w:strike w:val="0"/>
      <w:dstrike w:val="0"/>
      <w:color w:val="000000"/>
      <w:spacing w:val="0"/>
      <w:w w:val="100"/>
      <w:position w:val="0"/>
      <w:sz w:val="24"/>
      <w:vertAlign w:val="baseline"/>
    </w:rPr>
  </w:style>
  <w:style w:type="character" w:customStyle="1" w:styleId="ListLabel281">
    <w:name w:val="ListLabel 281"/>
    <w:qFormat/>
    <w:rsid w:val="004F4037"/>
    <w:rPr>
      <w:caps w:val="0"/>
      <w:smallCaps w:val="0"/>
      <w:strike w:val="0"/>
      <w:dstrike w:val="0"/>
      <w:color w:val="000000"/>
      <w:spacing w:val="0"/>
      <w:w w:val="100"/>
      <w:position w:val="0"/>
      <w:sz w:val="24"/>
      <w:vertAlign w:val="baseline"/>
    </w:rPr>
  </w:style>
  <w:style w:type="character" w:customStyle="1" w:styleId="ListLabel282">
    <w:name w:val="ListLabel 282"/>
    <w:qFormat/>
    <w:rsid w:val="004F4037"/>
    <w:rPr>
      <w:i/>
      <w:iCs/>
      <w:caps w:val="0"/>
      <w:smallCaps w:val="0"/>
      <w:strike w:val="0"/>
      <w:dstrike w:val="0"/>
      <w:color w:val="000000"/>
      <w:spacing w:val="0"/>
      <w:w w:val="100"/>
      <w:position w:val="0"/>
      <w:sz w:val="24"/>
      <w:vertAlign w:val="baseline"/>
    </w:rPr>
  </w:style>
  <w:style w:type="character" w:customStyle="1" w:styleId="ListLabel283">
    <w:name w:val="ListLabel 283"/>
    <w:qFormat/>
    <w:rsid w:val="004F4037"/>
    <w:rPr>
      <w:i/>
      <w:iCs/>
      <w:caps w:val="0"/>
      <w:smallCaps w:val="0"/>
      <w:strike w:val="0"/>
      <w:dstrike w:val="0"/>
      <w:color w:val="000000"/>
      <w:spacing w:val="0"/>
      <w:w w:val="100"/>
      <w:position w:val="0"/>
      <w:sz w:val="24"/>
      <w:vertAlign w:val="baseline"/>
    </w:rPr>
  </w:style>
  <w:style w:type="character" w:customStyle="1" w:styleId="ListLabel284">
    <w:name w:val="ListLabel 284"/>
    <w:qFormat/>
    <w:rsid w:val="004F4037"/>
    <w:rPr>
      <w:i/>
      <w:iCs/>
      <w:caps w:val="0"/>
      <w:smallCaps w:val="0"/>
      <w:strike w:val="0"/>
      <w:dstrike w:val="0"/>
      <w:color w:val="000000"/>
      <w:spacing w:val="0"/>
      <w:w w:val="100"/>
      <w:position w:val="0"/>
      <w:sz w:val="24"/>
      <w:vertAlign w:val="baseline"/>
    </w:rPr>
  </w:style>
  <w:style w:type="character" w:customStyle="1" w:styleId="ListLabel285">
    <w:name w:val="ListLabel 285"/>
    <w:qFormat/>
    <w:rsid w:val="004F4037"/>
    <w:rPr>
      <w:i/>
      <w:iCs/>
      <w:caps w:val="0"/>
      <w:smallCaps w:val="0"/>
      <w:strike w:val="0"/>
      <w:dstrike w:val="0"/>
      <w:color w:val="000000"/>
      <w:spacing w:val="0"/>
      <w:w w:val="100"/>
      <w:position w:val="0"/>
      <w:sz w:val="24"/>
      <w:vertAlign w:val="baseline"/>
    </w:rPr>
  </w:style>
  <w:style w:type="character" w:customStyle="1" w:styleId="ListLabel286">
    <w:name w:val="ListLabel 286"/>
    <w:qFormat/>
    <w:rsid w:val="004F4037"/>
    <w:rPr>
      <w:i/>
      <w:iCs/>
      <w:caps w:val="0"/>
      <w:smallCaps w:val="0"/>
      <w:strike w:val="0"/>
      <w:dstrike w:val="0"/>
      <w:color w:val="000000"/>
      <w:spacing w:val="0"/>
      <w:w w:val="100"/>
      <w:position w:val="0"/>
      <w:sz w:val="24"/>
      <w:vertAlign w:val="baseline"/>
    </w:rPr>
  </w:style>
  <w:style w:type="character" w:customStyle="1" w:styleId="ListLabel287">
    <w:name w:val="ListLabel 287"/>
    <w:qFormat/>
    <w:rsid w:val="004F4037"/>
    <w:rPr>
      <w:i/>
      <w:iCs/>
      <w:caps w:val="0"/>
      <w:smallCaps w:val="0"/>
      <w:strike w:val="0"/>
      <w:dstrike w:val="0"/>
      <w:color w:val="000000"/>
      <w:spacing w:val="0"/>
      <w:w w:val="100"/>
      <w:position w:val="0"/>
      <w:sz w:val="24"/>
      <w:vertAlign w:val="baseline"/>
    </w:rPr>
  </w:style>
  <w:style w:type="character" w:customStyle="1" w:styleId="ListLabel288">
    <w:name w:val="ListLabel 288"/>
    <w:qFormat/>
    <w:rsid w:val="004F4037"/>
    <w:rPr>
      <w:i/>
      <w:iCs/>
      <w:caps w:val="0"/>
      <w:smallCaps w:val="0"/>
      <w:strike w:val="0"/>
      <w:dstrike w:val="0"/>
      <w:color w:val="000000"/>
      <w:spacing w:val="0"/>
      <w:w w:val="100"/>
      <w:position w:val="0"/>
      <w:sz w:val="24"/>
      <w:vertAlign w:val="baseline"/>
    </w:rPr>
  </w:style>
  <w:style w:type="character" w:customStyle="1" w:styleId="ListLabel289">
    <w:name w:val="ListLabel 289"/>
    <w:qFormat/>
    <w:rsid w:val="004F4037"/>
    <w:rPr>
      <w:b/>
      <w:bCs/>
      <w:caps w:val="0"/>
      <w:smallCaps w:val="0"/>
      <w:strike w:val="0"/>
      <w:dstrike w:val="0"/>
      <w:color w:val="000000"/>
      <w:spacing w:val="0"/>
      <w:w w:val="100"/>
      <w:position w:val="0"/>
      <w:sz w:val="24"/>
      <w:vertAlign w:val="baseline"/>
    </w:rPr>
  </w:style>
  <w:style w:type="character" w:customStyle="1" w:styleId="ListLabel290">
    <w:name w:val="ListLabel 290"/>
    <w:qFormat/>
    <w:rsid w:val="004F4037"/>
    <w:rPr>
      <w:caps w:val="0"/>
      <w:smallCaps w:val="0"/>
      <w:strike w:val="0"/>
      <w:dstrike w:val="0"/>
      <w:color w:val="000000"/>
      <w:spacing w:val="0"/>
      <w:w w:val="100"/>
      <w:position w:val="0"/>
      <w:sz w:val="24"/>
      <w:vertAlign w:val="baseline"/>
    </w:rPr>
  </w:style>
  <w:style w:type="character" w:customStyle="1" w:styleId="ListLabel291">
    <w:name w:val="ListLabel 291"/>
    <w:qFormat/>
    <w:rsid w:val="004F4037"/>
    <w:rPr>
      <w:i/>
      <w:iCs/>
      <w:caps w:val="0"/>
      <w:smallCaps w:val="0"/>
      <w:strike w:val="0"/>
      <w:dstrike w:val="0"/>
      <w:color w:val="000000"/>
      <w:spacing w:val="0"/>
      <w:w w:val="100"/>
      <w:position w:val="0"/>
      <w:sz w:val="24"/>
      <w:vertAlign w:val="baseline"/>
    </w:rPr>
  </w:style>
  <w:style w:type="character" w:customStyle="1" w:styleId="ListLabel292">
    <w:name w:val="ListLabel 292"/>
    <w:qFormat/>
    <w:rsid w:val="004F4037"/>
    <w:rPr>
      <w:i/>
      <w:iCs/>
      <w:caps w:val="0"/>
      <w:smallCaps w:val="0"/>
      <w:strike w:val="0"/>
      <w:dstrike w:val="0"/>
      <w:color w:val="000000"/>
      <w:spacing w:val="0"/>
      <w:w w:val="100"/>
      <w:position w:val="0"/>
      <w:sz w:val="24"/>
      <w:vertAlign w:val="baseline"/>
    </w:rPr>
  </w:style>
  <w:style w:type="character" w:customStyle="1" w:styleId="ListLabel293">
    <w:name w:val="ListLabel 293"/>
    <w:qFormat/>
    <w:rsid w:val="004F4037"/>
    <w:rPr>
      <w:i/>
      <w:iCs/>
      <w:caps w:val="0"/>
      <w:smallCaps w:val="0"/>
      <w:strike w:val="0"/>
      <w:dstrike w:val="0"/>
      <w:color w:val="000000"/>
      <w:spacing w:val="0"/>
      <w:w w:val="100"/>
      <w:position w:val="0"/>
      <w:sz w:val="24"/>
      <w:vertAlign w:val="baseline"/>
    </w:rPr>
  </w:style>
  <w:style w:type="character" w:customStyle="1" w:styleId="ListLabel294">
    <w:name w:val="ListLabel 294"/>
    <w:qFormat/>
    <w:rsid w:val="004F4037"/>
    <w:rPr>
      <w:i/>
      <w:iCs/>
      <w:caps w:val="0"/>
      <w:smallCaps w:val="0"/>
      <w:strike w:val="0"/>
      <w:dstrike w:val="0"/>
      <w:color w:val="000000"/>
      <w:spacing w:val="0"/>
      <w:w w:val="100"/>
      <w:position w:val="0"/>
      <w:sz w:val="24"/>
      <w:vertAlign w:val="baseline"/>
    </w:rPr>
  </w:style>
  <w:style w:type="character" w:customStyle="1" w:styleId="ListLabel295">
    <w:name w:val="ListLabel 295"/>
    <w:qFormat/>
    <w:rsid w:val="004F4037"/>
    <w:rPr>
      <w:i/>
      <w:iCs/>
      <w:caps w:val="0"/>
      <w:smallCaps w:val="0"/>
      <w:strike w:val="0"/>
      <w:dstrike w:val="0"/>
      <w:color w:val="000000"/>
      <w:spacing w:val="0"/>
      <w:w w:val="100"/>
      <w:position w:val="0"/>
      <w:sz w:val="24"/>
      <w:vertAlign w:val="baseline"/>
    </w:rPr>
  </w:style>
  <w:style w:type="character" w:customStyle="1" w:styleId="ListLabel296">
    <w:name w:val="ListLabel 296"/>
    <w:qFormat/>
    <w:rsid w:val="004F4037"/>
    <w:rPr>
      <w:i/>
      <w:iCs/>
      <w:caps w:val="0"/>
      <w:smallCaps w:val="0"/>
      <w:strike w:val="0"/>
      <w:dstrike w:val="0"/>
      <w:color w:val="000000"/>
      <w:spacing w:val="0"/>
      <w:w w:val="100"/>
      <w:position w:val="0"/>
      <w:sz w:val="24"/>
      <w:vertAlign w:val="baseline"/>
    </w:rPr>
  </w:style>
  <w:style w:type="character" w:customStyle="1" w:styleId="ListLabel297">
    <w:name w:val="ListLabel 297"/>
    <w:qFormat/>
    <w:rsid w:val="004F4037"/>
    <w:rPr>
      <w:i/>
      <w:iCs/>
      <w:caps w:val="0"/>
      <w:smallCaps w:val="0"/>
      <w:strike w:val="0"/>
      <w:dstrike w:val="0"/>
      <w:color w:val="000000"/>
      <w:spacing w:val="0"/>
      <w:w w:val="100"/>
      <w:position w:val="0"/>
      <w:sz w:val="24"/>
      <w:vertAlign w:val="baseline"/>
    </w:rPr>
  </w:style>
  <w:style w:type="character" w:customStyle="1" w:styleId="ListLabel298">
    <w:name w:val="ListLabel 298"/>
    <w:qFormat/>
    <w:rsid w:val="004F4037"/>
    <w:rPr>
      <w:b/>
      <w:bCs/>
      <w:caps w:val="0"/>
      <w:smallCaps w:val="0"/>
      <w:strike w:val="0"/>
      <w:dstrike w:val="0"/>
      <w:color w:val="000000"/>
      <w:spacing w:val="0"/>
      <w:w w:val="100"/>
      <w:position w:val="0"/>
      <w:sz w:val="24"/>
      <w:vertAlign w:val="baseline"/>
    </w:rPr>
  </w:style>
  <w:style w:type="character" w:customStyle="1" w:styleId="ListLabel299">
    <w:name w:val="ListLabel 299"/>
    <w:qFormat/>
    <w:rsid w:val="004F4037"/>
    <w:rPr>
      <w:caps w:val="0"/>
      <w:smallCaps w:val="0"/>
      <w:strike w:val="0"/>
      <w:dstrike w:val="0"/>
      <w:color w:val="000000"/>
      <w:spacing w:val="0"/>
      <w:w w:val="100"/>
      <w:position w:val="0"/>
      <w:sz w:val="24"/>
      <w:vertAlign w:val="baseline"/>
    </w:rPr>
  </w:style>
  <w:style w:type="character" w:customStyle="1" w:styleId="ListLabel300">
    <w:name w:val="ListLabel 300"/>
    <w:qFormat/>
    <w:rsid w:val="004F4037"/>
    <w:rPr>
      <w:i/>
      <w:iCs/>
      <w:caps w:val="0"/>
      <w:smallCaps w:val="0"/>
      <w:strike w:val="0"/>
      <w:dstrike w:val="0"/>
      <w:color w:val="000000"/>
      <w:spacing w:val="0"/>
      <w:w w:val="100"/>
      <w:position w:val="0"/>
      <w:sz w:val="24"/>
      <w:vertAlign w:val="baseline"/>
    </w:rPr>
  </w:style>
  <w:style w:type="character" w:customStyle="1" w:styleId="ListLabel301">
    <w:name w:val="ListLabel 301"/>
    <w:qFormat/>
    <w:rsid w:val="004F4037"/>
    <w:rPr>
      <w:i/>
      <w:iCs/>
      <w:caps w:val="0"/>
      <w:smallCaps w:val="0"/>
      <w:strike w:val="0"/>
      <w:dstrike w:val="0"/>
      <w:color w:val="000000"/>
      <w:spacing w:val="0"/>
      <w:w w:val="100"/>
      <w:position w:val="0"/>
      <w:sz w:val="24"/>
      <w:vertAlign w:val="baseline"/>
    </w:rPr>
  </w:style>
  <w:style w:type="character" w:customStyle="1" w:styleId="ListLabel302">
    <w:name w:val="ListLabel 302"/>
    <w:qFormat/>
    <w:rsid w:val="004F4037"/>
    <w:rPr>
      <w:i/>
      <w:iCs/>
      <w:caps w:val="0"/>
      <w:smallCaps w:val="0"/>
      <w:strike w:val="0"/>
      <w:dstrike w:val="0"/>
      <w:color w:val="000000"/>
      <w:spacing w:val="0"/>
      <w:w w:val="100"/>
      <w:position w:val="0"/>
      <w:sz w:val="24"/>
      <w:vertAlign w:val="baseline"/>
    </w:rPr>
  </w:style>
  <w:style w:type="character" w:customStyle="1" w:styleId="ListLabel303">
    <w:name w:val="ListLabel 303"/>
    <w:qFormat/>
    <w:rsid w:val="004F4037"/>
    <w:rPr>
      <w:i/>
      <w:iCs/>
      <w:caps w:val="0"/>
      <w:smallCaps w:val="0"/>
      <w:strike w:val="0"/>
      <w:dstrike w:val="0"/>
      <w:color w:val="000000"/>
      <w:spacing w:val="0"/>
      <w:w w:val="100"/>
      <w:position w:val="0"/>
      <w:sz w:val="24"/>
      <w:vertAlign w:val="baseline"/>
    </w:rPr>
  </w:style>
  <w:style w:type="character" w:customStyle="1" w:styleId="ListLabel304">
    <w:name w:val="ListLabel 304"/>
    <w:qFormat/>
    <w:rsid w:val="004F4037"/>
    <w:rPr>
      <w:i/>
      <w:iCs/>
      <w:caps w:val="0"/>
      <w:smallCaps w:val="0"/>
      <w:strike w:val="0"/>
      <w:dstrike w:val="0"/>
      <w:color w:val="000000"/>
      <w:spacing w:val="0"/>
      <w:w w:val="100"/>
      <w:position w:val="0"/>
      <w:sz w:val="24"/>
      <w:vertAlign w:val="baseline"/>
    </w:rPr>
  </w:style>
  <w:style w:type="character" w:customStyle="1" w:styleId="ListLabel305">
    <w:name w:val="ListLabel 305"/>
    <w:qFormat/>
    <w:rsid w:val="004F4037"/>
    <w:rPr>
      <w:i/>
      <w:iCs/>
      <w:caps w:val="0"/>
      <w:smallCaps w:val="0"/>
      <w:strike w:val="0"/>
      <w:dstrike w:val="0"/>
      <w:color w:val="000000"/>
      <w:spacing w:val="0"/>
      <w:w w:val="100"/>
      <w:position w:val="0"/>
      <w:sz w:val="24"/>
      <w:vertAlign w:val="baseline"/>
    </w:rPr>
  </w:style>
  <w:style w:type="character" w:customStyle="1" w:styleId="ListLabel306">
    <w:name w:val="ListLabel 306"/>
    <w:qFormat/>
    <w:rsid w:val="004F4037"/>
    <w:rPr>
      <w:i/>
      <w:iCs/>
      <w:caps w:val="0"/>
      <w:smallCaps w:val="0"/>
      <w:strike w:val="0"/>
      <w:dstrike w:val="0"/>
      <w:color w:val="000000"/>
      <w:spacing w:val="0"/>
      <w:w w:val="100"/>
      <w:position w:val="0"/>
      <w:sz w:val="24"/>
      <w:vertAlign w:val="baseline"/>
    </w:rPr>
  </w:style>
  <w:style w:type="character" w:customStyle="1" w:styleId="ListLabel307">
    <w:name w:val="ListLabel 307"/>
    <w:qFormat/>
    <w:rsid w:val="004F4037"/>
    <w:rPr>
      <w:b/>
      <w:bCs/>
      <w:caps w:val="0"/>
      <w:smallCaps w:val="0"/>
      <w:strike w:val="0"/>
      <w:dstrike w:val="0"/>
      <w:color w:val="000000"/>
      <w:spacing w:val="0"/>
      <w:w w:val="100"/>
      <w:position w:val="0"/>
      <w:sz w:val="24"/>
      <w:vertAlign w:val="baseline"/>
    </w:rPr>
  </w:style>
  <w:style w:type="character" w:customStyle="1" w:styleId="ListLabel308">
    <w:name w:val="ListLabel 308"/>
    <w:qFormat/>
    <w:rsid w:val="004F4037"/>
    <w:rPr>
      <w:caps w:val="0"/>
      <w:smallCaps w:val="0"/>
      <w:strike w:val="0"/>
      <w:dstrike w:val="0"/>
      <w:color w:val="000000"/>
      <w:spacing w:val="0"/>
      <w:w w:val="100"/>
      <w:position w:val="0"/>
      <w:sz w:val="24"/>
      <w:vertAlign w:val="baseline"/>
    </w:rPr>
  </w:style>
  <w:style w:type="character" w:customStyle="1" w:styleId="ListLabel309">
    <w:name w:val="ListLabel 309"/>
    <w:qFormat/>
    <w:rsid w:val="004F4037"/>
    <w:rPr>
      <w:i/>
      <w:iCs/>
      <w:caps w:val="0"/>
      <w:smallCaps w:val="0"/>
      <w:strike w:val="0"/>
      <w:dstrike w:val="0"/>
      <w:color w:val="000000"/>
      <w:spacing w:val="0"/>
      <w:w w:val="100"/>
      <w:position w:val="0"/>
      <w:sz w:val="24"/>
      <w:vertAlign w:val="baseline"/>
    </w:rPr>
  </w:style>
  <w:style w:type="character" w:customStyle="1" w:styleId="ListLabel310">
    <w:name w:val="ListLabel 310"/>
    <w:qFormat/>
    <w:rsid w:val="004F4037"/>
    <w:rPr>
      <w:i/>
      <w:iCs/>
      <w:caps w:val="0"/>
      <w:smallCaps w:val="0"/>
      <w:strike w:val="0"/>
      <w:dstrike w:val="0"/>
      <w:color w:val="000000"/>
      <w:spacing w:val="0"/>
      <w:w w:val="100"/>
      <w:position w:val="0"/>
      <w:sz w:val="24"/>
      <w:vertAlign w:val="baseline"/>
    </w:rPr>
  </w:style>
  <w:style w:type="character" w:customStyle="1" w:styleId="ListLabel311">
    <w:name w:val="ListLabel 311"/>
    <w:qFormat/>
    <w:rsid w:val="004F4037"/>
    <w:rPr>
      <w:i/>
      <w:iCs/>
      <w:caps w:val="0"/>
      <w:smallCaps w:val="0"/>
      <w:strike w:val="0"/>
      <w:dstrike w:val="0"/>
      <w:color w:val="000000"/>
      <w:spacing w:val="0"/>
      <w:w w:val="100"/>
      <w:position w:val="0"/>
      <w:sz w:val="24"/>
      <w:vertAlign w:val="baseline"/>
    </w:rPr>
  </w:style>
  <w:style w:type="character" w:customStyle="1" w:styleId="ListLabel312">
    <w:name w:val="ListLabel 312"/>
    <w:qFormat/>
    <w:rsid w:val="004F4037"/>
    <w:rPr>
      <w:i/>
      <w:iCs/>
      <w:caps w:val="0"/>
      <w:smallCaps w:val="0"/>
      <w:strike w:val="0"/>
      <w:dstrike w:val="0"/>
      <w:color w:val="000000"/>
      <w:spacing w:val="0"/>
      <w:w w:val="100"/>
      <w:position w:val="0"/>
      <w:sz w:val="24"/>
      <w:vertAlign w:val="baseline"/>
    </w:rPr>
  </w:style>
  <w:style w:type="character" w:customStyle="1" w:styleId="ListLabel313">
    <w:name w:val="ListLabel 313"/>
    <w:qFormat/>
    <w:rsid w:val="004F4037"/>
    <w:rPr>
      <w:i/>
      <w:iCs/>
      <w:caps w:val="0"/>
      <w:smallCaps w:val="0"/>
      <w:strike w:val="0"/>
      <w:dstrike w:val="0"/>
      <w:color w:val="000000"/>
      <w:spacing w:val="0"/>
      <w:w w:val="100"/>
      <w:position w:val="0"/>
      <w:sz w:val="24"/>
      <w:vertAlign w:val="baseline"/>
    </w:rPr>
  </w:style>
  <w:style w:type="character" w:customStyle="1" w:styleId="ListLabel314">
    <w:name w:val="ListLabel 314"/>
    <w:qFormat/>
    <w:rsid w:val="004F4037"/>
    <w:rPr>
      <w:i/>
      <w:iCs/>
      <w:caps w:val="0"/>
      <w:smallCaps w:val="0"/>
      <w:strike w:val="0"/>
      <w:dstrike w:val="0"/>
      <w:color w:val="000000"/>
      <w:spacing w:val="0"/>
      <w:w w:val="100"/>
      <w:position w:val="0"/>
      <w:sz w:val="24"/>
      <w:vertAlign w:val="baseline"/>
    </w:rPr>
  </w:style>
  <w:style w:type="character" w:customStyle="1" w:styleId="ListLabel315">
    <w:name w:val="ListLabel 315"/>
    <w:qFormat/>
    <w:rsid w:val="004F4037"/>
    <w:rPr>
      <w:i/>
      <w:iCs/>
      <w:caps w:val="0"/>
      <w:smallCaps w:val="0"/>
      <w:strike w:val="0"/>
      <w:dstrike w:val="0"/>
      <w:color w:val="000000"/>
      <w:spacing w:val="0"/>
      <w:w w:val="100"/>
      <w:position w:val="0"/>
      <w:sz w:val="24"/>
      <w:vertAlign w:val="baseline"/>
    </w:rPr>
  </w:style>
  <w:style w:type="character" w:customStyle="1" w:styleId="ListLabel316">
    <w:name w:val="ListLabel 316"/>
    <w:qFormat/>
    <w:rsid w:val="004F4037"/>
    <w:rPr>
      <w:b/>
      <w:bCs/>
      <w:caps w:val="0"/>
      <w:smallCaps w:val="0"/>
      <w:strike w:val="0"/>
      <w:dstrike w:val="0"/>
      <w:color w:val="000000"/>
      <w:spacing w:val="0"/>
      <w:w w:val="100"/>
      <w:position w:val="0"/>
      <w:sz w:val="24"/>
      <w:vertAlign w:val="baseline"/>
    </w:rPr>
  </w:style>
  <w:style w:type="character" w:customStyle="1" w:styleId="ListLabel317">
    <w:name w:val="ListLabel 317"/>
    <w:qFormat/>
    <w:rsid w:val="004F4037"/>
    <w:rPr>
      <w:caps w:val="0"/>
      <w:smallCaps w:val="0"/>
      <w:strike w:val="0"/>
      <w:dstrike w:val="0"/>
      <w:color w:val="000000"/>
      <w:spacing w:val="0"/>
      <w:w w:val="100"/>
      <w:position w:val="0"/>
      <w:sz w:val="24"/>
      <w:vertAlign w:val="baseline"/>
    </w:rPr>
  </w:style>
  <w:style w:type="character" w:customStyle="1" w:styleId="ListLabel318">
    <w:name w:val="ListLabel 318"/>
    <w:qFormat/>
    <w:rsid w:val="004F4037"/>
    <w:rPr>
      <w:i/>
      <w:iCs/>
      <w:caps w:val="0"/>
      <w:smallCaps w:val="0"/>
      <w:strike w:val="0"/>
      <w:dstrike w:val="0"/>
      <w:color w:val="000000"/>
      <w:spacing w:val="0"/>
      <w:w w:val="100"/>
      <w:position w:val="0"/>
      <w:sz w:val="24"/>
      <w:vertAlign w:val="baseline"/>
    </w:rPr>
  </w:style>
  <w:style w:type="character" w:customStyle="1" w:styleId="ListLabel319">
    <w:name w:val="ListLabel 319"/>
    <w:qFormat/>
    <w:rsid w:val="004F4037"/>
    <w:rPr>
      <w:i/>
      <w:iCs/>
      <w:caps w:val="0"/>
      <w:smallCaps w:val="0"/>
      <w:strike w:val="0"/>
      <w:dstrike w:val="0"/>
      <w:color w:val="000000"/>
      <w:spacing w:val="0"/>
      <w:w w:val="100"/>
      <w:position w:val="0"/>
      <w:sz w:val="24"/>
      <w:vertAlign w:val="baseline"/>
    </w:rPr>
  </w:style>
  <w:style w:type="character" w:customStyle="1" w:styleId="ListLabel320">
    <w:name w:val="ListLabel 320"/>
    <w:qFormat/>
    <w:rsid w:val="004F4037"/>
    <w:rPr>
      <w:i/>
      <w:iCs/>
      <w:caps w:val="0"/>
      <w:smallCaps w:val="0"/>
      <w:strike w:val="0"/>
      <w:dstrike w:val="0"/>
      <w:color w:val="000000"/>
      <w:spacing w:val="0"/>
      <w:w w:val="100"/>
      <w:position w:val="0"/>
      <w:sz w:val="24"/>
      <w:vertAlign w:val="baseline"/>
    </w:rPr>
  </w:style>
  <w:style w:type="character" w:customStyle="1" w:styleId="ListLabel321">
    <w:name w:val="ListLabel 321"/>
    <w:qFormat/>
    <w:rsid w:val="004F4037"/>
    <w:rPr>
      <w:i/>
      <w:iCs/>
      <w:caps w:val="0"/>
      <w:smallCaps w:val="0"/>
      <w:strike w:val="0"/>
      <w:dstrike w:val="0"/>
      <w:color w:val="000000"/>
      <w:spacing w:val="0"/>
      <w:w w:val="100"/>
      <w:position w:val="0"/>
      <w:sz w:val="24"/>
      <w:vertAlign w:val="baseline"/>
    </w:rPr>
  </w:style>
  <w:style w:type="character" w:customStyle="1" w:styleId="ListLabel322">
    <w:name w:val="ListLabel 322"/>
    <w:qFormat/>
    <w:rsid w:val="004F4037"/>
    <w:rPr>
      <w:i/>
      <w:iCs/>
      <w:caps w:val="0"/>
      <w:smallCaps w:val="0"/>
      <w:strike w:val="0"/>
      <w:dstrike w:val="0"/>
      <w:color w:val="000000"/>
      <w:spacing w:val="0"/>
      <w:w w:val="100"/>
      <w:position w:val="0"/>
      <w:sz w:val="24"/>
      <w:vertAlign w:val="baseline"/>
    </w:rPr>
  </w:style>
  <w:style w:type="character" w:customStyle="1" w:styleId="ListLabel323">
    <w:name w:val="ListLabel 323"/>
    <w:qFormat/>
    <w:rsid w:val="004F4037"/>
    <w:rPr>
      <w:i/>
      <w:iCs/>
      <w:caps w:val="0"/>
      <w:smallCaps w:val="0"/>
      <w:strike w:val="0"/>
      <w:dstrike w:val="0"/>
      <w:color w:val="000000"/>
      <w:spacing w:val="0"/>
      <w:w w:val="100"/>
      <w:position w:val="0"/>
      <w:sz w:val="24"/>
      <w:vertAlign w:val="baseline"/>
    </w:rPr>
  </w:style>
  <w:style w:type="character" w:customStyle="1" w:styleId="ListLabel324">
    <w:name w:val="ListLabel 324"/>
    <w:qFormat/>
    <w:rsid w:val="004F4037"/>
    <w:rPr>
      <w:i/>
      <w:iCs/>
      <w:caps w:val="0"/>
      <w:smallCaps w:val="0"/>
      <w:strike w:val="0"/>
      <w:dstrike w:val="0"/>
      <w:color w:val="000000"/>
      <w:spacing w:val="0"/>
      <w:w w:val="100"/>
      <w:position w:val="0"/>
      <w:sz w:val="24"/>
      <w:vertAlign w:val="baseline"/>
    </w:rPr>
  </w:style>
  <w:style w:type="character" w:customStyle="1" w:styleId="ListLabel325">
    <w:name w:val="ListLabel 325"/>
    <w:qFormat/>
    <w:rsid w:val="004F4037"/>
    <w:rPr>
      <w:b/>
      <w:bCs/>
      <w:caps w:val="0"/>
      <w:smallCaps w:val="0"/>
      <w:strike w:val="0"/>
      <w:dstrike w:val="0"/>
      <w:color w:val="000000"/>
      <w:spacing w:val="0"/>
      <w:w w:val="100"/>
      <w:position w:val="0"/>
      <w:sz w:val="24"/>
      <w:vertAlign w:val="baseline"/>
    </w:rPr>
  </w:style>
  <w:style w:type="character" w:customStyle="1" w:styleId="ListLabel326">
    <w:name w:val="ListLabel 326"/>
    <w:qFormat/>
    <w:rsid w:val="004F4037"/>
    <w:rPr>
      <w:caps w:val="0"/>
      <w:smallCaps w:val="0"/>
      <w:strike w:val="0"/>
      <w:dstrike w:val="0"/>
      <w:color w:val="000000"/>
      <w:spacing w:val="0"/>
      <w:w w:val="100"/>
      <w:position w:val="0"/>
      <w:sz w:val="24"/>
      <w:vertAlign w:val="baseline"/>
    </w:rPr>
  </w:style>
  <w:style w:type="character" w:customStyle="1" w:styleId="ListLabel327">
    <w:name w:val="ListLabel 327"/>
    <w:qFormat/>
    <w:rsid w:val="004F4037"/>
    <w:rPr>
      <w:i/>
      <w:iCs/>
      <w:caps w:val="0"/>
      <w:smallCaps w:val="0"/>
      <w:strike w:val="0"/>
      <w:dstrike w:val="0"/>
      <w:color w:val="000000"/>
      <w:spacing w:val="0"/>
      <w:w w:val="100"/>
      <w:position w:val="0"/>
      <w:sz w:val="24"/>
      <w:vertAlign w:val="baseline"/>
    </w:rPr>
  </w:style>
  <w:style w:type="character" w:customStyle="1" w:styleId="ListLabel328">
    <w:name w:val="ListLabel 328"/>
    <w:qFormat/>
    <w:rsid w:val="004F4037"/>
    <w:rPr>
      <w:i/>
      <w:iCs/>
      <w:caps w:val="0"/>
      <w:smallCaps w:val="0"/>
      <w:strike w:val="0"/>
      <w:dstrike w:val="0"/>
      <w:color w:val="000000"/>
      <w:spacing w:val="0"/>
      <w:w w:val="100"/>
      <w:position w:val="0"/>
      <w:sz w:val="24"/>
      <w:vertAlign w:val="baseline"/>
    </w:rPr>
  </w:style>
  <w:style w:type="character" w:customStyle="1" w:styleId="ListLabel329">
    <w:name w:val="ListLabel 329"/>
    <w:qFormat/>
    <w:rsid w:val="004F4037"/>
    <w:rPr>
      <w:i/>
      <w:iCs/>
      <w:caps w:val="0"/>
      <w:smallCaps w:val="0"/>
      <w:strike w:val="0"/>
      <w:dstrike w:val="0"/>
      <w:color w:val="000000"/>
      <w:spacing w:val="0"/>
      <w:w w:val="100"/>
      <w:position w:val="0"/>
      <w:sz w:val="24"/>
      <w:vertAlign w:val="baseline"/>
    </w:rPr>
  </w:style>
  <w:style w:type="character" w:customStyle="1" w:styleId="ListLabel330">
    <w:name w:val="ListLabel 330"/>
    <w:qFormat/>
    <w:rsid w:val="004F4037"/>
    <w:rPr>
      <w:i/>
      <w:iCs/>
      <w:caps w:val="0"/>
      <w:smallCaps w:val="0"/>
      <w:strike w:val="0"/>
      <w:dstrike w:val="0"/>
      <w:color w:val="000000"/>
      <w:spacing w:val="0"/>
      <w:w w:val="100"/>
      <w:position w:val="0"/>
      <w:sz w:val="24"/>
      <w:vertAlign w:val="baseline"/>
    </w:rPr>
  </w:style>
  <w:style w:type="character" w:customStyle="1" w:styleId="ListLabel331">
    <w:name w:val="ListLabel 331"/>
    <w:qFormat/>
    <w:rsid w:val="004F4037"/>
    <w:rPr>
      <w:i/>
      <w:iCs/>
      <w:caps w:val="0"/>
      <w:smallCaps w:val="0"/>
      <w:strike w:val="0"/>
      <w:dstrike w:val="0"/>
      <w:color w:val="000000"/>
      <w:spacing w:val="0"/>
      <w:w w:val="100"/>
      <w:position w:val="0"/>
      <w:sz w:val="24"/>
      <w:vertAlign w:val="baseline"/>
    </w:rPr>
  </w:style>
  <w:style w:type="character" w:customStyle="1" w:styleId="ListLabel332">
    <w:name w:val="ListLabel 332"/>
    <w:qFormat/>
    <w:rsid w:val="004F4037"/>
    <w:rPr>
      <w:i/>
      <w:iCs/>
      <w:caps w:val="0"/>
      <w:smallCaps w:val="0"/>
      <w:strike w:val="0"/>
      <w:dstrike w:val="0"/>
      <w:color w:val="000000"/>
      <w:spacing w:val="0"/>
      <w:w w:val="100"/>
      <w:position w:val="0"/>
      <w:sz w:val="24"/>
      <w:vertAlign w:val="baseline"/>
    </w:rPr>
  </w:style>
  <w:style w:type="character" w:customStyle="1" w:styleId="ListLabel333">
    <w:name w:val="ListLabel 333"/>
    <w:qFormat/>
    <w:rsid w:val="004F4037"/>
    <w:rPr>
      <w:i/>
      <w:iCs/>
      <w:caps w:val="0"/>
      <w:smallCaps w:val="0"/>
      <w:strike w:val="0"/>
      <w:dstrike w:val="0"/>
      <w:color w:val="000000"/>
      <w:spacing w:val="0"/>
      <w:w w:val="100"/>
      <w:position w:val="0"/>
      <w:sz w:val="24"/>
      <w:vertAlign w:val="baseline"/>
    </w:rPr>
  </w:style>
  <w:style w:type="character" w:customStyle="1" w:styleId="ListLabel334">
    <w:name w:val="ListLabel 334"/>
    <w:qFormat/>
    <w:rsid w:val="004F4037"/>
    <w:rPr>
      <w:b/>
      <w:bCs/>
      <w:caps w:val="0"/>
      <w:smallCaps w:val="0"/>
      <w:strike w:val="0"/>
      <w:dstrike w:val="0"/>
      <w:color w:val="000000"/>
      <w:spacing w:val="0"/>
      <w:w w:val="100"/>
      <w:position w:val="0"/>
      <w:sz w:val="24"/>
      <w:vertAlign w:val="baseline"/>
    </w:rPr>
  </w:style>
  <w:style w:type="character" w:customStyle="1" w:styleId="ListLabel335">
    <w:name w:val="ListLabel 335"/>
    <w:qFormat/>
    <w:rsid w:val="004F4037"/>
    <w:rPr>
      <w:caps w:val="0"/>
      <w:smallCaps w:val="0"/>
      <w:strike w:val="0"/>
      <w:dstrike w:val="0"/>
      <w:color w:val="000000"/>
      <w:spacing w:val="0"/>
      <w:w w:val="100"/>
      <w:position w:val="0"/>
      <w:sz w:val="24"/>
      <w:vertAlign w:val="baseline"/>
    </w:rPr>
  </w:style>
  <w:style w:type="character" w:customStyle="1" w:styleId="ListLabel336">
    <w:name w:val="ListLabel 336"/>
    <w:qFormat/>
    <w:rsid w:val="004F4037"/>
    <w:rPr>
      <w:i/>
      <w:iCs/>
      <w:caps w:val="0"/>
      <w:smallCaps w:val="0"/>
      <w:strike w:val="0"/>
      <w:dstrike w:val="0"/>
      <w:color w:val="000000"/>
      <w:spacing w:val="0"/>
      <w:w w:val="100"/>
      <w:position w:val="0"/>
      <w:sz w:val="24"/>
      <w:vertAlign w:val="baseline"/>
    </w:rPr>
  </w:style>
  <w:style w:type="character" w:customStyle="1" w:styleId="ListLabel337">
    <w:name w:val="ListLabel 337"/>
    <w:qFormat/>
    <w:rsid w:val="004F4037"/>
    <w:rPr>
      <w:i/>
      <w:iCs/>
      <w:caps w:val="0"/>
      <w:smallCaps w:val="0"/>
      <w:strike w:val="0"/>
      <w:dstrike w:val="0"/>
      <w:color w:val="000000"/>
      <w:spacing w:val="0"/>
      <w:w w:val="100"/>
      <w:position w:val="0"/>
      <w:sz w:val="24"/>
      <w:vertAlign w:val="baseline"/>
    </w:rPr>
  </w:style>
  <w:style w:type="character" w:customStyle="1" w:styleId="ListLabel338">
    <w:name w:val="ListLabel 338"/>
    <w:qFormat/>
    <w:rsid w:val="004F4037"/>
    <w:rPr>
      <w:i/>
      <w:iCs/>
      <w:caps w:val="0"/>
      <w:smallCaps w:val="0"/>
      <w:strike w:val="0"/>
      <w:dstrike w:val="0"/>
      <w:color w:val="000000"/>
      <w:spacing w:val="0"/>
      <w:w w:val="100"/>
      <w:position w:val="0"/>
      <w:sz w:val="24"/>
      <w:vertAlign w:val="baseline"/>
    </w:rPr>
  </w:style>
  <w:style w:type="character" w:customStyle="1" w:styleId="ListLabel339">
    <w:name w:val="ListLabel 339"/>
    <w:qFormat/>
    <w:rsid w:val="004F4037"/>
    <w:rPr>
      <w:i/>
      <w:iCs/>
      <w:caps w:val="0"/>
      <w:smallCaps w:val="0"/>
      <w:strike w:val="0"/>
      <w:dstrike w:val="0"/>
      <w:color w:val="000000"/>
      <w:spacing w:val="0"/>
      <w:w w:val="100"/>
      <w:position w:val="0"/>
      <w:sz w:val="24"/>
      <w:vertAlign w:val="baseline"/>
    </w:rPr>
  </w:style>
  <w:style w:type="character" w:customStyle="1" w:styleId="ListLabel340">
    <w:name w:val="ListLabel 340"/>
    <w:qFormat/>
    <w:rsid w:val="004F4037"/>
    <w:rPr>
      <w:i/>
      <w:iCs/>
      <w:caps w:val="0"/>
      <w:smallCaps w:val="0"/>
      <w:strike w:val="0"/>
      <w:dstrike w:val="0"/>
      <w:color w:val="000000"/>
      <w:spacing w:val="0"/>
      <w:w w:val="100"/>
      <w:position w:val="0"/>
      <w:sz w:val="24"/>
      <w:vertAlign w:val="baseline"/>
    </w:rPr>
  </w:style>
  <w:style w:type="character" w:customStyle="1" w:styleId="ListLabel341">
    <w:name w:val="ListLabel 341"/>
    <w:qFormat/>
    <w:rsid w:val="004F4037"/>
    <w:rPr>
      <w:i/>
      <w:iCs/>
      <w:caps w:val="0"/>
      <w:smallCaps w:val="0"/>
      <w:strike w:val="0"/>
      <w:dstrike w:val="0"/>
      <w:color w:val="000000"/>
      <w:spacing w:val="0"/>
      <w:w w:val="100"/>
      <w:position w:val="0"/>
      <w:sz w:val="24"/>
      <w:vertAlign w:val="baseline"/>
    </w:rPr>
  </w:style>
  <w:style w:type="character" w:customStyle="1" w:styleId="ListLabel342">
    <w:name w:val="ListLabel 342"/>
    <w:qFormat/>
    <w:rsid w:val="004F4037"/>
    <w:rPr>
      <w:i/>
      <w:iCs/>
      <w:caps w:val="0"/>
      <w:smallCaps w:val="0"/>
      <w:strike w:val="0"/>
      <w:dstrike w:val="0"/>
      <w:color w:val="000000"/>
      <w:spacing w:val="0"/>
      <w:w w:val="100"/>
      <w:position w:val="0"/>
      <w:sz w:val="24"/>
      <w:vertAlign w:val="baseline"/>
    </w:rPr>
  </w:style>
  <w:style w:type="character" w:customStyle="1" w:styleId="ListLabel343">
    <w:name w:val="ListLabel 343"/>
    <w:qFormat/>
    <w:rsid w:val="004F4037"/>
    <w:rPr>
      <w:b/>
      <w:bCs/>
      <w:caps w:val="0"/>
      <w:smallCaps w:val="0"/>
      <w:strike w:val="0"/>
      <w:dstrike w:val="0"/>
      <w:color w:val="000000"/>
      <w:spacing w:val="0"/>
      <w:w w:val="100"/>
      <w:position w:val="0"/>
      <w:sz w:val="24"/>
      <w:vertAlign w:val="baseline"/>
    </w:rPr>
  </w:style>
  <w:style w:type="character" w:customStyle="1" w:styleId="ListLabel344">
    <w:name w:val="ListLabel 344"/>
    <w:qFormat/>
    <w:rsid w:val="004F4037"/>
    <w:rPr>
      <w:caps w:val="0"/>
      <w:smallCaps w:val="0"/>
      <w:strike w:val="0"/>
      <w:dstrike w:val="0"/>
      <w:color w:val="000000"/>
      <w:spacing w:val="0"/>
      <w:w w:val="100"/>
      <w:position w:val="0"/>
      <w:sz w:val="24"/>
      <w:vertAlign w:val="baseline"/>
    </w:rPr>
  </w:style>
  <w:style w:type="character" w:customStyle="1" w:styleId="ListLabel345">
    <w:name w:val="ListLabel 345"/>
    <w:qFormat/>
    <w:rsid w:val="004F4037"/>
    <w:rPr>
      <w:i/>
      <w:iCs/>
      <w:caps w:val="0"/>
      <w:smallCaps w:val="0"/>
      <w:strike w:val="0"/>
      <w:dstrike w:val="0"/>
      <w:color w:val="000000"/>
      <w:spacing w:val="0"/>
      <w:w w:val="100"/>
      <w:position w:val="0"/>
      <w:sz w:val="24"/>
      <w:vertAlign w:val="baseline"/>
    </w:rPr>
  </w:style>
  <w:style w:type="character" w:customStyle="1" w:styleId="ListLabel346">
    <w:name w:val="ListLabel 346"/>
    <w:qFormat/>
    <w:rsid w:val="004F4037"/>
    <w:rPr>
      <w:i/>
      <w:iCs/>
      <w:caps w:val="0"/>
      <w:smallCaps w:val="0"/>
      <w:strike w:val="0"/>
      <w:dstrike w:val="0"/>
      <w:color w:val="000000"/>
      <w:spacing w:val="0"/>
      <w:w w:val="100"/>
      <w:position w:val="0"/>
      <w:sz w:val="24"/>
      <w:vertAlign w:val="baseline"/>
    </w:rPr>
  </w:style>
  <w:style w:type="character" w:customStyle="1" w:styleId="ListLabel347">
    <w:name w:val="ListLabel 347"/>
    <w:qFormat/>
    <w:rsid w:val="004F4037"/>
    <w:rPr>
      <w:i/>
      <w:iCs/>
      <w:caps w:val="0"/>
      <w:smallCaps w:val="0"/>
      <w:strike w:val="0"/>
      <w:dstrike w:val="0"/>
      <w:color w:val="000000"/>
      <w:spacing w:val="0"/>
      <w:w w:val="100"/>
      <w:position w:val="0"/>
      <w:sz w:val="24"/>
      <w:vertAlign w:val="baseline"/>
    </w:rPr>
  </w:style>
  <w:style w:type="character" w:customStyle="1" w:styleId="ListLabel348">
    <w:name w:val="ListLabel 348"/>
    <w:qFormat/>
    <w:rsid w:val="004F4037"/>
    <w:rPr>
      <w:i/>
      <w:iCs/>
      <w:caps w:val="0"/>
      <w:smallCaps w:val="0"/>
      <w:strike w:val="0"/>
      <w:dstrike w:val="0"/>
      <w:color w:val="000000"/>
      <w:spacing w:val="0"/>
      <w:w w:val="100"/>
      <w:position w:val="0"/>
      <w:sz w:val="24"/>
      <w:vertAlign w:val="baseline"/>
    </w:rPr>
  </w:style>
  <w:style w:type="character" w:customStyle="1" w:styleId="ListLabel349">
    <w:name w:val="ListLabel 349"/>
    <w:qFormat/>
    <w:rsid w:val="004F4037"/>
    <w:rPr>
      <w:i/>
      <w:iCs/>
      <w:caps w:val="0"/>
      <w:smallCaps w:val="0"/>
      <w:strike w:val="0"/>
      <w:dstrike w:val="0"/>
      <w:color w:val="000000"/>
      <w:spacing w:val="0"/>
      <w:w w:val="100"/>
      <w:position w:val="0"/>
      <w:sz w:val="24"/>
      <w:vertAlign w:val="baseline"/>
    </w:rPr>
  </w:style>
  <w:style w:type="character" w:customStyle="1" w:styleId="ListLabel350">
    <w:name w:val="ListLabel 350"/>
    <w:qFormat/>
    <w:rsid w:val="004F4037"/>
    <w:rPr>
      <w:i/>
      <w:iCs/>
      <w:caps w:val="0"/>
      <w:smallCaps w:val="0"/>
      <w:strike w:val="0"/>
      <w:dstrike w:val="0"/>
      <w:color w:val="000000"/>
      <w:spacing w:val="0"/>
      <w:w w:val="100"/>
      <w:position w:val="0"/>
      <w:sz w:val="24"/>
      <w:vertAlign w:val="baseline"/>
    </w:rPr>
  </w:style>
  <w:style w:type="character" w:customStyle="1" w:styleId="ListLabel351">
    <w:name w:val="ListLabel 351"/>
    <w:qFormat/>
    <w:rsid w:val="004F4037"/>
    <w:rPr>
      <w:i/>
      <w:iCs/>
      <w:caps w:val="0"/>
      <w:smallCaps w:val="0"/>
      <w:strike w:val="0"/>
      <w:dstrike w:val="0"/>
      <w:color w:val="000000"/>
      <w:spacing w:val="0"/>
      <w:w w:val="100"/>
      <w:position w:val="0"/>
      <w:sz w:val="24"/>
      <w:vertAlign w:val="baseline"/>
    </w:rPr>
  </w:style>
  <w:style w:type="character" w:customStyle="1" w:styleId="ListLabel352">
    <w:name w:val="ListLabel 352"/>
    <w:qFormat/>
    <w:rsid w:val="004F4037"/>
    <w:rPr>
      <w:b/>
      <w:bCs/>
      <w:caps w:val="0"/>
      <w:smallCaps w:val="0"/>
      <w:strike w:val="0"/>
      <w:dstrike w:val="0"/>
      <w:color w:val="000000"/>
      <w:spacing w:val="0"/>
      <w:w w:val="100"/>
      <w:position w:val="0"/>
      <w:sz w:val="24"/>
      <w:vertAlign w:val="baseline"/>
    </w:rPr>
  </w:style>
  <w:style w:type="character" w:customStyle="1" w:styleId="ListLabel353">
    <w:name w:val="ListLabel 353"/>
    <w:qFormat/>
    <w:rsid w:val="004F4037"/>
    <w:rPr>
      <w:b/>
      <w:bCs/>
      <w:caps w:val="0"/>
      <w:smallCaps w:val="0"/>
      <w:strike w:val="0"/>
      <w:dstrike w:val="0"/>
      <w:color w:val="000000"/>
      <w:spacing w:val="0"/>
      <w:w w:val="100"/>
      <w:position w:val="0"/>
      <w:sz w:val="24"/>
      <w:vertAlign w:val="baseline"/>
    </w:rPr>
  </w:style>
  <w:style w:type="character" w:customStyle="1" w:styleId="ListLabel354">
    <w:name w:val="ListLabel 354"/>
    <w:qFormat/>
    <w:rsid w:val="004F4037"/>
    <w:rPr>
      <w:b/>
      <w:bCs/>
      <w:caps w:val="0"/>
      <w:smallCaps w:val="0"/>
      <w:strike w:val="0"/>
      <w:dstrike w:val="0"/>
      <w:color w:val="000000"/>
      <w:spacing w:val="0"/>
      <w:w w:val="100"/>
      <w:position w:val="0"/>
      <w:sz w:val="24"/>
      <w:vertAlign w:val="baseline"/>
    </w:rPr>
  </w:style>
  <w:style w:type="character" w:customStyle="1" w:styleId="ListLabel355">
    <w:name w:val="ListLabel 355"/>
    <w:qFormat/>
    <w:rsid w:val="004F4037"/>
    <w:rPr>
      <w:b/>
      <w:bCs/>
      <w:caps w:val="0"/>
      <w:smallCaps w:val="0"/>
      <w:strike w:val="0"/>
      <w:dstrike w:val="0"/>
      <w:color w:val="000000"/>
      <w:spacing w:val="0"/>
      <w:w w:val="100"/>
      <w:position w:val="0"/>
      <w:sz w:val="24"/>
      <w:vertAlign w:val="baseline"/>
    </w:rPr>
  </w:style>
  <w:style w:type="character" w:customStyle="1" w:styleId="ListLabel356">
    <w:name w:val="ListLabel 356"/>
    <w:qFormat/>
    <w:rsid w:val="004F4037"/>
    <w:rPr>
      <w:b/>
      <w:bCs/>
      <w:caps w:val="0"/>
      <w:smallCaps w:val="0"/>
      <w:strike w:val="0"/>
      <w:dstrike w:val="0"/>
      <w:color w:val="000000"/>
      <w:spacing w:val="0"/>
      <w:w w:val="100"/>
      <w:position w:val="0"/>
      <w:sz w:val="24"/>
      <w:vertAlign w:val="baseline"/>
    </w:rPr>
  </w:style>
  <w:style w:type="character" w:customStyle="1" w:styleId="ListLabel357">
    <w:name w:val="ListLabel 357"/>
    <w:qFormat/>
    <w:rsid w:val="004F4037"/>
    <w:rPr>
      <w:b/>
      <w:bCs/>
      <w:caps w:val="0"/>
      <w:smallCaps w:val="0"/>
      <w:strike w:val="0"/>
      <w:dstrike w:val="0"/>
      <w:color w:val="000000"/>
      <w:spacing w:val="0"/>
      <w:w w:val="100"/>
      <w:position w:val="0"/>
      <w:sz w:val="24"/>
      <w:vertAlign w:val="baseline"/>
    </w:rPr>
  </w:style>
  <w:style w:type="character" w:customStyle="1" w:styleId="ListLabel358">
    <w:name w:val="ListLabel 358"/>
    <w:qFormat/>
    <w:rsid w:val="004F4037"/>
    <w:rPr>
      <w:b/>
      <w:bCs/>
      <w:caps w:val="0"/>
      <w:smallCaps w:val="0"/>
      <w:strike w:val="0"/>
      <w:dstrike w:val="0"/>
      <w:color w:val="000000"/>
      <w:spacing w:val="0"/>
      <w:w w:val="100"/>
      <w:position w:val="0"/>
      <w:sz w:val="24"/>
      <w:vertAlign w:val="baseline"/>
    </w:rPr>
  </w:style>
  <w:style w:type="character" w:customStyle="1" w:styleId="ListLabel359">
    <w:name w:val="ListLabel 359"/>
    <w:qFormat/>
    <w:rsid w:val="004F4037"/>
    <w:rPr>
      <w:b/>
      <w:bCs/>
      <w:caps w:val="0"/>
      <w:smallCaps w:val="0"/>
      <w:strike w:val="0"/>
      <w:dstrike w:val="0"/>
      <w:color w:val="000000"/>
      <w:spacing w:val="0"/>
      <w:w w:val="100"/>
      <w:position w:val="0"/>
      <w:sz w:val="24"/>
      <w:vertAlign w:val="baseline"/>
    </w:rPr>
  </w:style>
  <w:style w:type="character" w:customStyle="1" w:styleId="ListLabel360">
    <w:name w:val="ListLabel 360"/>
    <w:qFormat/>
    <w:rsid w:val="004F4037"/>
    <w:rPr>
      <w:b/>
      <w:bCs/>
      <w:caps w:val="0"/>
      <w:smallCaps w:val="0"/>
      <w:strike w:val="0"/>
      <w:dstrike w:val="0"/>
      <w:color w:val="000000"/>
      <w:spacing w:val="0"/>
      <w:w w:val="100"/>
      <w:position w:val="0"/>
      <w:sz w:val="24"/>
      <w:vertAlign w:val="baseline"/>
    </w:rPr>
  </w:style>
  <w:style w:type="character" w:customStyle="1" w:styleId="ListLabel361">
    <w:name w:val="ListLabel 361"/>
    <w:qFormat/>
    <w:rsid w:val="004F4037"/>
    <w:rPr>
      <w:b/>
      <w:bCs/>
      <w:caps w:val="0"/>
      <w:smallCaps w:val="0"/>
      <w:strike w:val="0"/>
      <w:dstrike w:val="0"/>
      <w:color w:val="000000"/>
      <w:spacing w:val="0"/>
      <w:w w:val="100"/>
      <w:position w:val="0"/>
      <w:sz w:val="24"/>
      <w:vertAlign w:val="baseline"/>
    </w:rPr>
  </w:style>
  <w:style w:type="character" w:customStyle="1" w:styleId="ListLabel362">
    <w:name w:val="ListLabel 362"/>
    <w:qFormat/>
    <w:rsid w:val="004F4037"/>
    <w:rPr>
      <w:b/>
      <w:bCs/>
      <w:caps w:val="0"/>
      <w:smallCaps w:val="0"/>
      <w:strike w:val="0"/>
      <w:dstrike w:val="0"/>
      <w:color w:val="000000"/>
      <w:spacing w:val="0"/>
      <w:w w:val="100"/>
      <w:position w:val="0"/>
      <w:sz w:val="24"/>
      <w:vertAlign w:val="baseline"/>
    </w:rPr>
  </w:style>
  <w:style w:type="character" w:customStyle="1" w:styleId="ListLabel363">
    <w:name w:val="ListLabel 363"/>
    <w:qFormat/>
    <w:rsid w:val="004F4037"/>
    <w:rPr>
      <w:b/>
      <w:bCs/>
      <w:caps w:val="0"/>
      <w:smallCaps w:val="0"/>
      <w:strike w:val="0"/>
      <w:dstrike w:val="0"/>
      <w:color w:val="000000"/>
      <w:spacing w:val="0"/>
      <w:w w:val="100"/>
      <w:position w:val="0"/>
      <w:sz w:val="24"/>
      <w:vertAlign w:val="baseline"/>
    </w:rPr>
  </w:style>
  <w:style w:type="character" w:customStyle="1" w:styleId="ListLabel364">
    <w:name w:val="ListLabel 364"/>
    <w:qFormat/>
    <w:rsid w:val="004F4037"/>
    <w:rPr>
      <w:b/>
      <w:bCs/>
      <w:caps w:val="0"/>
      <w:smallCaps w:val="0"/>
      <w:strike w:val="0"/>
      <w:dstrike w:val="0"/>
      <w:color w:val="000000"/>
      <w:spacing w:val="0"/>
      <w:w w:val="100"/>
      <w:position w:val="0"/>
      <w:sz w:val="24"/>
      <w:vertAlign w:val="baseline"/>
    </w:rPr>
  </w:style>
  <w:style w:type="character" w:customStyle="1" w:styleId="ListLabel365">
    <w:name w:val="ListLabel 365"/>
    <w:qFormat/>
    <w:rsid w:val="004F4037"/>
    <w:rPr>
      <w:b/>
      <w:bCs/>
      <w:caps w:val="0"/>
      <w:smallCaps w:val="0"/>
      <w:strike w:val="0"/>
      <w:dstrike w:val="0"/>
      <w:color w:val="000000"/>
      <w:spacing w:val="0"/>
      <w:w w:val="100"/>
      <w:position w:val="0"/>
      <w:sz w:val="24"/>
      <w:vertAlign w:val="baseline"/>
    </w:rPr>
  </w:style>
  <w:style w:type="character" w:customStyle="1" w:styleId="ListLabel366">
    <w:name w:val="ListLabel 366"/>
    <w:qFormat/>
    <w:rsid w:val="004F4037"/>
    <w:rPr>
      <w:b/>
      <w:bCs/>
      <w:caps w:val="0"/>
      <w:smallCaps w:val="0"/>
      <w:strike w:val="0"/>
      <w:dstrike w:val="0"/>
      <w:color w:val="000000"/>
      <w:spacing w:val="0"/>
      <w:w w:val="100"/>
      <w:position w:val="0"/>
      <w:sz w:val="24"/>
      <w:vertAlign w:val="baseline"/>
    </w:rPr>
  </w:style>
  <w:style w:type="character" w:customStyle="1" w:styleId="ListLabel367">
    <w:name w:val="ListLabel 367"/>
    <w:qFormat/>
    <w:rsid w:val="004F4037"/>
    <w:rPr>
      <w:b/>
      <w:bCs/>
      <w:caps w:val="0"/>
      <w:smallCaps w:val="0"/>
      <w:strike w:val="0"/>
      <w:dstrike w:val="0"/>
      <w:color w:val="000000"/>
      <w:spacing w:val="0"/>
      <w:w w:val="100"/>
      <w:position w:val="0"/>
      <w:sz w:val="24"/>
      <w:vertAlign w:val="baseline"/>
    </w:rPr>
  </w:style>
  <w:style w:type="character" w:customStyle="1" w:styleId="ListLabel368">
    <w:name w:val="ListLabel 368"/>
    <w:qFormat/>
    <w:rsid w:val="004F4037"/>
    <w:rPr>
      <w:b/>
      <w:bCs/>
      <w:caps w:val="0"/>
      <w:smallCaps w:val="0"/>
      <w:strike w:val="0"/>
      <w:dstrike w:val="0"/>
      <w:color w:val="000000"/>
      <w:spacing w:val="0"/>
      <w:w w:val="100"/>
      <w:position w:val="0"/>
      <w:sz w:val="24"/>
      <w:vertAlign w:val="baseline"/>
    </w:rPr>
  </w:style>
  <w:style w:type="character" w:customStyle="1" w:styleId="ListLabel369">
    <w:name w:val="ListLabel 369"/>
    <w:qFormat/>
    <w:rsid w:val="004F4037"/>
    <w:rPr>
      <w:b/>
      <w:bCs/>
      <w:caps w:val="0"/>
      <w:smallCaps w:val="0"/>
      <w:strike w:val="0"/>
      <w:dstrike w:val="0"/>
      <w:color w:val="000000"/>
      <w:spacing w:val="0"/>
      <w:w w:val="100"/>
      <w:position w:val="0"/>
      <w:sz w:val="24"/>
      <w:vertAlign w:val="baseline"/>
    </w:rPr>
  </w:style>
  <w:style w:type="character" w:customStyle="1" w:styleId="ListLabel370">
    <w:name w:val="ListLabel 370"/>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71">
    <w:name w:val="ListLabel 371"/>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2">
    <w:name w:val="ListLabel 372"/>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3">
    <w:name w:val="ListLabel 373"/>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74">
    <w:name w:val="ListLabel 374"/>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5">
    <w:name w:val="ListLabel 375"/>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6">
    <w:name w:val="ListLabel 376"/>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77">
    <w:name w:val="ListLabel 377"/>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8">
    <w:name w:val="ListLabel 378"/>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79">
    <w:name w:val="ListLabel 379"/>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80">
    <w:name w:val="ListLabel 380"/>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1">
    <w:name w:val="ListLabel 381"/>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2">
    <w:name w:val="ListLabel 38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83">
    <w:name w:val="ListLabel 383"/>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4">
    <w:name w:val="ListLabel 384"/>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5">
    <w:name w:val="ListLabel 385"/>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386">
    <w:name w:val="ListLabel 386"/>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7">
    <w:name w:val="ListLabel 387"/>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388">
    <w:name w:val="ListLabel 388"/>
    <w:qFormat/>
    <w:rsid w:val="004F4037"/>
    <w:rPr>
      <w:b/>
      <w:bCs/>
      <w:caps w:val="0"/>
      <w:smallCaps w:val="0"/>
      <w:strike w:val="0"/>
      <w:dstrike w:val="0"/>
      <w:color w:val="000000"/>
      <w:spacing w:val="0"/>
      <w:w w:val="100"/>
      <w:position w:val="0"/>
      <w:sz w:val="24"/>
      <w:vertAlign w:val="baseline"/>
    </w:rPr>
  </w:style>
  <w:style w:type="character" w:customStyle="1" w:styleId="ListLabel389">
    <w:name w:val="ListLabel 389"/>
    <w:qFormat/>
    <w:rsid w:val="004F4037"/>
    <w:rPr>
      <w:b/>
      <w:bCs/>
      <w:caps w:val="0"/>
      <w:smallCaps w:val="0"/>
      <w:strike w:val="0"/>
      <w:dstrike w:val="0"/>
      <w:color w:val="000000"/>
      <w:spacing w:val="0"/>
      <w:w w:val="100"/>
      <w:position w:val="0"/>
      <w:sz w:val="24"/>
      <w:vertAlign w:val="baseline"/>
    </w:rPr>
  </w:style>
  <w:style w:type="character" w:customStyle="1" w:styleId="ListLabel390">
    <w:name w:val="ListLabel 390"/>
    <w:qFormat/>
    <w:rsid w:val="004F4037"/>
    <w:rPr>
      <w:b/>
      <w:bCs/>
      <w:caps w:val="0"/>
      <w:smallCaps w:val="0"/>
      <w:strike w:val="0"/>
      <w:dstrike w:val="0"/>
      <w:color w:val="000000"/>
      <w:spacing w:val="0"/>
      <w:w w:val="100"/>
      <w:position w:val="0"/>
      <w:sz w:val="24"/>
      <w:vertAlign w:val="baseline"/>
    </w:rPr>
  </w:style>
  <w:style w:type="character" w:customStyle="1" w:styleId="ListLabel391">
    <w:name w:val="ListLabel 391"/>
    <w:qFormat/>
    <w:rsid w:val="004F4037"/>
    <w:rPr>
      <w:b/>
      <w:bCs/>
      <w:caps w:val="0"/>
      <w:smallCaps w:val="0"/>
      <w:strike w:val="0"/>
      <w:dstrike w:val="0"/>
      <w:color w:val="000000"/>
      <w:spacing w:val="0"/>
      <w:w w:val="100"/>
      <w:position w:val="0"/>
      <w:sz w:val="24"/>
      <w:vertAlign w:val="baseline"/>
    </w:rPr>
  </w:style>
  <w:style w:type="character" w:customStyle="1" w:styleId="ListLabel392">
    <w:name w:val="ListLabel 392"/>
    <w:qFormat/>
    <w:rsid w:val="004F4037"/>
    <w:rPr>
      <w:b/>
      <w:bCs/>
      <w:caps w:val="0"/>
      <w:smallCaps w:val="0"/>
      <w:strike w:val="0"/>
      <w:dstrike w:val="0"/>
      <w:color w:val="000000"/>
      <w:spacing w:val="0"/>
      <w:w w:val="100"/>
      <w:position w:val="0"/>
      <w:sz w:val="24"/>
      <w:vertAlign w:val="baseline"/>
    </w:rPr>
  </w:style>
  <w:style w:type="character" w:customStyle="1" w:styleId="ListLabel393">
    <w:name w:val="ListLabel 393"/>
    <w:qFormat/>
    <w:rsid w:val="004F4037"/>
    <w:rPr>
      <w:b/>
      <w:bCs/>
      <w:caps w:val="0"/>
      <w:smallCaps w:val="0"/>
      <w:strike w:val="0"/>
      <w:dstrike w:val="0"/>
      <w:color w:val="000000"/>
      <w:spacing w:val="0"/>
      <w:w w:val="100"/>
      <w:position w:val="0"/>
      <w:sz w:val="24"/>
      <w:vertAlign w:val="baseline"/>
    </w:rPr>
  </w:style>
  <w:style w:type="character" w:customStyle="1" w:styleId="ListLabel394">
    <w:name w:val="ListLabel 394"/>
    <w:qFormat/>
    <w:rsid w:val="004F4037"/>
    <w:rPr>
      <w:b/>
      <w:bCs/>
      <w:caps w:val="0"/>
      <w:smallCaps w:val="0"/>
      <w:strike w:val="0"/>
      <w:dstrike w:val="0"/>
      <w:color w:val="000000"/>
      <w:spacing w:val="0"/>
      <w:w w:val="100"/>
      <w:position w:val="0"/>
      <w:sz w:val="24"/>
      <w:vertAlign w:val="baseline"/>
    </w:rPr>
  </w:style>
  <w:style w:type="character" w:customStyle="1" w:styleId="ListLabel395">
    <w:name w:val="ListLabel 395"/>
    <w:qFormat/>
    <w:rsid w:val="004F4037"/>
    <w:rPr>
      <w:b/>
      <w:bCs/>
      <w:caps w:val="0"/>
      <w:smallCaps w:val="0"/>
      <w:strike w:val="0"/>
      <w:dstrike w:val="0"/>
      <w:color w:val="000000"/>
      <w:spacing w:val="0"/>
      <w:w w:val="100"/>
      <w:position w:val="0"/>
      <w:sz w:val="24"/>
      <w:vertAlign w:val="baseline"/>
    </w:rPr>
  </w:style>
  <w:style w:type="character" w:customStyle="1" w:styleId="ListLabel396">
    <w:name w:val="ListLabel 396"/>
    <w:qFormat/>
    <w:rsid w:val="004F4037"/>
    <w:rPr>
      <w:b/>
      <w:bCs/>
      <w:caps w:val="0"/>
      <w:smallCaps w:val="0"/>
      <w:strike w:val="0"/>
      <w:dstrike w:val="0"/>
      <w:color w:val="000000"/>
      <w:spacing w:val="0"/>
      <w:w w:val="100"/>
      <w:position w:val="0"/>
      <w:sz w:val="24"/>
      <w:vertAlign w:val="baseline"/>
    </w:rPr>
  </w:style>
  <w:style w:type="character" w:customStyle="1" w:styleId="ListLabel397">
    <w:name w:val="ListLabel 397"/>
    <w:qFormat/>
    <w:rsid w:val="004F4037"/>
    <w:rPr>
      <w:b/>
      <w:bCs/>
      <w:caps w:val="0"/>
      <w:smallCaps w:val="0"/>
      <w:strike w:val="0"/>
      <w:dstrike w:val="0"/>
      <w:color w:val="000000"/>
      <w:spacing w:val="0"/>
      <w:w w:val="100"/>
      <w:position w:val="0"/>
      <w:sz w:val="24"/>
      <w:vertAlign w:val="baseline"/>
    </w:rPr>
  </w:style>
  <w:style w:type="character" w:customStyle="1" w:styleId="ListLabel398">
    <w:name w:val="ListLabel 398"/>
    <w:qFormat/>
    <w:rsid w:val="004F4037"/>
    <w:rPr>
      <w:b/>
      <w:bCs/>
      <w:caps w:val="0"/>
      <w:smallCaps w:val="0"/>
      <w:strike w:val="0"/>
      <w:dstrike w:val="0"/>
      <w:color w:val="000000"/>
      <w:spacing w:val="0"/>
      <w:w w:val="100"/>
      <w:position w:val="0"/>
      <w:sz w:val="24"/>
      <w:vertAlign w:val="baseline"/>
    </w:rPr>
  </w:style>
  <w:style w:type="character" w:customStyle="1" w:styleId="ListLabel399">
    <w:name w:val="ListLabel 399"/>
    <w:qFormat/>
    <w:rsid w:val="004F4037"/>
    <w:rPr>
      <w:b/>
      <w:bCs/>
      <w:caps w:val="0"/>
      <w:smallCaps w:val="0"/>
      <w:strike w:val="0"/>
      <w:dstrike w:val="0"/>
      <w:color w:val="000000"/>
      <w:spacing w:val="0"/>
      <w:w w:val="100"/>
      <w:position w:val="0"/>
      <w:sz w:val="24"/>
      <w:vertAlign w:val="baseline"/>
    </w:rPr>
  </w:style>
  <w:style w:type="character" w:customStyle="1" w:styleId="ListLabel400">
    <w:name w:val="ListLabel 400"/>
    <w:qFormat/>
    <w:rsid w:val="004F4037"/>
    <w:rPr>
      <w:b/>
      <w:bCs/>
      <w:caps w:val="0"/>
      <w:smallCaps w:val="0"/>
      <w:strike w:val="0"/>
      <w:dstrike w:val="0"/>
      <w:color w:val="000000"/>
      <w:spacing w:val="0"/>
      <w:w w:val="100"/>
      <w:position w:val="0"/>
      <w:sz w:val="24"/>
      <w:vertAlign w:val="baseline"/>
    </w:rPr>
  </w:style>
  <w:style w:type="character" w:customStyle="1" w:styleId="ListLabel401">
    <w:name w:val="ListLabel 401"/>
    <w:qFormat/>
    <w:rsid w:val="004F4037"/>
    <w:rPr>
      <w:b/>
      <w:bCs/>
      <w:caps w:val="0"/>
      <w:smallCaps w:val="0"/>
      <w:strike w:val="0"/>
      <w:dstrike w:val="0"/>
      <w:color w:val="000000"/>
      <w:spacing w:val="0"/>
      <w:w w:val="100"/>
      <w:position w:val="0"/>
      <w:sz w:val="24"/>
      <w:vertAlign w:val="baseline"/>
    </w:rPr>
  </w:style>
  <w:style w:type="character" w:customStyle="1" w:styleId="ListLabel402">
    <w:name w:val="ListLabel 402"/>
    <w:qFormat/>
    <w:rsid w:val="004F4037"/>
    <w:rPr>
      <w:b/>
      <w:bCs/>
      <w:caps w:val="0"/>
      <w:smallCaps w:val="0"/>
      <w:strike w:val="0"/>
      <w:dstrike w:val="0"/>
      <w:color w:val="000000"/>
      <w:spacing w:val="0"/>
      <w:w w:val="100"/>
      <w:position w:val="0"/>
      <w:sz w:val="24"/>
      <w:vertAlign w:val="baseline"/>
    </w:rPr>
  </w:style>
  <w:style w:type="character" w:customStyle="1" w:styleId="ListLabel403">
    <w:name w:val="ListLabel 403"/>
    <w:qFormat/>
    <w:rsid w:val="004F4037"/>
    <w:rPr>
      <w:b/>
      <w:bCs/>
      <w:caps w:val="0"/>
      <w:smallCaps w:val="0"/>
      <w:strike w:val="0"/>
      <w:dstrike w:val="0"/>
      <w:color w:val="000000"/>
      <w:spacing w:val="0"/>
      <w:w w:val="100"/>
      <w:position w:val="0"/>
      <w:sz w:val="24"/>
      <w:vertAlign w:val="baseline"/>
    </w:rPr>
  </w:style>
  <w:style w:type="character" w:customStyle="1" w:styleId="ListLabel404">
    <w:name w:val="ListLabel 404"/>
    <w:qFormat/>
    <w:rsid w:val="004F4037"/>
    <w:rPr>
      <w:b/>
      <w:bCs/>
      <w:caps w:val="0"/>
      <w:smallCaps w:val="0"/>
      <w:strike w:val="0"/>
      <w:dstrike w:val="0"/>
      <w:color w:val="000000"/>
      <w:spacing w:val="0"/>
      <w:w w:val="100"/>
      <w:position w:val="0"/>
      <w:sz w:val="24"/>
      <w:vertAlign w:val="baseline"/>
    </w:rPr>
  </w:style>
  <w:style w:type="character" w:customStyle="1" w:styleId="ListLabel405">
    <w:name w:val="ListLabel 405"/>
    <w:qFormat/>
    <w:rsid w:val="004F4037"/>
    <w:rPr>
      <w:b/>
      <w:bCs/>
      <w:caps w:val="0"/>
      <w:smallCaps w:val="0"/>
      <w:strike w:val="0"/>
      <w:dstrike w:val="0"/>
      <w:color w:val="000000"/>
      <w:spacing w:val="0"/>
      <w:w w:val="100"/>
      <w:position w:val="0"/>
      <w:sz w:val="24"/>
      <w:vertAlign w:val="baseline"/>
    </w:rPr>
  </w:style>
  <w:style w:type="character" w:customStyle="1" w:styleId="ListLabel406">
    <w:name w:val="ListLabel 406"/>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407">
    <w:name w:val="ListLabel 407"/>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08">
    <w:name w:val="ListLabel 408"/>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09">
    <w:name w:val="ListLabel 409"/>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410">
    <w:name w:val="ListLabel 410"/>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11">
    <w:name w:val="ListLabel 411"/>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12">
    <w:name w:val="ListLabel 41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413">
    <w:name w:val="ListLabel 413"/>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14">
    <w:name w:val="ListLabel 414"/>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417">
    <w:name w:val="ListLabel 417"/>
    <w:qFormat/>
    <w:rsid w:val="004F4037"/>
    <w:rPr>
      <w:b/>
      <w:bCs/>
      <w:caps w:val="0"/>
      <w:smallCaps w:val="0"/>
      <w:strike w:val="0"/>
      <w:dstrike w:val="0"/>
      <w:color w:val="000000"/>
      <w:spacing w:val="0"/>
      <w:w w:val="100"/>
      <w:position w:val="0"/>
      <w:sz w:val="24"/>
      <w:vertAlign w:val="baseline"/>
    </w:rPr>
  </w:style>
  <w:style w:type="character" w:customStyle="1" w:styleId="ListLabel418">
    <w:name w:val="ListLabel 418"/>
    <w:qFormat/>
    <w:rsid w:val="004F4037"/>
    <w:rPr>
      <w:b/>
      <w:bCs/>
      <w:caps w:val="0"/>
      <w:smallCaps w:val="0"/>
      <w:strike w:val="0"/>
      <w:dstrike w:val="0"/>
      <w:color w:val="000000"/>
      <w:spacing w:val="0"/>
      <w:w w:val="100"/>
      <w:position w:val="0"/>
      <w:sz w:val="24"/>
      <w:vertAlign w:val="baseline"/>
    </w:rPr>
  </w:style>
  <w:style w:type="character" w:customStyle="1" w:styleId="ListLabel419">
    <w:name w:val="ListLabel 419"/>
    <w:qFormat/>
    <w:rsid w:val="004F4037"/>
    <w:rPr>
      <w:b/>
      <w:bCs/>
      <w:caps w:val="0"/>
      <w:smallCaps w:val="0"/>
      <w:strike w:val="0"/>
      <w:dstrike w:val="0"/>
      <w:color w:val="000000"/>
      <w:spacing w:val="0"/>
      <w:w w:val="100"/>
      <w:position w:val="0"/>
      <w:sz w:val="24"/>
      <w:vertAlign w:val="baseline"/>
    </w:rPr>
  </w:style>
  <w:style w:type="character" w:customStyle="1" w:styleId="ListLabel420">
    <w:name w:val="ListLabel 420"/>
    <w:qFormat/>
    <w:rsid w:val="004F4037"/>
    <w:rPr>
      <w:b/>
      <w:bCs/>
      <w:caps w:val="0"/>
      <w:smallCaps w:val="0"/>
      <w:strike w:val="0"/>
      <w:dstrike w:val="0"/>
      <w:color w:val="000000"/>
      <w:spacing w:val="0"/>
      <w:w w:val="100"/>
      <w:position w:val="0"/>
      <w:sz w:val="24"/>
      <w:vertAlign w:val="baseline"/>
    </w:rPr>
  </w:style>
  <w:style w:type="character" w:customStyle="1" w:styleId="ListLabel421">
    <w:name w:val="ListLabel 421"/>
    <w:qFormat/>
    <w:rsid w:val="004F4037"/>
    <w:rPr>
      <w:b/>
      <w:bCs/>
      <w:caps w:val="0"/>
      <w:smallCaps w:val="0"/>
      <w:strike w:val="0"/>
      <w:dstrike w:val="0"/>
      <w:color w:val="000000"/>
      <w:spacing w:val="0"/>
      <w:w w:val="100"/>
      <w:position w:val="0"/>
      <w:sz w:val="24"/>
      <w:vertAlign w:val="baseline"/>
    </w:rPr>
  </w:style>
  <w:style w:type="character" w:customStyle="1" w:styleId="ListLabel422">
    <w:name w:val="ListLabel 422"/>
    <w:qFormat/>
    <w:rsid w:val="004F4037"/>
    <w:rPr>
      <w:b/>
      <w:bCs/>
      <w:caps w:val="0"/>
      <w:smallCaps w:val="0"/>
      <w:strike w:val="0"/>
      <w:dstrike w:val="0"/>
      <w:color w:val="000000"/>
      <w:spacing w:val="0"/>
      <w:w w:val="100"/>
      <w:position w:val="0"/>
      <w:sz w:val="24"/>
      <w:vertAlign w:val="baseline"/>
    </w:rPr>
  </w:style>
  <w:style w:type="character" w:customStyle="1" w:styleId="ListLabel423">
    <w:name w:val="ListLabel 423"/>
    <w:qFormat/>
    <w:rsid w:val="004F4037"/>
    <w:rPr>
      <w:b/>
      <w:bCs/>
      <w:caps w:val="0"/>
      <w:smallCaps w:val="0"/>
      <w:strike w:val="0"/>
      <w:dstrike w:val="0"/>
      <w:color w:val="000000"/>
      <w:spacing w:val="0"/>
      <w:w w:val="100"/>
      <w:position w:val="0"/>
      <w:sz w:val="24"/>
      <w:vertAlign w:val="baseline"/>
    </w:rPr>
  </w:style>
  <w:style w:type="character" w:customStyle="1" w:styleId="ListLabel424">
    <w:name w:val="ListLabel 424"/>
    <w:qFormat/>
    <w:rsid w:val="004F4037"/>
    <w:rPr>
      <w:b/>
      <w:bCs/>
      <w:caps w:val="0"/>
      <w:smallCaps w:val="0"/>
      <w:strike w:val="0"/>
      <w:dstrike w:val="0"/>
      <w:color w:val="000000"/>
      <w:spacing w:val="0"/>
      <w:w w:val="100"/>
      <w:position w:val="0"/>
      <w:sz w:val="24"/>
      <w:vertAlign w:val="baseline"/>
    </w:rPr>
  </w:style>
  <w:style w:type="character" w:customStyle="1" w:styleId="ListLabel425">
    <w:name w:val="ListLabel 425"/>
    <w:qFormat/>
    <w:rsid w:val="004F4037"/>
    <w:rPr>
      <w:b/>
      <w:bCs/>
      <w:caps w:val="0"/>
      <w:smallCaps w:val="0"/>
      <w:strike w:val="0"/>
      <w:dstrike w:val="0"/>
      <w:color w:val="000000"/>
      <w:spacing w:val="0"/>
      <w:w w:val="100"/>
      <w:position w:val="0"/>
      <w:sz w:val="24"/>
      <w:vertAlign w:val="baseline"/>
    </w:rPr>
  </w:style>
  <w:style w:type="character" w:customStyle="1" w:styleId="ListLabel426">
    <w:name w:val="ListLabel 426"/>
    <w:qFormat/>
    <w:rsid w:val="004F4037"/>
    <w:rPr>
      <w:b/>
      <w:bCs/>
      <w:caps w:val="0"/>
      <w:smallCaps w:val="0"/>
      <w:strike w:val="0"/>
      <w:dstrike w:val="0"/>
      <w:color w:val="000000"/>
      <w:spacing w:val="0"/>
      <w:w w:val="100"/>
      <w:position w:val="0"/>
      <w:sz w:val="24"/>
      <w:vertAlign w:val="baseline"/>
    </w:rPr>
  </w:style>
  <w:style w:type="character" w:customStyle="1" w:styleId="ListLabel427">
    <w:name w:val="ListLabel 427"/>
    <w:qFormat/>
    <w:rsid w:val="004F4037"/>
    <w:rPr>
      <w:b/>
      <w:bCs/>
      <w:caps w:val="0"/>
      <w:smallCaps w:val="0"/>
      <w:strike w:val="0"/>
      <w:dstrike w:val="0"/>
      <w:color w:val="000000"/>
      <w:spacing w:val="0"/>
      <w:w w:val="100"/>
      <w:position w:val="0"/>
      <w:sz w:val="24"/>
      <w:vertAlign w:val="baseline"/>
    </w:rPr>
  </w:style>
  <w:style w:type="character" w:customStyle="1" w:styleId="ListLabel428">
    <w:name w:val="ListLabel 428"/>
    <w:qFormat/>
    <w:rsid w:val="004F4037"/>
    <w:rPr>
      <w:b/>
      <w:bCs/>
      <w:caps w:val="0"/>
      <w:smallCaps w:val="0"/>
      <w:strike w:val="0"/>
      <w:dstrike w:val="0"/>
      <w:color w:val="000000"/>
      <w:spacing w:val="0"/>
      <w:w w:val="100"/>
      <w:position w:val="0"/>
      <w:sz w:val="24"/>
      <w:vertAlign w:val="baseline"/>
    </w:rPr>
  </w:style>
  <w:style w:type="character" w:customStyle="1" w:styleId="ListLabel429">
    <w:name w:val="ListLabel 429"/>
    <w:qFormat/>
    <w:rsid w:val="004F4037"/>
    <w:rPr>
      <w:b/>
      <w:bCs/>
      <w:caps w:val="0"/>
      <w:smallCaps w:val="0"/>
      <w:strike w:val="0"/>
      <w:dstrike w:val="0"/>
      <w:color w:val="000000"/>
      <w:spacing w:val="0"/>
      <w:w w:val="100"/>
      <w:position w:val="0"/>
      <w:sz w:val="24"/>
      <w:vertAlign w:val="baseline"/>
    </w:rPr>
  </w:style>
  <w:style w:type="character" w:customStyle="1" w:styleId="ListLabel430">
    <w:name w:val="ListLabel 430"/>
    <w:qFormat/>
    <w:rsid w:val="004F4037"/>
    <w:rPr>
      <w:b/>
      <w:bCs/>
      <w:caps w:val="0"/>
      <w:smallCaps w:val="0"/>
      <w:strike w:val="0"/>
      <w:dstrike w:val="0"/>
      <w:color w:val="000000"/>
      <w:spacing w:val="0"/>
      <w:w w:val="100"/>
      <w:position w:val="0"/>
      <w:sz w:val="24"/>
      <w:vertAlign w:val="baseline"/>
    </w:rPr>
  </w:style>
  <w:style w:type="character" w:customStyle="1" w:styleId="ListLabel431">
    <w:name w:val="ListLabel 431"/>
    <w:qFormat/>
    <w:rsid w:val="004F4037"/>
    <w:rPr>
      <w:b/>
      <w:bCs/>
      <w:caps w:val="0"/>
      <w:smallCaps w:val="0"/>
      <w:strike w:val="0"/>
      <w:dstrike w:val="0"/>
      <w:color w:val="000000"/>
      <w:spacing w:val="0"/>
      <w:w w:val="100"/>
      <w:position w:val="0"/>
      <w:sz w:val="24"/>
      <w:vertAlign w:val="baseline"/>
    </w:rPr>
  </w:style>
  <w:style w:type="character" w:customStyle="1" w:styleId="ListLabel432">
    <w:name w:val="ListLabel 432"/>
    <w:qFormat/>
    <w:rsid w:val="004F4037"/>
    <w:rPr>
      <w:b/>
      <w:bCs/>
      <w:caps w:val="0"/>
      <w:smallCaps w:val="0"/>
      <w:strike w:val="0"/>
      <w:dstrike w:val="0"/>
      <w:color w:val="000000"/>
      <w:spacing w:val="0"/>
      <w:w w:val="100"/>
      <w:position w:val="0"/>
      <w:sz w:val="24"/>
      <w:vertAlign w:val="baseline"/>
    </w:rPr>
  </w:style>
  <w:style w:type="character" w:customStyle="1" w:styleId="ListLabel433">
    <w:name w:val="ListLabel 433"/>
    <w:qFormat/>
    <w:rsid w:val="004F4037"/>
    <w:rPr>
      <w:b/>
      <w:bCs/>
      <w:caps w:val="0"/>
      <w:smallCaps w:val="0"/>
      <w:strike w:val="0"/>
      <w:dstrike w:val="0"/>
      <w:color w:val="000000"/>
      <w:spacing w:val="0"/>
      <w:w w:val="100"/>
      <w:position w:val="0"/>
      <w:sz w:val="24"/>
      <w:vertAlign w:val="baseline"/>
    </w:rPr>
  </w:style>
  <w:style w:type="character" w:customStyle="1" w:styleId="ListLabel434">
    <w:name w:val="ListLabel 434"/>
    <w:qFormat/>
    <w:rsid w:val="004F4037"/>
    <w:rPr>
      <w:b/>
      <w:bCs/>
      <w:caps w:val="0"/>
      <w:smallCaps w:val="0"/>
      <w:strike w:val="0"/>
      <w:dstrike w:val="0"/>
      <w:color w:val="000000"/>
      <w:spacing w:val="0"/>
      <w:w w:val="100"/>
      <w:position w:val="0"/>
      <w:sz w:val="24"/>
      <w:vertAlign w:val="baseline"/>
    </w:rPr>
  </w:style>
  <w:style w:type="character" w:customStyle="1" w:styleId="ListLabel435">
    <w:name w:val="ListLabel 435"/>
    <w:qFormat/>
    <w:rsid w:val="004F4037"/>
    <w:rPr>
      <w:b/>
      <w:bCs/>
      <w:caps w:val="0"/>
      <w:smallCaps w:val="0"/>
      <w:strike w:val="0"/>
      <w:dstrike w:val="0"/>
      <w:color w:val="000000"/>
      <w:spacing w:val="0"/>
      <w:w w:val="100"/>
      <w:position w:val="0"/>
      <w:sz w:val="24"/>
      <w:vertAlign w:val="baseline"/>
    </w:rPr>
  </w:style>
  <w:style w:type="character" w:customStyle="1" w:styleId="ListLabel436">
    <w:name w:val="ListLabel 436"/>
    <w:qFormat/>
    <w:rsid w:val="004F4037"/>
    <w:rPr>
      <w:b/>
      <w:bCs/>
      <w:caps w:val="0"/>
      <w:smallCaps w:val="0"/>
      <w:strike w:val="0"/>
      <w:dstrike w:val="0"/>
      <w:color w:val="000000"/>
      <w:spacing w:val="0"/>
      <w:w w:val="100"/>
      <w:position w:val="0"/>
      <w:sz w:val="24"/>
      <w:vertAlign w:val="baseline"/>
    </w:rPr>
  </w:style>
  <w:style w:type="character" w:customStyle="1" w:styleId="ListLabel437">
    <w:name w:val="ListLabel 437"/>
    <w:qFormat/>
    <w:rsid w:val="004F4037"/>
    <w:rPr>
      <w:b/>
      <w:bCs/>
      <w:caps w:val="0"/>
      <w:smallCaps w:val="0"/>
      <w:strike w:val="0"/>
      <w:dstrike w:val="0"/>
      <w:color w:val="000000"/>
      <w:spacing w:val="0"/>
      <w:w w:val="100"/>
      <w:position w:val="0"/>
      <w:sz w:val="24"/>
      <w:vertAlign w:val="baseline"/>
    </w:rPr>
  </w:style>
  <w:style w:type="character" w:customStyle="1" w:styleId="ListLabel438">
    <w:name w:val="ListLabel 438"/>
    <w:qFormat/>
    <w:rsid w:val="004F4037"/>
    <w:rPr>
      <w:b/>
      <w:bCs/>
      <w:caps w:val="0"/>
      <w:smallCaps w:val="0"/>
      <w:strike w:val="0"/>
      <w:dstrike w:val="0"/>
      <w:color w:val="000000"/>
      <w:spacing w:val="0"/>
      <w:w w:val="100"/>
      <w:position w:val="0"/>
      <w:sz w:val="24"/>
      <w:vertAlign w:val="baseline"/>
    </w:rPr>
  </w:style>
  <w:style w:type="character" w:customStyle="1" w:styleId="ListLabel439">
    <w:name w:val="ListLabel 439"/>
    <w:qFormat/>
    <w:rsid w:val="004F4037"/>
    <w:rPr>
      <w:b/>
      <w:bCs/>
      <w:caps w:val="0"/>
      <w:smallCaps w:val="0"/>
      <w:strike w:val="0"/>
      <w:dstrike w:val="0"/>
      <w:color w:val="000000"/>
      <w:spacing w:val="0"/>
      <w:w w:val="100"/>
      <w:position w:val="0"/>
      <w:sz w:val="24"/>
      <w:vertAlign w:val="baseline"/>
    </w:rPr>
  </w:style>
  <w:style w:type="character" w:customStyle="1" w:styleId="ListLabel440">
    <w:name w:val="ListLabel 440"/>
    <w:qFormat/>
    <w:rsid w:val="004F4037"/>
    <w:rPr>
      <w:b/>
      <w:bCs/>
      <w:caps w:val="0"/>
      <w:smallCaps w:val="0"/>
      <w:strike w:val="0"/>
      <w:dstrike w:val="0"/>
      <w:color w:val="000000"/>
      <w:spacing w:val="0"/>
      <w:w w:val="100"/>
      <w:position w:val="0"/>
      <w:sz w:val="24"/>
      <w:vertAlign w:val="baseline"/>
    </w:rPr>
  </w:style>
  <w:style w:type="character" w:customStyle="1" w:styleId="ListLabel441">
    <w:name w:val="ListLabel 441"/>
    <w:qFormat/>
    <w:rsid w:val="004F4037"/>
    <w:rPr>
      <w:b/>
      <w:bCs/>
      <w:caps w:val="0"/>
      <w:smallCaps w:val="0"/>
      <w:strike w:val="0"/>
      <w:dstrike w:val="0"/>
      <w:color w:val="000000"/>
      <w:spacing w:val="0"/>
      <w:w w:val="100"/>
      <w:position w:val="0"/>
      <w:sz w:val="24"/>
      <w:vertAlign w:val="baseline"/>
    </w:rPr>
  </w:style>
  <w:style w:type="character" w:customStyle="1" w:styleId="ListLabel442">
    <w:name w:val="ListLabel 442"/>
    <w:qFormat/>
    <w:rsid w:val="004F4037"/>
    <w:rPr>
      <w:b/>
      <w:bCs/>
      <w:caps w:val="0"/>
      <w:smallCaps w:val="0"/>
      <w:strike w:val="0"/>
      <w:dstrike w:val="0"/>
      <w:color w:val="000000"/>
      <w:spacing w:val="0"/>
      <w:w w:val="100"/>
      <w:position w:val="0"/>
      <w:sz w:val="24"/>
      <w:vertAlign w:val="baseline"/>
    </w:rPr>
  </w:style>
  <w:style w:type="character" w:customStyle="1" w:styleId="ListLabel443">
    <w:name w:val="ListLabel 443"/>
    <w:qFormat/>
    <w:rsid w:val="004F4037"/>
    <w:rPr>
      <w:b/>
      <w:bCs/>
      <w:caps w:val="0"/>
      <w:smallCaps w:val="0"/>
      <w:strike w:val="0"/>
      <w:dstrike w:val="0"/>
      <w:color w:val="000000"/>
      <w:spacing w:val="0"/>
      <w:w w:val="100"/>
      <w:position w:val="0"/>
      <w:sz w:val="24"/>
      <w:vertAlign w:val="baseline"/>
    </w:rPr>
  </w:style>
  <w:style w:type="character" w:customStyle="1" w:styleId="ListLabel444">
    <w:name w:val="ListLabel 444"/>
    <w:qFormat/>
    <w:rsid w:val="004F4037"/>
    <w:rPr>
      <w:b/>
      <w:bCs/>
      <w:caps w:val="0"/>
      <w:smallCaps w:val="0"/>
      <w:strike w:val="0"/>
      <w:dstrike w:val="0"/>
      <w:color w:val="000000"/>
      <w:spacing w:val="0"/>
      <w:w w:val="100"/>
      <w:position w:val="0"/>
      <w:sz w:val="24"/>
      <w:vertAlign w:val="baseline"/>
    </w:rPr>
  </w:style>
  <w:style w:type="character" w:customStyle="1" w:styleId="ListLabel445">
    <w:name w:val="ListLabel 445"/>
    <w:qFormat/>
    <w:rsid w:val="004F4037"/>
    <w:rPr>
      <w:b/>
      <w:bCs/>
      <w:caps w:val="0"/>
      <w:smallCaps w:val="0"/>
      <w:strike w:val="0"/>
      <w:dstrike w:val="0"/>
      <w:color w:val="000000"/>
      <w:spacing w:val="0"/>
      <w:w w:val="100"/>
      <w:position w:val="0"/>
      <w:sz w:val="24"/>
      <w:vertAlign w:val="baseline"/>
    </w:rPr>
  </w:style>
  <w:style w:type="character" w:customStyle="1" w:styleId="ListLabel446">
    <w:name w:val="ListLabel 446"/>
    <w:qFormat/>
    <w:rsid w:val="004F4037"/>
    <w:rPr>
      <w:b/>
      <w:bCs/>
      <w:caps w:val="0"/>
      <w:smallCaps w:val="0"/>
      <w:strike w:val="0"/>
      <w:dstrike w:val="0"/>
      <w:color w:val="000000"/>
      <w:spacing w:val="0"/>
      <w:w w:val="100"/>
      <w:position w:val="0"/>
      <w:sz w:val="24"/>
      <w:vertAlign w:val="baseline"/>
    </w:rPr>
  </w:style>
  <w:style w:type="character" w:customStyle="1" w:styleId="ListLabel447">
    <w:name w:val="ListLabel 447"/>
    <w:qFormat/>
    <w:rsid w:val="004F4037"/>
    <w:rPr>
      <w:b/>
      <w:bCs/>
      <w:caps w:val="0"/>
      <w:smallCaps w:val="0"/>
      <w:strike w:val="0"/>
      <w:dstrike w:val="0"/>
      <w:color w:val="000000"/>
      <w:spacing w:val="0"/>
      <w:w w:val="100"/>
      <w:position w:val="0"/>
      <w:sz w:val="24"/>
      <w:vertAlign w:val="baseline"/>
    </w:rPr>
  </w:style>
  <w:style w:type="character" w:customStyle="1" w:styleId="ListLabel448">
    <w:name w:val="ListLabel 448"/>
    <w:qFormat/>
    <w:rsid w:val="004F4037"/>
    <w:rPr>
      <w:b/>
      <w:bCs/>
      <w:caps w:val="0"/>
      <w:smallCaps w:val="0"/>
      <w:strike w:val="0"/>
      <w:dstrike w:val="0"/>
      <w:color w:val="000000"/>
      <w:spacing w:val="0"/>
      <w:w w:val="100"/>
      <w:position w:val="0"/>
      <w:sz w:val="24"/>
      <w:vertAlign w:val="baseline"/>
    </w:rPr>
  </w:style>
  <w:style w:type="character" w:customStyle="1" w:styleId="ListLabel449">
    <w:name w:val="ListLabel 449"/>
    <w:qFormat/>
    <w:rsid w:val="004F4037"/>
    <w:rPr>
      <w:b/>
      <w:bCs/>
      <w:caps w:val="0"/>
      <w:smallCaps w:val="0"/>
      <w:strike w:val="0"/>
      <w:dstrike w:val="0"/>
      <w:color w:val="000000"/>
      <w:spacing w:val="0"/>
      <w:w w:val="100"/>
      <w:position w:val="0"/>
      <w:sz w:val="24"/>
      <w:vertAlign w:val="baseline"/>
    </w:rPr>
  </w:style>
  <w:style w:type="character" w:customStyle="1" w:styleId="ListLabel450">
    <w:name w:val="ListLabel 450"/>
    <w:qFormat/>
    <w:rsid w:val="004F4037"/>
    <w:rPr>
      <w:b/>
      <w:bCs/>
      <w:caps w:val="0"/>
      <w:smallCaps w:val="0"/>
      <w:strike w:val="0"/>
      <w:dstrike w:val="0"/>
      <w:color w:val="000000"/>
      <w:spacing w:val="0"/>
      <w:w w:val="100"/>
      <w:position w:val="0"/>
      <w:sz w:val="24"/>
      <w:vertAlign w:val="baseline"/>
    </w:rPr>
  </w:style>
  <w:style w:type="character" w:customStyle="1" w:styleId="ListLabel451">
    <w:name w:val="ListLabel 451"/>
    <w:qFormat/>
    <w:rsid w:val="004F4037"/>
    <w:rPr>
      <w:b/>
      <w:bCs/>
      <w:caps w:val="0"/>
      <w:smallCaps w:val="0"/>
      <w:strike w:val="0"/>
      <w:dstrike w:val="0"/>
      <w:color w:val="000000"/>
      <w:spacing w:val="0"/>
      <w:w w:val="100"/>
      <w:position w:val="0"/>
      <w:sz w:val="24"/>
      <w:vertAlign w:val="baseline"/>
    </w:rPr>
  </w:style>
  <w:style w:type="character" w:customStyle="1" w:styleId="ListLabel452">
    <w:name w:val="ListLabel 452"/>
    <w:qFormat/>
    <w:rsid w:val="004F4037"/>
    <w:rPr>
      <w:b/>
      <w:bCs/>
      <w:caps w:val="0"/>
      <w:smallCaps w:val="0"/>
      <w:strike w:val="0"/>
      <w:dstrike w:val="0"/>
      <w:color w:val="000000"/>
      <w:spacing w:val="0"/>
      <w:w w:val="100"/>
      <w:position w:val="0"/>
      <w:sz w:val="24"/>
      <w:vertAlign w:val="baseline"/>
    </w:rPr>
  </w:style>
  <w:style w:type="character" w:customStyle="1" w:styleId="ListLabel453">
    <w:name w:val="ListLabel 453"/>
    <w:qFormat/>
    <w:rsid w:val="004F4037"/>
    <w:rPr>
      <w:b/>
      <w:bCs/>
      <w:caps w:val="0"/>
      <w:smallCaps w:val="0"/>
      <w:strike w:val="0"/>
      <w:dstrike w:val="0"/>
      <w:color w:val="000000"/>
      <w:spacing w:val="0"/>
      <w:w w:val="100"/>
      <w:position w:val="0"/>
      <w:sz w:val="24"/>
      <w:vertAlign w:val="baseline"/>
    </w:rPr>
  </w:style>
  <w:style w:type="character" w:customStyle="1" w:styleId="ListLabel454">
    <w:name w:val="ListLabel 454"/>
    <w:qFormat/>
    <w:rsid w:val="004F4037"/>
    <w:rPr>
      <w:b/>
      <w:bCs/>
      <w:caps w:val="0"/>
      <w:smallCaps w:val="0"/>
      <w:strike w:val="0"/>
      <w:dstrike w:val="0"/>
      <w:color w:val="000000"/>
      <w:spacing w:val="0"/>
      <w:w w:val="100"/>
      <w:position w:val="0"/>
      <w:sz w:val="24"/>
      <w:vertAlign w:val="baseline"/>
    </w:rPr>
  </w:style>
  <w:style w:type="character" w:customStyle="1" w:styleId="ListLabel455">
    <w:name w:val="ListLabel 455"/>
    <w:qFormat/>
    <w:rsid w:val="004F4037"/>
    <w:rPr>
      <w:b/>
      <w:bCs/>
      <w:caps w:val="0"/>
      <w:smallCaps w:val="0"/>
      <w:strike w:val="0"/>
      <w:dstrike w:val="0"/>
      <w:color w:val="000000"/>
      <w:spacing w:val="0"/>
      <w:w w:val="100"/>
      <w:position w:val="0"/>
      <w:sz w:val="24"/>
      <w:vertAlign w:val="baseline"/>
    </w:rPr>
  </w:style>
  <w:style w:type="character" w:customStyle="1" w:styleId="ListLabel456">
    <w:name w:val="ListLabel 456"/>
    <w:qFormat/>
    <w:rsid w:val="004F4037"/>
    <w:rPr>
      <w:b/>
      <w:bCs/>
      <w:caps w:val="0"/>
      <w:smallCaps w:val="0"/>
      <w:strike w:val="0"/>
      <w:dstrike w:val="0"/>
      <w:color w:val="000000"/>
      <w:spacing w:val="0"/>
      <w:w w:val="100"/>
      <w:position w:val="0"/>
      <w:sz w:val="24"/>
      <w:vertAlign w:val="baseline"/>
    </w:rPr>
  </w:style>
  <w:style w:type="character" w:customStyle="1" w:styleId="ListLabel457">
    <w:name w:val="ListLabel 457"/>
    <w:qFormat/>
    <w:rsid w:val="004F4037"/>
    <w:rPr>
      <w:b/>
      <w:bCs/>
      <w:caps w:val="0"/>
      <w:smallCaps w:val="0"/>
      <w:strike w:val="0"/>
      <w:dstrike w:val="0"/>
      <w:color w:val="000000"/>
      <w:spacing w:val="0"/>
      <w:w w:val="100"/>
      <w:position w:val="0"/>
      <w:sz w:val="24"/>
      <w:vertAlign w:val="baseline"/>
    </w:rPr>
  </w:style>
  <w:style w:type="character" w:customStyle="1" w:styleId="ListLabel458">
    <w:name w:val="ListLabel 458"/>
    <w:qFormat/>
    <w:rsid w:val="004F4037"/>
    <w:rPr>
      <w:b/>
      <w:bCs/>
      <w:caps w:val="0"/>
      <w:smallCaps w:val="0"/>
      <w:strike w:val="0"/>
      <w:dstrike w:val="0"/>
      <w:color w:val="000000"/>
      <w:spacing w:val="0"/>
      <w:w w:val="100"/>
      <w:position w:val="0"/>
      <w:sz w:val="24"/>
      <w:vertAlign w:val="baseline"/>
    </w:rPr>
  </w:style>
  <w:style w:type="character" w:customStyle="1" w:styleId="ListLabel459">
    <w:name w:val="ListLabel 459"/>
    <w:qFormat/>
    <w:rsid w:val="004F4037"/>
    <w:rPr>
      <w:b/>
      <w:bCs/>
      <w:caps w:val="0"/>
      <w:smallCaps w:val="0"/>
      <w:strike w:val="0"/>
      <w:dstrike w:val="0"/>
      <w:color w:val="000000"/>
      <w:spacing w:val="0"/>
      <w:w w:val="100"/>
      <w:position w:val="0"/>
      <w:sz w:val="24"/>
      <w:vertAlign w:val="baseline"/>
    </w:rPr>
  </w:style>
  <w:style w:type="character" w:customStyle="1" w:styleId="ListLabel460">
    <w:name w:val="ListLabel 460"/>
    <w:qFormat/>
    <w:rsid w:val="004F4037"/>
    <w:rPr>
      <w:b/>
      <w:bCs/>
      <w:caps w:val="0"/>
      <w:smallCaps w:val="0"/>
      <w:strike w:val="0"/>
      <w:dstrike w:val="0"/>
      <w:color w:val="000000"/>
      <w:spacing w:val="0"/>
      <w:w w:val="100"/>
      <w:position w:val="0"/>
      <w:sz w:val="24"/>
      <w:vertAlign w:val="baseline"/>
    </w:rPr>
  </w:style>
  <w:style w:type="character" w:customStyle="1" w:styleId="ListLabel461">
    <w:name w:val="ListLabel 461"/>
    <w:qFormat/>
    <w:rsid w:val="004F4037"/>
    <w:rPr>
      <w:b/>
      <w:bCs/>
      <w:caps w:val="0"/>
      <w:smallCaps w:val="0"/>
      <w:strike w:val="0"/>
      <w:dstrike w:val="0"/>
      <w:color w:val="000000"/>
      <w:spacing w:val="0"/>
      <w:w w:val="100"/>
      <w:position w:val="0"/>
      <w:sz w:val="24"/>
      <w:vertAlign w:val="baseline"/>
    </w:rPr>
  </w:style>
  <w:style w:type="character" w:customStyle="1" w:styleId="ListLabel462">
    <w:name w:val="ListLabel 462"/>
    <w:qFormat/>
    <w:rsid w:val="004F4037"/>
    <w:rPr>
      <w:b/>
      <w:bCs/>
      <w:caps w:val="0"/>
      <w:smallCaps w:val="0"/>
      <w:strike w:val="0"/>
      <w:dstrike w:val="0"/>
      <w:color w:val="000000"/>
      <w:spacing w:val="0"/>
      <w:w w:val="100"/>
      <w:position w:val="0"/>
      <w:sz w:val="24"/>
      <w:vertAlign w:val="baseline"/>
    </w:rPr>
  </w:style>
  <w:style w:type="character" w:customStyle="1" w:styleId="ListLabel463">
    <w:name w:val="ListLabel 463"/>
    <w:qFormat/>
    <w:rsid w:val="004F4037"/>
    <w:rPr>
      <w:b/>
      <w:bCs/>
      <w:caps w:val="0"/>
      <w:smallCaps w:val="0"/>
      <w:strike w:val="0"/>
      <w:dstrike w:val="0"/>
      <w:color w:val="000000"/>
      <w:spacing w:val="0"/>
      <w:w w:val="100"/>
      <w:position w:val="0"/>
      <w:sz w:val="24"/>
      <w:vertAlign w:val="baseline"/>
    </w:rPr>
  </w:style>
  <w:style w:type="character" w:customStyle="1" w:styleId="ListLabel464">
    <w:name w:val="ListLabel 464"/>
    <w:qFormat/>
    <w:rsid w:val="004F4037"/>
    <w:rPr>
      <w:b/>
      <w:bCs/>
      <w:caps w:val="0"/>
      <w:smallCaps w:val="0"/>
      <w:strike w:val="0"/>
      <w:dstrike w:val="0"/>
      <w:color w:val="000000"/>
      <w:spacing w:val="0"/>
      <w:w w:val="100"/>
      <w:position w:val="0"/>
      <w:sz w:val="24"/>
      <w:vertAlign w:val="baseline"/>
    </w:rPr>
  </w:style>
  <w:style w:type="character" w:customStyle="1" w:styleId="ListLabel465">
    <w:name w:val="ListLabel 465"/>
    <w:qFormat/>
    <w:rsid w:val="004F4037"/>
    <w:rPr>
      <w:b/>
      <w:bCs/>
      <w:caps w:val="0"/>
      <w:smallCaps w:val="0"/>
      <w:strike w:val="0"/>
      <w:dstrike w:val="0"/>
      <w:color w:val="000000"/>
      <w:spacing w:val="0"/>
      <w:w w:val="100"/>
      <w:position w:val="0"/>
      <w:sz w:val="24"/>
      <w:vertAlign w:val="baseline"/>
    </w:rPr>
  </w:style>
  <w:style w:type="character" w:customStyle="1" w:styleId="ListLabel466">
    <w:name w:val="ListLabel 466"/>
    <w:qFormat/>
    <w:rsid w:val="004F4037"/>
    <w:rPr>
      <w:b/>
      <w:bCs/>
      <w:caps w:val="0"/>
      <w:smallCaps w:val="0"/>
      <w:strike w:val="0"/>
      <w:dstrike w:val="0"/>
      <w:color w:val="000000"/>
      <w:spacing w:val="0"/>
      <w:w w:val="100"/>
      <w:position w:val="0"/>
      <w:sz w:val="24"/>
      <w:vertAlign w:val="baseline"/>
    </w:rPr>
  </w:style>
  <w:style w:type="character" w:customStyle="1" w:styleId="ListLabel467">
    <w:name w:val="ListLabel 467"/>
    <w:qFormat/>
    <w:rsid w:val="004F4037"/>
    <w:rPr>
      <w:b/>
      <w:bCs/>
      <w:caps w:val="0"/>
      <w:smallCaps w:val="0"/>
      <w:strike w:val="0"/>
      <w:dstrike w:val="0"/>
      <w:color w:val="000000"/>
      <w:spacing w:val="0"/>
      <w:w w:val="100"/>
      <w:position w:val="0"/>
      <w:sz w:val="24"/>
      <w:vertAlign w:val="baseline"/>
    </w:rPr>
  </w:style>
  <w:style w:type="character" w:customStyle="1" w:styleId="ListLabel468">
    <w:name w:val="ListLabel 468"/>
    <w:qFormat/>
    <w:rsid w:val="004F4037"/>
    <w:rPr>
      <w:b/>
      <w:bCs/>
      <w:caps w:val="0"/>
      <w:smallCaps w:val="0"/>
      <w:strike w:val="0"/>
      <w:dstrike w:val="0"/>
      <w:color w:val="000000"/>
      <w:spacing w:val="0"/>
      <w:w w:val="100"/>
      <w:position w:val="0"/>
      <w:sz w:val="24"/>
      <w:vertAlign w:val="baseline"/>
    </w:rPr>
  </w:style>
  <w:style w:type="character" w:customStyle="1" w:styleId="ListLabel469">
    <w:name w:val="ListLabel 469"/>
    <w:qFormat/>
    <w:rsid w:val="004F4037"/>
    <w:rPr>
      <w:b/>
      <w:bCs/>
      <w:caps w:val="0"/>
      <w:smallCaps w:val="0"/>
      <w:strike w:val="0"/>
      <w:dstrike w:val="0"/>
      <w:color w:val="000000"/>
      <w:spacing w:val="0"/>
      <w:w w:val="100"/>
      <w:position w:val="0"/>
      <w:sz w:val="24"/>
      <w:vertAlign w:val="baseline"/>
    </w:rPr>
  </w:style>
  <w:style w:type="character" w:customStyle="1" w:styleId="ListLabel470">
    <w:name w:val="ListLabel 470"/>
    <w:qFormat/>
    <w:rsid w:val="004F4037"/>
    <w:rPr>
      <w:b/>
      <w:bCs/>
      <w:caps w:val="0"/>
      <w:smallCaps w:val="0"/>
      <w:strike w:val="0"/>
      <w:dstrike w:val="0"/>
      <w:color w:val="000000"/>
      <w:spacing w:val="0"/>
      <w:w w:val="100"/>
      <w:position w:val="0"/>
      <w:sz w:val="24"/>
      <w:vertAlign w:val="baseline"/>
    </w:rPr>
  </w:style>
  <w:style w:type="character" w:customStyle="1" w:styleId="ListLabel471">
    <w:name w:val="ListLabel 471"/>
    <w:qFormat/>
    <w:rsid w:val="004F4037"/>
    <w:rPr>
      <w:b/>
      <w:bCs/>
      <w:caps w:val="0"/>
      <w:smallCaps w:val="0"/>
      <w:strike w:val="0"/>
      <w:dstrike w:val="0"/>
      <w:color w:val="000000"/>
      <w:spacing w:val="0"/>
      <w:w w:val="100"/>
      <w:position w:val="0"/>
      <w:sz w:val="24"/>
      <w:vertAlign w:val="baseline"/>
    </w:rPr>
  </w:style>
  <w:style w:type="character" w:customStyle="1" w:styleId="ListLabel472">
    <w:name w:val="ListLabel 472"/>
    <w:qFormat/>
    <w:rsid w:val="004F4037"/>
    <w:rPr>
      <w:b/>
      <w:bCs/>
      <w:caps w:val="0"/>
      <w:smallCaps w:val="0"/>
      <w:strike w:val="0"/>
      <w:dstrike w:val="0"/>
      <w:color w:val="000000"/>
      <w:spacing w:val="0"/>
      <w:w w:val="100"/>
      <w:position w:val="0"/>
      <w:sz w:val="24"/>
      <w:vertAlign w:val="baseline"/>
    </w:rPr>
  </w:style>
  <w:style w:type="character" w:customStyle="1" w:styleId="ListLabel473">
    <w:name w:val="ListLabel 473"/>
    <w:qFormat/>
    <w:rsid w:val="004F4037"/>
    <w:rPr>
      <w:b/>
      <w:bCs/>
      <w:caps w:val="0"/>
      <w:smallCaps w:val="0"/>
      <w:strike w:val="0"/>
      <w:dstrike w:val="0"/>
      <w:color w:val="000000"/>
      <w:spacing w:val="0"/>
      <w:w w:val="100"/>
      <w:position w:val="0"/>
      <w:sz w:val="24"/>
      <w:vertAlign w:val="baseline"/>
    </w:rPr>
  </w:style>
  <w:style w:type="character" w:customStyle="1" w:styleId="ListLabel474">
    <w:name w:val="ListLabel 474"/>
    <w:qFormat/>
    <w:rsid w:val="004F4037"/>
    <w:rPr>
      <w:b/>
      <w:bCs/>
      <w:caps w:val="0"/>
      <w:smallCaps w:val="0"/>
      <w:strike w:val="0"/>
      <w:dstrike w:val="0"/>
      <w:color w:val="000000"/>
      <w:spacing w:val="0"/>
      <w:w w:val="100"/>
      <w:position w:val="0"/>
      <w:sz w:val="24"/>
      <w:vertAlign w:val="baseline"/>
    </w:rPr>
  </w:style>
  <w:style w:type="character" w:customStyle="1" w:styleId="ListLabel475">
    <w:name w:val="ListLabel 475"/>
    <w:qFormat/>
    <w:rsid w:val="004F4037"/>
    <w:rPr>
      <w:b/>
      <w:bCs/>
      <w:caps w:val="0"/>
      <w:smallCaps w:val="0"/>
      <w:strike w:val="0"/>
      <w:dstrike w:val="0"/>
      <w:color w:val="000000"/>
      <w:spacing w:val="0"/>
      <w:w w:val="100"/>
      <w:position w:val="0"/>
      <w:sz w:val="24"/>
      <w:vertAlign w:val="baseline"/>
    </w:rPr>
  </w:style>
  <w:style w:type="character" w:customStyle="1" w:styleId="ListLabel476">
    <w:name w:val="ListLabel 476"/>
    <w:qFormat/>
    <w:rsid w:val="004F4037"/>
    <w:rPr>
      <w:b/>
      <w:bCs/>
      <w:caps w:val="0"/>
      <w:smallCaps w:val="0"/>
      <w:strike w:val="0"/>
      <w:dstrike w:val="0"/>
      <w:color w:val="000000"/>
      <w:spacing w:val="0"/>
      <w:w w:val="100"/>
      <w:position w:val="0"/>
      <w:sz w:val="24"/>
      <w:vertAlign w:val="baseline"/>
    </w:rPr>
  </w:style>
  <w:style w:type="character" w:customStyle="1" w:styleId="ListLabel477">
    <w:name w:val="ListLabel 477"/>
    <w:qFormat/>
    <w:rsid w:val="004F4037"/>
    <w:rPr>
      <w:b/>
      <w:bCs/>
      <w:caps w:val="0"/>
      <w:smallCaps w:val="0"/>
      <w:strike w:val="0"/>
      <w:dstrike w:val="0"/>
      <w:color w:val="000000"/>
      <w:spacing w:val="0"/>
      <w:w w:val="100"/>
      <w:position w:val="0"/>
      <w:sz w:val="24"/>
      <w:vertAlign w:val="baseline"/>
    </w:rPr>
  </w:style>
  <w:style w:type="character" w:customStyle="1" w:styleId="ListLabel478">
    <w:name w:val="ListLabel 478"/>
    <w:qFormat/>
    <w:rsid w:val="004F4037"/>
    <w:rPr>
      <w:b/>
      <w:bCs/>
      <w:caps w:val="0"/>
      <w:smallCaps w:val="0"/>
      <w:strike w:val="0"/>
      <w:dstrike w:val="0"/>
      <w:color w:val="000000"/>
      <w:spacing w:val="0"/>
      <w:w w:val="100"/>
      <w:position w:val="0"/>
      <w:sz w:val="24"/>
      <w:vertAlign w:val="baseline"/>
    </w:rPr>
  </w:style>
  <w:style w:type="character" w:customStyle="1" w:styleId="ListLabel479">
    <w:name w:val="ListLabel 479"/>
    <w:qFormat/>
    <w:rsid w:val="004F4037"/>
    <w:rPr>
      <w:b/>
      <w:bCs/>
      <w:caps w:val="0"/>
      <w:smallCaps w:val="0"/>
      <w:strike w:val="0"/>
      <w:dstrike w:val="0"/>
      <w:color w:val="000000"/>
      <w:spacing w:val="0"/>
      <w:w w:val="100"/>
      <w:position w:val="0"/>
      <w:sz w:val="24"/>
      <w:vertAlign w:val="baseline"/>
    </w:rPr>
  </w:style>
  <w:style w:type="character" w:customStyle="1" w:styleId="ListLabel480">
    <w:name w:val="ListLabel 480"/>
    <w:qFormat/>
    <w:rsid w:val="004F4037"/>
    <w:rPr>
      <w:b/>
      <w:bCs/>
      <w:caps w:val="0"/>
      <w:smallCaps w:val="0"/>
      <w:strike w:val="0"/>
      <w:dstrike w:val="0"/>
      <w:color w:val="000000"/>
      <w:spacing w:val="0"/>
      <w:w w:val="100"/>
      <w:position w:val="0"/>
      <w:sz w:val="24"/>
      <w:vertAlign w:val="baseline"/>
    </w:rPr>
  </w:style>
  <w:style w:type="character" w:customStyle="1" w:styleId="ListLabel481">
    <w:name w:val="ListLabel 481"/>
    <w:qFormat/>
    <w:rsid w:val="004F4037"/>
    <w:rPr>
      <w:b/>
      <w:bCs/>
      <w:caps w:val="0"/>
      <w:smallCaps w:val="0"/>
      <w:strike w:val="0"/>
      <w:dstrike w:val="0"/>
      <w:color w:val="000000"/>
      <w:spacing w:val="0"/>
      <w:w w:val="100"/>
      <w:position w:val="0"/>
      <w:sz w:val="24"/>
      <w:vertAlign w:val="baseline"/>
    </w:rPr>
  </w:style>
  <w:style w:type="character" w:customStyle="1" w:styleId="ListLabel482">
    <w:name w:val="ListLabel 482"/>
    <w:qFormat/>
    <w:rsid w:val="004F4037"/>
    <w:rPr>
      <w:b/>
      <w:bCs/>
      <w:caps w:val="0"/>
      <w:smallCaps w:val="0"/>
      <w:strike w:val="0"/>
      <w:dstrike w:val="0"/>
      <w:color w:val="000000"/>
      <w:spacing w:val="0"/>
      <w:w w:val="100"/>
      <w:position w:val="0"/>
      <w:sz w:val="24"/>
      <w:vertAlign w:val="baseline"/>
    </w:rPr>
  </w:style>
  <w:style w:type="character" w:customStyle="1" w:styleId="ListLabel483">
    <w:name w:val="ListLabel 483"/>
    <w:qFormat/>
    <w:rsid w:val="004F4037"/>
    <w:rPr>
      <w:b/>
      <w:bCs/>
      <w:caps w:val="0"/>
      <w:smallCaps w:val="0"/>
      <w:strike w:val="0"/>
      <w:dstrike w:val="0"/>
      <w:color w:val="000000"/>
      <w:spacing w:val="0"/>
      <w:w w:val="100"/>
      <w:position w:val="0"/>
      <w:sz w:val="24"/>
      <w:vertAlign w:val="baseline"/>
    </w:rPr>
  </w:style>
  <w:style w:type="character" w:customStyle="1" w:styleId="ListLabel484">
    <w:name w:val="ListLabel 484"/>
    <w:qFormat/>
    <w:rsid w:val="004F4037"/>
    <w:rPr>
      <w:b/>
      <w:bCs/>
      <w:caps w:val="0"/>
      <w:smallCaps w:val="0"/>
      <w:strike w:val="0"/>
      <w:dstrike w:val="0"/>
      <w:color w:val="000000"/>
      <w:spacing w:val="0"/>
      <w:w w:val="100"/>
      <w:position w:val="0"/>
      <w:sz w:val="24"/>
      <w:vertAlign w:val="baseline"/>
    </w:rPr>
  </w:style>
  <w:style w:type="character" w:customStyle="1" w:styleId="ListLabel485">
    <w:name w:val="ListLabel 485"/>
    <w:qFormat/>
    <w:rsid w:val="004F4037"/>
    <w:rPr>
      <w:b/>
      <w:bCs/>
      <w:caps w:val="0"/>
      <w:smallCaps w:val="0"/>
      <w:strike w:val="0"/>
      <w:dstrike w:val="0"/>
      <w:color w:val="000000"/>
      <w:spacing w:val="0"/>
      <w:w w:val="100"/>
      <w:position w:val="0"/>
      <w:sz w:val="24"/>
      <w:vertAlign w:val="baseline"/>
    </w:rPr>
  </w:style>
  <w:style w:type="character" w:customStyle="1" w:styleId="ListLabel486">
    <w:name w:val="ListLabel 486"/>
    <w:qFormat/>
    <w:rsid w:val="004F4037"/>
    <w:rPr>
      <w:b/>
      <w:bCs/>
      <w:caps w:val="0"/>
      <w:smallCaps w:val="0"/>
      <w:strike w:val="0"/>
      <w:dstrike w:val="0"/>
      <w:color w:val="000000"/>
      <w:spacing w:val="0"/>
      <w:w w:val="100"/>
      <w:position w:val="0"/>
      <w:sz w:val="24"/>
      <w:vertAlign w:val="baseline"/>
    </w:rPr>
  </w:style>
  <w:style w:type="character" w:customStyle="1" w:styleId="ListLabel487">
    <w:name w:val="ListLabel 487"/>
    <w:qFormat/>
    <w:rsid w:val="004F4037"/>
    <w:rPr>
      <w:b/>
      <w:bCs/>
      <w:caps w:val="0"/>
      <w:smallCaps w:val="0"/>
      <w:strike w:val="0"/>
      <w:dstrike w:val="0"/>
      <w:color w:val="000000"/>
      <w:spacing w:val="0"/>
      <w:w w:val="100"/>
      <w:position w:val="0"/>
      <w:sz w:val="24"/>
      <w:vertAlign w:val="baseline"/>
    </w:rPr>
  </w:style>
  <w:style w:type="character" w:customStyle="1" w:styleId="ListLabel488">
    <w:name w:val="ListLabel 488"/>
    <w:qFormat/>
    <w:rsid w:val="004F4037"/>
    <w:rPr>
      <w:b/>
      <w:bCs/>
      <w:caps w:val="0"/>
      <w:smallCaps w:val="0"/>
      <w:strike w:val="0"/>
      <w:dstrike w:val="0"/>
      <w:color w:val="000000"/>
      <w:spacing w:val="0"/>
      <w:w w:val="100"/>
      <w:position w:val="0"/>
      <w:sz w:val="24"/>
      <w:vertAlign w:val="baseline"/>
    </w:rPr>
  </w:style>
  <w:style w:type="character" w:customStyle="1" w:styleId="ListLabel489">
    <w:name w:val="ListLabel 489"/>
    <w:qFormat/>
    <w:rsid w:val="004F4037"/>
    <w:rPr>
      <w:b/>
      <w:bCs/>
      <w:caps w:val="0"/>
      <w:smallCaps w:val="0"/>
      <w:strike w:val="0"/>
      <w:dstrike w:val="0"/>
      <w:color w:val="000000"/>
      <w:spacing w:val="0"/>
      <w:w w:val="100"/>
      <w:position w:val="0"/>
      <w:sz w:val="24"/>
      <w:vertAlign w:val="baseline"/>
    </w:rPr>
  </w:style>
  <w:style w:type="character" w:customStyle="1" w:styleId="ListLabel490">
    <w:name w:val="ListLabel 490"/>
    <w:qFormat/>
    <w:rsid w:val="004F4037"/>
    <w:rPr>
      <w:b/>
      <w:bCs/>
      <w:caps w:val="0"/>
      <w:smallCaps w:val="0"/>
      <w:strike w:val="0"/>
      <w:dstrike w:val="0"/>
      <w:color w:val="000000"/>
      <w:spacing w:val="0"/>
      <w:w w:val="100"/>
      <w:position w:val="0"/>
      <w:sz w:val="24"/>
      <w:vertAlign w:val="baseline"/>
    </w:rPr>
  </w:style>
  <w:style w:type="character" w:customStyle="1" w:styleId="ListLabel491">
    <w:name w:val="ListLabel 491"/>
    <w:qFormat/>
    <w:rsid w:val="004F4037"/>
    <w:rPr>
      <w:b/>
      <w:bCs/>
      <w:caps w:val="0"/>
      <w:smallCaps w:val="0"/>
      <w:strike w:val="0"/>
      <w:dstrike w:val="0"/>
      <w:color w:val="000000"/>
      <w:spacing w:val="0"/>
      <w:w w:val="100"/>
      <w:position w:val="0"/>
      <w:sz w:val="24"/>
      <w:vertAlign w:val="baseline"/>
    </w:rPr>
  </w:style>
  <w:style w:type="character" w:customStyle="1" w:styleId="ListLabel492">
    <w:name w:val="ListLabel 492"/>
    <w:qFormat/>
    <w:rsid w:val="004F4037"/>
    <w:rPr>
      <w:b/>
      <w:bCs/>
      <w:caps w:val="0"/>
      <w:smallCaps w:val="0"/>
      <w:strike w:val="0"/>
      <w:dstrike w:val="0"/>
      <w:color w:val="000000"/>
      <w:spacing w:val="0"/>
      <w:w w:val="100"/>
      <w:position w:val="0"/>
      <w:sz w:val="24"/>
      <w:vertAlign w:val="baseline"/>
    </w:rPr>
  </w:style>
  <w:style w:type="character" w:customStyle="1" w:styleId="ListLabel493">
    <w:name w:val="ListLabel 493"/>
    <w:qFormat/>
    <w:rsid w:val="004F4037"/>
    <w:rPr>
      <w:b/>
      <w:bCs/>
      <w:caps w:val="0"/>
      <w:smallCaps w:val="0"/>
      <w:strike w:val="0"/>
      <w:dstrike w:val="0"/>
      <w:color w:val="000000"/>
      <w:spacing w:val="0"/>
      <w:w w:val="100"/>
      <w:position w:val="0"/>
      <w:sz w:val="24"/>
      <w:vertAlign w:val="baseline"/>
    </w:rPr>
  </w:style>
  <w:style w:type="character" w:customStyle="1" w:styleId="ListLabel494">
    <w:name w:val="ListLabel 494"/>
    <w:qFormat/>
    <w:rsid w:val="004F4037"/>
    <w:rPr>
      <w:b/>
      <w:bCs/>
      <w:caps w:val="0"/>
      <w:smallCaps w:val="0"/>
      <w:strike w:val="0"/>
      <w:dstrike w:val="0"/>
      <w:color w:val="000000"/>
      <w:spacing w:val="0"/>
      <w:w w:val="100"/>
      <w:position w:val="0"/>
      <w:sz w:val="24"/>
      <w:vertAlign w:val="baseline"/>
    </w:rPr>
  </w:style>
  <w:style w:type="character" w:customStyle="1" w:styleId="ListLabel495">
    <w:name w:val="ListLabel 495"/>
    <w:qFormat/>
    <w:rsid w:val="004F4037"/>
    <w:rPr>
      <w:b/>
      <w:bCs/>
      <w:caps w:val="0"/>
      <w:smallCaps w:val="0"/>
      <w:strike w:val="0"/>
      <w:dstrike w:val="0"/>
      <w:color w:val="000000"/>
      <w:spacing w:val="0"/>
      <w:w w:val="100"/>
      <w:position w:val="0"/>
      <w:sz w:val="24"/>
      <w:vertAlign w:val="baseline"/>
    </w:rPr>
  </w:style>
  <w:style w:type="character" w:customStyle="1" w:styleId="ListLabel496">
    <w:name w:val="ListLabel 496"/>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497">
    <w:name w:val="ListLabel 497"/>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498">
    <w:name w:val="ListLabel 498"/>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499">
    <w:name w:val="ListLabel 499"/>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0">
    <w:name w:val="ListLabel 500"/>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1">
    <w:name w:val="ListLabel 501"/>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2">
    <w:name w:val="ListLabel 502"/>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3">
    <w:name w:val="ListLabel 503"/>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4">
    <w:name w:val="ListLabel 504"/>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5">
    <w:name w:val="ListLabel 505"/>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6">
    <w:name w:val="ListLabel 506"/>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7">
    <w:name w:val="ListLabel 507"/>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8">
    <w:name w:val="ListLabel 508"/>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09">
    <w:name w:val="ListLabel 509"/>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0">
    <w:name w:val="ListLabel 510"/>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1">
    <w:name w:val="ListLabel 511"/>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2">
    <w:name w:val="ListLabel 512"/>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3">
    <w:name w:val="ListLabel 513"/>
    <w:qFormat/>
    <w:rsid w:val="004F4037"/>
    <w:rPr>
      <w:rFonts w:eastAsia="Arial" w:cs="Arial"/>
      <w:b w:val="0"/>
      <w:bCs w:val="0"/>
      <w:i w:val="0"/>
      <w:iCs w:val="0"/>
      <w:caps w:val="0"/>
      <w:smallCaps w:val="0"/>
      <w:strike w:val="0"/>
      <w:dstrike w:val="0"/>
      <w:color w:val="000000"/>
      <w:spacing w:val="0"/>
      <w:w w:val="100"/>
      <w:position w:val="0"/>
      <w:sz w:val="24"/>
      <w:vertAlign w:val="baseline"/>
    </w:rPr>
  </w:style>
  <w:style w:type="character" w:customStyle="1" w:styleId="ListLabel514">
    <w:name w:val="ListLabel 514"/>
    <w:qFormat/>
    <w:rsid w:val="004F4037"/>
    <w:rPr>
      <w:caps w:val="0"/>
      <w:smallCaps w:val="0"/>
      <w:strike w:val="0"/>
      <w:dstrike w:val="0"/>
      <w:color w:val="000000"/>
      <w:spacing w:val="0"/>
      <w:w w:val="100"/>
      <w:position w:val="0"/>
      <w:sz w:val="24"/>
      <w:vertAlign w:val="baseline"/>
    </w:rPr>
  </w:style>
  <w:style w:type="character" w:customStyle="1" w:styleId="ListLabel515">
    <w:name w:val="ListLabel 515"/>
    <w:qFormat/>
    <w:rsid w:val="004F4037"/>
    <w:rPr>
      <w:caps w:val="0"/>
      <w:smallCaps w:val="0"/>
      <w:strike w:val="0"/>
      <w:dstrike w:val="0"/>
      <w:color w:val="000000"/>
      <w:spacing w:val="0"/>
      <w:w w:val="100"/>
      <w:position w:val="0"/>
      <w:sz w:val="24"/>
      <w:vertAlign w:val="baseline"/>
    </w:rPr>
  </w:style>
  <w:style w:type="character" w:customStyle="1" w:styleId="ListLabel516">
    <w:name w:val="ListLabel 516"/>
    <w:qFormat/>
    <w:rsid w:val="004F4037"/>
    <w:rPr>
      <w:caps w:val="0"/>
      <w:smallCaps w:val="0"/>
      <w:strike w:val="0"/>
      <w:dstrike w:val="0"/>
      <w:color w:val="000000"/>
      <w:spacing w:val="0"/>
      <w:w w:val="100"/>
      <w:position w:val="0"/>
      <w:sz w:val="24"/>
      <w:vertAlign w:val="baseline"/>
    </w:rPr>
  </w:style>
  <w:style w:type="character" w:customStyle="1" w:styleId="ListLabel517">
    <w:name w:val="ListLabel 517"/>
    <w:qFormat/>
    <w:rsid w:val="004F4037"/>
    <w:rPr>
      <w:caps w:val="0"/>
      <w:smallCaps w:val="0"/>
      <w:strike w:val="0"/>
      <w:dstrike w:val="0"/>
      <w:color w:val="000000"/>
      <w:spacing w:val="0"/>
      <w:w w:val="100"/>
      <w:position w:val="0"/>
      <w:sz w:val="24"/>
      <w:vertAlign w:val="baseline"/>
    </w:rPr>
  </w:style>
  <w:style w:type="character" w:customStyle="1" w:styleId="ListLabel518">
    <w:name w:val="ListLabel 518"/>
    <w:qFormat/>
    <w:rsid w:val="004F4037"/>
    <w:rPr>
      <w:caps w:val="0"/>
      <w:smallCaps w:val="0"/>
      <w:strike w:val="0"/>
      <w:dstrike w:val="0"/>
      <w:color w:val="000000"/>
      <w:spacing w:val="0"/>
      <w:w w:val="100"/>
      <w:position w:val="0"/>
      <w:sz w:val="24"/>
      <w:vertAlign w:val="baseline"/>
    </w:rPr>
  </w:style>
  <w:style w:type="character" w:customStyle="1" w:styleId="ListLabel519">
    <w:name w:val="ListLabel 519"/>
    <w:qFormat/>
    <w:rsid w:val="004F4037"/>
    <w:rPr>
      <w:caps w:val="0"/>
      <w:smallCaps w:val="0"/>
      <w:strike w:val="0"/>
      <w:dstrike w:val="0"/>
      <w:color w:val="000000"/>
      <w:spacing w:val="0"/>
      <w:w w:val="100"/>
      <w:position w:val="0"/>
      <w:sz w:val="24"/>
      <w:vertAlign w:val="baseline"/>
    </w:rPr>
  </w:style>
  <w:style w:type="character" w:customStyle="1" w:styleId="ListLabel520">
    <w:name w:val="ListLabel 520"/>
    <w:qFormat/>
    <w:rsid w:val="004F4037"/>
    <w:rPr>
      <w:caps w:val="0"/>
      <w:smallCaps w:val="0"/>
      <w:strike w:val="0"/>
      <w:dstrike w:val="0"/>
      <w:color w:val="000000"/>
      <w:spacing w:val="0"/>
      <w:w w:val="100"/>
      <w:position w:val="0"/>
      <w:sz w:val="24"/>
      <w:vertAlign w:val="baseline"/>
    </w:rPr>
  </w:style>
  <w:style w:type="character" w:customStyle="1" w:styleId="ListLabel521">
    <w:name w:val="ListLabel 521"/>
    <w:qFormat/>
    <w:rsid w:val="004F4037"/>
    <w:rPr>
      <w:caps w:val="0"/>
      <w:smallCaps w:val="0"/>
      <w:strike w:val="0"/>
      <w:dstrike w:val="0"/>
      <w:color w:val="000000"/>
      <w:spacing w:val="0"/>
      <w:w w:val="100"/>
      <w:position w:val="0"/>
      <w:sz w:val="24"/>
      <w:vertAlign w:val="baseline"/>
    </w:rPr>
  </w:style>
  <w:style w:type="character" w:customStyle="1" w:styleId="ListLabel522">
    <w:name w:val="ListLabel 522"/>
    <w:qFormat/>
    <w:rsid w:val="004F4037"/>
    <w:rPr>
      <w:caps w:val="0"/>
      <w:smallCaps w:val="0"/>
      <w:strike w:val="0"/>
      <w:dstrike w:val="0"/>
      <w:color w:val="000000"/>
      <w:spacing w:val="0"/>
      <w:w w:val="100"/>
      <w:position w:val="0"/>
      <w:sz w:val="24"/>
      <w:vertAlign w:val="baseline"/>
    </w:rPr>
  </w:style>
  <w:style w:type="character" w:customStyle="1" w:styleId="ListLabel523">
    <w:name w:val="ListLabel 523"/>
    <w:qFormat/>
    <w:rsid w:val="004F4037"/>
    <w:rPr>
      <w:caps w:val="0"/>
      <w:smallCaps w:val="0"/>
      <w:strike w:val="0"/>
      <w:dstrike w:val="0"/>
      <w:color w:val="000000"/>
      <w:spacing w:val="0"/>
      <w:w w:val="100"/>
      <w:position w:val="0"/>
      <w:sz w:val="24"/>
      <w:vertAlign w:val="baseline"/>
    </w:rPr>
  </w:style>
  <w:style w:type="character" w:customStyle="1" w:styleId="ListLabel524">
    <w:name w:val="ListLabel 524"/>
    <w:qFormat/>
    <w:rsid w:val="004F4037"/>
    <w:rPr>
      <w:caps w:val="0"/>
      <w:smallCaps w:val="0"/>
      <w:strike w:val="0"/>
      <w:dstrike w:val="0"/>
      <w:color w:val="000000"/>
      <w:spacing w:val="0"/>
      <w:w w:val="100"/>
      <w:position w:val="0"/>
      <w:sz w:val="24"/>
      <w:vertAlign w:val="baseline"/>
    </w:rPr>
  </w:style>
  <w:style w:type="character" w:customStyle="1" w:styleId="ListLabel525">
    <w:name w:val="ListLabel 525"/>
    <w:qFormat/>
    <w:rsid w:val="004F4037"/>
    <w:rPr>
      <w:caps w:val="0"/>
      <w:smallCaps w:val="0"/>
      <w:strike w:val="0"/>
      <w:dstrike w:val="0"/>
      <w:color w:val="000000"/>
      <w:spacing w:val="0"/>
      <w:w w:val="100"/>
      <w:position w:val="0"/>
      <w:sz w:val="24"/>
      <w:vertAlign w:val="baseline"/>
    </w:rPr>
  </w:style>
  <w:style w:type="character" w:customStyle="1" w:styleId="ListLabel526">
    <w:name w:val="ListLabel 526"/>
    <w:qFormat/>
    <w:rsid w:val="004F4037"/>
    <w:rPr>
      <w:caps w:val="0"/>
      <w:smallCaps w:val="0"/>
      <w:strike w:val="0"/>
      <w:dstrike w:val="0"/>
      <w:color w:val="000000"/>
      <w:spacing w:val="0"/>
      <w:w w:val="100"/>
      <w:position w:val="0"/>
      <w:sz w:val="24"/>
      <w:vertAlign w:val="baseline"/>
    </w:rPr>
  </w:style>
  <w:style w:type="character" w:customStyle="1" w:styleId="ListLabel527">
    <w:name w:val="ListLabel 527"/>
    <w:qFormat/>
    <w:rsid w:val="004F4037"/>
    <w:rPr>
      <w:caps w:val="0"/>
      <w:smallCaps w:val="0"/>
      <w:strike w:val="0"/>
      <w:dstrike w:val="0"/>
      <w:color w:val="000000"/>
      <w:spacing w:val="0"/>
      <w:w w:val="100"/>
      <w:position w:val="0"/>
      <w:sz w:val="24"/>
      <w:vertAlign w:val="baseline"/>
    </w:rPr>
  </w:style>
  <w:style w:type="character" w:customStyle="1" w:styleId="ListLabel528">
    <w:name w:val="ListLabel 528"/>
    <w:qFormat/>
    <w:rsid w:val="004F4037"/>
    <w:rPr>
      <w:caps w:val="0"/>
      <w:smallCaps w:val="0"/>
      <w:strike w:val="0"/>
      <w:dstrike w:val="0"/>
      <w:color w:val="000000"/>
      <w:spacing w:val="0"/>
      <w:w w:val="100"/>
      <w:position w:val="0"/>
      <w:sz w:val="24"/>
      <w:vertAlign w:val="baseline"/>
    </w:rPr>
  </w:style>
  <w:style w:type="character" w:customStyle="1" w:styleId="ListLabel529">
    <w:name w:val="ListLabel 529"/>
    <w:qFormat/>
    <w:rsid w:val="004F4037"/>
    <w:rPr>
      <w:caps w:val="0"/>
      <w:smallCaps w:val="0"/>
      <w:strike w:val="0"/>
      <w:dstrike w:val="0"/>
      <w:color w:val="000000"/>
      <w:spacing w:val="0"/>
      <w:w w:val="100"/>
      <w:position w:val="0"/>
      <w:sz w:val="24"/>
      <w:vertAlign w:val="baseline"/>
    </w:rPr>
  </w:style>
  <w:style w:type="character" w:customStyle="1" w:styleId="ListLabel530">
    <w:name w:val="ListLabel 530"/>
    <w:qFormat/>
    <w:rsid w:val="004F4037"/>
    <w:rPr>
      <w:caps w:val="0"/>
      <w:smallCaps w:val="0"/>
      <w:strike w:val="0"/>
      <w:dstrike w:val="0"/>
      <w:color w:val="000000"/>
      <w:spacing w:val="0"/>
      <w:w w:val="100"/>
      <w:position w:val="0"/>
      <w:sz w:val="24"/>
      <w:vertAlign w:val="baseline"/>
    </w:rPr>
  </w:style>
  <w:style w:type="character" w:customStyle="1" w:styleId="ListLabel531">
    <w:name w:val="ListLabel 531"/>
    <w:qFormat/>
    <w:rsid w:val="004F4037"/>
    <w:rPr>
      <w:caps w:val="0"/>
      <w:smallCaps w:val="0"/>
      <w:strike w:val="0"/>
      <w:dstrike w:val="0"/>
      <w:color w:val="000000"/>
      <w:spacing w:val="0"/>
      <w:w w:val="100"/>
      <w:position w:val="0"/>
      <w:sz w:val="24"/>
      <w:vertAlign w:val="baseline"/>
    </w:rPr>
  </w:style>
  <w:style w:type="character" w:customStyle="1" w:styleId="ListLabel532">
    <w:name w:val="ListLabel 532"/>
    <w:qFormat/>
    <w:rsid w:val="004F4037"/>
    <w:rPr>
      <w:caps w:val="0"/>
      <w:smallCaps w:val="0"/>
      <w:strike w:val="0"/>
      <w:dstrike w:val="0"/>
      <w:color w:val="000000"/>
      <w:spacing w:val="0"/>
      <w:w w:val="100"/>
      <w:position w:val="0"/>
      <w:sz w:val="24"/>
      <w:vertAlign w:val="baseline"/>
    </w:rPr>
  </w:style>
  <w:style w:type="character" w:customStyle="1" w:styleId="ListLabel533">
    <w:name w:val="ListLabel 533"/>
    <w:qFormat/>
    <w:rsid w:val="004F4037"/>
    <w:rPr>
      <w:caps w:val="0"/>
      <w:smallCaps w:val="0"/>
      <w:strike w:val="0"/>
      <w:dstrike w:val="0"/>
      <w:color w:val="000000"/>
      <w:spacing w:val="0"/>
      <w:w w:val="100"/>
      <w:position w:val="0"/>
      <w:sz w:val="24"/>
      <w:vertAlign w:val="baseline"/>
    </w:rPr>
  </w:style>
  <w:style w:type="character" w:customStyle="1" w:styleId="ListLabel534">
    <w:name w:val="ListLabel 534"/>
    <w:qFormat/>
    <w:rsid w:val="004F4037"/>
    <w:rPr>
      <w:caps w:val="0"/>
      <w:smallCaps w:val="0"/>
      <w:strike w:val="0"/>
      <w:dstrike w:val="0"/>
      <w:color w:val="000000"/>
      <w:spacing w:val="0"/>
      <w:w w:val="100"/>
      <w:position w:val="0"/>
      <w:sz w:val="24"/>
      <w:vertAlign w:val="baseline"/>
    </w:rPr>
  </w:style>
  <w:style w:type="character" w:customStyle="1" w:styleId="ListLabel535">
    <w:name w:val="ListLabel 535"/>
    <w:qFormat/>
    <w:rsid w:val="004F4037"/>
    <w:rPr>
      <w:caps w:val="0"/>
      <w:smallCaps w:val="0"/>
      <w:strike w:val="0"/>
      <w:dstrike w:val="0"/>
      <w:color w:val="000000"/>
      <w:spacing w:val="0"/>
      <w:w w:val="100"/>
      <w:position w:val="0"/>
      <w:sz w:val="24"/>
      <w:vertAlign w:val="baseline"/>
    </w:rPr>
  </w:style>
  <w:style w:type="character" w:customStyle="1" w:styleId="ListLabel536">
    <w:name w:val="ListLabel 536"/>
    <w:qFormat/>
    <w:rsid w:val="004F4037"/>
    <w:rPr>
      <w:caps w:val="0"/>
      <w:smallCaps w:val="0"/>
      <w:strike w:val="0"/>
      <w:dstrike w:val="0"/>
      <w:color w:val="000000"/>
      <w:spacing w:val="0"/>
      <w:w w:val="100"/>
      <w:position w:val="0"/>
      <w:sz w:val="24"/>
      <w:vertAlign w:val="baseline"/>
    </w:rPr>
  </w:style>
  <w:style w:type="character" w:customStyle="1" w:styleId="ListLabel537">
    <w:name w:val="ListLabel 537"/>
    <w:qFormat/>
    <w:rsid w:val="004F4037"/>
    <w:rPr>
      <w:caps w:val="0"/>
      <w:smallCaps w:val="0"/>
      <w:strike w:val="0"/>
      <w:dstrike w:val="0"/>
      <w:color w:val="000000"/>
      <w:spacing w:val="0"/>
      <w:w w:val="100"/>
      <w:position w:val="0"/>
      <w:sz w:val="24"/>
      <w:vertAlign w:val="baseline"/>
    </w:rPr>
  </w:style>
  <w:style w:type="character" w:customStyle="1" w:styleId="ListLabel538">
    <w:name w:val="ListLabel 538"/>
    <w:qFormat/>
    <w:rsid w:val="004F4037"/>
    <w:rPr>
      <w:caps w:val="0"/>
      <w:smallCaps w:val="0"/>
      <w:strike w:val="0"/>
      <w:dstrike w:val="0"/>
      <w:color w:val="000000"/>
      <w:spacing w:val="0"/>
      <w:w w:val="100"/>
      <w:position w:val="0"/>
      <w:sz w:val="24"/>
      <w:vertAlign w:val="baseline"/>
    </w:rPr>
  </w:style>
  <w:style w:type="character" w:customStyle="1" w:styleId="ListLabel539">
    <w:name w:val="ListLabel 539"/>
    <w:qFormat/>
    <w:rsid w:val="004F4037"/>
    <w:rPr>
      <w:caps w:val="0"/>
      <w:smallCaps w:val="0"/>
      <w:strike w:val="0"/>
      <w:dstrike w:val="0"/>
      <w:color w:val="000000"/>
      <w:spacing w:val="0"/>
      <w:w w:val="100"/>
      <w:position w:val="0"/>
      <w:sz w:val="24"/>
      <w:vertAlign w:val="baseline"/>
    </w:rPr>
  </w:style>
  <w:style w:type="character" w:customStyle="1" w:styleId="ListLabel540">
    <w:name w:val="ListLabel 540"/>
    <w:qFormat/>
    <w:rsid w:val="004F4037"/>
    <w:rPr>
      <w:caps w:val="0"/>
      <w:smallCaps w:val="0"/>
      <w:strike w:val="0"/>
      <w:dstrike w:val="0"/>
      <w:color w:val="000000"/>
      <w:spacing w:val="0"/>
      <w:w w:val="100"/>
      <w:position w:val="0"/>
      <w:sz w:val="24"/>
      <w:vertAlign w:val="baseline"/>
    </w:rPr>
  </w:style>
  <w:style w:type="character" w:customStyle="1" w:styleId="ListLabel541">
    <w:name w:val="ListLabel 541"/>
    <w:qFormat/>
    <w:rsid w:val="004F4037"/>
    <w:rPr>
      <w:b/>
      <w:bCs/>
      <w:caps w:val="0"/>
      <w:smallCaps w:val="0"/>
      <w:strike w:val="0"/>
      <w:dstrike w:val="0"/>
      <w:color w:val="000000"/>
      <w:spacing w:val="0"/>
      <w:w w:val="100"/>
      <w:position w:val="0"/>
      <w:sz w:val="24"/>
      <w:vertAlign w:val="baseline"/>
    </w:rPr>
  </w:style>
  <w:style w:type="character" w:customStyle="1" w:styleId="ListLabel542">
    <w:name w:val="ListLabel 542"/>
    <w:qFormat/>
    <w:rsid w:val="004F4037"/>
    <w:rPr>
      <w:b/>
      <w:bCs/>
      <w:caps w:val="0"/>
      <w:smallCaps w:val="0"/>
      <w:strike w:val="0"/>
      <w:dstrike w:val="0"/>
      <w:color w:val="000000"/>
      <w:spacing w:val="0"/>
      <w:w w:val="100"/>
      <w:position w:val="0"/>
      <w:sz w:val="24"/>
      <w:vertAlign w:val="baseline"/>
    </w:rPr>
  </w:style>
  <w:style w:type="character" w:customStyle="1" w:styleId="ListLabel543">
    <w:name w:val="ListLabel 543"/>
    <w:qFormat/>
    <w:rsid w:val="004F4037"/>
    <w:rPr>
      <w:b/>
      <w:bCs/>
      <w:caps w:val="0"/>
      <w:smallCaps w:val="0"/>
      <w:strike w:val="0"/>
      <w:dstrike w:val="0"/>
      <w:color w:val="000000"/>
      <w:spacing w:val="0"/>
      <w:w w:val="100"/>
      <w:position w:val="0"/>
      <w:sz w:val="24"/>
      <w:vertAlign w:val="baseline"/>
    </w:rPr>
  </w:style>
  <w:style w:type="character" w:customStyle="1" w:styleId="ListLabel544">
    <w:name w:val="ListLabel 544"/>
    <w:qFormat/>
    <w:rsid w:val="004F4037"/>
    <w:rPr>
      <w:b/>
      <w:bCs/>
      <w:caps w:val="0"/>
      <w:smallCaps w:val="0"/>
      <w:strike w:val="0"/>
      <w:dstrike w:val="0"/>
      <w:color w:val="000000"/>
      <w:spacing w:val="0"/>
      <w:w w:val="100"/>
      <w:position w:val="0"/>
      <w:sz w:val="24"/>
      <w:vertAlign w:val="baseline"/>
    </w:rPr>
  </w:style>
  <w:style w:type="character" w:customStyle="1" w:styleId="ListLabel545">
    <w:name w:val="ListLabel 545"/>
    <w:qFormat/>
    <w:rsid w:val="004F4037"/>
    <w:rPr>
      <w:b/>
      <w:bCs/>
      <w:caps w:val="0"/>
      <w:smallCaps w:val="0"/>
      <w:strike w:val="0"/>
      <w:dstrike w:val="0"/>
      <w:color w:val="000000"/>
      <w:spacing w:val="0"/>
      <w:w w:val="100"/>
      <w:position w:val="0"/>
      <w:sz w:val="24"/>
      <w:vertAlign w:val="baseline"/>
    </w:rPr>
  </w:style>
  <w:style w:type="character" w:customStyle="1" w:styleId="ListLabel546">
    <w:name w:val="ListLabel 546"/>
    <w:qFormat/>
    <w:rsid w:val="004F4037"/>
    <w:rPr>
      <w:b/>
      <w:bCs/>
      <w:caps w:val="0"/>
      <w:smallCaps w:val="0"/>
      <w:strike w:val="0"/>
      <w:dstrike w:val="0"/>
      <w:color w:val="000000"/>
      <w:spacing w:val="0"/>
      <w:w w:val="100"/>
      <w:position w:val="0"/>
      <w:sz w:val="24"/>
      <w:vertAlign w:val="baseline"/>
    </w:rPr>
  </w:style>
  <w:style w:type="character" w:customStyle="1" w:styleId="ListLabel547">
    <w:name w:val="ListLabel 547"/>
    <w:qFormat/>
    <w:rsid w:val="004F4037"/>
    <w:rPr>
      <w:b/>
      <w:bCs/>
      <w:caps w:val="0"/>
      <w:smallCaps w:val="0"/>
      <w:strike w:val="0"/>
      <w:dstrike w:val="0"/>
      <w:color w:val="000000"/>
      <w:spacing w:val="0"/>
      <w:w w:val="100"/>
      <w:position w:val="0"/>
      <w:sz w:val="24"/>
      <w:vertAlign w:val="baseline"/>
    </w:rPr>
  </w:style>
  <w:style w:type="character" w:customStyle="1" w:styleId="ListLabel548">
    <w:name w:val="ListLabel 548"/>
    <w:qFormat/>
    <w:rsid w:val="004F4037"/>
    <w:rPr>
      <w:b/>
      <w:bCs/>
      <w:caps w:val="0"/>
      <w:smallCaps w:val="0"/>
      <w:strike w:val="0"/>
      <w:dstrike w:val="0"/>
      <w:color w:val="000000"/>
      <w:spacing w:val="0"/>
      <w:w w:val="100"/>
      <w:position w:val="0"/>
      <w:sz w:val="24"/>
      <w:vertAlign w:val="baseline"/>
    </w:rPr>
  </w:style>
  <w:style w:type="character" w:customStyle="1" w:styleId="ListLabel549">
    <w:name w:val="ListLabel 549"/>
    <w:qFormat/>
    <w:rsid w:val="004F4037"/>
    <w:rPr>
      <w:b/>
      <w:bCs/>
      <w:caps w:val="0"/>
      <w:smallCaps w:val="0"/>
      <w:strike w:val="0"/>
      <w:dstrike w:val="0"/>
      <w:color w:val="000000"/>
      <w:spacing w:val="0"/>
      <w:w w:val="100"/>
      <w:position w:val="0"/>
      <w:sz w:val="24"/>
      <w:vertAlign w:val="baseline"/>
    </w:rPr>
  </w:style>
  <w:style w:type="character" w:customStyle="1" w:styleId="ListLabel550">
    <w:name w:val="ListLabel 550"/>
    <w:qFormat/>
    <w:rsid w:val="004F4037"/>
    <w:rPr>
      <w:b/>
      <w:bCs/>
      <w:caps w:val="0"/>
      <w:smallCaps w:val="0"/>
      <w:strike w:val="0"/>
      <w:dstrike w:val="0"/>
      <w:color w:val="000000"/>
      <w:spacing w:val="0"/>
      <w:w w:val="100"/>
      <w:position w:val="0"/>
      <w:sz w:val="24"/>
      <w:vertAlign w:val="baseline"/>
    </w:rPr>
  </w:style>
  <w:style w:type="character" w:customStyle="1" w:styleId="ListLabel551">
    <w:name w:val="ListLabel 551"/>
    <w:qFormat/>
    <w:rsid w:val="004F4037"/>
    <w:rPr>
      <w:b/>
      <w:bCs/>
      <w:caps w:val="0"/>
      <w:smallCaps w:val="0"/>
      <w:strike w:val="0"/>
      <w:dstrike w:val="0"/>
      <w:color w:val="000000"/>
      <w:spacing w:val="0"/>
      <w:w w:val="100"/>
      <w:position w:val="0"/>
      <w:sz w:val="24"/>
      <w:vertAlign w:val="baseline"/>
    </w:rPr>
  </w:style>
  <w:style w:type="character" w:customStyle="1" w:styleId="ListLabel552">
    <w:name w:val="ListLabel 552"/>
    <w:qFormat/>
    <w:rsid w:val="004F4037"/>
    <w:rPr>
      <w:b/>
      <w:bCs/>
      <w:caps w:val="0"/>
      <w:smallCaps w:val="0"/>
      <w:strike w:val="0"/>
      <w:dstrike w:val="0"/>
      <w:color w:val="000000"/>
      <w:spacing w:val="0"/>
      <w:w w:val="100"/>
      <w:position w:val="0"/>
      <w:sz w:val="24"/>
      <w:vertAlign w:val="baseline"/>
    </w:rPr>
  </w:style>
  <w:style w:type="character" w:customStyle="1" w:styleId="ListLabel553">
    <w:name w:val="ListLabel 553"/>
    <w:qFormat/>
    <w:rsid w:val="004F4037"/>
    <w:rPr>
      <w:b/>
      <w:bCs/>
      <w:caps w:val="0"/>
      <w:smallCaps w:val="0"/>
      <w:strike w:val="0"/>
      <w:dstrike w:val="0"/>
      <w:color w:val="000000"/>
      <w:spacing w:val="0"/>
      <w:w w:val="100"/>
      <w:position w:val="0"/>
      <w:sz w:val="24"/>
      <w:vertAlign w:val="baseline"/>
    </w:rPr>
  </w:style>
  <w:style w:type="character" w:customStyle="1" w:styleId="ListLabel554">
    <w:name w:val="ListLabel 554"/>
    <w:qFormat/>
    <w:rsid w:val="004F4037"/>
    <w:rPr>
      <w:b/>
      <w:bCs/>
      <w:caps w:val="0"/>
      <w:smallCaps w:val="0"/>
      <w:strike w:val="0"/>
      <w:dstrike w:val="0"/>
      <w:color w:val="000000"/>
      <w:spacing w:val="0"/>
      <w:w w:val="100"/>
      <w:position w:val="0"/>
      <w:sz w:val="24"/>
      <w:vertAlign w:val="baseline"/>
    </w:rPr>
  </w:style>
  <w:style w:type="character" w:customStyle="1" w:styleId="ListLabel555">
    <w:name w:val="ListLabel 555"/>
    <w:qFormat/>
    <w:rsid w:val="004F4037"/>
    <w:rPr>
      <w:b/>
      <w:bCs/>
      <w:caps w:val="0"/>
      <w:smallCaps w:val="0"/>
      <w:strike w:val="0"/>
      <w:dstrike w:val="0"/>
      <w:color w:val="000000"/>
      <w:spacing w:val="0"/>
      <w:w w:val="100"/>
      <w:position w:val="0"/>
      <w:sz w:val="24"/>
      <w:vertAlign w:val="baseline"/>
    </w:rPr>
  </w:style>
  <w:style w:type="character" w:customStyle="1" w:styleId="ListLabel556">
    <w:name w:val="ListLabel 556"/>
    <w:qFormat/>
    <w:rsid w:val="004F4037"/>
    <w:rPr>
      <w:b/>
      <w:bCs/>
      <w:caps w:val="0"/>
      <w:smallCaps w:val="0"/>
      <w:strike w:val="0"/>
      <w:dstrike w:val="0"/>
      <w:color w:val="000000"/>
      <w:spacing w:val="0"/>
      <w:w w:val="100"/>
      <w:position w:val="0"/>
      <w:sz w:val="24"/>
      <w:vertAlign w:val="baseline"/>
    </w:rPr>
  </w:style>
  <w:style w:type="character" w:customStyle="1" w:styleId="ListLabel557">
    <w:name w:val="ListLabel 557"/>
    <w:qFormat/>
    <w:rsid w:val="004F4037"/>
    <w:rPr>
      <w:b/>
      <w:bCs/>
      <w:caps w:val="0"/>
      <w:smallCaps w:val="0"/>
      <w:strike w:val="0"/>
      <w:dstrike w:val="0"/>
      <w:color w:val="000000"/>
      <w:spacing w:val="0"/>
      <w:w w:val="100"/>
      <w:position w:val="0"/>
      <w:sz w:val="24"/>
      <w:vertAlign w:val="baseline"/>
    </w:rPr>
  </w:style>
  <w:style w:type="character" w:customStyle="1" w:styleId="ListLabel558">
    <w:name w:val="ListLabel 558"/>
    <w:qFormat/>
    <w:rsid w:val="004F4037"/>
    <w:rPr>
      <w:b/>
      <w:bCs/>
      <w:caps w:val="0"/>
      <w:smallCaps w:val="0"/>
      <w:strike w:val="0"/>
      <w:dstrike w:val="0"/>
      <w:color w:val="000000"/>
      <w:spacing w:val="0"/>
      <w:w w:val="100"/>
      <w:position w:val="0"/>
      <w:sz w:val="24"/>
      <w:vertAlign w:val="baseline"/>
    </w:rPr>
  </w:style>
  <w:style w:type="character" w:customStyle="1" w:styleId="ListLabel559">
    <w:name w:val="ListLabel 559"/>
    <w:qFormat/>
    <w:rsid w:val="004F4037"/>
    <w:rPr>
      <w:b/>
      <w:bCs/>
      <w:caps w:val="0"/>
      <w:smallCaps w:val="0"/>
      <w:strike w:val="0"/>
      <w:dstrike w:val="0"/>
      <w:color w:val="000000"/>
      <w:spacing w:val="0"/>
      <w:w w:val="100"/>
      <w:position w:val="0"/>
      <w:sz w:val="24"/>
      <w:vertAlign w:val="baseline"/>
    </w:rPr>
  </w:style>
  <w:style w:type="character" w:customStyle="1" w:styleId="ListLabel560">
    <w:name w:val="ListLabel 560"/>
    <w:qFormat/>
    <w:rsid w:val="004F4037"/>
    <w:rPr>
      <w:b/>
      <w:bCs/>
      <w:caps w:val="0"/>
      <w:smallCaps w:val="0"/>
      <w:strike w:val="0"/>
      <w:dstrike w:val="0"/>
      <w:color w:val="000000"/>
      <w:spacing w:val="0"/>
      <w:w w:val="100"/>
      <w:position w:val="0"/>
      <w:sz w:val="24"/>
      <w:vertAlign w:val="baseline"/>
    </w:rPr>
  </w:style>
  <w:style w:type="character" w:customStyle="1" w:styleId="ListLabel561">
    <w:name w:val="ListLabel 561"/>
    <w:qFormat/>
    <w:rsid w:val="004F4037"/>
    <w:rPr>
      <w:b/>
      <w:bCs/>
      <w:caps w:val="0"/>
      <w:smallCaps w:val="0"/>
      <w:strike w:val="0"/>
      <w:dstrike w:val="0"/>
      <w:color w:val="000000"/>
      <w:spacing w:val="0"/>
      <w:w w:val="100"/>
      <w:position w:val="0"/>
      <w:sz w:val="24"/>
      <w:vertAlign w:val="baseline"/>
    </w:rPr>
  </w:style>
  <w:style w:type="character" w:customStyle="1" w:styleId="ListLabel562">
    <w:name w:val="ListLabel 562"/>
    <w:qFormat/>
    <w:rsid w:val="004F4037"/>
    <w:rPr>
      <w:b/>
      <w:bCs/>
      <w:caps w:val="0"/>
      <w:smallCaps w:val="0"/>
      <w:strike w:val="0"/>
      <w:dstrike w:val="0"/>
      <w:color w:val="000000"/>
      <w:spacing w:val="0"/>
      <w:w w:val="100"/>
      <w:position w:val="0"/>
      <w:sz w:val="24"/>
      <w:vertAlign w:val="baseline"/>
    </w:rPr>
  </w:style>
  <w:style w:type="character" w:customStyle="1" w:styleId="ListLabel563">
    <w:name w:val="ListLabel 563"/>
    <w:qFormat/>
    <w:rsid w:val="004F4037"/>
    <w:rPr>
      <w:b/>
      <w:bCs/>
      <w:caps w:val="0"/>
      <w:smallCaps w:val="0"/>
      <w:strike w:val="0"/>
      <w:dstrike w:val="0"/>
      <w:color w:val="000000"/>
      <w:spacing w:val="0"/>
      <w:w w:val="100"/>
      <w:position w:val="0"/>
      <w:sz w:val="24"/>
      <w:vertAlign w:val="baseline"/>
    </w:rPr>
  </w:style>
  <w:style w:type="character" w:customStyle="1" w:styleId="ListLabel564">
    <w:name w:val="ListLabel 564"/>
    <w:qFormat/>
    <w:rsid w:val="004F4037"/>
    <w:rPr>
      <w:b/>
      <w:bCs/>
      <w:caps w:val="0"/>
      <w:smallCaps w:val="0"/>
      <w:strike w:val="0"/>
      <w:dstrike w:val="0"/>
      <w:color w:val="000000"/>
      <w:spacing w:val="0"/>
      <w:w w:val="100"/>
      <w:position w:val="0"/>
      <w:sz w:val="24"/>
      <w:vertAlign w:val="baseline"/>
    </w:rPr>
  </w:style>
  <w:style w:type="character" w:customStyle="1" w:styleId="ListLabel565">
    <w:name w:val="ListLabel 565"/>
    <w:qFormat/>
    <w:rsid w:val="004F4037"/>
    <w:rPr>
      <w:b/>
      <w:bCs/>
      <w:caps w:val="0"/>
      <w:smallCaps w:val="0"/>
      <w:strike w:val="0"/>
      <w:dstrike w:val="0"/>
      <w:color w:val="000000"/>
      <w:spacing w:val="0"/>
      <w:w w:val="100"/>
      <w:position w:val="0"/>
      <w:sz w:val="24"/>
      <w:vertAlign w:val="baseline"/>
    </w:rPr>
  </w:style>
  <w:style w:type="character" w:customStyle="1" w:styleId="ListLabel566">
    <w:name w:val="ListLabel 566"/>
    <w:qFormat/>
    <w:rsid w:val="004F4037"/>
    <w:rPr>
      <w:b/>
      <w:bCs/>
      <w:caps w:val="0"/>
      <w:smallCaps w:val="0"/>
      <w:strike w:val="0"/>
      <w:dstrike w:val="0"/>
      <w:color w:val="000000"/>
      <w:spacing w:val="0"/>
      <w:w w:val="100"/>
      <w:position w:val="0"/>
      <w:sz w:val="24"/>
      <w:vertAlign w:val="baseline"/>
    </w:rPr>
  </w:style>
  <w:style w:type="character" w:customStyle="1" w:styleId="ListLabel567">
    <w:name w:val="ListLabel 567"/>
    <w:qFormat/>
    <w:rsid w:val="004F4037"/>
    <w:rPr>
      <w:b/>
      <w:bCs/>
      <w:caps w:val="0"/>
      <w:smallCaps w:val="0"/>
      <w:strike w:val="0"/>
      <w:dstrike w:val="0"/>
      <w:color w:val="000000"/>
      <w:spacing w:val="0"/>
      <w:w w:val="100"/>
      <w:position w:val="0"/>
      <w:sz w:val="24"/>
      <w:vertAlign w:val="baseline"/>
    </w:rPr>
  </w:style>
  <w:style w:type="character" w:customStyle="1" w:styleId="ListLabel568">
    <w:name w:val="ListLabel 568"/>
    <w:qFormat/>
    <w:rsid w:val="004F4037"/>
    <w:rPr>
      <w:b/>
      <w:bCs/>
      <w:caps w:val="0"/>
      <w:smallCaps w:val="0"/>
      <w:strike w:val="0"/>
      <w:dstrike w:val="0"/>
      <w:color w:val="000000"/>
      <w:spacing w:val="0"/>
      <w:w w:val="100"/>
      <w:position w:val="0"/>
      <w:sz w:val="24"/>
      <w:vertAlign w:val="baseline"/>
    </w:rPr>
  </w:style>
  <w:style w:type="character" w:customStyle="1" w:styleId="ListLabel569">
    <w:name w:val="ListLabel 569"/>
    <w:qFormat/>
    <w:rsid w:val="004F4037"/>
    <w:rPr>
      <w:b/>
      <w:bCs/>
      <w:caps w:val="0"/>
      <w:smallCaps w:val="0"/>
      <w:strike w:val="0"/>
      <w:dstrike w:val="0"/>
      <w:color w:val="000000"/>
      <w:spacing w:val="0"/>
      <w:w w:val="100"/>
      <w:position w:val="0"/>
      <w:sz w:val="24"/>
      <w:vertAlign w:val="baseline"/>
    </w:rPr>
  </w:style>
  <w:style w:type="character" w:customStyle="1" w:styleId="ListLabel570">
    <w:name w:val="ListLabel 570"/>
    <w:qFormat/>
    <w:rsid w:val="004F4037"/>
    <w:rPr>
      <w:b/>
      <w:bCs/>
      <w:caps w:val="0"/>
      <w:smallCaps w:val="0"/>
      <w:strike w:val="0"/>
      <w:dstrike w:val="0"/>
      <w:color w:val="000000"/>
      <w:spacing w:val="0"/>
      <w:w w:val="100"/>
      <w:position w:val="0"/>
      <w:sz w:val="24"/>
      <w:vertAlign w:val="baseline"/>
    </w:rPr>
  </w:style>
  <w:style w:type="character" w:customStyle="1" w:styleId="ListLabel571">
    <w:name w:val="ListLabel 571"/>
    <w:qFormat/>
    <w:rsid w:val="004F4037"/>
    <w:rPr>
      <w:b/>
      <w:bCs/>
      <w:caps w:val="0"/>
      <w:smallCaps w:val="0"/>
      <w:strike w:val="0"/>
      <w:dstrike w:val="0"/>
      <w:color w:val="000000"/>
      <w:spacing w:val="0"/>
      <w:w w:val="100"/>
      <w:position w:val="0"/>
      <w:sz w:val="24"/>
      <w:vertAlign w:val="baseline"/>
    </w:rPr>
  </w:style>
  <w:style w:type="character" w:customStyle="1" w:styleId="ListLabel572">
    <w:name w:val="ListLabel 572"/>
    <w:qFormat/>
    <w:rsid w:val="004F4037"/>
    <w:rPr>
      <w:b/>
      <w:bCs/>
      <w:caps w:val="0"/>
      <w:smallCaps w:val="0"/>
      <w:strike w:val="0"/>
      <w:dstrike w:val="0"/>
      <w:color w:val="000000"/>
      <w:spacing w:val="0"/>
      <w:w w:val="100"/>
      <w:position w:val="0"/>
      <w:sz w:val="24"/>
      <w:vertAlign w:val="baseline"/>
    </w:rPr>
  </w:style>
  <w:style w:type="character" w:customStyle="1" w:styleId="ListLabel573">
    <w:name w:val="ListLabel 573"/>
    <w:qFormat/>
    <w:rsid w:val="004F4037"/>
    <w:rPr>
      <w:b/>
      <w:bCs/>
      <w:caps w:val="0"/>
      <w:smallCaps w:val="0"/>
      <w:strike w:val="0"/>
      <w:dstrike w:val="0"/>
      <w:color w:val="000000"/>
      <w:spacing w:val="0"/>
      <w:w w:val="100"/>
      <w:position w:val="0"/>
      <w:sz w:val="24"/>
      <w:vertAlign w:val="baseline"/>
    </w:rPr>
  </w:style>
  <w:style w:type="character" w:customStyle="1" w:styleId="ListLabel574">
    <w:name w:val="ListLabel 574"/>
    <w:qFormat/>
    <w:rsid w:val="004F4037"/>
    <w:rPr>
      <w:b/>
      <w:bCs/>
      <w:caps w:val="0"/>
      <w:smallCaps w:val="0"/>
      <w:strike w:val="0"/>
      <w:dstrike w:val="0"/>
      <w:color w:val="000000"/>
      <w:spacing w:val="0"/>
      <w:w w:val="100"/>
      <w:position w:val="0"/>
      <w:sz w:val="24"/>
      <w:vertAlign w:val="baseline"/>
    </w:rPr>
  </w:style>
  <w:style w:type="character" w:customStyle="1" w:styleId="ListLabel575">
    <w:name w:val="ListLabel 575"/>
    <w:qFormat/>
    <w:rsid w:val="004F4037"/>
    <w:rPr>
      <w:b/>
      <w:bCs/>
      <w:caps w:val="0"/>
      <w:smallCaps w:val="0"/>
      <w:strike w:val="0"/>
      <w:dstrike w:val="0"/>
      <w:color w:val="000000"/>
      <w:spacing w:val="0"/>
      <w:w w:val="100"/>
      <w:position w:val="0"/>
      <w:sz w:val="24"/>
      <w:vertAlign w:val="baseline"/>
    </w:rPr>
  </w:style>
  <w:style w:type="character" w:customStyle="1" w:styleId="ListLabel576">
    <w:name w:val="ListLabel 576"/>
    <w:qFormat/>
    <w:rsid w:val="004F4037"/>
    <w:rPr>
      <w:b/>
      <w:bCs/>
      <w:caps w:val="0"/>
      <w:smallCaps w:val="0"/>
      <w:strike w:val="0"/>
      <w:dstrike w:val="0"/>
      <w:color w:val="000000"/>
      <w:spacing w:val="0"/>
      <w:w w:val="100"/>
      <w:position w:val="0"/>
      <w:sz w:val="24"/>
      <w:vertAlign w:val="baseline"/>
    </w:rPr>
  </w:style>
  <w:style w:type="character" w:customStyle="1" w:styleId="ListLabel577">
    <w:name w:val="ListLabel 577"/>
    <w:qFormat/>
    <w:rsid w:val="004F4037"/>
    <w:rPr>
      <w:b/>
      <w:bCs/>
      <w:caps w:val="0"/>
      <w:smallCaps w:val="0"/>
      <w:strike w:val="0"/>
      <w:dstrike w:val="0"/>
      <w:color w:val="000000"/>
      <w:spacing w:val="0"/>
      <w:w w:val="100"/>
      <w:position w:val="0"/>
      <w:sz w:val="24"/>
      <w:vertAlign w:val="baseline"/>
    </w:rPr>
  </w:style>
  <w:style w:type="character" w:customStyle="1" w:styleId="ListLabel578">
    <w:name w:val="ListLabel 578"/>
    <w:qFormat/>
    <w:rsid w:val="004F4037"/>
    <w:rPr>
      <w:b/>
      <w:bCs/>
      <w:caps w:val="0"/>
      <w:smallCaps w:val="0"/>
      <w:strike w:val="0"/>
      <w:dstrike w:val="0"/>
      <w:color w:val="000000"/>
      <w:spacing w:val="0"/>
      <w:w w:val="100"/>
      <w:position w:val="0"/>
      <w:sz w:val="24"/>
      <w:vertAlign w:val="baseline"/>
    </w:rPr>
  </w:style>
  <w:style w:type="character" w:customStyle="1" w:styleId="ListLabel579">
    <w:name w:val="ListLabel 579"/>
    <w:qFormat/>
    <w:rsid w:val="004F4037"/>
    <w:rPr>
      <w:b/>
      <w:bCs/>
      <w:caps w:val="0"/>
      <w:smallCaps w:val="0"/>
      <w:strike w:val="0"/>
      <w:dstrike w:val="0"/>
      <w:color w:val="000000"/>
      <w:spacing w:val="0"/>
      <w:w w:val="100"/>
      <w:position w:val="0"/>
      <w:sz w:val="24"/>
      <w:vertAlign w:val="baseline"/>
    </w:rPr>
  </w:style>
  <w:style w:type="character" w:customStyle="1" w:styleId="ListLabel580">
    <w:name w:val="ListLabel 580"/>
    <w:qFormat/>
    <w:rsid w:val="004F4037"/>
    <w:rPr>
      <w:b/>
      <w:bCs/>
      <w:caps w:val="0"/>
      <w:smallCaps w:val="0"/>
      <w:strike w:val="0"/>
      <w:dstrike w:val="0"/>
      <w:color w:val="000000"/>
      <w:spacing w:val="0"/>
      <w:w w:val="100"/>
      <w:position w:val="0"/>
      <w:sz w:val="24"/>
      <w:vertAlign w:val="baseline"/>
    </w:rPr>
  </w:style>
  <w:style w:type="character" w:customStyle="1" w:styleId="ListLabel581">
    <w:name w:val="ListLabel 581"/>
    <w:qFormat/>
    <w:rsid w:val="004F4037"/>
    <w:rPr>
      <w:b/>
      <w:bCs/>
      <w:caps w:val="0"/>
      <w:smallCaps w:val="0"/>
      <w:strike w:val="0"/>
      <w:dstrike w:val="0"/>
      <w:color w:val="000000"/>
      <w:spacing w:val="0"/>
      <w:w w:val="100"/>
      <w:position w:val="0"/>
      <w:sz w:val="24"/>
      <w:vertAlign w:val="baseline"/>
    </w:rPr>
  </w:style>
  <w:style w:type="character" w:customStyle="1" w:styleId="ListLabel582">
    <w:name w:val="ListLabel 582"/>
    <w:qFormat/>
    <w:rsid w:val="004F4037"/>
    <w:rPr>
      <w:b/>
      <w:bCs/>
      <w:caps w:val="0"/>
      <w:smallCaps w:val="0"/>
      <w:strike w:val="0"/>
      <w:dstrike w:val="0"/>
      <w:color w:val="000000"/>
      <w:spacing w:val="0"/>
      <w:w w:val="100"/>
      <w:position w:val="0"/>
      <w:sz w:val="24"/>
      <w:vertAlign w:val="baseline"/>
    </w:rPr>
  </w:style>
  <w:style w:type="character" w:customStyle="1" w:styleId="ListLabel583">
    <w:name w:val="ListLabel 583"/>
    <w:qFormat/>
    <w:rsid w:val="004F4037"/>
    <w:rPr>
      <w:b/>
      <w:bCs/>
      <w:caps w:val="0"/>
      <w:smallCaps w:val="0"/>
      <w:strike w:val="0"/>
      <w:dstrike w:val="0"/>
      <w:color w:val="000000"/>
      <w:spacing w:val="0"/>
      <w:w w:val="100"/>
      <w:position w:val="0"/>
      <w:sz w:val="24"/>
      <w:vertAlign w:val="baseline"/>
    </w:rPr>
  </w:style>
  <w:style w:type="character" w:customStyle="1" w:styleId="ListLabel584">
    <w:name w:val="ListLabel 584"/>
    <w:qFormat/>
    <w:rsid w:val="004F4037"/>
    <w:rPr>
      <w:b/>
      <w:bCs/>
      <w:caps w:val="0"/>
      <w:smallCaps w:val="0"/>
      <w:strike w:val="0"/>
      <w:dstrike w:val="0"/>
      <w:color w:val="000000"/>
      <w:spacing w:val="0"/>
      <w:w w:val="100"/>
      <w:position w:val="0"/>
      <w:sz w:val="24"/>
      <w:vertAlign w:val="baseline"/>
    </w:rPr>
  </w:style>
  <w:style w:type="character" w:customStyle="1" w:styleId="ListLabel585">
    <w:name w:val="ListLabel 585"/>
    <w:qFormat/>
    <w:rsid w:val="004F4037"/>
    <w:rPr>
      <w:b/>
      <w:bCs/>
      <w:caps w:val="0"/>
      <w:smallCaps w:val="0"/>
      <w:strike w:val="0"/>
      <w:dstrike w:val="0"/>
      <w:color w:val="000000"/>
      <w:spacing w:val="0"/>
      <w:w w:val="100"/>
      <w:position w:val="0"/>
      <w:sz w:val="24"/>
      <w:vertAlign w:val="baseline"/>
    </w:rPr>
  </w:style>
  <w:style w:type="character" w:customStyle="1" w:styleId="ListLabel586">
    <w:name w:val="ListLabel 586"/>
    <w:qFormat/>
    <w:rsid w:val="004F4037"/>
    <w:rPr>
      <w:b/>
      <w:bCs/>
      <w:caps w:val="0"/>
      <w:smallCaps w:val="0"/>
      <w:strike w:val="0"/>
      <w:dstrike w:val="0"/>
      <w:color w:val="000000"/>
      <w:spacing w:val="0"/>
      <w:w w:val="100"/>
      <w:position w:val="0"/>
      <w:sz w:val="24"/>
      <w:vertAlign w:val="baseline"/>
    </w:rPr>
  </w:style>
  <w:style w:type="character" w:customStyle="1" w:styleId="ListLabel587">
    <w:name w:val="ListLabel 587"/>
    <w:qFormat/>
    <w:rsid w:val="004F4037"/>
    <w:rPr>
      <w:b/>
      <w:bCs/>
      <w:caps w:val="0"/>
      <w:smallCaps w:val="0"/>
      <w:strike w:val="0"/>
      <w:dstrike w:val="0"/>
      <w:color w:val="000000"/>
      <w:spacing w:val="0"/>
      <w:w w:val="100"/>
      <w:position w:val="0"/>
      <w:sz w:val="24"/>
      <w:vertAlign w:val="baseline"/>
    </w:rPr>
  </w:style>
  <w:style w:type="character" w:customStyle="1" w:styleId="ListLabel588">
    <w:name w:val="ListLabel 588"/>
    <w:qFormat/>
    <w:rsid w:val="004F4037"/>
    <w:rPr>
      <w:b/>
      <w:bCs/>
      <w:caps w:val="0"/>
      <w:smallCaps w:val="0"/>
      <w:strike w:val="0"/>
      <w:dstrike w:val="0"/>
      <w:color w:val="000000"/>
      <w:spacing w:val="0"/>
      <w:w w:val="100"/>
      <w:position w:val="0"/>
      <w:sz w:val="24"/>
      <w:vertAlign w:val="baseline"/>
    </w:rPr>
  </w:style>
  <w:style w:type="character" w:customStyle="1" w:styleId="ListLabel589">
    <w:name w:val="ListLabel 589"/>
    <w:qFormat/>
    <w:rsid w:val="004F4037"/>
    <w:rPr>
      <w:b/>
      <w:bCs/>
      <w:caps w:val="0"/>
      <w:smallCaps w:val="0"/>
      <w:strike w:val="0"/>
      <w:dstrike w:val="0"/>
      <w:color w:val="000000"/>
      <w:spacing w:val="0"/>
      <w:w w:val="100"/>
      <w:position w:val="0"/>
      <w:sz w:val="24"/>
      <w:vertAlign w:val="baseline"/>
    </w:rPr>
  </w:style>
  <w:style w:type="character" w:customStyle="1" w:styleId="ListLabel590">
    <w:name w:val="ListLabel 590"/>
    <w:qFormat/>
    <w:rsid w:val="004F4037"/>
    <w:rPr>
      <w:b/>
      <w:bCs/>
      <w:caps w:val="0"/>
      <w:smallCaps w:val="0"/>
      <w:strike w:val="0"/>
      <w:dstrike w:val="0"/>
      <w:color w:val="000000"/>
      <w:spacing w:val="0"/>
      <w:w w:val="100"/>
      <w:position w:val="0"/>
      <w:sz w:val="24"/>
      <w:vertAlign w:val="baseline"/>
    </w:rPr>
  </w:style>
  <w:style w:type="character" w:customStyle="1" w:styleId="ListLabel591">
    <w:name w:val="ListLabel 591"/>
    <w:qFormat/>
    <w:rsid w:val="004F4037"/>
    <w:rPr>
      <w:b/>
      <w:bCs/>
      <w:caps w:val="0"/>
      <w:smallCaps w:val="0"/>
      <w:strike w:val="0"/>
      <w:dstrike w:val="0"/>
      <w:color w:val="000000"/>
      <w:spacing w:val="0"/>
      <w:w w:val="100"/>
      <w:position w:val="0"/>
      <w:sz w:val="24"/>
      <w:vertAlign w:val="baseline"/>
    </w:rPr>
  </w:style>
  <w:style w:type="character" w:customStyle="1" w:styleId="ListLabel592">
    <w:name w:val="ListLabel 592"/>
    <w:qFormat/>
    <w:rsid w:val="004F4037"/>
    <w:rPr>
      <w:b/>
      <w:bCs/>
      <w:caps w:val="0"/>
      <w:smallCaps w:val="0"/>
      <w:strike w:val="0"/>
      <w:dstrike w:val="0"/>
      <w:color w:val="000000"/>
      <w:spacing w:val="0"/>
      <w:w w:val="100"/>
      <w:position w:val="0"/>
      <w:sz w:val="24"/>
      <w:vertAlign w:val="baseline"/>
    </w:rPr>
  </w:style>
  <w:style w:type="character" w:customStyle="1" w:styleId="ListLabel593">
    <w:name w:val="ListLabel 593"/>
    <w:qFormat/>
    <w:rsid w:val="004F4037"/>
    <w:rPr>
      <w:b/>
      <w:bCs/>
      <w:caps w:val="0"/>
      <w:smallCaps w:val="0"/>
      <w:strike w:val="0"/>
      <w:dstrike w:val="0"/>
      <w:color w:val="000000"/>
      <w:spacing w:val="0"/>
      <w:w w:val="100"/>
      <w:position w:val="0"/>
      <w:sz w:val="24"/>
      <w:vertAlign w:val="baseline"/>
    </w:rPr>
  </w:style>
  <w:style w:type="character" w:customStyle="1" w:styleId="ListLabel594">
    <w:name w:val="ListLabel 594"/>
    <w:qFormat/>
    <w:rsid w:val="004F4037"/>
    <w:rPr>
      <w:b/>
      <w:bCs/>
      <w:caps w:val="0"/>
      <w:smallCaps w:val="0"/>
      <w:strike w:val="0"/>
      <w:dstrike w:val="0"/>
      <w:color w:val="000000"/>
      <w:spacing w:val="0"/>
      <w:w w:val="100"/>
      <w:position w:val="0"/>
      <w:sz w:val="24"/>
      <w:vertAlign w:val="baseline"/>
    </w:rPr>
  </w:style>
  <w:style w:type="character" w:customStyle="1" w:styleId="ListLabel595">
    <w:name w:val="ListLabel 595"/>
    <w:qFormat/>
    <w:rsid w:val="004F4037"/>
    <w:rPr>
      <w:b/>
      <w:bCs/>
      <w:caps w:val="0"/>
      <w:smallCaps w:val="0"/>
      <w:strike w:val="0"/>
      <w:dstrike w:val="0"/>
      <w:color w:val="000000"/>
      <w:spacing w:val="0"/>
      <w:w w:val="100"/>
      <w:position w:val="0"/>
      <w:sz w:val="24"/>
      <w:vertAlign w:val="baseline"/>
    </w:rPr>
  </w:style>
  <w:style w:type="character" w:customStyle="1" w:styleId="ListLabel596">
    <w:name w:val="ListLabel 596"/>
    <w:qFormat/>
    <w:rsid w:val="004F4037"/>
    <w:rPr>
      <w:b/>
      <w:bCs/>
      <w:caps w:val="0"/>
      <w:smallCaps w:val="0"/>
      <w:strike w:val="0"/>
      <w:dstrike w:val="0"/>
      <w:color w:val="000000"/>
      <w:spacing w:val="0"/>
      <w:w w:val="100"/>
      <w:position w:val="0"/>
      <w:sz w:val="24"/>
      <w:vertAlign w:val="baseline"/>
    </w:rPr>
  </w:style>
  <w:style w:type="character" w:customStyle="1" w:styleId="ListLabel597">
    <w:name w:val="ListLabel 597"/>
    <w:qFormat/>
    <w:rsid w:val="004F4037"/>
    <w:rPr>
      <w:b/>
      <w:bCs/>
      <w:caps w:val="0"/>
      <w:smallCaps w:val="0"/>
      <w:strike w:val="0"/>
      <w:dstrike w:val="0"/>
      <w:color w:val="000000"/>
      <w:spacing w:val="0"/>
      <w:w w:val="100"/>
      <w:position w:val="0"/>
      <w:sz w:val="24"/>
      <w:vertAlign w:val="baseline"/>
    </w:rPr>
  </w:style>
  <w:style w:type="character" w:customStyle="1" w:styleId="ListLabel598">
    <w:name w:val="ListLabel 598"/>
    <w:qFormat/>
    <w:rsid w:val="004F4037"/>
    <w:rPr>
      <w:b/>
      <w:bCs/>
      <w:caps w:val="0"/>
      <w:smallCaps w:val="0"/>
      <w:strike w:val="0"/>
      <w:dstrike w:val="0"/>
      <w:color w:val="000000"/>
      <w:spacing w:val="0"/>
      <w:w w:val="100"/>
      <w:position w:val="0"/>
      <w:sz w:val="24"/>
      <w:vertAlign w:val="baseline"/>
    </w:rPr>
  </w:style>
  <w:style w:type="character" w:customStyle="1" w:styleId="ListLabel599">
    <w:name w:val="ListLabel 599"/>
    <w:qFormat/>
    <w:rsid w:val="004F4037"/>
    <w:rPr>
      <w:b/>
      <w:bCs/>
      <w:caps w:val="0"/>
      <w:smallCaps w:val="0"/>
      <w:strike w:val="0"/>
      <w:dstrike w:val="0"/>
      <w:color w:val="000000"/>
      <w:spacing w:val="0"/>
      <w:w w:val="100"/>
      <w:position w:val="0"/>
      <w:sz w:val="24"/>
      <w:vertAlign w:val="baseline"/>
    </w:rPr>
  </w:style>
  <w:style w:type="character" w:customStyle="1" w:styleId="ListLabel600">
    <w:name w:val="ListLabel 600"/>
    <w:qFormat/>
    <w:rsid w:val="004F4037"/>
    <w:rPr>
      <w:b/>
      <w:bCs/>
      <w:caps w:val="0"/>
      <w:smallCaps w:val="0"/>
      <w:strike w:val="0"/>
      <w:dstrike w:val="0"/>
      <w:color w:val="000000"/>
      <w:spacing w:val="0"/>
      <w:w w:val="100"/>
      <w:position w:val="0"/>
      <w:sz w:val="24"/>
      <w:vertAlign w:val="baseline"/>
    </w:rPr>
  </w:style>
  <w:style w:type="character" w:customStyle="1" w:styleId="ListLabel601">
    <w:name w:val="ListLabel 601"/>
    <w:qFormat/>
    <w:rsid w:val="004F4037"/>
    <w:rPr>
      <w:b/>
      <w:bCs/>
      <w:caps w:val="0"/>
      <w:smallCaps w:val="0"/>
      <w:strike w:val="0"/>
      <w:dstrike w:val="0"/>
      <w:color w:val="000000"/>
      <w:spacing w:val="0"/>
      <w:w w:val="100"/>
      <w:position w:val="0"/>
      <w:sz w:val="24"/>
      <w:vertAlign w:val="baseline"/>
    </w:rPr>
  </w:style>
  <w:style w:type="character" w:customStyle="1" w:styleId="ListLabel602">
    <w:name w:val="ListLabel 602"/>
    <w:qFormat/>
    <w:rsid w:val="004F4037"/>
    <w:rPr>
      <w:b/>
      <w:bCs/>
      <w:caps w:val="0"/>
      <w:smallCaps w:val="0"/>
      <w:strike w:val="0"/>
      <w:dstrike w:val="0"/>
      <w:color w:val="000000"/>
      <w:spacing w:val="0"/>
      <w:w w:val="100"/>
      <w:position w:val="0"/>
      <w:sz w:val="24"/>
      <w:vertAlign w:val="baseline"/>
    </w:rPr>
  </w:style>
  <w:style w:type="character" w:customStyle="1" w:styleId="ListLabel603">
    <w:name w:val="ListLabel 603"/>
    <w:qFormat/>
    <w:rsid w:val="004F4037"/>
    <w:rPr>
      <w:b/>
      <w:bCs/>
      <w:caps w:val="0"/>
      <w:smallCaps w:val="0"/>
      <w:strike w:val="0"/>
      <w:dstrike w:val="0"/>
      <w:color w:val="000000"/>
      <w:spacing w:val="0"/>
      <w:w w:val="100"/>
      <w:position w:val="0"/>
      <w:sz w:val="24"/>
      <w:vertAlign w:val="baseline"/>
    </w:rPr>
  </w:style>
  <w:style w:type="character" w:customStyle="1" w:styleId="ListLabel604">
    <w:name w:val="ListLabel 604"/>
    <w:qFormat/>
    <w:rsid w:val="004F4037"/>
    <w:rPr>
      <w:b/>
      <w:bCs/>
      <w:caps w:val="0"/>
      <w:smallCaps w:val="0"/>
      <w:strike w:val="0"/>
      <w:dstrike w:val="0"/>
      <w:color w:val="000000"/>
      <w:spacing w:val="0"/>
      <w:w w:val="100"/>
      <w:position w:val="0"/>
      <w:sz w:val="24"/>
      <w:vertAlign w:val="baseline"/>
    </w:rPr>
  </w:style>
  <w:style w:type="character" w:customStyle="1" w:styleId="ListLabel605">
    <w:name w:val="ListLabel 605"/>
    <w:qFormat/>
    <w:rsid w:val="004F4037"/>
    <w:rPr>
      <w:b/>
      <w:bCs/>
      <w:caps w:val="0"/>
      <w:smallCaps w:val="0"/>
      <w:strike w:val="0"/>
      <w:dstrike w:val="0"/>
      <w:color w:val="000000"/>
      <w:spacing w:val="0"/>
      <w:w w:val="100"/>
      <w:position w:val="0"/>
      <w:sz w:val="24"/>
      <w:vertAlign w:val="baseline"/>
    </w:rPr>
  </w:style>
  <w:style w:type="character" w:customStyle="1" w:styleId="ListLabel606">
    <w:name w:val="ListLabel 606"/>
    <w:qFormat/>
    <w:rsid w:val="004F4037"/>
    <w:rPr>
      <w:b/>
      <w:bCs/>
      <w:caps w:val="0"/>
      <w:smallCaps w:val="0"/>
      <w:strike w:val="0"/>
      <w:dstrike w:val="0"/>
      <w:color w:val="000000"/>
      <w:spacing w:val="0"/>
      <w:w w:val="100"/>
      <w:position w:val="0"/>
      <w:sz w:val="24"/>
      <w:vertAlign w:val="baseline"/>
    </w:rPr>
  </w:style>
  <w:style w:type="character" w:customStyle="1" w:styleId="ListLabel607">
    <w:name w:val="ListLabel 607"/>
    <w:qFormat/>
    <w:rsid w:val="004F4037"/>
    <w:rPr>
      <w:b/>
      <w:bCs/>
      <w:caps w:val="0"/>
      <w:smallCaps w:val="0"/>
      <w:strike w:val="0"/>
      <w:dstrike w:val="0"/>
      <w:color w:val="000000"/>
      <w:spacing w:val="0"/>
      <w:w w:val="100"/>
      <w:position w:val="0"/>
      <w:sz w:val="24"/>
      <w:vertAlign w:val="baseline"/>
    </w:rPr>
  </w:style>
  <w:style w:type="character" w:customStyle="1" w:styleId="ListLabel608">
    <w:name w:val="ListLabel 608"/>
    <w:qFormat/>
    <w:rsid w:val="004F4037"/>
    <w:rPr>
      <w:b/>
      <w:bCs/>
      <w:caps w:val="0"/>
      <w:smallCaps w:val="0"/>
      <w:strike w:val="0"/>
      <w:dstrike w:val="0"/>
      <w:color w:val="000000"/>
      <w:spacing w:val="0"/>
      <w:w w:val="100"/>
      <w:position w:val="0"/>
      <w:sz w:val="24"/>
      <w:vertAlign w:val="baseline"/>
    </w:rPr>
  </w:style>
  <w:style w:type="character" w:customStyle="1" w:styleId="ListLabel609">
    <w:name w:val="ListLabel 609"/>
    <w:qFormat/>
    <w:rsid w:val="004F4037"/>
    <w:rPr>
      <w:b/>
      <w:bCs/>
      <w:caps w:val="0"/>
      <w:smallCaps w:val="0"/>
      <w:strike w:val="0"/>
      <w:dstrike w:val="0"/>
      <w:color w:val="000000"/>
      <w:spacing w:val="0"/>
      <w:w w:val="100"/>
      <w:position w:val="0"/>
      <w:sz w:val="24"/>
      <w:vertAlign w:val="baseline"/>
    </w:rPr>
  </w:style>
  <w:style w:type="character" w:customStyle="1" w:styleId="ListLabel610">
    <w:name w:val="ListLabel 610"/>
    <w:qFormat/>
    <w:rsid w:val="004F4037"/>
    <w:rPr>
      <w:b/>
      <w:bCs/>
      <w:caps w:val="0"/>
      <w:smallCaps w:val="0"/>
      <w:strike w:val="0"/>
      <w:dstrike w:val="0"/>
      <w:color w:val="000000"/>
      <w:spacing w:val="0"/>
      <w:w w:val="100"/>
      <w:position w:val="0"/>
      <w:sz w:val="24"/>
      <w:vertAlign w:val="baseline"/>
    </w:rPr>
  </w:style>
  <w:style w:type="character" w:customStyle="1" w:styleId="ListLabel611">
    <w:name w:val="ListLabel 611"/>
    <w:qFormat/>
    <w:rsid w:val="004F4037"/>
    <w:rPr>
      <w:b/>
      <w:bCs/>
      <w:caps w:val="0"/>
      <w:smallCaps w:val="0"/>
      <w:strike w:val="0"/>
      <w:dstrike w:val="0"/>
      <w:color w:val="000000"/>
      <w:spacing w:val="0"/>
      <w:w w:val="100"/>
      <w:position w:val="0"/>
      <w:sz w:val="24"/>
      <w:vertAlign w:val="baseline"/>
    </w:rPr>
  </w:style>
  <w:style w:type="character" w:customStyle="1" w:styleId="ListLabel612">
    <w:name w:val="ListLabel 612"/>
    <w:qFormat/>
    <w:rsid w:val="004F4037"/>
    <w:rPr>
      <w:b/>
      <w:bCs/>
      <w:caps w:val="0"/>
      <w:smallCaps w:val="0"/>
      <w:strike w:val="0"/>
      <w:dstrike w:val="0"/>
      <w:color w:val="000000"/>
      <w:spacing w:val="0"/>
      <w:w w:val="100"/>
      <w:position w:val="0"/>
      <w:sz w:val="24"/>
      <w:vertAlign w:val="baseline"/>
    </w:rPr>
  </w:style>
  <w:style w:type="character" w:customStyle="1" w:styleId="ListLabel613">
    <w:name w:val="ListLabel 613"/>
    <w:qFormat/>
    <w:rsid w:val="004F4037"/>
    <w:rPr>
      <w:b/>
      <w:bCs/>
      <w:caps w:val="0"/>
      <w:smallCaps w:val="0"/>
      <w:strike w:val="0"/>
      <w:dstrike w:val="0"/>
      <w:color w:val="000000"/>
      <w:spacing w:val="0"/>
      <w:w w:val="100"/>
      <w:position w:val="0"/>
      <w:sz w:val="24"/>
      <w:vertAlign w:val="baseline"/>
    </w:rPr>
  </w:style>
  <w:style w:type="character" w:customStyle="1" w:styleId="ListLabel614">
    <w:name w:val="ListLabel 614"/>
    <w:qFormat/>
    <w:rsid w:val="004F4037"/>
    <w:rPr>
      <w:b/>
      <w:bCs/>
      <w:caps w:val="0"/>
      <w:smallCaps w:val="0"/>
      <w:strike w:val="0"/>
      <w:dstrike w:val="0"/>
      <w:color w:val="000000"/>
      <w:spacing w:val="0"/>
      <w:w w:val="100"/>
      <w:position w:val="0"/>
      <w:sz w:val="24"/>
      <w:vertAlign w:val="baseline"/>
    </w:rPr>
  </w:style>
  <w:style w:type="character" w:customStyle="1" w:styleId="ListLabel615">
    <w:name w:val="ListLabel 615"/>
    <w:qFormat/>
    <w:rsid w:val="004F4037"/>
    <w:rPr>
      <w:b/>
      <w:bCs/>
      <w:caps w:val="0"/>
      <w:smallCaps w:val="0"/>
      <w:strike w:val="0"/>
      <w:dstrike w:val="0"/>
      <w:color w:val="000000"/>
      <w:spacing w:val="0"/>
      <w:w w:val="100"/>
      <w:position w:val="0"/>
      <w:sz w:val="24"/>
      <w:vertAlign w:val="baseline"/>
    </w:rPr>
  </w:style>
  <w:style w:type="character" w:customStyle="1" w:styleId="ListLabel616">
    <w:name w:val="ListLabel 616"/>
    <w:qFormat/>
    <w:rsid w:val="004F4037"/>
    <w:rPr>
      <w:b/>
      <w:bCs/>
      <w:caps w:val="0"/>
      <w:smallCaps w:val="0"/>
      <w:strike w:val="0"/>
      <w:dstrike w:val="0"/>
      <w:color w:val="000000"/>
      <w:spacing w:val="0"/>
      <w:w w:val="100"/>
      <w:position w:val="0"/>
      <w:sz w:val="24"/>
      <w:vertAlign w:val="baseline"/>
    </w:rPr>
  </w:style>
  <w:style w:type="character" w:customStyle="1" w:styleId="ListLabel617">
    <w:name w:val="ListLabel 617"/>
    <w:qFormat/>
    <w:rsid w:val="004F4037"/>
    <w:rPr>
      <w:b/>
      <w:bCs/>
      <w:caps w:val="0"/>
      <w:smallCaps w:val="0"/>
      <w:strike w:val="0"/>
      <w:dstrike w:val="0"/>
      <w:color w:val="000000"/>
      <w:spacing w:val="0"/>
      <w:w w:val="100"/>
      <w:position w:val="0"/>
      <w:sz w:val="24"/>
      <w:vertAlign w:val="baseline"/>
    </w:rPr>
  </w:style>
  <w:style w:type="character" w:customStyle="1" w:styleId="ListLabel618">
    <w:name w:val="ListLabel 618"/>
    <w:qFormat/>
    <w:rsid w:val="004F4037"/>
    <w:rPr>
      <w:b/>
      <w:bCs/>
      <w:caps w:val="0"/>
      <w:smallCaps w:val="0"/>
      <w:strike w:val="0"/>
      <w:dstrike w:val="0"/>
      <w:color w:val="000000"/>
      <w:spacing w:val="0"/>
      <w:w w:val="100"/>
      <w:position w:val="0"/>
      <w:sz w:val="24"/>
      <w:vertAlign w:val="baseline"/>
    </w:rPr>
  </w:style>
  <w:style w:type="character" w:customStyle="1" w:styleId="ListLabel619">
    <w:name w:val="ListLabel 619"/>
    <w:qFormat/>
    <w:rsid w:val="004F4037"/>
    <w:rPr>
      <w:b/>
      <w:bCs/>
      <w:caps w:val="0"/>
      <w:smallCaps w:val="0"/>
      <w:strike w:val="0"/>
      <w:dstrike w:val="0"/>
      <w:color w:val="000000"/>
      <w:spacing w:val="0"/>
      <w:w w:val="100"/>
      <w:position w:val="0"/>
      <w:sz w:val="24"/>
      <w:vertAlign w:val="baseline"/>
    </w:rPr>
  </w:style>
  <w:style w:type="character" w:customStyle="1" w:styleId="ListLabel620">
    <w:name w:val="ListLabel 620"/>
    <w:qFormat/>
    <w:rsid w:val="004F4037"/>
    <w:rPr>
      <w:b/>
      <w:bCs/>
      <w:caps w:val="0"/>
      <w:smallCaps w:val="0"/>
      <w:strike w:val="0"/>
      <w:dstrike w:val="0"/>
      <w:color w:val="000000"/>
      <w:spacing w:val="0"/>
      <w:w w:val="100"/>
      <w:position w:val="0"/>
      <w:sz w:val="24"/>
      <w:vertAlign w:val="baseline"/>
    </w:rPr>
  </w:style>
  <w:style w:type="character" w:customStyle="1" w:styleId="ListLabel621">
    <w:name w:val="ListLabel 621"/>
    <w:qFormat/>
    <w:rsid w:val="004F4037"/>
    <w:rPr>
      <w:b/>
      <w:bCs/>
      <w:caps w:val="0"/>
      <w:smallCaps w:val="0"/>
      <w:strike w:val="0"/>
      <w:dstrike w:val="0"/>
      <w:color w:val="000000"/>
      <w:spacing w:val="0"/>
      <w:w w:val="100"/>
      <w:position w:val="0"/>
      <w:sz w:val="24"/>
      <w:vertAlign w:val="baseline"/>
    </w:rPr>
  </w:style>
  <w:style w:type="character" w:customStyle="1" w:styleId="ListLabel622">
    <w:name w:val="ListLabel 62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623">
    <w:name w:val="ListLabel 623"/>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24">
    <w:name w:val="ListLabel 624"/>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25">
    <w:name w:val="ListLabel 625"/>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626">
    <w:name w:val="ListLabel 626"/>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27">
    <w:name w:val="ListLabel 627"/>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28">
    <w:name w:val="ListLabel 628"/>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629">
    <w:name w:val="ListLabel 629"/>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30">
    <w:name w:val="ListLabel 630"/>
    <w:qFormat/>
    <w:rsid w:val="004F4037"/>
    <w:rPr>
      <w:rFonts w:eastAsia="Arial Unicode M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631">
    <w:name w:val="ListLabel 631"/>
    <w:qFormat/>
    <w:rsid w:val="004F4037"/>
    <w:rPr>
      <w:b/>
      <w:bCs/>
      <w:caps w:val="0"/>
      <w:smallCaps w:val="0"/>
      <w:strike w:val="0"/>
      <w:dstrike w:val="0"/>
      <w:color w:val="000000"/>
      <w:spacing w:val="0"/>
      <w:w w:val="100"/>
      <w:position w:val="0"/>
      <w:sz w:val="24"/>
      <w:vertAlign w:val="baseline"/>
    </w:rPr>
  </w:style>
  <w:style w:type="character" w:customStyle="1" w:styleId="ListLabel632">
    <w:name w:val="ListLabel 632"/>
    <w:qFormat/>
    <w:rsid w:val="004F4037"/>
    <w:rPr>
      <w:b/>
      <w:bCs/>
      <w:caps w:val="0"/>
      <w:smallCaps w:val="0"/>
      <w:strike w:val="0"/>
      <w:dstrike w:val="0"/>
      <w:color w:val="000000"/>
      <w:spacing w:val="0"/>
      <w:w w:val="100"/>
      <w:position w:val="0"/>
      <w:sz w:val="24"/>
      <w:vertAlign w:val="baseline"/>
    </w:rPr>
  </w:style>
  <w:style w:type="character" w:customStyle="1" w:styleId="ListLabel633">
    <w:name w:val="ListLabel 633"/>
    <w:qFormat/>
    <w:rsid w:val="004F4037"/>
    <w:rPr>
      <w:b/>
      <w:bCs/>
      <w:caps w:val="0"/>
      <w:smallCaps w:val="0"/>
      <w:strike w:val="0"/>
      <w:dstrike w:val="0"/>
      <w:color w:val="000000"/>
      <w:spacing w:val="0"/>
      <w:w w:val="100"/>
      <w:position w:val="0"/>
      <w:sz w:val="24"/>
      <w:vertAlign w:val="baseline"/>
    </w:rPr>
  </w:style>
  <w:style w:type="character" w:customStyle="1" w:styleId="ListLabel634">
    <w:name w:val="ListLabel 634"/>
    <w:qFormat/>
    <w:rsid w:val="004F4037"/>
    <w:rPr>
      <w:b/>
      <w:bCs/>
      <w:caps w:val="0"/>
      <w:smallCaps w:val="0"/>
      <w:strike w:val="0"/>
      <w:dstrike w:val="0"/>
      <w:color w:val="000000"/>
      <w:spacing w:val="0"/>
      <w:w w:val="100"/>
      <w:position w:val="0"/>
      <w:sz w:val="24"/>
      <w:vertAlign w:val="baseline"/>
    </w:rPr>
  </w:style>
  <w:style w:type="character" w:customStyle="1" w:styleId="ListLabel635">
    <w:name w:val="ListLabel 635"/>
    <w:qFormat/>
    <w:rsid w:val="004F4037"/>
    <w:rPr>
      <w:b/>
      <w:bCs/>
      <w:caps w:val="0"/>
      <w:smallCaps w:val="0"/>
      <w:strike w:val="0"/>
      <w:dstrike w:val="0"/>
      <w:color w:val="000000"/>
      <w:spacing w:val="0"/>
      <w:w w:val="100"/>
      <w:position w:val="0"/>
      <w:sz w:val="24"/>
      <w:vertAlign w:val="baseline"/>
    </w:rPr>
  </w:style>
  <w:style w:type="character" w:customStyle="1" w:styleId="ListLabel636">
    <w:name w:val="ListLabel 636"/>
    <w:qFormat/>
    <w:rsid w:val="004F4037"/>
    <w:rPr>
      <w:b/>
      <w:bCs/>
      <w:caps w:val="0"/>
      <w:smallCaps w:val="0"/>
      <w:strike w:val="0"/>
      <w:dstrike w:val="0"/>
      <w:color w:val="000000"/>
      <w:spacing w:val="0"/>
      <w:w w:val="100"/>
      <w:position w:val="0"/>
      <w:sz w:val="24"/>
      <w:vertAlign w:val="baseline"/>
    </w:rPr>
  </w:style>
  <w:style w:type="character" w:customStyle="1" w:styleId="ListLabel637">
    <w:name w:val="ListLabel 637"/>
    <w:qFormat/>
    <w:rsid w:val="004F4037"/>
    <w:rPr>
      <w:b/>
      <w:bCs/>
      <w:caps w:val="0"/>
      <w:smallCaps w:val="0"/>
      <w:strike w:val="0"/>
      <w:dstrike w:val="0"/>
      <w:color w:val="000000"/>
      <w:spacing w:val="0"/>
      <w:w w:val="100"/>
      <w:position w:val="0"/>
      <w:sz w:val="24"/>
      <w:vertAlign w:val="baseline"/>
    </w:rPr>
  </w:style>
  <w:style w:type="character" w:customStyle="1" w:styleId="ListLabel638">
    <w:name w:val="ListLabel 638"/>
    <w:qFormat/>
    <w:rsid w:val="004F4037"/>
    <w:rPr>
      <w:b/>
      <w:bCs/>
      <w:caps w:val="0"/>
      <w:smallCaps w:val="0"/>
      <w:strike w:val="0"/>
      <w:dstrike w:val="0"/>
      <w:color w:val="000000"/>
      <w:spacing w:val="0"/>
      <w:w w:val="100"/>
      <w:position w:val="0"/>
      <w:sz w:val="24"/>
      <w:vertAlign w:val="baseline"/>
    </w:rPr>
  </w:style>
  <w:style w:type="character" w:customStyle="1" w:styleId="ListLabel639">
    <w:name w:val="ListLabel 639"/>
    <w:qFormat/>
    <w:rsid w:val="004F4037"/>
    <w:rPr>
      <w:b/>
      <w:bCs/>
      <w:caps w:val="0"/>
      <w:smallCaps w:val="0"/>
      <w:strike w:val="0"/>
      <w:dstrike w:val="0"/>
      <w:color w:val="000000"/>
      <w:spacing w:val="0"/>
      <w:w w:val="100"/>
      <w:position w:val="0"/>
      <w:sz w:val="24"/>
      <w:vertAlign w:val="baseline"/>
    </w:rPr>
  </w:style>
  <w:style w:type="character" w:customStyle="1" w:styleId="ListLabel640">
    <w:name w:val="ListLabel 640"/>
    <w:qFormat/>
    <w:rsid w:val="004F4037"/>
    <w:rPr>
      <w:b/>
      <w:bCs/>
      <w:caps w:val="0"/>
      <w:smallCaps w:val="0"/>
      <w:strike w:val="0"/>
      <w:dstrike w:val="0"/>
      <w:color w:val="000000"/>
      <w:spacing w:val="0"/>
      <w:w w:val="100"/>
      <w:position w:val="0"/>
      <w:sz w:val="24"/>
      <w:vertAlign w:val="baseline"/>
    </w:rPr>
  </w:style>
  <w:style w:type="character" w:customStyle="1" w:styleId="ListLabel641">
    <w:name w:val="ListLabel 641"/>
    <w:qFormat/>
    <w:rsid w:val="004F4037"/>
    <w:rPr>
      <w:b/>
      <w:bCs/>
      <w:caps w:val="0"/>
      <w:smallCaps w:val="0"/>
      <w:strike w:val="0"/>
      <w:dstrike w:val="0"/>
      <w:color w:val="000000"/>
      <w:spacing w:val="0"/>
      <w:w w:val="100"/>
      <w:position w:val="0"/>
      <w:sz w:val="24"/>
      <w:vertAlign w:val="baseline"/>
    </w:rPr>
  </w:style>
  <w:style w:type="character" w:customStyle="1" w:styleId="ListLabel642">
    <w:name w:val="ListLabel 642"/>
    <w:qFormat/>
    <w:rsid w:val="004F4037"/>
    <w:rPr>
      <w:b/>
      <w:bCs/>
      <w:caps w:val="0"/>
      <w:smallCaps w:val="0"/>
      <w:strike w:val="0"/>
      <w:dstrike w:val="0"/>
      <w:color w:val="000000"/>
      <w:spacing w:val="0"/>
      <w:w w:val="100"/>
      <w:position w:val="0"/>
      <w:sz w:val="24"/>
      <w:vertAlign w:val="baseline"/>
    </w:rPr>
  </w:style>
  <w:style w:type="character" w:customStyle="1" w:styleId="ListLabel643">
    <w:name w:val="ListLabel 643"/>
    <w:qFormat/>
    <w:rsid w:val="004F4037"/>
    <w:rPr>
      <w:b/>
      <w:bCs/>
      <w:caps w:val="0"/>
      <w:smallCaps w:val="0"/>
      <w:strike w:val="0"/>
      <w:dstrike w:val="0"/>
      <w:color w:val="000000"/>
      <w:spacing w:val="0"/>
      <w:w w:val="100"/>
      <w:position w:val="0"/>
      <w:sz w:val="24"/>
      <w:vertAlign w:val="baseline"/>
    </w:rPr>
  </w:style>
  <w:style w:type="character" w:customStyle="1" w:styleId="ListLabel644">
    <w:name w:val="ListLabel 644"/>
    <w:qFormat/>
    <w:rsid w:val="004F4037"/>
    <w:rPr>
      <w:b/>
      <w:bCs/>
      <w:caps w:val="0"/>
      <w:smallCaps w:val="0"/>
      <w:strike w:val="0"/>
      <w:dstrike w:val="0"/>
      <w:color w:val="000000"/>
      <w:spacing w:val="0"/>
      <w:w w:val="100"/>
      <w:position w:val="0"/>
      <w:sz w:val="24"/>
      <w:vertAlign w:val="baseline"/>
    </w:rPr>
  </w:style>
  <w:style w:type="character" w:customStyle="1" w:styleId="ListLabel645">
    <w:name w:val="ListLabel 645"/>
    <w:qFormat/>
    <w:rsid w:val="004F4037"/>
    <w:rPr>
      <w:b/>
      <w:bCs/>
      <w:caps w:val="0"/>
      <w:smallCaps w:val="0"/>
      <w:strike w:val="0"/>
      <w:dstrike w:val="0"/>
      <w:color w:val="000000"/>
      <w:spacing w:val="0"/>
      <w:w w:val="100"/>
      <w:position w:val="0"/>
      <w:sz w:val="24"/>
      <w:vertAlign w:val="baseline"/>
    </w:rPr>
  </w:style>
  <w:style w:type="character" w:customStyle="1" w:styleId="ListLabel646">
    <w:name w:val="ListLabel 646"/>
    <w:qFormat/>
    <w:rsid w:val="004F4037"/>
    <w:rPr>
      <w:b/>
      <w:bCs/>
      <w:caps w:val="0"/>
      <w:smallCaps w:val="0"/>
      <w:strike w:val="0"/>
      <w:dstrike w:val="0"/>
      <w:color w:val="000000"/>
      <w:spacing w:val="0"/>
      <w:w w:val="100"/>
      <w:position w:val="0"/>
      <w:sz w:val="24"/>
      <w:vertAlign w:val="baseline"/>
    </w:rPr>
  </w:style>
  <w:style w:type="character" w:customStyle="1" w:styleId="ListLabel647">
    <w:name w:val="ListLabel 647"/>
    <w:qFormat/>
    <w:rsid w:val="004F4037"/>
    <w:rPr>
      <w:b/>
      <w:bCs/>
      <w:caps w:val="0"/>
      <w:smallCaps w:val="0"/>
      <w:strike w:val="0"/>
      <w:dstrike w:val="0"/>
      <w:color w:val="000000"/>
      <w:spacing w:val="0"/>
      <w:w w:val="100"/>
      <w:position w:val="0"/>
      <w:sz w:val="24"/>
      <w:vertAlign w:val="baseline"/>
    </w:rPr>
  </w:style>
  <w:style w:type="character" w:customStyle="1" w:styleId="ListLabel648">
    <w:name w:val="ListLabel 648"/>
    <w:qFormat/>
    <w:rsid w:val="004F4037"/>
    <w:rPr>
      <w:b/>
      <w:bCs/>
      <w:caps w:val="0"/>
      <w:smallCaps w:val="0"/>
      <w:strike w:val="0"/>
      <w:dstrike w:val="0"/>
      <w:color w:val="000000"/>
      <w:spacing w:val="0"/>
      <w:w w:val="100"/>
      <w:position w:val="0"/>
      <w:sz w:val="24"/>
      <w:vertAlign w:val="baseline"/>
    </w:rPr>
  </w:style>
  <w:style w:type="character" w:customStyle="1" w:styleId="ListLabel649">
    <w:name w:val="ListLabel 649"/>
    <w:qFormat/>
    <w:rsid w:val="004F4037"/>
    <w:rPr>
      <w:b/>
      <w:bCs/>
      <w:caps w:val="0"/>
      <w:smallCaps w:val="0"/>
      <w:strike w:val="0"/>
      <w:dstrike w:val="0"/>
      <w:color w:val="000000"/>
      <w:spacing w:val="0"/>
      <w:w w:val="100"/>
      <w:position w:val="0"/>
      <w:sz w:val="24"/>
      <w:vertAlign w:val="baseline"/>
    </w:rPr>
  </w:style>
  <w:style w:type="character" w:customStyle="1" w:styleId="ListLabel650">
    <w:name w:val="ListLabel 650"/>
    <w:qFormat/>
    <w:rsid w:val="004F4037"/>
    <w:rPr>
      <w:b/>
      <w:bCs/>
      <w:caps w:val="0"/>
      <w:smallCaps w:val="0"/>
      <w:strike w:val="0"/>
      <w:dstrike w:val="0"/>
      <w:color w:val="000000"/>
      <w:spacing w:val="0"/>
      <w:w w:val="100"/>
      <w:position w:val="0"/>
      <w:sz w:val="24"/>
      <w:vertAlign w:val="baseline"/>
    </w:rPr>
  </w:style>
  <w:style w:type="character" w:customStyle="1" w:styleId="ListLabel651">
    <w:name w:val="ListLabel 651"/>
    <w:qFormat/>
    <w:rsid w:val="004F4037"/>
    <w:rPr>
      <w:b/>
      <w:bCs/>
      <w:caps w:val="0"/>
      <w:smallCaps w:val="0"/>
      <w:strike w:val="0"/>
      <w:dstrike w:val="0"/>
      <w:color w:val="000000"/>
      <w:spacing w:val="0"/>
      <w:w w:val="100"/>
      <w:position w:val="0"/>
      <w:sz w:val="24"/>
      <w:vertAlign w:val="baseline"/>
    </w:rPr>
  </w:style>
  <w:style w:type="character" w:customStyle="1" w:styleId="ListLabel652">
    <w:name w:val="ListLabel 652"/>
    <w:qFormat/>
    <w:rsid w:val="004F4037"/>
    <w:rPr>
      <w:b/>
      <w:bCs/>
      <w:caps w:val="0"/>
      <w:smallCaps w:val="0"/>
      <w:strike w:val="0"/>
      <w:dstrike w:val="0"/>
      <w:color w:val="000000"/>
      <w:spacing w:val="0"/>
      <w:w w:val="100"/>
      <w:position w:val="0"/>
      <w:sz w:val="24"/>
      <w:vertAlign w:val="baseline"/>
    </w:rPr>
  </w:style>
  <w:style w:type="character" w:customStyle="1" w:styleId="ListLabel653">
    <w:name w:val="ListLabel 653"/>
    <w:qFormat/>
    <w:rsid w:val="004F4037"/>
    <w:rPr>
      <w:b/>
      <w:bCs/>
      <w:caps w:val="0"/>
      <w:smallCaps w:val="0"/>
      <w:strike w:val="0"/>
      <w:dstrike w:val="0"/>
      <w:color w:val="000000"/>
      <w:spacing w:val="0"/>
      <w:w w:val="100"/>
      <w:position w:val="0"/>
      <w:sz w:val="24"/>
      <w:vertAlign w:val="baseline"/>
    </w:rPr>
  </w:style>
  <w:style w:type="character" w:customStyle="1" w:styleId="ListLabel654">
    <w:name w:val="ListLabel 654"/>
    <w:qFormat/>
    <w:rsid w:val="004F4037"/>
    <w:rPr>
      <w:b/>
      <w:bCs/>
      <w:caps w:val="0"/>
      <w:smallCaps w:val="0"/>
      <w:strike w:val="0"/>
      <w:dstrike w:val="0"/>
      <w:color w:val="000000"/>
      <w:spacing w:val="0"/>
      <w:w w:val="100"/>
      <w:position w:val="0"/>
      <w:sz w:val="24"/>
      <w:vertAlign w:val="baseline"/>
    </w:rPr>
  </w:style>
  <w:style w:type="character" w:customStyle="1" w:styleId="ListLabel655">
    <w:name w:val="ListLabel 655"/>
    <w:qFormat/>
    <w:rsid w:val="004F4037"/>
    <w:rPr>
      <w:b/>
      <w:bCs/>
      <w:caps w:val="0"/>
      <w:smallCaps w:val="0"/>
      <w:strike w:val="0"/>
      <w:dstrike w:val="0"/>
      <w:color w:val="000000"/>
      <w:spacing w:val="0"/>
      <w:w w:val="100"/>
      <w:position w:val="0"/>
      <w:sz w:val="24"/>
      <w:vertAlign w:val="baseline"/>
    </w:rPr>
  </w:style>
  <w:style w:type="character" w:customStyle="1" w:styleId="ListLabel656">
    <w:name w:val="ListLabel 656"/>
    <w:qFormat/>
    <w:rsid w:val="004F4037"/>
    <w:rPr>
      <w:b/>
      <w:bCs/>
      <w:caps w:val="0"/>
      <w:smallCaps w:val="0"/>
      <w:strike w:val="0"/>
      <w:dstrike w:val="0"/>
      <w:color w:val="000000"/>
      <w:spacing w:val="0"/>
      <w:w w:val="100"/>
      <w:position w:val="0"/>
      <w:sz w:val="24"/>
      <w:vertAlign w:val="baseline"/>
    </w:rPr>
  </w:style>
  <w:style w:type="character" w:customStyle="1" w:styleId="ListLabel657">
    <w:name w:val="ListLabel 657"/>
    <w:qFormat/>
    <w:rsid w:val="004F4037"/>
    <w:rPr>
      <w:b/>
      <w:bCs/>
      <w:caps w:val="0"/>
      <w:smallCaps w:val="0"/>
      <w:strike w:val="0"/>
      <w:dstrike w:val="0"/>
      <w:color w:val="000000"/>
      <w:spacing w:val="0"/>
      <w:w w:val="100"/>
      <w:position w:val="0"/>
      <w:sz w:val="24"/>
      <w:vertAlign w:val="baseline"/>
    </w:rPr>
  </w:style>
  <w:style w:type="character" w:customStyle="1" w:styleId="ListLabel658">
    <w:name w:val="ListLabel 658"/>
    <w:qFormat/>
    <w:rsid w:val="004F4037"/>
    <w:rPr>
      <w:b/>
      <w:bCs/>
      <w:caps w:val="0"/>
      <w:smallCaps w:val="0"/>
      <w:strike w:val="0"/>
      <w:dstrike w:val="0"/>
      <w:color w:val="000000"/>
      <w:spacing w:val="0"/>
      <w:w w:val="100"/>
      <w:position w:val="0"/>
      <w:sz w:val="24"/>
      <w:vertAlign w:val="baseline"/>
    </w:rPr>
  </w:style>
  <w:style w:type="character" w:customStyle="1" w:styleId="ListLabel659">
    <w:name w:val="ListLabel 659"/>
    <w:qFormat/>
    <w:rsid w:val="004F4037"/>
    <w:rPr>
      <w:b/>
      <w:bCs/>
      <w:caps w:val="0"/>
      <w:smallCaps w:val="0"/>
      <w:strike w:val="0"/>
      <w:dstrike w:val="0"/>
      <w:color w:val="000000"/>
      <w:spacing w:val="0"/>
      <w:w w:val="100"/>
      <w:position w:val="0"/>
      <w:sz w:val="24"/>
      <w:vertAlign w:val="baseline"/>
    </w:rPr>
  </w:style>
  <w:style w:type="character" w:customStyle="1" w:styleId="ListLabel660">
    <w:name w:val="ListLabel 660"/>
    <w:qFormat/>
    <w:rsid w:val="004F4037"/>
    <w:rPr>
      <w:b/>
      <w:bCs/>
      <w:caps w:val="0"/>
      <w:smallCaps w:val="0"/>
      <w:strike w:val="0"/>
      <w:dstrike w:val="0"/>
      <w:color w:val="000000"/>
      <w:spacing w:val="0"/>
      <w:w w:val="100"/>
      <w:position w:val="0"/>
      <w:sz w:val="24"/>
      <w:vertAlign w:val="baseline"/>
    </w:rPr>
  </w:style>
  <w:style w:type="character" w:customStyle="1" w:styleId="ListLabel661">
    <w:name w:val="ListLabel 661"/>
    <w:qFormat/>
    <w:rsid w:val="004F4037"/>
    <w:rPr>
      <w:b/>
      <w:bCs/>
      <w:caps w:val="0"/>
      <w:smallCaps w:val="0"/>
      <w:strike w:val="0"/>
      <w:dstrike w:val="0"/>
      <w:color w:val="000000"/>
      <w:spacing w:val="0"/>
      <w:w w:val="100"/>
      <w:position w:val="0"/>
      <w:sz w:val="24"/>
      <w:vertAlign w:val="baseline"/>
    </w:rPr>
  </w:style>
  <w:style w:type="character" w:customStyle="1" w:styleId="ListLabel662">
    <w:name w:val="ListLabel 662"/>
    <w:qFormat/>
    <w:rsid w:val="004F4037"/>
    <w:rPr>
      <w:b/>
      <w:bCs/>
      <w:caps w:val="0"/>
      <w:smallCaps w:val="0"/>
      <w:strike w:val="0"/>
      <w:dstrike w:val="0"/>
      <w:color w:val="000000"/>
      <w:spacing w:val="0"/>
      <w:w w:val="100"/>
      <w:position w:val="0"/>
      <w:sz w:val="24"/>
      <w:vertAlign w:val="baseline"/>
    </w:rPr>
  </w:style>
  <w:style w:type="character" w:customStyle="1" w:styleId="ListLabel663">
    <w:name w:val="ListLabel 663"/>
    <w:qFormat/>
    <w:rsid w:val="004F4037"/>
    <w:rPr>
      <w:b/>
      <w:bCs/>
      <w:caps w:val="0"/>
      <w:smallCaps w:val="0"/>
      <w:strike w:val="0"/>
      <w:dstrike w:val="0"/>
      <w:color w:val="000000"/>
      <w:spacing w:val="0"/>
      <w:w w:val="100"/>
      <w:position w:val="0"/>
      <w:sz w:val="24"/>
      <w:vertAlign w:val="baseline"/>
    </w:rPr>
  </w:style>
  <w:style w:type="character" w:customStyle="1" w:styleId="ListLabel664">
    <w:name w:val="ListLabel 664"/>
    <w:qFormat/>
    <w:rsid w:val="004F4037"/>
    <w:rPr>
      <w:b/>
      <w:bCs/>
      <w:caps w:val="0"/>
      <w:smallCaps w:val="0"/>
      <w:strike w:val="0"/>
      <w:dstrike w:val="0"/>
      <w:color w:val="000000"/>
      <w:spacing w:val="0"/>
      <w:w w:val="100"/>
      <w:position w:val="0"/>
      <w:sz w:val="24"/>
      <w:vertAlign w:val="baseline"/>
    </w:rPr>
  </w:style>
  <w:style w:type="character" w:customStyle="1" w:styleId="ListLabel665">
    <w:name w:val="ListLabel 665"/>
    <w:qFormat/>
    <w:rsid w:val="004F4037"/>
    <w:rPr>
      <w:b/>
      <w:bCs/>
      <w:caps w:val="0"/>
      <w:smallCaps w:val="0"/>
      <w:strike w:val="0"/>
      <w:dstrike w:val="0"/>
      <w:color w:val="000000"/>
      <w:spacing w:val="0"/>
      <w:w w:val="100"/>
      <w:position w:val="0"/>
      <w:sz w:val="24"/>
      <w:vertAlign w:val="baseline"/>
    </w:rPr>
  </w:style>
  <w:style w:type="character" w:customStyle="1" w:styleId="ListLabel666">
    <w:name w:val="ListLabel 666"/>
    <w:qFormat/>
    <w:rsid w:val="004F4037"/>
    <w:rPr>
      <w:b/>
      <w:bCs/>
      <w:caps w:val="0"/>
      <w:smallCaps w:val="0"/>
      <w:strike w:val="0"/>
      <w:dstrike w:val="0"/>
      <w:color w:val="000000"/>
      <w:spacing w:val="0"/>
      <w:w w:val="100"/>
      <w:position w:val="0"/>
      <w:sz w:val="24"/>
      <w:vertAlign w:val="baseline"/>
    </w:rPr>
  </w:style>
  <w:style w:type="character" w:customStyle="1" w:styleId="ListLabel667">
    <w:name w:val="ListLabel 667"/>
    <w:qFormat/>
    <w:rsid w:val="004F4037"/>
    <w:rPr>
      <w:b/>
      <w:bCs/>
      <w:caps w:val="0"/>
      <w:smallCaps w:val="0"/>
      <w:strike w:val="0"/>
      <w:dstrike w:val="0"/>
      <w:color w:val="000000"/>
      <w:spacing w:val="0"/>
      <w:w w:val="100"/>
      <w:position w:val="0"/>
      <w:sz w:val="24"/>
      <w:vertAlign w:val="baseline"/>
    </w:rPr>
  </w:style>
  <w:style w:type="character" w:customStyle="1" w:styleId="ListLabel668">
    <w:name w:val="ListLabel 668"/>
    <w:qFormat/>
    <w:rsid w:val="004F4037"/>
    <w:rPr>
      <w:b/>
      <w:bCs/>
      <w:caps w:val="0"/>
      <w:smallCaps w:val="0"/>
      <w:strike w:val="0"/>
      <w:dstrike w:val="0"/>
      <w:color w:val="000000"/>
      <w:spacing w:val="0"/>
      <w:w w:val="100"/>
      <w:position w:val="0"/>
      <w:sz w:val="24"/>
      <w:vertAlign w:val="baseline"/>
    </w:rPr>
  </w:style>
  <w:style w:type="character" w:customStyle="1" w:styleId="ListLabel669">
    <w:name w:val="ListLabel 669"/>
    <w:qFormat/>
    <w:rsid w:val="004F4037"/>
    <w:rPr>
      <w:b/>
      <w:bCs/>
      <w:caps w:val="0"/>
      <w:smallCaps w:val="0"/>
      <w:strike w:val="0"/>
      <w:dstrike w:val="0"/>
      <w:color w:val="000000"/>
      <w:spacing w:val="0"/>
      <w:w w:val="100"/>
      <w:position w:val="0"/>
      <w:sz w:val="24"/>
      <w:vertAlign w:val="baseline"/>
    </w:rPr>
  </w:style>
  <w:style w:type="character" w:customStyle="1" w:styleId="ListLabel670">
    <w:name w:val="ListLabel 670"/>
    <w:qFormat/>
    <w:rsid w:val="004F4037"/>
    <w:rPr>
      <w:b/>
      <w:bCs/>
      <w:caps w:val="0"/>
      <w:smallCaps w:val="0"/>
      <w:strike w:val="0"/>
      <w:dstrike w:val="0"/>
      <w:color w:val="000000"/>
      <w:spacing w:val="0"/>
      <w:w w:val="100"/>
      <w:position w:val="0"/>
      <w:sz w:val="24"/>
      <w:vertAlign w:val="baseline"/>
    </w:rPr>
  </w:style>
  <w:style w:type="character" w:customStyle="1" w:styleId="ListLabel671">
    <w:name w:val="ListLabel 671"/>
    <w:qFormat/>
    <w:rsid w:val="004F4037"/>
    <w:rPr>
      <w:b/>
      <w:bCs/>
      <w:caps w:val="0"/>
      <w:smallCaps w:val="0"/>
      <w:strike w:val="0"/>
      <w:dstrike w:val="0"/>
      <w:color w:val="000000"/>
      <w:spacing w:val="0"/>
      <w:w w:val="100"/>
      <w:position w:val="0"/>
      <w:sz w:val="24"/>
      <w:vertAlign w:val="baseline"/>
    </w:rPr>
  </w:style>
  <w:style w:type="character" w:customStyle="1" w:styleId="ListLabel672">
    <w:name w:val="ListLabel 672"/>
    <w:qFormat/>
    <w:rsid w:val="004F4037"/>
    <w:rPr>
      <w:b/>
      <w:bCs/>
      <w:caps w:val="0"/>
      <w:smallCaps w:val="0"/>
      <w:strike w:val="0"/>
      <w:dstrike w:val="0"/>
      <w:color w:val="000000"/>
      <w:spacing w:val="0"/>
      <w:w w:val="100"/>
      <w:position w:val="0"/>
      <w:sz w:val="24"/>
      <w:vertAlign w:val="baseline"/>
    </w:rPr>
  </w:style>
  <w:style w:type="character" w:customStyle="1" w:styleId="ListLabel673">
    <w:name w:val="ListLabel 673"/>
    <w:qFormat/>
    <w:rsid w:val="004F4037"/>
    <w:rPr>
      <w:b/>
      <w:bCs/>
      <w:caps w:val="0"/>
      <w:smallCaps w:val="0"/>
      <w:strike w:val="0"/>
      <w:dstrike w:val="0"/>
      <w:color w:val="000000"/>
      <w:spacing w:val="0"/>
      <w:w w:val="100"/>
      <w:position w:val="0"/>
      <w:sz w:val="24"/>
      <w:vertAlign w:val="baseline"/>
    </w:rPr>
  </w:style>
  <w:style w:type="character" w:customStyle="1" w:styleId="ListLabel674">
    <w:name w:val="ListLabel 674"/>
    <w:qFormat/>
    <w:rsid w:val="004F4037"/>
    <w:rPr>
      <w:b/>
      <w:bCs/>
      <w:caps w:val="0"/>
      <w:smallCaps w:val="0"/>
      <w:strike w:val="0"/>
      <w:dstrike w:val="0"/>
      <w:color w:val="000000"/>
      <w:spacing w:val="0"/>
      <w:w w:val="100"/>
      <w:position w:val="0"/>
      <w:sz w:val="24"/>
      <w:vertAlign w:val="baseline"/>
    </w:rPr>
  </w:style>
  <w:style w:type="character" w:customStyle="1" w:styleId="ListLabel675">
    <w:name w:val="ListLabel 675"/>
    <w:qFormat/>
    <w:rsid w:val="004F4037"/>
    <w:rPr>
      <w:b/>
      <w:bCs/>
      <w:caps w:val="0"/>
      <w:smallCaps w:val="0"/>
      <w:strike w:val="0"/>
      <w:dstrike w:val="0"/>
      <w:color w:val="000000"/>
      <w:spacing w:val="0"/>
      <w:w w:val="100"/>
      <w:position w:val="0"/>
      <w:sz w:val="24"/>
      <w:vertAlign w:val="baseline"/>
    </w:rPr>
  </w:style>
  <w:style w:type="character" w:customStyle="1" w:styleId="ListLabel676">
    <w:name w:val="ListLabel 676"/>
    <w:qFormat/>
    <w:rsid w:val="004F4037"/>
    <w:rPr>
      <w:b/>
      <w:bCs/>
      <w:caps w:val="0"/>
      <w:smallCaps w:val="0"/>
      <w:strike w:val="0"/>
      <w:dstrike w:val="0"/>
      <w:color w:val="000000"/>
      <w:spacing w:val="0"/>
      <w:w w:val="100"/>
      <w:position w:val="0"/>
      <w:sz w:val="24"/>
      <w:vertAlign w:val="baseline"/>
    </w:rPr>
  </w:style>
  <w:style w:type="character" w:customStyle="1" w:styleId="ListLabel677">
    <w:name w:val="ListLabel 677"/>
    <w:qFormat/>
    <w:rsid w:val="004F4037"/>
    <w:rPr>
      <w:b/>
      <w:bCs/>
      <w:caps w:val="0"/>
      <w:smallCaps w:val="0"/>
      <w:strike w:val="0"/>
      <w:dstrike w:val="0"/>
      <w:color w:val="000000"/>
      <w:spacing w:val="0"/>
      <w:w w:val="100"/>
      <w:position w:val="0"/>
      <w:sz w:val="24"/>
      <w:vertAlign w:val="baseline"/>
    </w:rPr>
  </w:style>
  <w:style w:type="character" w:customStyle="1" w:styleId="ListLabel678">
    <w:name w:val="ListLabel 678"/>
    <w:qFormat/>
    <w:rsid w:val="004F4037"/>
    <w:rPr>
      <w:b/>
      <w:bCs/>
      <w:caps w:val="0"/>
      <w:smallCaps w:val="0"/>
      <w:strike w:val="0"/>
      <w:dstrike w:val="0"/>
      <w:color w:val="000000"/>
      <w:spacing w:val="0"/>
      <w:w w:val="100"/>
      <w:position w:val="0"/>
      <w:sz w:val="24"/>
      <w:vertAlign w:val="baseline"/>
    </w:rPr>
  </w:style>
  <w:style w:type="character" w:customStyle="1" w:styleId="ListLabel679">
    <w:name w:val="ListLabel 679"/>
    <w:qFormat/>
    <w:rsid w:val="004F4037"/>
    <w:rPr>
      <w:b/>
      <w:bCs/>
      <w:caps w:val="0"/>
      <w:smallCaps w:val="0"/>
      <w:strike w:val="0"/>
      <w:dstrike w:val="0"/>
      <w:color w:val="000000"/>
      <w:spacing w:val="0"/>
      <w:w w:val="100"/>
      <w:position w:val="0"/>
      <w:sz w:val="24"/>
      <w:vertAlign w:val="baseline"/>
    </w:rPr>
  </w:style>
  <w:style w:type="character" w:customStyle="1" w:styleId="ListLabel680">
    <w:name w:val="ListLabel 680"/>
    <w:qFormat/>
    <w:rsid w:val="004F4037"/>
    <w:rPr>
      <w:b/>
      <w:bCs/>
      <w:caps w:val="0"/>
      <w:smallCaps w:val="0"/>
      <w:strike w:val="0"/>
      <w:dstrike w:val="0"/>
      <w:color w:val="000000"/>
      <w:spacing w:val="0"/>
      <w:w w:val="100"/>
      <w:position w:val="0"/>
      <w:sz w:val="24"/>
      <w:vertAlign w:val="baseline"/>
    </w:rPr>
  </w:style>
  <w:style w:type="character" w:customStyle="1" w:styleId="ListLabel681">
    <w:name w:val="ListLabel 681"/>
    <w:qFormat/>
    <w:rsid w:val="004F4037"/>
    <w:rPr>
      <w:b/>
      <w:bCs/>
      <w:caps w:val="0"/>
      <w:smallCaps w:val="0"/>
      <w:strike w:val="0"/>
      <w:dstrike w:val="0"/>
      <w:color w:val="000000"/>
      <w:spacing w:val="0"/>
      <w:w w:val="100"/>
      <w:position w:val="0"/>
      <w:sz w:val="24"/>
      <w:vertAlign w:val="baseline"/>
    </w:rPr>
  </w:style>
  <w:style w:type="character" w:customStyle="1" w:styleId="ListLabel682">
    <w:name w:val="ListLabel 682"/>
    <w:qFormat/>
    <w:rsid w:val="004F4037"/>
    <w:rPr>
      <w:b/>
      <w:bCs/>
      <w:caps w:val="0"/>
      <w:smallCaps w:val="0"/>
      <w:strike w:val="0"/>
      <w:dstrike w:val="0"/>
      <w:color w:val="000000"/>
      <w:spacing w:val="0"/>
      <w:w w:val="100"/>
      <w:position w:val="0"/>
      <w:sz w:val="24"/>
      <w:vertAlign w:val="baseline"/>
    </w:rPr>
  </w:style>
  <w:style w:type="character" w:customStyle="1" w:styleId="ListLabel683">
    <w:name w:val="ListLabel 683"/>
    <w:qFormat/>
    <w:rsid w:val="004F4037"/>
    <w:rPr>
      <w:b/>
      <w:bCs/>
      <w:caps w:val="0"/>
      <w:smallCaps w:val="0"/>
      <w:strike w:val="0"/>
      <w:dstrike w:val="0"/>
      <w:color w:val="000000"/>
      <w:spacing w:val="0"/>
      <w:w w:val="100"/>
      <w:position w:val="0"/>
      <w:sz w:val="24"/>
      <w:vertAlign w:val="baseline"/>
    </w:rPr>
  </w:style>
  <w:style w:type="character" w:customStyle="1" w:styleId="ListLabel684">
    <w:name w:val="ListLabel 684"/>
    <w:qFormat/>
    <w:rsid w:val="004F4037"/>
    <w:rPr>
      <w:b/>
      <w:bCs/>
      <w:caps w:val="0"/>
      <w:smallCaps w:val="0"/>
      <w:strike w:val="0"/>
      <w:dstrike w:val="0"/>
      <w:color w:val="000000"/>
      <w:spacing w:val="0"/>
      <w:w w:val="100"/>
      <w:position w:val="0"/>
      <w:sz w:val="24"/>
      <w:vertAlign w:val="baseline"/>
    </w:rPr>
  </w:style>
  <w:style w:type="character" w:customStyle="1" w:styleId="ListLabel685">
    <w:name w:val="ListLabel 685"/>
    <w:qFormat/>
    <w:rsid w:val="004F4037"/>
    <w:rPr>
      <w:b/>
      <w:bCs/>
      <w:caps w:val="0"/>
      <w:smallCaps w:val="0"/>
      <w:strike w:val="0"/>
      <w:dstrike w:val="0"/>
      <w:color w:val="000000"/>
      <w:spacing w:val="0"/>
      <w:w w:val="100"/>
      <w:position w:val="0"/>
      <w:sz w:val="24"/>
      <w:vertAlign w:val="baseline"/>
    </w:rPr>
  </w:style>
  <w:style w:type="character" w:customStyle="1" w:styleId="ListLabel686">
    <w:name w:val="ListLabel 686"/>
    <w:qFormat/>
    <w:rsid w:val="004F4037"/>
    <w:rPr>
      <w:b/>
      <w:bCs/>
      <w:caps w:val="0"/>
      <w:smallCaps w:val="0"/>
      <w:strike w:val="0"/>
      <w:dstrike w:val="0"/>
      <w:color w:val="000000"/>
      <w:spacing w:val="0"/>
      <w:w w:val="100"/>
      <w:position w:val="0"/>
      <w:sz w:val="24"/>
      <w:vertAlign w:val="baseline"/>
    </w:rPr>
  </w:style>
  <w:style w:type="character" w:customStyle="1" w:styleId="ListLabel687">
    <w:name w:val="ListLabel 687"/>
    <w:qFormat/>
    <w:rsid w:val="004F4037"/>
    <w:rPr>
      <w:b/>
      <w:bCs/>
      <w:caps w:val="0"/>
      <w:smallCaps w:val="0"/>
      <w:strike w:val="0"/>
      <w:dstrike w:val="0"/>
      <w:color w:val="000000"/>
      <w:spacing w:val="0"/>
      <w:w w:val="100"/>
      <w:position w:val="0"/>
      <w:sz w:val="24"/>
      <w:vertAlign w:val="baseline"/>
    </w:rPr>
  </w:style>
  <w:style w:type="character" w:customStyle="1" w:styleId="ListLabel688">
    <w:name w:val="ListLabel 688"/>
    <w:qFormat/>
    <w:rsid w:val="004F4037"/>
    <w:rPr>
      <w:b/>
      <w:bCs/>
      <w:caps w:val="0"/>
      <w:smallCaps w:val="0"/>
      <w:strike w:val="0"/>
      <w:dstrike w:val="0"/>
      <w:color w:val="000000"/>
      <w:spacing w:val="0"/>
      <w:w w:val="100"/>
      <w:position w:val="0"/>
      <w:sz w:val="24"/>
      <w:vertAlign w:val="baseline"/>
    </w:rPr>
  </w:style>
  <w:style w:type="character" w:customStyle="1" w:styleId="ListLabel689">
    <w:name w:val="ListLabel 689"/>
    <w:qFormat/>
    <w:rsid w:val="004F4037"/>
    <w:rPr>
      <w:b/>
      <w:bCs/>
      <w:caps w:val="0"/>
      <w:smallCaps w:val="0"/>
      <w:strike w:val="0"/>
      <w:dstrike w:val="0"/>
      <w:color w:val="000000"/>
      <w:spacing w:val="0"/>
      <w:w w:val="100"/>
      <w:position w:val="0"/>
      <w:sz w:val="24"/>
      <w:vertAlign w:val="baseline"/>
    </w:rPr>
  </w:style>
  <w:style w:type="character" w:customStyle="1" w:styleId="ListLabel690">
    <w:name w:val="ListLabel 690"/>
    <w:qFormat/>
    <w:rsid w:val="004F4037"/>
    <w:rPr>
      <w:b/>
      <w:bCs/>
      <w:caps w:val="0"/>
      <w:smallCaps w:val="0"/>
      <w:strike w:val="0"/>
      <w:dstrike w:val="0"/>
      <w:color w:val="000000"/>
      <w:spacing w:val="0"/>
      <w:w w:val="100"/>
      <w:position w:val="0"/>
      <w:sz w:val="24"/>
      <w:vertAlign w:val="baseline"/>
    </w:rPr>
  </w:style>
  <w:style w:type="character" w:customStyle="1" w:styleId="ListLabel691">
    <w:name w:val="ListLabel 691"/>
    <w:qFormat/>
    <w:rsid w:val="004F4037"/>
    <w:rPr>
      <w:b/>
      <w:bCs/>
      <w:caps w:val="0"/>
      <w:smallCaps w:val="0"/>
      <w:strike w:val="0"/>
      <w:dstrike w:val="0"/>
      <w:color w:val="000000"/>
      <w:spacing w:val="0"/>
      <w:w w:val="100"/>
      <w:position w:val="0"/>
      <w:sz w:val="24"/>
      <w:vertAlign w:val="baseline"/>
    </w:rPr>
  </w:style>
  <w:style w:type="character" w:customStyle="1" w:styleId="ListLabel692">
    <w:name w:val="ListLabel 692"/>
    <w:qFormat/>
    <w:rsid w:val="004F4037"/>
    <w:rPr>
      <w:b/>
      <w:bCs/>
      <w:caps w:val="0"/>
      <w:smallCaps w:val="0"/>
      <w:strike w:val="0"/>
      <w:dstrike w:val="0"/>
      <w:color w:val="000000"/>
      <w:spacing w:val="0"/>
      <w:w w:val="100"/>
      <w:position w:val="0"/>
      <w:sz w:val="24"/>
      <w:vertAlign w:val="baseline"/>
    </w:rPr>
  </w:style>
  <w:style w:type="character" w:customStyle="1" w:styleId="ListLabel693">
    <w:name w:val="ListLabel 693"/>
    <w:qFormat/>
    <w:rsid w:val="004F4037"/>
    <w:rPr>
      <w:b/>
      <w:bCs/>
      <w:caps w:val="0"/>
      <w:smallCaps w:val="0"/>
      <w:strike w:val="0"/>
      <w:dstrike w:val="0"/>
      <w:color w:val="000000"/>
      <w:spacing w:val="0"/>
      <w:w w:val="100"/>
      <w:position w:val="0"/>
      <w:sz w:val="24"/>
      <w:vertAlign w:val="baseline"/>
    </w:rPr>
  </w:style>
  <w:style w:type="character" w:customStyle="1" w:styleId="ListLabel694">
    <w:name w:val="ListLabel 694"/>
    <w:qFormat/>
    <w:rsid w:val="004F4037"/>
    <w:rPr>
      <w:b/>
      <w:bCs/>
      <w:caps w:val="0"/>
      <w:smallCaps w:val="0"/>
      <w:strike w:val="0"/>
      <w:dstrike w:val="0"/>
      <w:color w:val="000000"/>
      <w:spacing w:val="0"/>
      <w:w w:val="100"/>
      <w:position w:val="0"/>
      <w:sz w:val="24"/>
      <w:vertAlign w:val="baseline"/>
    </w:rPr>
  </w:style>
  <w:style w:type="character" w:customStyle="1" w:styleId="ListLabel695">
    <w:name w:val="ListLabel 695"/>
    <w:qFormat/>
    <w:rsid w:val="004F4037"/>
    <w:rPr>
      <w:b/>
      <w:bCs/>
      <w:caps w:val="0"/>
      <w:smallCaps w:val="0"/>
      <w:strike w:val="0"/>
      <w:dstrike w:val="0"/>
      <w:color w:val="000000"/>
      <w:spacing w:val="0"/>
      <w:w w:val="100"/>
      <w:position w:val="0"/>
      <w:sz w:val="24"/>
      <w:vertAlign w:val="baseline"/>
    </w:rPr>
  </w:style>
  <w:style w:type="character" w:customStyle="1" w:styleId="ListLabel696">
    <w:name w:val="ListLabel 696"/>
    <w:qFormat/>
    <w:rsid w:val="004F4037"/>
    <w:rPr>
      <w:b/>
      <w:bCs/>
      <w:caps w:val="0"/>
      <w:smallCaps w:val="0"/>
      <w:strike w:val="0"/>
      <w:dstrike w:val="0"/>
      <w:color w:val="000000"/>
      <w:spacing w:val="0"/>
      <w:w w:val="100"/>
      <w:position w:val="0"/>
      <w:sz w:val="24"/>
      <w:vertAlign w:val="baseline"/>
    </w:rPr>
  </w:style>
  <w:style w:type="character" w:customStyle="1" w:styleId="ListLabel697">
    <w:name w:val="ListLabel 697"/>
    <w:qFormat/>
    <w:rsid w:val="004F4037"/>
    <w:rPr>
      <w:b/>
      <w:bCs/>
      <w:caps w:val="0"/>
      <w:smallCaps w:val="0"/>
      <w:strike w:val="0"/>
      <w:dstrike w:val="0"/>
      <w:color w:val="000000"/>
      <w:spacing w:val="0"/>
      <w:w w:val="100"/>
      <w:position w:val="0"/>
      <w:sz w:val="24"/>
      <w:vertAlign w:val="baseline"/>
    </w:rPr>
  </w:style>
  <w:style w:type="character" w:customStyle="1" w:styleId="ListLabel698">
    <w:name w:val="ListLabel 698"/>
    <w:qFormat/>
    <w:rsid w:val="004F4037"/>
    <w:rPr>
      <w:b/>
      <w:bCs/>
      <w:caps w:val="0"/>
      <w:smallCaps w:val="0"/>
      <w:strike w:val="0"/>
      <w:dstrike w:val="0"/>
      <w:color w:val="000000"/>
      <w:spacing w:val="0"/>
      <w:w w:val="100"/>
      <w:position w:val="0"/>
      <w:sz w:val="24"/>
      <w:vertAlign w:val="baseline"/>
    </w:rPr>
  </w:style>
  <w:style w:type="character" w:customStyle="1" w:styleId="ListLabel699">
    <w:name w:val="ListLabel 699"/>
    <w:qFormat/>
    <w:rsid w:val="004F4037"/>
    <w:rPr>
      <w:b/>
      <w:bCs/>
      <w:caps w:val="0"/>
      <w:smallCaps w:val="0"/>
      <w:strike w:val="0"/>
      <w:dstrike w:val="0"/>
      <w:color w:val="000000"/>
      <w:spacing w:val="0"/>
      <w:w w:val="100"/>
      <w:position w:val="0"/>
      <w:sz w:val="24"/>
      <w:vertAlign w:val="baseline"/>
    </w:rPr>
  </w:style>
  <w:style w:type="character" w:customStyle="1" w:styleId="ListLabel700">
    <w:name w:val="ListLabel 700"/>
    <w:qFormat/>
    <w:rsid w:val="004F4037"/>
    <w:rPr>
      <w:b/>
      <w:bCs/>
      <w:caps w:val="0"/>
      <w:smallCaps w:val="0"/>
      <w:strike w:val="0"/>
      <w:dstrike w:val="0"/>
      <w:color w:val="000000"/>
      <w:spacing w:val="0"/>
      <w:w w:val="100"/>
      <w:position w:val="0"/>
      <w:sz w:val="24"/>
      <w:vertAlign w:val="baseline"/>
    </w:rPr>
  </w:style>
  <w:style w:type="character" w:customStyle="1" w:styleId="ListLabel701">
    <w:name w:val="ListLabel 701"/>
    <w:qFormat/>
    <w:rsid w:val="004F4037"/>
    <w:rPr>
      <w:b/>
      <w:bCs/>
      <w:caps w:val="0"/>
      <w:smallCaps w:val="0"/>
      <w:strike w:val="0"/>
      <w:dstrike w:val="0"/>
      <w:color w:val="000000"/>
      <w:spacing w:val="0"/>
      <w:w w:val="100"/>
      <w:position w:val="0"/>
      <w:sz w:val="24"/>
      <w:vertAlign w:val="baseline"/>
    </w:rPr>
  </w:style>
  <w:style w:type="character" w:customStyle="1" w:styleId="ListLabel702">
    <w:name w:val="ListLabel 702"/>
    <w:qFormat/>
    <w:rsid w:val="004F4037"/>
    <w:rPr>
      <w:b/>
      <w:bCs/>
      <w:caps w:val="0"/>
      <w:smallCaps w:val="0"/>
      <w:strike w:val="0"/>
      <w:dstrike w:val="0"/>
      <w:color w:val="000000"/>
      <w:spacing w:val="0"/>
      <w:w w:val="100"/>
      <w:position w:val="0"/>
      <w:sz w:val="24"/>
      <w:vertAlign w:val="baseline"/>
    </w:rPr>
  </w:style>
  <w:style w:type="character" w:customStyle="1" w:styleId="ListLabel703">
    <w:name w:val="ListLabel 703"/>
    <w:qFormat/>
    <w:rsid w:val="004F4037"/>
    <w:rPr>
      <w:b/>
      <w:bCs/>
      <w:caps w:val="0"/>
      <w:smallCaps w:val="0"/>
      <w:strike w:val="0"/>
      <w:dstrike w:val="0"/>
      <w:color w:val="000000"/>
      <w:spacing w:val="0"/>
      <w:w w:val="100"/>
      <w:position w:val="0"/>
      <w:sz w:val="24"/>
      <w:vertAlign w:val="baseline"/>
    </w:rPr>
  </w:style>
  <w:style w:type="character" w:customStyle="1" w:styleId="ListLabel704">
    <w:name w:val="ListLabel 704"/>
    <w:qFormat/>
    <w:rsid w:val="004F4037"/>
    <w:rPr>
      <w:b/>
      <w:bCs/>
      <w:caps w:val="0"/>
      <w:smallCaps w:val="0"/>
      <w:strike w:val="0"/>
      <w:dstrike w:val="0"/>
      <w:color w:val="000000"/>
      <w:spacing w:val="0"/>
      <w:w w:val="100"/>
      <w:position w:val="0"/>
      <w:sz w:val="24"/>
      <w:vertAlign w:val="baseline"/>
    </w:rPr>
  </w:style>
  <w:style w:type="character" w:customStyle="1" w:styleId="ListLabel705">
    <w:name w:val="ListLabel 705"/>
    <w:qFormat/>
    <w:rsid w:val="004F4037"/>
    <w:rPr>
      <w:b/>
      <w:bCs/>
      <w:caps w:val="0"/>
      <w:smallCaps w:val="0"/>
      <w:strike w:val="0"/>
      <w:dstrike w:val="0"/>
      <w:color w:val="000000"/>
      <w:spacing w:val="0"/>
      <w:w w:val="100"/>
      <w:position w:val="0"/>
      <w:sz w:val="24"/>
      <w:vertAlign w:val="baseline"/>
    </w:rPr>
  </w:style>
  <w:style w:type="character" w:customStyle="1" w:styleId="ListLabel706">
    <w:name w:val="ListLabel 706"/>
    <w:qFormat/>
    <w:rsid w:val="004F4037"/>
    <w:rPr>
      <w:b/>
      <w:bCs/>
      <w:caps w:val="0"/>
      <w:smallCaps w:val="0"/>
      <w:strike w:val="0"/>
      <w:dstrike w:val="0"/>
      <w:color w:val="000000"/>
      <w:spacing w:val="0"/>
      <w:w w:val="100"/>
      <w:position w:val="0"/>
      <w:sz w:val="24"/>
      <w:vertAlign w:val="baseline"/>
    </w:rPr>
  </w:style>
  <w:style w:type="character" w:customStyle="1" w:styleId="ListLabel707">
    <w:name w:val="ListLabel 707"/>
    <w:qFormat/>
    <w:rsid w:val="004F4037"/>
    <w:rPr>
      <w:b/>
      <w:bCs/>
      <w:caps w:val="0"/>
      <w:smallCaps w:val="0"/>
      <w:strike w:val="0"/>
      <w:dstrike w:val="0"/>
      <w:color w:val="000000"/>
      <w:spacing w:val="0"/>
      <w:w w:val="100"/>
      <w:position w:val="0"/>
      <w:sz w:val="24"/>
      <w:vertAlign w:val="baseline"/>
    </w:rPr>
  </w:style>
  <w:style w:type="character" w:customStyle="1" w:styleId="ListLabel708">
    <w:name w:val="ListLabel 708"/>
    <w:qFormat/>
    <w:rsid w:val="004F4037"/>
    <w:rPr>
      <w:b/>
      <w:bCs/>
      <w:caps w:val="0"/>
      <w:smallCaps w:val="0"/>
      <w:strike w:val="0"/>
      <w:dstrike w:val="0"/>
      <w:color w:val="000000"/>
      <w:spacing w:val="0"/>
      <w:w w:val="100"/>
      <w:position w:val="0"/>
      <w:sz w:val="24"/>
      <w:vertAlign w:val="baseline"/>
    </w:rPr>
  </w:style>
  <w:style w:type="character" w:customStyle="1" w:styleId="ListLabel709">
    <w:name w:val="ListLabel 709"/>
    <w:qFormat/>
    <w:rsid w:val="004F4037"/>
    <w:rPr>
      <w:b/>
      <w:bCs/>
      <w:caps w:val="0"/>
      <w:smallCaps w:val="0"/>
      <w:strike w:val="0"/>
      <w:dstrike w:val="0"/>
      <w:color w:val="000000"/>
      <w:spacing w:val="0"/>
      <w:w w:val="100"/>
      <w:position w:val="0"/>
      <w:sz w:val="24"/>
      <w:vertAlign w:val="baseline"/>
    </w:rPr>
  </w:style>
  <w:style w:type="character" w:customStyle="1" w:styleId="ListLabel710">
    <w:name w:val="ListLabel 710"/>
    <w:qFormat/>
    <w:rsid w:val="004F4037"/>
    <w:rPr>
      <w:b/>
      <w:bCs/>
      <w:caps w:val="0"/>
      <w:smallCaps w:val="0"/>
      <w:strike w:val="0"/>
      <w:dstrike w:val="0"/>
      <w:color w:val="000000"/>
      <w:spacing w:val="0"/>
      <w:w w:val="100"/>
      <w:position w:val="0"/>
      <w:sz w:val="24"/>
      <w:vertAlign w:val="baseline"/>
    </w:rPr>
  </w:style>
  <w:style w:type="character" w:customStyle="1" w:styleId="ListLabel711">
    <w:name w:val="ListLabel 711"/>
    <w:qFormat/>
    <w:rsid w:val="004F4037"/>
    <w:rPr>
      <w:b/>
      <w:bCs/>
      <w:caps w:val="0"/>
      <w:smallCaps w:val="0"/>
      <w:strike w:val="0"/>
      <w:dstrike w:val="0"/>
      <w:color w:val="000000"/>
      <w:spacing w:val="0"/>
      <w:w w:val="100"/>
      <w:position w:val="0"/>
      <w:sz w:val="24"/>
      <w:vertAlign w:val="baseline"/>
    </w:rPr>
  </w:style>
  <w:style w:type="character" w:customStyle="1" w:styleId="ListLabel712">
    <w:name w:val="ListLabel 712"/>
    <w:qFormat/>
    <w:rsid w:val="004F4037"/>
    <w:rPr>
      <w:b/>
      <w:bCs/>
      <w:caps w:val="0"/>
      <w:smallCaps w:val="0"/>
      <w:strike w:val="0"/>
      <w:dstrike w:val="0"/>
      <w:color w:val="000000"/>
      <w:spacing w:val="0"/>
      <w:w w:val="100"/>
      <w:position w:val="0"/>
      <w:sz w:val="24"/>
      <w:vertAlign w:val="baseline"/>
    </w:rPr>
  </w:style>
  <w:style w:type="character" w:customStyle="1" w:styleId="ListLabel713">
    <w:name w:val="ListLabel 713"/>
    <w:qFormat/>
    <w:rsid w:val="004F4037"/>
    <w:rPr>
      <w:b/>
      <w:bCs/>
      <w:caps w:val="0"/>
      <w:smallCaps w:val="0"/>
      <w:strike w:val="0"/>
      <w:dstrike w:val="0"/>
      <w:color w:val="000000"/>
      <w:spacing w:val="0"/>
      <w:w w:val="100"/>
      <w:position w:val="0"/>
      <w:sz w:val="24"/>
      <w:vertAlign w:val="baseline"/>
    </w:rPr>
  </w:style>
  <w:style w:type="character" w:customStyle="1" w:styleId="ListLabel714">
    <w:name w:val="ListLabel 714"/>
    <w:qFormat/>
    <w:rsid w:val="004F4037"/>
    <w:rPr>
      <w:b/>
      <w:bCs/>
      <w:caps w:val="0"/>
      <w:smallCaps w:val="0"/>
      <w:strike w:val="0"/>
      <w:dstrike w:val="0"/>
      <w:color w:val="000000"/>
      <w:spacing w:val="0"/>
      <w:w w:val="100"/>
      <w:position w:val="0"/>
      <w:sz w:val="24"/>
      <w:vertAlign w:val="baseline"/>
    </w:rPr>
  </w:style>
  <w:style w:type="character" w:customStyle="1" w:styleId="ListLabel715">
    <w:name w:val="ListLabel 715"/>
    <w:qFormat/>
    <w:rsid w:val="004F4037"/>
    <w:rPr>
      <w:b/>
      <w:bCs/>
      <w:caps w:val="0"/>
      <w:smallCaps w:val="0"/>
      <w:strike w:val="0"/>
      <w:dstrike w:val="0"/>
      <w:color w:val="000000"/>
      <w:spacing w:val="0"/>
      <w:w w:val="100"/>
      <w:position w:val="0"/>
      <w:sz w:val="24"/>
      <w:vertAlign w:val="baseline"/>
    </w:rPr>
  </w:style>
  <w:style w:type="character" w:customStyle="1" w:styleId="ListLabel716">
    <w:name w:val="ListLabel 716"/>
    <w:qFormat/>
    <w:rsid w:val="004F4037"/>
    <w:rPr>
      <w:b/>
      <w:bCs/>
      <w:caps w:val="0"/>
      <w:smallCaps w:val="0"/>
      <w:strike w:val="0"/>
      <w:dstrike w:val="0"/>
      <w:color w:val="000000"/>
      <w:spacing w:val="0"/>
      <w:w w:val="100"/>
      <w:position w:val="0"/>
      <w:sz w:val="24"/>
      <w:vertAlign w:val="baseline"/>
    </w:rPr>
  </w:style>
  <w:style w:type="character" w:customStyle="1" w:styleId="ListLabel717">
    <w:name w:val="ListLabel 717"/>
    <w:qFormat/>
    <w:rsid w:val="004F4037"/>
    <w:rPr>
      <w:b/>
      <w:bCs/>
      <w:caps w:val="0"/>
      <w:smallCaps w:val="0"/>
      <w:strike w:val="0"/>
      <w:dstrike w:val="0"/>
      <w:color w:val="000000"/>
      <w:spacing w:val="0"/>
      <w:w w:val="100"/>
      <w:position w:val="0"/>
      <w:sz w:val="24"/>
      <w:vertAlign w:val="baseline"/>
    </w:rPr>
  </w:style>
  <w:style w:type="character" w:customStyle="1" w:styleId="ListLabel718">
    <w:name w:val="ListLabel 718"/>
    <w:qFormat/>
    <w:rsid w:val="004F4037"/>
    <w:rPr>
      <w:b/>
      <w:bCs/>
      <w:caps w:val="0"/>
      <w:smallCaps w:val="0"/>
      <w:strike w:val="0"/>
      <w:dstrike w:val="0"/>
      <w:color w:val="000000"/>
      <w:spacing w:val="0"/>
      <w:w w:val="100"/>
      <w:position w:val="0"/>
      <w:sz w:val="24"/>
      <w:vertAlign w:val="baseline"/>
    </w:rPr>
  </w:style>
  <w:style w:type="character" w:customStyle="1" w:styleId="ListLabel719">
    <w:name w:val="ListLabel 719"/>
    <w:qFormat/>
    <w:rsid w:val="004F4037"/>
    <w:rPr>
      <w:b/>
      <w:bCs/>
      <w:caps w:val="0"/>
      <w:smallCaps w:val="0"/>
      <w:strike w:val="0"/>
      <w:dstrike w:val="0"/>
      <w:color w:val="000000"/>
      <w:spacing w:val="0"/>
      <w:w w:val="100"/>
      <w:position w:val="0"/>
      <w:sz w:val="24"/>
      <w:vertAlign w:val="baseline"/>
    </w:rPr>
  </w:style>
  <w:style w:type="character" w:customStyle="1" w:styleId="ListLabel720">
    <w:name w:val="ListLabel 720"/>
    <w:qFormat/>
    <w:rsid w:val="004F4037"/>
    <w:rPr>
      <w:b/>
      <w:bCs/>
      <w:caps w:val="0"/>
      <w:smallCaps w:val="0"/>
      <w:strike w:val="0"/>
      <w:dstrike w:val="0"/>
      <w:color w:val="000000"/>
      <w:spacing w:val="0"/>
      <w:w w:val="100"/>
      <w:position w:val="0"/>
      <w:sz w:val="24"/>
      <w:vertAlign w:val="baseline"/>
    </w:rPr>
  </w:style>
  <w:style w:type="character" w:customStyle="1" w:styleId="ListLabel721">
    <w:name w:val="ListLabel 721"/>
    <w:qFormat/>
    <w:rsid w:val="004F4037"/>
    <w:rPr>
      <w:caps w:val="0"/>
      <w:smallCaps w:val="0"/>
      <w:strike w:val="0"/>
      <w:dstrike w:val="0"/>
      <w:color w:val="000000"/>
      <w:spacing w:val="0"/>
      <w:w w:val="100"/>
      <w:position w:val="0"/>
      <w:sz w:val="24"/>
      <w:vertAlign w:val="baseline"/>
    </w:rPr>
  </w:style>
  <w:style w:type="character" w:customStyle="1" w:styleId="ListLabel722">
    <w:name w:val="ListLabel 722"/>
    <w:qFormat/>
    <w:rsid w:val="004F4037"/>
    <w:rPr>
      <w:caps w:val="0"/>
      <w:smallCaps w:val="0"/>
      <w:strike w:val="0"/>
      <w:dstrike w:val="0"/>
      <w:color w:val="000000"/>
      <w:spacing w:val="0"/>
      <w:w w:val="100"/>
      <w:position w:val="0"/>
      <w:sz w:val="24"/>
      <w:vertAlign w:val="baseline"/>
    </w:rPr>
  </w:style>
  <w:style w:type="character" w:customStyle="1" w:styleId="ListLabel723">
    <w:name w:val="ListLabel 723"/>
    <w:qFormat/>
    <w:rsid w:val="004F4037"/>
    <w:rPr>
      <w:caps w:val="0"/>
      <w:smallCaps w:val="0"/>
      <w:strike w:val="0"/>
      <w:dstrike w:val="0"/>
      <w:color w:val="000000"/>
      <w:spacing w:val="0"/>
      <w:w w:val="100"/>
      <w:position w:val="0"/>
      <w:sz w:val="24"/>
      <w:vertAlign w:val="baseline"/>
    </w:rPr>
  </w:style>
  <w:style w:type="character" w:customStyle="1" w:styleId="ListLabel724">
    <w:name w:val="ListLabel 724"/>
    <w:qFormat/>
    <w:rsid w:val="004F4037"/>
    <w:rPr>
      <w:caps w:val="0"/>
      <w:smallCaps w:val="0"/>
      <w:strike w:val="0"/>
      <w:dstrike w:val="0"/>
      <w:color w:val="000000"/>
      <w:spacing w:val="0"/>
      <w:w w:val="100"/>
      <w:position w:val="0"/>
      <w:sz w:val="24"/>
      <w:vertAlign w:val="baseline"/>
    </w:rPr>
  </w:style>
  <w:style w:type="character" w:customStyle="1" w:styleId="ListLabel725">
    <w:name w:val="ListLabel 725"/>
    <w:qFormat/>
    <w:rsid w:val="004F4037"/>
    <w:rPr>
      <w:caps w:val="0"/>
      <w:smallCaps w:val="0"/>
      <w:strike w:val="0"/>
      <w:dstrike w:val="0"/>
      <w:color w:val="000000"/>
      <w:spacing w:val="0"/>
      <w:w w:val="100"/>
      <w:position w:val="0"/>
      <w:sz w:val="24"/>
      <w:vertAlign w:val="baseline"/>
    </w:rPr>
  </w:style>
  <w:style w:type="character" w:customStyle="1" w:styleId="ListLabel726">
    <w:name w:val="ListLabel 726"/>
    <w:qFormat/>
    <w:rsid w:val="004F4037"/>
    <w:rPr>
      <w:caps w:val="0"/>
      <w:smallCaps w:val="0"/>
      <w:strike w:val="0"/>
      <w:dstrike w:val="0"/>
      <w:color w:val="000000"/>
      <w:spacing w:val="0"/>
      <w:w w:val="100"/>
      <w:position w:val="0"/>
      <w:sz w:val="24"/>
      <w:vertAlign w:val="baseline"/>
    </w:rPr>
  </w:style>
  <w:style w:type="character" w:customStyle="1" w:styleId="ListLabel727">
    <w:name w:val="ListLabel 727"/>
    <w:qFormat/>
    <w:rsid w:val="004F4037"/>
    <w:rPr>
      <w:caps w:val="0"/>
      <w:smallCaps w:val="0"/>
      <w:strike w:val="0"/>
      <w:dstrike w:val="0"/>
      <w:color w:val="000000"/>
      <w:spacing w:val="0"/>
      <w:w w:val="100"/>
      <w:position w:val="0"/>
      <w:sz w:val="24"/>
      <w:vertAlign w:val="baseline"/>
    </w:rPr>
  </w:style>
  <w:style w:type="character" w:customStyle="1" w:styleId="ListLabel728">
    <w:name w:val="ListLabel 728"/>
    <w:qFormat/>
    <w:rsid w:val="004F4037"/>
    <w:rPr>
      <w:caps w:val="0"/>
      <w:smallCaps w:val="0"/>
      <w:strike w:val="0"/>
      <w:dstrike w:val="0"/>
      <w:color w:val="000000"/>
      <w:spacing w:val="0"/>
      <w:w w:val="100"/>
      <w:position w:val="0"/>
      <w:sz w:val="24"/>
      <w:vertAlign w:val="baseline"/>
    </w:rPr>
  </w:style>
  <w:style w:type="character" w:customStyle="1" w:styleId="ListLabel729">
    <w:name w:val="ListLabel 729"/>
    <w:qFormat/>
    <w:rsid w:val="004F4037"/>
    <w:rPr>
      <w:caps w:val="0"/>
      <w:smallCaps w:val="0"/>
      <w:strike w:val="0"/>
      <w:dstrike w:val="0"/>
      <w:color w:val="000000"/>
      <w:spacing w:val="0"/>
      <w:w w:val="100"/>
      <w:position w:val="0"/>
      <w:sz w:val="24"/>
      <w:vertAlign w:val="baseline"/>
    </w:rPr>
  </w:style>
  <w:style w:type="character" w:customStyle="1" w:styleId="ListLabel730">
    <w:name w:val="ListLabel 730"/>
    <w:qFormat/>
    <w:rsid w:val="004F4037"/>
    <w:rPr>
      <w:caps w:val="0"/>
      <w:smallCaps w:val="0"/>
      <w:strike w:val="0"/>
      <w:dstrike w:val="0"/>
      <w:color w:val="000000"/>
      <w:spacing w:val="0"/>
      <w:w w:val="100"/>
      <w:position w:val="0"/>
      <w:sz w:val="24"/>
      <w:vertAlign w:val="baseline"/>
    </w:rPr>
  </w:style>
  <w:style w:type="character" w:customStyle="1" w:styleId="ListLabel731">
    <w:name w:val="ListLabel 731"/>
    <w:qFormat/>
    <w:rsid w:val="004F4037"/>
    <w:rPr>
      <w:caps w:val="0"/>
      <w:smallCaps w:val="0"/>
      <w:strike w:val="0"/>
      <w:dstrike w:val="0"/>
      <w:color w:val="000000"/>
      <w:spacing w:val="0"/>
      <w:w w:val="100"/>
      <w:position w:val="0"/>
      <w:sz w:val="24"/>
      <w:vertAlign w:val="baseline"/>
    </w:rPr>
  </w:style>
  <w:style w:type="character" w:customStyle="1" w:styleId="ListLabel732">
    <w:name w:val="ListLabel 732"/>
    <w:qFormat/>
    <w:rsid w:val="004F4037"/>
    <w:rPr>
      <w:caps w:val="0"/>
      <w:smallCaps w:val="0"/>
      <w:strike w:val="0"/>
      <w:dstrike w:val="0"/>
      <w:color w:val="000000"/>
      <w:spacing w:val="0"/>
      <w:w w:val="100"/>
      <w:position w:val="0"/>
      <w:sz w:val="24"/>
      <w:vertAlign w:val="baseline"/>
    </w:rPr>
  </w:style>
  <w:style w:type="character" w:customStyle="1" w:styleId="ListLabel733">
    <w:name w:val="ListLabel 733"/>
    <w:qFormat/>
    <w:rsid w:val="004F4037"/>
    <w:rPr>
      <w:caps w:val="0"/>
      <w:smallCaps w:val="0"/>
      <w:strike w:val="0"/>
      <w:dstrike w:val="0"/>
      <w:color w:val="000000"/>
      <w:spacing w:val="0"/>
      <w:w w:val="100"/>
      <w:position w:val="0"/>
      <w:sz w:val="24"/>
      <w:vertAlign w:val="baseline"/>
    </w:rPr>
  </w:style>
  <w:style w:type="character" w:customStyle="1" w:styleId="ListLabel734">
    <w:name w:val="ListLabel 734"/>
    <w:qFormat/>
    <w:rsid w:val="004F4037"/>
    <w:rPr>
      <w:caps w:val="0"/>
      <w:smallCaps w:val="0"/>
      <w:strike w:val="0"/>
      <w:dstrike w:val="0"/>
      <w:color w:val="000000"/>
      <w:spacing w:val="0"/>
      <w:w w:val="100"/>
      <w:position w:val="0"/>
      <w:sz w:val="24"/>
      <w:vertAlign w:val="baseline"/>
    </w:rPr>
  </w:style>
  <w:style w:type="character" w:customStyle="1" w:styleId="ListLabel735">
    <w:name w:val="ListLabel 735"/>
    <w:qFormat/>
    <w:rsid w:val="004F4037"/>
    <w:rPr>
      <w:caps w:val="0"/>
      <w:smallCaps w:val="0"/>
      <w:strike w:val="0"/>
      <w:dstrike w:val="0"/>
      <w:color w:val="000000"/>
      <w:spacing w:val="0"/>
      <w:w w:val="100"/>
      <w:position w:val="0"/>
      <w:sz w:val="24"/>
      <w:vertAlign w:val="baseline"/>
    </w:rPr>
  </w:style>
  <w:style w:type="character" w:customStyle="1" w:styleId="ListLabel736">
    <w:name w:val="ListLabel 736"/>
    <w:qFormat/>
    <w:rsid w:val="004F4037"/>
    <w:rPr>
      <w:caps w:val="0"/>
      <w:smallCaps w:val="0"/>
      <w:strike w:val="0"/>
      <w:dstrike w:val="0"/>
      <w:color w:val="000000"/>
      <w:spacing w:val="0"/>
      <w:w w:val="100"/>
      <w:position w:val="0"/>
      <w:sz w:val="24"/>
      <w:vertAlign w:val="baseline"/>
    </w:rPr>
  </w:style>
  <w:style w:type="character" w:customStyle="1" w:styleId="ListLabel737">
    <w:name w:val="ListLabel 737"/>
    <w:qFormat/>
    <w:rsid w:val="004F4037"/>
    <w:rPr>
      <w:caps w:val="0"/>
      <w:smallCaps w:val="0"/>
      <w:strike w:val="0"/>
      <w:dstrike w:val="0"/>
      <w:color w:val="000000"/>
      <w:spacing w:val="0"/>
      <w:w w:val="100"/>
      <w:position w:val="0"/>
      <w:sz w:val="24"/>
      <w:vertAlign w:val="baseline"/>
    </w:rPr>
  </w:style>
  <w:style w:type="character" w:customStyle="1" w:styleId="ListLabel738">
    <w:name w:val="ListLabel 738"/>
    <w:qFormat/>
    <w:rsid w:val="004F4037"/>
    <w:rPr>
      <w:caps w:val="0"/>
      <w:smallCaps w:val="0"/>
      <w:strike w:val="0"/>
      <w:dstrike w:val="0"/>
      <w:color w:val="000000"/>
      <w:spacing w:val="0"/>
      <w:w w:val="100"/>
      <w:position w:val="0"/>
      <w:sz w:val="24"/>
      <w:vertAlign w:val="baseline"/>
    </w:rPr>
  </w:style>
  <w:style w:type="character" w:customStyle="1" w:styleId="ListLabel739">
    <w:name w:val="ListLabel 739"/>
    <w:qFormat/>
    <w:rsid w:val="004F4037"/>
    <w:rPr>
      <w:b/>
      <w:bCs/>
      <w:caps w:val="0"/>
      <w:smallCaps w:val="0"/>
      <w:strike w:val="0"/>
      <w:dstrike w:val="0"/>
      <w:color w:val="000000"/>
      <w:spacing w:val="0"/>
      <w:w w:val="100"/>
      <w:position w:val="0"/>
      <w:sz w:val="24"/>
      <w:vertAlign w:val="baseline"/>
    </w:rPr>
  </w:style>
  <w:style w:type="character" w:customStyle="1" w:styleId="ListLabel740">
    <w:name w:val="ListLabel 740"/>
    <w:qFormat/>
    <w:rsid w:val="004F4037"/>
    <w:rPr>
      <w:b/>
      <w:bCs/>
      <w:caps w:val="0"/>
      <w:smallCaps w:val="0"/>
      <w:strike w:val="0"/>
      <w:dstrike w:val="0"/>
      <w:color w:val="000000"/>
      <w:spacing w:val="0"/>
      <w:w w:val="100"/>
      <w:position w:val="0"/>
      <w:sz w:val="24"/>
      <w:vertAlign w:val="baseline"/>
    </w:rPr>
  </w:style>
  <w:style w:type="character" w:customStyle="1" w:styleId="ListLabel741">
    <w:name w:val="ListLabel 741"/>
    <w:qFormat/>
    <w:rsid w:val="004F4037"/>
    <w:rPr>
      <w:b/>
      <w:bCs/>
      <w:caps w:val="0"/>
      <w:smallCaps w:val="0"/>
      <w:strike w:val="0"/>
      <w:dstrike w:val="0"/>
      <w:color w:val="000000"/>
      <w:spacing w:val="0"/>
      <w:w w:val="100"/>
      <w:position w:val="0"/>
      <w:sz w:val="24"/>
      <w:vertAlign w:val="baseline"/>
    </w:rPr>
  </w:style>
  <w:style w:type="character" w:customStyle="1" w:styleId="ListLabel742">
    <w:name w:val="ListLabel 742"/>
    <w:qFormat/>
    <w:rsid w:val="004F4037"/>
    <w:rPr>
      <w:b/>
      <w:bCs/>
      <w:caps w:val="0"/>
      <w:smallCaps w:val="0"/>
      <w:strike w:val="0"/>
      <w:dstrike w:val="0"/>
      <w:color w:val="000000"/>
      <w:spacing w:val="0"/>
      <w:w w:val="100"/>
      <w:position w:val="0"/>
      <w:sz w:val="24"/>
      <w:vertAlign w:val="baseline"/>
    </w:rPr>
  </w:style>
  <w:style w:type="character" w:customStyle="1" w:styleId="ListLabel743">
    <w:name w:val="ListLabel 743"/>
    <w:qFormat/>
    <w:rsid w:val="004F4037"/>
    <w:rPr>
      <w:b/>
      <w:bCs/>
      <w:caps w:val="0"/>
      <w:smallCaps w:val="0"/>
      <w:strike w:val="0"/>
      <w:dstrike w:val="0"/>
      <w:color w:val="000000"/>
      <w:spacing w:val="0"/>
      <w:w w:val="100"/>
      <w:position w:val="0"/>
      <w:sz w:val="24"/>
      <w:vertAlign w:val="baseline"/>
    </w:rPr>
  </w:style>
  <w:style w:type="character" w:customStyle="1" w:styleId="ListLabel744">
    <w:name w:val="ListLabel 744"/>
    <w:qFormat/>
    <w:rsid w:val="004F4037"/>
    <w:rPr>
      <w:b/>
      <w:bCs/>
      <w:caps w:val="0"/>
      <w:smallCaps w:val="0"/>
      <w:strike w:val="0"/>
      <w:dstrike w:val="0"/>
      <w:color w:val="000000"/>
      <w:spacing w:val="0"/>
      <w:w w:val="100"/>
      <w:position w:val="0"/>
      <w:sz w:val="24"/>
      <w:vertAlign w:val="baseline"/>
    </w:rPr>
  </w:style>
  <w:style w:type="character" w:customStyle="1" w:styleId="ListLabel745">
    <w:name w:val="ListLabel 745"/>
    <w:qFormat/>
    <w:rsid w:val="004F4037"/>
    <w:rPr>
      <w:b/>
      <w:bCs/>
      <w:caps w:val="0"/>
      <w:smallCaps w:val="0"/>
      <w:strike w:val="0"/>
      <w:dstrike w:val="0"/>
      <w:color w:val="000000"/>
      <w:spacing w:val="0"/>
      <w:w w:val="100"/>
      <w:position w:val="0"/>
      <w:sz w:val="24"/>
      <w:vertAlign w:val="baseline"/>
    </w:rPr>
  </w:style>
  <w:style w:type="character" w:customStyle="1" w:styleId="ListLabel746">
    <w:name w:val="ListLabel 746"/>
    <w:qFormat/>
    <w:rsid w:val="004F4037"/>
    <w:rPr>
      <w:b/>
      <w:bCs/>
      <w:caps w:val="0"/>
      <w:smallCaps w:val="0"/>
      <w:strike w:val="0"/>
      <w:dstrike w:val="0"/>
      <w:color w:val="000000"/>
      <w:spacing w:val="0"/>
      <w:w w:val="100"/>
      <w:position w:val="0"/>
      <w:sz w:val="24"/>
      <w:vertAlign w:val="baseline"/>
    </w:rPr>
  </w:style>
  <w:style w:type="character" w:customStyle="1" w:styleId="ListLabel747">
    <w:name w:val="ListLabel 747"/>
    <w:qFormat/>
    <w:rsid w:val="004F4037"/>
    <w:rPr>
      <w:b/>
      <w:bCs/>
      <w:caps w:val="0"/>
      <w:smallCaps w:val="0"/>
      <w:strike w:val="0"/>
      <w:dstrike w:val="0"/>
      <w:color w:val="000000"/>
      <w:spacing w:val="0"/>
      <w:w w:val="100"/>
      <w:position w:val="0"/>
      <w:sz w:val="24"/>
      <w:vertAlign w:val="baseline"/>
    </w:rPr>
  </w:style>
  <w:style w:type="character" w:customStyle="1" w:styleId="ListLabel748">
    <w:name w:val="ListLabel 748"/>
    <w:qFormat/>
    <w:rsid w:val="004F4037"/>
    <w:rPr>
      <w:caps w:val="0"/>
      <w:smallCaps w:val="0"/>
      <w:strike w:val="0"/>
      <w:dstrike w:val="0"/>
      <w:color w:val="000000"/>
      <w:spacing w:val="0"/>
      <w:w w:val="100"/>
      <w:position w:val="0"/>
      <w:sz w:val="24"/>
      <w:vertAlign w:val="baseline"/>
    </w:rPr>
  </w:style>
  <w:style w:type="character" w:customStyle="1" w:styleId="ListLabel749">
    <w:name w:val="ListLabel 749"/>
    <w:qFormat/>
    <w:rsid w:val="004F4037"/>
    <w:rPr>
      <w:caps w:val="0"/>
      <w:smallCaps w:val="0"/>
      <w:strike w:val="0"/>
      <w:dstrike w:val="0"/>
      <w:color w:val="000000"/>
      <w:spacing w:val="0"/>
      <w:w w:val="100"/>
      <w:position w:val="0"/>
      <w:sz w:val="24"/>
      <w:vertAlign w:val="baseline"/>
    </w:rPr>
  </w:style>
  <w:style w:type="character" w:customStyle="1" w:styleId="ListLabel750">
    <w:name w:val="ListLabel 750"/>
    <w:qFormat/>
    <w:rsid w:val="004F4037"/>
    <w:rPr>
      <w:caps w:val="0"/>
      <w:smallCaps w:val="0"/>
      <w:strike w:val="0"/>
      <w:dstrike w:val="0"/>
      <w:color w:val="000000"/>
      <w:spacing w:val="0"/>
      <w:w w:val="100"/>
      <w:position w:val="0"/>
      <w:sz w:val="24"/>
      <w:vertAlign w:val="baseline"/>
    </w:rPr>
  </w:style>
  <w:style w:type="character" w:customStyle="1" w:styleId="ListLabel751">
    <w:name w:val="ListLabel 751"/>
    <w:qFormat/>
    <w:rsid w:val="004F4037"/>
    <w:rPr>
      <w:caps w:val="0"/>
      <w:smallCaps w:val="0"/>
      <w:strike w:val="0"/>
      <w:dstrike w:val="0"/>
      <w:color w:val="000000"/>
      <w:spacing w:val="0"/>
      <w:w w:val="100"/>
      <w:position w:val="0"/>
      <w:sz w:val="24"/>
      <w:vertAlign w:val="baseline"/>
    </w:rPr>
  </w:style>
  <w:style w:type="character" w:customStyle="1" w:styleId="ListLabel752">
    <w:name w:val="ListLabel 752"/>
    <w:qFormat/>
    <w:rsid w:val="004F4037"/>
    <w:rPr>
      <w:caps w:val="0"/>
      <w:smallCaps w:val="0"/>
      <w:strike w:val="0"/>
      <w:dstrike w:val="0"/>
      <w:color w:val="000000"/>
      <w:spacing w:val="0"/>
      <w:w w:val="100"/>
      <w:position w:val="0"/>
      <w:sz w:val="24"/>
      <w:vertAlign w:val="baseline"/>
    </w:rPr>
  </w:style>
  <w:style w:type="character" w:customStyle="1" w:styleId="ListLabel753">
    <w:name w:val="ListLabel 753"/>
    <w:qFormat/>
    <w:rsid w:val="004F4037"/>
    <w:rPr>
      <w:caps w:val="0"/>
      <w:smallCaps w:val="0"/>
      <w:strike w:val="0"/>
      <w:dstrike w:val="0"/>
      <w:color w:val="000000"/>
      <w:spacing w:val="0"/>
      <w:w w:val="100"/>
      <w:position w:val="0"/>
      <w:sz w:val="24"/>
      <w:vertAlign w:val="baseline"/>
    </w:rPr>
  </w:style>
  <w:style w:type="character" w:customStyle="1" w:styleId="ListLabel754">
    <w:name w:val="ListLabel 754"/>
    <w:qFormat/>
    <w:rsid w:val="004F4037"/>
    <w:rPr>
      <w:caps w:val="0"/>
      <w:smallCaps w:val="0"/>
      <w:strike w:val="0"/>
      <w:dstrike w:val="0"/>
      <w:color w:val="000000"/>
      <w:spacing w:val="0"/>
      <w:w w:val="100"/>
      <w:position w:val="0"/>
      <w:sz w:val="24"/>
      <w:vertAlign w:val="baseline"/>
    </w:rPr>
  </w:style>
  <w:style w:type="character" w:customStyle="1" w:styleId="ListLabel755">
    <w:name w:val="ListLabel 755"/>
    <w:qFormat/>
    <w:rsid w:val="004F4037"/>
    <w:rPr>
      <w:caps w:val="0"/>
      <w:smallCaps w:val="0"/>
      <w:strike w:val="0"/>
      <w:dstrike w:val="0"/>
      <w:color w:val="000000"/>
      <w:spacing w:val="0"/>
      <w:w w:val="100"/>
      <w:position w:val="0"/>
      <w:sz w:val="24"/>
      <w:vertAlign w:val="baseline"/>
    </w:rPr>
  </w:style>
  <w:style w:type="character" w:customStyle="1" w:styleId="ListLabel756">
    <w:name w:val="ListLabel 756"/>
    <w:qFormat/>
    <w:rsid w:val="004F4037"/>
    <w:rPr>
      <w:caps w:val="0"/>
      <w:smallCaps w:val="0"/>
      <w:strike w:val="0"/>
      <w:dstrike w:val="0"/>
      <w:color w:val="000000"/>
      <w:spacing w:val="0"/>
      <w:w w:val="100"/>
      <w:position w:val="0"/>
      <w:sz w:val="24"/>
      <w:vertAlign w:val="baseline"/>
    </w:rPr>
  </w:style>
  <w:style w:type="character" w:customStyle="1" w:styleId="ListLabel757">
    <w:name w:val="ListLabel 757"/>
    <w:qFormat/>
    <w:rsid w:val="004F4037"/>
    <w:rPr>
      <w:b/>
      <w:bCs/>
      <w:caps w:val="0"/>
      <w:smallCaps w:val="0"/>
      <w:strike w:val="0"/>
      <w:dstrike w:val="0"/>
      <w:color w:val="000000"/>
      <w:spacing w:val="0"/>
      <w:w w:val="100"/>
      <w:position w:val="0"/>
      <w:sz w:val="24"/>
      <w:vertAlign w:val="baseline"/>
    </w:rPr>
  </w:style>
  <w:style w:type="character" w:customStyle="1" w:styleId="ListLabel758">
    <w:name w:val="ListLabel 758"/>
    <w:qFormat/>
    <w:rsid w:val="004F4037"/>
    <w:rPr>
      <w:b/>
      <w:bCs/>
      <w:caps w:val="0"/>
      <w:smallCaps w:val="0"/>
      <w:strike w:val="0"/>
      <w:dstrike w:val="0"/>
      <w:color w:val="000000"/>
      <w:spacing w:val="0"/>
      <w:w w:val="100"/>
      <w:position w:val="0"/>
      <w:sz w:val="24"/>
      <w:vertAlign w:val="baseline"/>
    </w:rPr>
  </w:style>
  <w:style w:type="character" w:customStyle="1" w:styleId="ListLabel759">
    <w:name w:val="ListLabel 759"/>
    <w:qFormat/>
    <w:rsid w:val="004F4037"/>
    <w:rPr>
      <w:b/>
      <w:bCs/>
      <w:caps w:val="0"/>
      <w:smallCaps w:val="0"/>
      <w:strike w:val="0"/>
      <w:dstrike w:val="0"/>
      <w:color w:val="000000"/>
      <w:spacing w:val="0"/>
      <w:w w:val="100"/>
      <w:position w:val="0"/>
      <w:sz w:val="24"/>
      <w:vertAlign w:val="baseline"/>
    </w:rPr>
  </w:style>
  <w:style w:type="character" w:customStyle="1" w:styleId="ListLabel760">
    <w:name w:val="ListLabel 760"/>
    <w:qFormat/>
    <w:rsid w:val="004F4037"/>
    <w:rPr>
      <w:b/>
      <w:bCs/>
      <w:caps w:val="0"/>
      <w:smallCaps w:val="0"/>
      <w:strike w:val="0"/>
      <w:dstrike w:val="0"/>
      <w:color w:val="000000"/>
      <w:spacing w:val="0"/>
      <w:w w:val="100"/>
      <w:position w:val="0"/>
      <w:sz w:val="24"/>
      <w:vertAlign w:val="baseline"/>
    </w:rPr>
  </w:style>
  <w:style w:type="character" w:customStyle="1" w:styleId="ListLabel761">
    <w:name w:val="ListLabel 761"/>
    <w:qFormat/>
    <w:rsid w:val="004F4037"/>
    <w:rPr>
      <w:b/>
      <w:bCs/>
      <w:caps w:val="0"/>
      <w:smallCaps w:val="0"/>
      <w:strike w:val="0"/>
      <w:dstrike w:val="0"/>
      <w:color w:val="000000"/>
      <w:spacing w:val="0"/>
      <w:w w:val="100"/>
      <w:position w:val="0"/>
      <w:sz w:val="24"/>
      <w:vertAlign w:val="baseline"/>
    </w:rPr>
  </w:style>
  <w:style w:type="character" w:customStyle="1" w:styleId="ListLabel762">
    <w:name w:val="ListLabel 762"/>
    <w:qFormat/>
    <w:rsid w:val="004F4037"/>
    <w:rPr>
      <w:b/>
      <w:bCs/>
      <w:caps w:val="0"/>
      <w:smallCaps w:val="0"/>
      <w:strike w:val="0"/>
      <w:dstrike w:val="0"/>
      <w:color w:val="000000"/>
      <w:spacing w:val="0"/>
      <w:w w:val="100"/>
      <w:position w:val="0"/>
      <w:sz w:val="24"/>
      <w:vertAlign w:val="baseline"/>
    </w:rPr>
  </w:style>
  <w:style w:type="character" w:customStyle="1" w:styleId="ListLabel763">
    <w:name w:val="ListLabel 763"/>
    <w:qFormat/>
    <w:rsid w:val="004F4037"/>
    <w:rPr>
      <w:b/>
      <w:bCs/>
      <w:caps w:val="0"/>
      <w:smallCaps w:val="0"/>
      <w:strike w:val="0"/>
      <w:dstrike w:val="0"/>
      <w:color w:val="000000"/>
      <w:spacing w:val="0"/>
      <w:w w:val="100"/>
      <w:position w:val="0"/>
      <w:sz w:val="24"/>
      <w:vertAlign w:val="baseline"/>
    </w:rPr>
  </w:style>
  <w:style w:type="character" w:customStyle="1" w:styleId="ListLabel764">
    <w:name w:val="ListLabel 764"/>
    <w:qFormat/>
    <w:rsid w:val="004F4037"/>
    <w:rPr>
      <w:b/>
      <w:bCs/>
      <w:caps w:val="0"/>
      <w:smallCaps w:val="0"/>
      <w:strike w:val="0"/>
      <w:dstrike w:val="0"/>
      <w:color w:val="000000"/>
      <w:spacing w:val="0"/>
      <w:w w:val="100"/>
      <w:position w:val="0"/>
      <w:sz w:val="24"/>
      <w:vertAlign w:val="baseline"/>
    </w:rPr>
  </w:style>
  <w:style w:type="character" w:customStyle="1" w:styleId="ListLabel765">
    <w:name w:val="ListLabel 765"/>
    <w:qFormat/>
    <w:rsid w:val="004F4037"/>
    <w:rPr>
      <w:b/>
      <w:bCs/>
      <w:caps w:val="0"/>
      <w:smallCaps w:val="0"/>
      <w:strike w:val="0"/>
      <w:dstrike w:val="0"/>
      <w:color w:val="000000"/>
      <w:spacing w:val="0"/>
      <w:w w:val="100"/>
      <w:position w:val="0"/>
      <w:sz w:val="24"/>
      <w:vertAlign w:val="baseline"/>
    </w:rPr>
  </w:style>
  <w:style w:type="character" w:customStyle="1" w:styleId="ListLabel766">
    <w:name w:val="ListLabel 766"/>
    <w:qFormat/>
    <w:rsid w:val="004F4037"/>
    <w:rPr>
      <w:b/>
      <w:bCs/>
      <w:caps w:val="0"/>
      <w:smallCaps w:val="0"/>
      <w:strike w:val="0"/>
      <w:dstrike w:val="0"/>
      <w:color w:val="000000"/>
      <w:spacing w:val="0"/>
      <w:w w:val="100"/>
      <w:position w:val="0"/>
      <w:sz w:val="24"/>
      <w:vertAlign w:val="baseline"/>
    </w:rPr>
  </w:style>
  <w:style w:type="character" w:customStyle="1" w:styleId="ListLabel767">
    <w:name w:val="ListLabel 767"/>
    <w:qFormat/>
    <w:rsid w:val="004F4037"/>
    <w:rPr>
      <w:b/>
      <w:bCs/>
      <w:caps w:val="0"/>
      <w:smallCaps w:val="0"/>
      <w:strike w:val="0"/>
      <w:dstrike w:val="0"/>
      <w:color w:val="000000"/>
      <w:spacing w:val="0"/>
      <w:w w:val="100"/>
      <w:position w:val="0"/>
      <w:sz w:val="24"/>
      <w:vertAlign w:val="baseline"/>
    </w:rPr>
  </w:style>
  <w:style w:type="character" w:customStyle="1" w:styleId="ListLabel768">
    <w:name w:val="ListLabel 768"/>
    <w:qFormat/>
    <w:rsid w:val="004F4037"/>
    <w:rPr>
      <w:b/>
      <w:bCs/>
      <w:caps w:val="0"/>
      <w:smallCaps w:val="0"/>
      <w:strike w:val="0"/>
      <w:dstrike w:val="0"/>
      <w:color w:val="000000"/>
      <w:spacing w:val="0"/>
      <w:w w:val="100"/>
      <w:position w:val="0"/>
      <w:sz w:val="24"/>
      <w:vertAlign w:val="baseline"/>
    </w:rPr>
  </w:style>
  <w:style w:type="character" w:customStyle="1" w:styleId="ListLabel769">
    <w:name w:val="ListLabel 769"/>
    <w:qFormat/>
    <w:rsid w:val="004F4037"/>
    <w:rPr>
      <w:b/>
      <w:bCs/>
      <w:caps w:val="0"/>
      <w:smallCaps w:val="0"/>
      <w:strike w:val="0"/>
      <w:dstrike w:val="0"/>
      <w:color w:val="000000"/>
      <w:spacing w:val="0"/>
      <w:w w:val="100"/>
      <w:position w:val="0"/>
      <w:sz w:val="24"/>
      <w:vertAlign w:val="baseline"/>
    </w:rPr>
  </w:style>
  <w:style w:type="character" w:customStyle="1" w:styleId="ListLabel770">
    <w:name w:val="ListLabel 770"/>
    <w:qFormat/>
    <w:rsid w:val="004F4037"/>
    <w:rPr>
      <w:b/>
      <w:bCs/>
      <w:caps w:val="0"/>
      <w:smallCaps w:val="0"/>
      <w:strike w:val="0"/>
      <w:dstrike w:val="0"/>
      <w:color w:val="000000"/>
      <w:spacing w:val="0"/>
      <w:w w:val="100"/>
      <w:position w:val="0"/>
      <w:sz w:val="24"/>
      <w:vertAlign w:val="baseline"/>
    </w:rPr>
  </w:style>
  <w:style w:type="character" w:customStyle="1" w:styleId="ListLabel771">
    <w:name w:val="ListLabel 771"/>
    <w:qFormat/>
    <w:rsid w:val="004F4037"/>
    <w:rPr>
      <w:b/>
      <w:bCs/>
      <w:caps w:val="0"/>
      <w:smallCaps w:val="0"/>
      <w:strike w:val="0"/>
      <w:dstrike w:val="0"/>
      <w:color w:val="000000"/>
      <w:spacing w:val="0"/>
      <w:w w:val="100"/>
      <w:position w:val="0"/>
      <w:sz w:val="24"/>
      <w:vertAlign w:val="baseline"/>
    </w:rPr>
  </w:style>
  <w:style w:type="character" w:customStyle="1" w:styleId="ListLabel772">
    <w:name w:val="ListLabel 772"/>
    <w:qFormat/>
    <w:rsid w:val="004F4037"/>
    <w:rPr>
      <w:b/>
      <w:bCs/>
      <w:caps w:val="0"/>
      <w:smallCaps w:val="0"/>
      <w:strike w:val="0"/>
      <w:dstrike w:val="0"/>
      <w:color w:val="000000"/>
      <w:spacing w:val="0"/>
      <w:w w:val="100"/>
      <w:position w:val="0"/>
      <w:sz w:val="24"/>
      <w:vertAlign w:val="baseline"/>
    </w:rPr>
  </w:style>
  <w:style w:type="character" w:customStyle="1" w:styleId="ListLabel773">
    <w:name w:val="ListLabel 773"/>
    <w:qFormat/>
    <w:rsid w:val="004F4037"/>
    <w:rPr>
      <w:b/>
      <w:bCs/>
      <w:caps w:val="0"/>
      <w:smallCaps w:val="0"/>
      <w:strike w:val="0"/>
      <w:dstrike w:val="0"/>
      <w:color w:val="000000"/>
      <w:spacing w:val="0"/>
      <w:w w:val="100"/>
      <w:position w:val="0"/>
      <w:sz w:val="24"/>
      <w:vertAlign w:val="baseline"/>
    </w:rPr>
  </w:style>
  <w:style w:type="character" w:customStyle="1" w:styleId="ListLabel774">
    <w:name w:val="ListLabel 774"/>
    <w:qFormat/>
    <w:rsid w:val="004F4037"/>
    <w:rPr>
      <w:b/>
      <w:bCs/>
      <w:caps w:val="0"/>
      <w:smallCaps w:val="0"/>
      <w:strike w:val="0"/>
      <w:dstrike w:val="0"/>
      <w:color w:val="000000"/>
      <w:spacing w:val="0"/>
      <w:w w:val="100"/>
      <w:position w:val="0"/>
      <w:sz w:val="24"/>
      <w:vertAlign w:val="baseline"/>
    </w:rPr>
  </w:style>
  <w:style w:type="character" w:customStyle="1" w:styleId="ListLabel775">
    <w:name w:val="ListLabel 775"/>
    <w:qFormat/>
    <w:rsid w:val="004F4037"/>
    <w:rPr>
      <w:b/>
      <w:bCs/>
      <w:caps w:val="0"/>
      <w:smallCaps w:val="0"/>
      <w:strike w:val="0"/>
      <w:dstrike w:val="0"/>
      <w:color w:val="000000"/>
      <w:spacing w:val="0"/>
      <w:w w:val="100"/>
      <w:position w:val="0"/>
      <w:sz w:val="24"/>
      <w:vertAlign w:val="baseline"/>
    </w:rPr>
  </w:style>
  <w:style w:type="character" w:customStyle="1" w:styleId="ListLabel776">
    <w:name w:val="ListLabel 776"/>
    <w:qFormat/>
    <w:rsid w:val="004F4037"/>
    <w:rPr>
      <w:b/>
      <w:bCs/>
      <w:caps w:val="0"/>
      <w:smallCaps w:val="0"/>
      <w:strike w:val="0"/>
      <w:dstrike w:val="0"/>
      <w:color w:val="000000"/>
      <w:spacing w:val="0"/>
      <w:w w:val="100"/>
      <w:position w:val="0"/>
      <w:sz w:val="24"/>
      <w:vertAlign w:val="baseline"/>
    </w:rPr>
  </w:style>
  <w:style w:type="character" w:customStyle="1" w:styleId="ListLabel777">
    <w:name w:val="ListLabel 777"/>
    <w:qFormat/>
    <w:rsid w:val="004F4037"/>
    <w:rPr>
      <w:b/>
      <w:bCs/>
      <w:caps w:val="0"/>
      <w:smallCaps w:val="0"/>
      <w:strike w:val="0"/>
      <w:dstrike w:val="0"/>
      <w:color w:val="000000"/>
      <w:spacing w:val="0"/>
      <w:w w:val="100"/>
      <w:position w:val="0"/>
      <w:sz w:val="24"/>
      <w:vertAlign w:val="baseline"/>
    </w:rPr>
  </w:style>
  <w:style w:type="character" w:customStyle="1" w:styleId="ListLabel778">
    <w:name w:val="ListLabel 778"/>
    <w:qFormat/>
    <w:rsid w:val="004F4037"/>
    <w:rPr>
      <w:b/>
      <w:bCs/>
      <w:caps w:val="0"/>
      <w:smallCaps w:val="0"/>
      <w:strike w:val="0"/>
      <w:dstrike w:val="0"/>
      <w:color w:val="000000"/>
      <w:spacing w:val="0"/>
      <w:w w:val="100"/>
      <w:position w:val="0"/>
      <w:sz w:val="24"/>
      <w:vertAlign w:val="baseline"/>
    </w:rPr>
  </w:style>
  <w:style w:type="character" w:customStyle="1" w:styleId="ListLabel779">
    <w:name w:val="ListLabel 779"/>
    <w:qFormat/>
    <w:rsid w:val="004F4037"/>
    <w:rPr>
      <w:b/>
      <w:bCs/>
      <w:caps w:val="0"/>
      <w:smallCaps w:val="0"/>
      <w:strike w:val="0"/>
      <w:dstrike w:val="0"/>
      <w:color w:val="000000"/>
      <w:spacing w:val="0"/>
      <w:w w:val="100"/>
      <w:position w:val="0"/>
      <w:sz w:val="24"/>
      <w:vertAlign w:val="baseline"/>
    </w:rPr>
  </w:style>
  <w:style w:type="character" w:customStyle="1" w:styleId="ListLabel780">
    <w:name w:val="ListLabel 780"/>
    <w:qFormat/>
    <w:rsid w:val="004F4037"/>
    <w:rPr>
      <w:b/>
      <w:bCs/>
      <w:caps w:val="0"/>
      <w:smallCaps w:val="0"/>
      <w:strike w:val="0"/>
      <w:dstrike w:val="0"/>
      <w:color w:val="000000"/>
      <w:spacing w:val="0"/>
      <w:w w:val="100"/>
      <w:position w:val="0"/>
      <w:sz w:val="24"/>
      <w:vertAlign w:val="baseline"/>
    </w:rPr>
  </w:style>
  <w:style w:type="character" w:customStyle="1" w:styleId="ListLabel781">
    <w:name w:val="ListLabel 781"/>
    <w:qFormat/>
    <w:rsid w:val="004F4037"/>
    <w:rPr>
      <w:b/>
      <w:bCs/>
      <w:caps w:val="0"/>
      <w:smallCaps w:val="0"/>
      <w:strike w:val="0"/>
      <w:dstrike w:val="0"/>
      <w:color w:val="000000"/>
      <w:spacing w:val="0"/>
      <w:w w:val="100"/>
      <w:position w:val="0"/>
      <w:sz w:val="24"/>
      <w:vertAlign w:val="baseline"/>
    </w:rPr>
  </w:style>
  <w:style w:type="character" w:customStyle="1" w:styleId="ListLabel782">
    <w:name w:val="ListLabel 782"/>
    <w:qFormat/>
    <w:rsid w:val="004F4037"/>
    <w:rPr>
      <w:b/>
      <w:bCs/>
      <w:caps w:val="0"/>
      <w:smallCaps w:val="0"/>
      <w:strike w:val="0"/>
      <w:dstrike w:val="0"/>
      <w:color w:val="000000"/>
      <w:spacing w:val="0"/>
      <w:w w:val="100"/>
      <w:position w:val="0"/>
      <w:sz w:val="24"/>
      <w:vertAlign w:val="baseline"/>
    </w:rPr>
  </w:style>
  <w:style w:type="character" w:customStyle="1" w:styleId="ListLabel783">
    <w:name w:val="ListLabel 783"/>
    <w:qFormat/>
    <w:rsid w:val="004F4037"/>
    <w:rPr>
      <w:b/>
      <w:bCs/>
      <w:caps w:val="0"/>
      <w:smallCaps w:val="0"/>
      <w:strike w:val="0"/>
      <w:dstrike w:val="0"/>
      <w:color w:val="000000"/>
      <w:spacing w:val="0"/>
      <w:w w:val="100"/>
      <w:position w:val="0"/>
      <w:sz w:val="24"/>
      <w:vertAlign w:val="baseline"/>
    </w:rPr>
  </w:style>
  <w:style w:type="character" w:customStyle="1" w:styleId="ListLabel784">
    <w:name w:val="ListLabel 784"/>
    <w:qFormat/>
    <w:rsid w:val="004F4037"/>
    <w:rPr>
      <w:b/>
      <w:bCs/>
      <w:caps w:val="0"/>
      <w:smallCaps w:val="0"/>
      <w:strike w:val="0"/>
      <w:dstrike w:val="0"/>
      <w:color w:val="000000"/>
      <w:spacing w:val="0"/>
      <w:w w:val="100"/>
      <w:position w:val="0"/>
      <w:sz w:val="24"/>
      <w:vertAlign w:val="baseline"/>
    </w:rPr>
  </w:style>
  <w:style w:type="character" w:customStyle="1" w:styleId="ListLabel785">
    <w:name w:val="ListLabel 785"/>
    <w:qFormat/>
    <w:rsid w:val="004F4037"/>
    <w:rPr>
      <w:b/>
      <w:bCs/>
      <w:caps w:val="0"/>
      <w:smallCaps w:val="0"/>
      <w:strike w:val="0"/>
      <w:dstrike w:val="0"/>
      <w:color w:val="000000"/>
      <w:spacing w:val="0"/>
      <w:w w:val="100"/>
      <w:position w:val="0"/>
      <w:sz w:val="24"/>
      <w:vertAlign w:val="baseline"/>
    </w:rPr>
  </w:style>
  <w:style w:type="character" w:customStyle="1" w:styleId="ListLabel786">
    <w:name w:val="ListLabel 786"/>
    <w:qFormat/>
    <w:rsid w:val="004F4037"/>
    <w:rPr>
      <w:b/>
      <w:bCs/>
      <w:caps w:val="0"/>
      <w:smallCaps w:val="0"/>
      <w:strike w:val="0"/>
      <w:dstrike w:val="0"/>
      <w:color w:val="000000"/>
      <w:spacing w:val="0"/>
      <w:w w:val="100"/>
      <w:position w:val="0"/>
      <w:sz w:val="24"/>
      <w:vertAlign w:val="baseline"/>
    </w:rPr>
  </w:style>
  <w:style w:type="character" w:customStyle="1" w:styleId="ListLabel787">
    <w:name w:val="ListLabel 787"/>
    <w:qFormat/>
    <w:rsid w:val="004F4037"/>
    <w:rPr>
      <w:b/>
      <w:bCs/>
      <w:caps w:val="0"/>
      <w:smallCaps w:val="0"/>
      <w:strike w:val="0"/>
      <w:dstrike w:val="0"/>
      <w:color w:val="000000"/>
      <w:spacing w:val="0"/>
      <w:w w:val="100"/>
      <w:position w:val="0"/>
      <w:sz w:val="24"/>
      <w:vertAlign w:val="baseline"/>
    </w:rPr>
  </w:style>
  <w:style w:type="character" w:customStyle="1" w:styleId="ListLabel788">
    <w:name w:val="ListLabel 788"/>
    <w:qFormat/>
    <w:rsid w:val="004F4037"/>
    <w:rPr>
      <w:b/>
      <w:bCs/>
      <w:caps w:val="0"/>
      <w:smallCaps w:val="0"/>
      <w:strike w:val="0"/>
      <w:dstrike w:val="0"/>
      <w:color w:val="000000"/>
      <w:spacing w:val="0"/>
      <w:w w:val="100"/>
      <w:position w:val="0"/>
      <w:sz w:val="24"/>
      <w:vertAlign w:val="baseline"/>
    </w:rPr>
  </w:style>
  <w:style w:type="character" w:customStyle="1" w:styleId="ListLabel789">
    <w:name w:val="ListLabel 789"/>
    <w:qFormat/>
    <w:rsid w:val="004F4037"/>
    <w:rPr>
      <w:b/>
      <w:bCs/>
      <w:caps w:val="0"/>
      <w:smallCaps w:val="0"/>
      <w:strike w:val="0"/>
      <w:dstrike w:val="0"/>
      <w:color w:val="000000"/>
      <w:spacing w:val="0"/>
      <w:w w:val="100"/>
      <w:position w:val="0"/>
      <w:sz w:val="24"/>
      <w:vertAlign w:val="baseline"/>
    </w:rPr>
  </w:style>
  <w:style w:type="character" w:customStyle="1" w:styleId="ListLabel790">
    <w:name w:val="ListLabel 790"/>
    <w:qFormat/>
    <w:rsid w:val="004F4037"/>
    <w:rPr>
      <w:b/>
      <w:bCs/>
      <w:caps w:val="0"/>
      <w:smallCaps w:val="0"/>
      <w:strike w:val="0"/>
      <w:dstrike w:val="0"/>
      <w:color w:val="000000"/>
      <w:spacing w:val="0"/>
      <w:w w:val="100"/>
      <w:position w:val="0"/>
      <w:sz w:val="24"/>
      <w:vertAlign w:val="baseline"/>
    </w:rPr>
  </w:style>
  <w:style w:type="character" w:customStyle="1" w:styleId="ListLabel791">
    <w:name w:val="ListLabel 791"/>
    <w:qFormat/>
    <w:rsid w:val="004F4037"/>
    <w:rPr>
      <w:b/>
      <w:bCs/>
      <w:caps w:val="0"/>
      <w:smallCaps w:val="0"/>
      <w:strike w:val="0"/>
      <w:dstrike w:val="0"/>
      <w:color w:val="000000"/>
      <w:spacing w:val="0"/>
      <w:w w:val="100"/>
      <w:position w:val="0"/>
      <w:sz w:val="24"/>
      <w:vertAlign w:val="baseline"/>
    </w:rPr>
  </w:style>
  <w:style w:type="character" w:customStyle="1" w:styleId="ListLabel792">
    <w:name w:val="ListLabel 792"/>
    <w:qFormat/>
    <w:rsid w:val="004F4037"/>
    <w:rPr>
      <w:b/>
      <w:bCs/>
      <w:caps w:val="0"/>
      <w:smallCaps w:val="0"/>
      <w:strike w:val="0"/>
      <w:dstrike w:val="0"/>
      <w:color w:val="000000"/>
      <w:spacing w:val="0"/>
      <w:w w:val="100"/>
      <w:position w:val="0"/>
      <w:sz w:val="24"/>
      <w:vertAlign w:val="baseline"/>
    </w:rPr>
  </w:style>
  <w:style w:type="character" w:customStyle="1" w:styleId="ListLabel793">
    <w:name w:val="ListLabel 793"/>
    <w:qFormat/>
    <w:rsid w:val="004F4037"/>
    <w:rPr>
      <w:b/>
      <w:bCs/>
      <w:caps w:val="0"/>
      <w:smallCaps w:val="0"/>
      <w:strike w:val="0"/>
      <w:dstrike w:val="0"/>
      <w:color w:val="000000"/>
      <w:spacing w:val="0"/>
      <w:w w:val="100"/>
      <w:position w:val="0"/>
      <w:sz w:val="24"/>
      <w:vertAlign w:val="baseline"/>
    </w:rPr>
  </w:style>
  <w:style w:type="character" w:customStyle="1" w:styleId="ListLabel794">
    <w:name w:val="ListLabel 794"/>
    <w:qFormat/>
    <w:rsid w:val="004F4037"/>
    <w:rPr>
      <w:b/>
      <w:bCs/>
      <w:caps w:val="0"/>
      <w:smallCaps w:val="0"/>
      <w:strike w:val="0"/>
      <w:dstrike w:val="0"/>
      <w:color w:val="000000"/>
      <w:spacing w:val="0"/>
      <w:w w:val="100"/>
      <w:position w:val="0"/>
      <w:sz w:val="24"/>
      <w:vertAlign w:val="baseline"/>
    </w:rPr>
  </w:style>
  <w:style w:type="character" w:customStyle="1" w:styleId="ListLabel795">
    <w:name w:val="ListLabel 795"/>
    <w:qFormat/>
    <w:rsid w:val="004F4037"/>
    <w:rPr>
      <w:b/>
      <w:bCs/>
      <w:caps w:val="0"/>
      <w:smallCaps w:val="0"/>
      <w:strike w:val="0"/>
      <w:dstrike w:val="0"/>
      <w:color w:val="000000"/>
      <w:spacing w:val="0"/>
      <w:w w:val="100"/>
      <w:position w:val="0"/>
      <w:sz w:val="24"/>
      <w:vertAlign w:val="baseline"/>
    </w:rPr>
  </w:style>
  <w:style w:type="character" w:customStyle="1" w:styleId="ListLabel796">
    <w:name w:val="ListLabel 796"/>
    <w:qFormat/>
    <w:rsid w:val="004F4037"/>
    <w:rPr>
      <w:b/>
      <w:bCs/>
      <w:caps w:val="0"/>
      <w:smallCaps w:val="0"/>
      <w:strike w:val="0"/>
      <w:dstrike w:val="0"/>
      <w:color w:val="000000"/>
      <w:spacing w:val="0"/>
      <w:w w:val="100"/>
      <w:position w:val="0"/>
      <w:sz w:val="24"/>
      <w:vertAlign w:val="baseline"/>
    </w:rPr>
  </w:style>
  <w:style w:type="character" w:customStyle="1" w:styleId="ListLabel797">
    <w:name w:val="ListLabel 797"/>
    <w:qFormat/>
    <w:rsid w:val="004F4037"/>
    <w:rPr>
      <w:b/>
      <w:bCs/>
      <w:caps w:val="0"/>
      <w:smallCaps w:val="0"/>
      <w:strike w:val="0"/>
      <w:dstrike w:val="0"/>
      <w:color w:val="000000"/>
      <w:spacing w:val="0"/>
      <w:w w:val="100"/>
      <w:position w:val="0"/>
      <w:sz w:val="24"/>
      <w:vertAlign w:val="baseline"/>
    </w:rPr>
  </w:style>
  <w:style w:type="character" w:customStyle="1" w:styleId="ListLabel798">
    <w:name w:val="ListLabel 798"/>
    <w:qFormat/>
    <w:rsid w:val="004F4037"/>
    <w:rPr>
      <w:b/>
      <w:bCs/>
      <w:caps w:val="0"/>
      <w:smallCaps w:val="0"/>
      <w:strike w:val="0"/>
      <w:dstrike w:val="0"/>
      <w:color w:val="000000"/>
      <w:spacing w:val="0"/>
      <w:w w:val="100"/>
      <w:position w:val="0"/>
      <w:sz w:val="24"/>
      <w:vertAlign w:val="baseline"/>
    </w:rPr>
  </w:style>
  <w:style w:type="character" w:customStyle="1" w:styleId="ListLabel799">
    <w:name w:val="ListLabel 799"/>
    <w:qFormat/>
    <w:rsid w:val="004F4037"/>
    <w:rPr>
      <w:b/>
      <w:bCs/>
      <w:caps w:val="0"/>
      <w:smallCaps w:val="0"/>
      <w:strike w:val="0"/>
      <w:dstrike w:val="0"/>
      <w:color w:val="000000"/>
      <w:spacing w:val="0"/>
      <w:w w:val="100"/>
      <w:position w:val="0"/>
      <w:sz w:val="24"/>
      <w:vertAlign w:val="baseline"/>
    </w:rPr>
  </w:style>
  <w:style w:type="character" w:customStyle="1" w:styleId="ListLabel800">
    <w:name w:val="ListLabel 800"/>
    <w:qFormat/>
    <w:rsid w:val="004F4037"/>
    <w:rPr>
      <w:b/>
      <w:bCs/>
      <w:caps w:val="0"/>
      <w:smallCaps w:val="0"/>
      <w:strike w:val="0"/>
      <w:dstrike w:val="0"/>
      <w:color w:val="000000"/>
      <w:spacing w:val="0"/>
      <w:w w:val="100"/>
      <w:position w:val="0"/>
      <w:sz w:val="24"/>
      <w:vertAlign w:val="baseline"/>
    </w:rPr>
  </w:style>
  <w:style w:type="character" w:customStyle="1" w:styleId="ListLabel801">
    <w:name w:val="ListLabel 801"/>
    <w:qFormat/>
    <w:rsid w:val="004F4037"/>
    <w:rPr>
      <w:b/>
      <w:bCs/>
      <w:caps w:val="0"/>
      <w:smallCaps w:val="0"/>
      <w:strike w:val="0"/>
      <w:dstrike w:val="0"/>
      <w:color w:val="000000"/>
      <w:spacing w:val="0"/>
      <w:w w:val="100"/>
      <w:position w:val="0"/>
      <w:sz w:val="24"/>
      <w:vertAlign w:val="baseline"/>
    </w:rPr>
  </w:style>
  <w:style w:type="character" w:customStyle="1" w:styleId="ListLabel802">
    <w:name w:val="ListLabel 802"/>
    <w:qFormat/>
    <w:rsid w:val="004F4037"/>
    <w:rPr>
      <w:b/>
      <w:bCs/>
      <w:caps w:val="0"/>
      <w:smallCaps w:val="0"/>
      <w:strike w:val="0"/>
      <w:dstrike w:val="0"/>
      <w:color w:val="000000"/>
      <w:spacing w:val="0"/>
      <w:w w:val="100"/>
      <w:position w:val="0"/>
      <w:sz w:val="24"/>
      <w:vertAlign w:val="baseline"/>
    </w:rPr>
  </w:style>
  <w:style w:type="character" w:customStyle="1" w:styleId="ListLabel803">
    <w:name w:val="ListLabel 803"/>
    <w:qFormat/>
    <w:rsid w:val="004F4037"/>
    <w:rPr>
      <w:b/>
      <w:bCs/>
      <w:caps w:val="0"/>
      <w:smallCaps w:val="0"/>
      <w:strike w:val="0"/>
      <w:dstrike w:val="0"/>
      <w:color w:val="000000"/>
      <w:spacing w:val="0"/>
      <w:w w:val="100"/>
      <w:position w:val="0"/>
      <w:sz w:val="24"/>
      <w:vertAlign w:val="baseline"/>
    </w:rPr>
  </w:style>
  <w:style w:type="character" w:customStyle="1" w:styleId="ListLabel804">
    <w:name w:val="ListLabel 804"/>
    <w:qFormat/>
    <w:rsid w:val="004F4037"/>
    <w:rPr>
      <w:b/>
      <w:bCs/>
      <w:caps w:val="0"/>
      <w:smallCaps w:val="0"/>
      <w:strike w:val="0"/>
      <w:dstrike w:val="0"/>
      <w:color w:val="000000"/>
      <w:spacing w:val="0"/>
      <w:w w:val="100"/>
      <w:position w:val="0"/>
      <w:sz w:val="24"/>
      <w:vertAlign w:val="baseline"/>
    </w:rPr>
  </w:style>
  <w:style w:type="character" w:customStyle="1" w:styleId="ListLabel805">
    <w:name w:val="ListLabel 805"/>
    <w:qFormat/>
    <w:rsid w:val="004F4037"/>
    <w:rPr>
      <w:b/>
      <w:bCs/>
      <w:caps w:val="0"/>
      <w:smallCaps w:val="0"/>
      <w:strike w:val="0"/>
      <w:dstrike w:val="0"/>
      <w:color w:val="000000"/>
      <w:spacing w:val="0"/>
      <w:w w:val="100"/>
      <w:position w:val="0"/>
      <w:sz w:val="24"/>
      <w:vertAlign w:val="baseline"/>
    </w:rPr>
  </w:style>
  <w:style w:type="character" w:customStyle="1" w:styleId="ListLabel806">
    <w:name w:val="ListLabel 806"/>
    <w:qFormat/>
    <w:rsid w:val="004F4037"/>
    <w:rPr>
      <w:b/>
      <w:bCs/>
      <w:caps w:val="0"/>
      <w:smallCaps w:val="0"/>
      <w:strike w:val="0"/>
      <w:dstrike w:val="0"/>
      <w:color w:val="000000"/>
      <w:spacing w:val="0"/>
      <w:w w:val="100"/>
      <w:position w:val="0"/>
      <w:sz w:val="24"/>
      <w:vertAlign w:val="baseline"/>
    </w:rPr>
  </w:style>
  <w:style w:type="character" w:customStyle="1" w:styleId="ListLabel807">
    <w:name w:val="ListLabel 807"/>
    <w:qFormat/>
    <w:rsid w:val="004F4037"/>
    <w:rPr>
      <w:b/>
      <w:bCs/>
      <w:caps w:val="0"/>
      <w:smallCaps w:val="0"/>
      <w:strike w:val="0"/>
      <w:dstrike w:val="0"/>
      <w:color w:val="000000"/>
      <w:spacing w:val="0"/>
      <w:w w:val="100"/>
      <w:position w:val="0"/>
      <w:sz w:val="24"/>
      <w:vertAlign w:val="baseline"/>
    </w:rPr>
  </w:style>
  <w:style w:type="character" w:customStyle="1" w:styleId="ListLabel808">
    <w:name w:val="ListLabel 808"/>
    <w:qFormat/>
    <w:rsid w:val="004F4037"/>
    <w:rPr>
      <w:b/>
      <w:bCs/>
      <w:caps w:val="0"/>
      <w:smallCaps w:val="0"/>
      <w:strike w:val="0"/>
      <w:dstrike w:val="0"/>
      <w:color w:val="000000"/>
      <w:spacing w:val="0"/>
      <w:w w:val="100"/>
      <w:position w:val="0"/>
      <w:sz w:val="24"/>
      <w:vertAlign w:val="baseline"/>
    </w:rPr>
  </w:style>
  <w:style w:type="character" w:customStyle="1" w:styleId="ListLabel809">
    <w:name w:val="ListLabel 809"/>
    <w:qFormat/>
    <w:rsid w:val="004F4037"/>
    <w:rPr>
      <w:b/>
      <w:bCs/>
      <w:caps w:val="0"/>
      <w:smallCaps w:val="0"/>
      <w:strike w:val="0"/>
      <w:dstrike w:val="0"/>
      <w:color w:val="000000"/>
      <w:spacing w:val="0"/>
      <w:w w:val="100"/>
      <w:position w:val="0"/>
      <w:sz w:val="24"/>
      <w:vertAlign w:val="baseline"/>
    </w:rPr>
  </w:style>
  <w:style w:type="character" w:customStyle="1" w:styleId="ListLabel810">
    <w:name w:val="ListLabel 810"/>
    <w:qFormat/>
    <w:rsid w:val="004F4037"/>
    <w:rPr>
      <w:b/>
      <w:bCs/>
      <w:caps w:val="0"/>
      <w:smallCaps w:val="0"/>
      <w:strike w:val="0"/>
      <w:dstrike w:val="0"/>
      <w:color w:val="000000"/>
      <w:spacing w:val="0"/>
      <w:w w:val="100"/>
      <w:position w:val="0"/>
      <w:sz w:val="24"/>
      <w:vertAlign w:val="baseline"/>
    </w:rPr>
  </w:style>
  <w:style w:type="character" w:customStyle="1" w:styleId="ListLabel811">
    <w:name w:val="ListLabel 811"/>
    <w:qFormat/>
    <w:rsid w:val="004F4037"/>
    <w:rPr>
      <w:caps w:val="0"/>
      <w:smallCaps w:val="0"/>
      <w:strike w:val="0"/>
      <w:dstrike w:val="0"/>
      <w:color w:val="000000"/>
      <w:spacing w:val="0"/>
      <w:w w:val="100"/>
      <w:position w:val="0"/>
      <w:sz w:val="24"/>
      <w:vertAlign w:val="baseline"/>
    </w:rPr>
  </w:style>
  <w:style w:type="character" w:customStyle="1" w:styleId="ListLabel812">
    <w:name w:val="ListLabel 812"/>
    <w:qFormat/>
    <w:rsid w:val="004F4037"/>
    <w:rPr>
      <w:caps w:val="0"/>
      <w:smallCaps w:val="0"/>
      <w:strike w:val="0"/>
      <w:dstrike w:val="0"/>
      <w:color w:val="000000"/>
      <w:spacing w:val="0"/>
      <w:w w:val="100"/>
      <w:position w:val="0"/>
      <w:sz w:val="24"/>
      <w:vertAlign w:val="baseline"/>
    </w:rPr>
  </w:style>
  <w:style w:type="character" w:customStyle="1" w:styleId="ListLabel813">
    <w:name w:val="ListLabel 813"/>
    <w:qFormat/>
    <w:rsid w:val="004F4037"/>
    <w:rPr>
      <w:caps w:val="0"/>
      <w:smallCaps w:val="0"/>
      <w:strike w:val="0"/>
      <w:dstrike w:val="0"/>
      <w:color w:val="000000"/>
      <w:spacing w:val="0"/>
      <w:w w:val="100"/>
      <w:position w:val="0"/>
      <w:sz w:val="24"/>
      <w:vertAlign w:val="baseline"/>
    </w:rPr>
  </w:style>
  <w:style w:type="character" w:customStyle="1" w:styleId="ListLabel814">
    <w:name w:val="ListLabel 814"/>
    <w:qFormat/>
    <w:rsid w:val="004F4037"/>
    <w:rPr>
      <w:caps w:val="0"/>
      <w:smallCaps w:val="0"/>
      <w:strike w:val="0"/>
      <w:dstrike w:val="0"/>
      <w:color w:val="000000"/>
      <w:spacing w:val="0"/>
      <w:w w:val="100"/>
      <w:position w:val="0"/>
      <w:sz w:val="24"/>
      <w:vertAlign w:val="baseline"/>
    </w:rPr>
  </w:style>
  <w:style w:type="character" w:customStyle="1" w:styleId="ListLabel815">
    <w:name w:val="ListLabel 815"/>
    <w:qFormat/>
    <w:rsid w:val="004F4037"/>
    <w:rPr>
      <w:caps w:val="0"/>
      <w:smallCaps w:val="0"/>
      <w:strike w:val="0"/>
      <w:dstrike w:val="0"/>
      <w:color w:val="000000"/>
      <w:spacing w:val="0"/>
      <w:w w:val="100"/>
      <w:position w:val="0"/>
      <w:sz w:val="24"/>
      <w:vertAlign w:val="baseline"/>
    </w:rPr>
  </w:style>
  <w:style w:type="character" w:customStyle="1" w:styleId="ListLabel816">
    <w:name w:val="ListLabel 816"/>
    <w:qFormat/>
    <w:rsid w:val="004F4037"/>
    <w:rPr>
      <w:caps w:val="0"/>
      <w:smallCaps w:val="0"/>
      <w:strike w:val="0"/>
      <w:dstrike w:val="0"/>
      <w:color w:val="000000"/>
      <w:spacing w:val="0"/>
      <w:w w:val="100"/>
      <w:position w:val="0"/>
      <w:sz w:val="24"/>
      <w:vertAlign w:val="baseline"/>
    </w:rPr>
  </w:style>
  <w:style w:type="character" w:customStyle="1" w:styleId="ListLabel817">
    <w:name w:val="ListLabel 817"/>
    <w:qFormat/>
    <w:rsid w:val="004F4037"/>
    <w:rPr>
      <w:caps w:val="0"/>
      <w:smallCaps w:val="0"/>
      <w:strike w:val="0"/>
      <w:dstrike w:val="0"/>
      <w:color w:val="000000"/>
      <w:spacing w:val="0"/>
      <w:w w:val="100"/>
      <w:position w:val="0"/>
      <w:sz w:val="24"/>
      <w:vertAlign w:val="baseline"/>
    </w:rPr>
  </w:style>
  <w:style w:type="character" w:customStyle="1" w:styleId="ListLabel818">
    <w:name w:val="ListLabel 818"/>
    <w:qFormat/>
    <w:rsid w:val="004F4037"/>
    <w:rPr>
      <w:caps w:val="0"/>
      <w:smallCaps w:val="0"/>
      <w:strike w:val="0"/>
      <w:dstrike w:val="0"/>
      <w:color w:val="000000"/>
      <w:spacing w:val="0"/>
      <w:w w:val="100"/>
      <w:position w:val="0"/>
      <w:sz w:val="24"/>
      <w:vertAlign w:val="baseline"/>
    </w:rPr>
  </w:style>
  <w:style w:type="character" w:customStyle="1" w:styleId="ListLabel819">
    <w:name w:val="ListLabel 819"/>
    <w:qFormat/>
    <w:rsid w:val="004F4037"/>
    <w:rPr>
      <w:caps w:val="0"/>
      <w:smallCaps w:val="0"/>
      <w:strike w:val="0"/>
      <w:dstrike w:val="0"/>
      <w:color w:val="000000"/>
      <w:spacing w:val="0"/>
      <w:w w:val="100"/>
      <w:position w:val="0"/>
      <w:sz w:val="24"/>
      <w:vertAlign w:val="baseline"/>
    </w:rPr>
  </w:style>
  <w:style w:type="character" w:customStyle="1" w:styleId="ListLabel820">
    <w:name w:val="ListLabel 820"/>
    <w:qFormat/>
    <w:rsid w:val="004F4037"/>
    <w:rPr>
      <w:caps w:val="0"/>
      <w:smallCaps w:val="0"/>
      <w:strike w:val="0"/>
      <w:dstrike w:val="0"/>
      <w:color w:val="000000"/>
      <w:spacing w:val="0"/>
      <w:w w:val="100"/>
      <w:position w:val="0"/>
      <w:sz w:val="24"/>
      <w:vertAlign w:val="baseline"/>
    </w:rPr>
  </w:style>
  <w:style w:type="character" w:customStyle="1" w:styleId="ListLabel821">
    <w:name w:val="ListLabel 821"/>
    <w:qFormat/>
    <w:rsid w:val="004F4037"/>
    <w:rPr>
      <w:caps w:val="0"/>
      <w:smallCaps w:val="0"/>
      <w:strike w:val="0"/>
      <w:dstrike w:val="0"/>
      <w:color w:val="000000"/>
      <w:spacing w:val="0"/>
      <w:w w:val="100"/>
      <w:position w:val="0"/>
      <w:sz w:val="24"/>
      <w:vertAlign w:val="baseline"/>
    </w:rPr>
  </w:style>
  <w:style w:type="character" w:customStyle="1" w:styleId="ListLabel822">
    <w:name w:val="ListLabel 822"/>
    <w:qFormat/>
    <w:rsid w:val="004F4037"/>
    <w:rPr>
      <w:caps w:val="0"/>
      <w:smallCaps w:val="0"/>
      <w:strike w:val="0"/>
      <w:dstrike w:val="0"/>
      <w:color w:val="000000"/>
      <w:spacing w:val="0"/>
      <w:w w:val="100"/>
      <w:position w:val="0"/>
      <w:sz w:val="24"/>
      <w:vertAlign w:val="baseline"/>
    </w:rPr>
  </w:style>
  <w:style w:type="character" w:customStyle="1" w:styleId="ListLabel823">
    <w:name w:val="ListLabel 823"/>
    <w:qFormat/>
    <w:rsid w:val="004F4037"/>
    <w:rPr>
      <w:caps w:val="0"/>
      <w:smallCaps w:val="0"/>
      <w:strike w:val="0"/>
      <w:dstrike w:val="0"/>
      <w:color w:val="000000"/>
      <w:spacing w:val="0"/>
      <w:w w:val="100"/>
      <w:position w:val="0"/>
      <w:sz w:val="24"/>
      <w:vertAlign w:val="baseline"/>
    </w:rPr>
  </w:style>
  <w:style w:type="character" w:customStyle="1" w:styleId="ListLabel824">
    <w:name w:val="ListLabel 824"/>
    <w:qFormat/>
    <w:rsid w:val="004F4037"/>
    <w:rPr>
      <w:caps w:val="0"/>
      <w:smallCaps w:val="0"/>
      <w:strike w:val="0"/>
      <w:dstrike w:val="0"/>
      <w:color w:val="000000"/>
      <w:spacing w:val="0"/>
      <w:w w:val="100"/>
      <w:position w:val="0"/>
      <w:sz w:val="24"/>
      <w:vertAlign w:val="baseline"/>
    </w:rPr>
  </w:style>
  <w:style w:type="character" w:customStyle="1" w:styleId="ListLabel825">
    <w:name w:val="ListLabel 825"/>
    <w:qFormat/>
    <w:rsid w:val="004F4037"/>
    <w:rPr>
      <w:caps w:val="0"/>
      <w:smallCaps w:val="0"/>
      <w:strike w:val="0"/>
      <w:dstrike w:val="0"/>
      <w:color w:val="000000"/>
      <w:spacing w:val="0"/>
      <w:w w:val="100"/>
      <w:position w:val="0"/>
      <w:sz w:val="24"/>
      <w:vertAlign w:val="baseline"/>
    </w:rPr>
  </w:style>
  <w:style w:type="character" w:customStyle="1" w:styleId="ListLabel826">
    <w:name w:val="ListLabel 826"/>
    <w:qFormat/>
    <w:rsid w:val="004F4037"/>
    <w:rPr>
      <w:caps w:val="0"/>
      <w:smallCaps w:val="0"/>
      <w:strike w:val="0"/>
      <w:dstrike w:val="0"/>
      <w:color w:val="000000"/>
      <w:spacing w:val="0"/>
      <w:w w:val="100"/>
      <w:position w:val="0"/>
      <w:sz w:val="24"/>
      <w:vertAlign w:val="baseline"/>
    </w:rPr>
  </w:style>
  <w:style w:type="character" w:customStyle="1" w:styleId="ListLabel827">
    <w:name w:val="ListLabel 827"/>
    <w:qFormat/>
    <w:rsid w:val="004F4037"/>
    <w:rPr>
      <w:caps w:val="0"/>
      <w:smallCaps w:val="0"/>
      <w:strike w:val="0"/>
      <w:dstrike w:val="0"/>
      <w:color w:val="000000"/>
      <w:spacing w:val="0"/>
      <w:w w:val="100"/>
      <w:position w:val="0"/>
      <w:sz w:val="24"/>
      <w:vertAlign w:val="baseline"/>
    </w:rPr>
  </w:style>
  <w:style w:type="character" w:customStyle="1" w:styleId="ListLabel828">
    <w:name w:val="ListLabel 828"/>
    <w:qFormat/>
    <w:rsid w:val="004F4037"/>
    <w:rPr>
      <w:caps w:val="0"/>
      <w:smallCaps w:val="0"/>
      <w:strike w:val="0"/>
      <w:dstrike w:val="0"/>
      <w:color w:val="000000"/>
      <w:spacing w:val="0"/>
      <w:w w:val="100"/>
      <w:position w:val="0"/>
      <w:sz w:val="24"/>
      <w:vertAlign w:val="baseline"/>
    </w:rPr>
  </w:style>
  <w:style w:type="character" w:customStyle="1" w:styleId="ListLabel829">
    <w:name w:val="ListLabel 829"/>
    <w:qFormat/>
    <w:rsid w:val="004F4037"/>
    <w:rPr>
      <w:caps w:val="0"/>
      <w:smallCaps w:val="0"/>
      <w:strike w:val="0"/>
      <w:dstrike w:val="0"/>
      <w:color w:val="000000"/>
      <w:spacing w:val="0"/>
      <w:w w:val="100"/>
      <w:position w:val="0"/>
      <w:sz w:val="24"/>
      <w:vertAlign w:val="baseline"/>
    </w:rPr>
  </w:style>
  <w:style w:type="character" w:customStyle="1" w:styleId="ListLabel830">
    <w:name w:val="ListLabel 830"/>
    <w:qFormat/>
    <w:rsid w:val="004F4037"/>
    <w:rPr>
      <w:caps w:val="0"/>
      <w:smallCaps w:val="0"/>
      <w:strike w:val="0"/>
      <w:dstrike w:val="0"/>
      <w:color w:val="000000"/>
      <w:spacing w:val="0"/>
      <w:w w:val="100"/>
      <w:position w:val="0"/>
      <w:sz w:val="24"/>
      <w:vertAlign w:val="baseline"/>
    </w:rPr>
  </w:style>
  <w:style w:type="character" w:customStyle="1" w:styleId="ListLabel831">
    <w:name w:val="ListLabel 831"/>
    <w:qFormat/>
    <w:rsid w:val="004F4037"/>
    <w:rPr>
      <w:caps w:val="0"/>
      <w:smallCaps w:val="0"/>
      <w:strike w:val="0"/>
      <w:dstrike w:val="0"/>
      <w:color w:val="000000"/>
      <w:spacing w:val="0"/>
      <w:w w:val="100"/>
      <w:position w:val="0"/>
      <w:sz w:val="24"/>
      <w:vertAlign w:val="baseline"/>
    </w:rPr>
  </w:style>
  <w:style w:type="character" w:customStyle="1" w:styleId="ListLabel832">
    <w:name w:val="ListLabel 832"/>
    <w:qFormat/>
    <w:rsid w:val="004F4037"/>
    <w:rPr>
      <w:caps w:val="0"/>
      <w:smallCaps w:val="0"/>
      <w:strike w:val="0"/>
      <w:dstrike w:val="0"/>
      <w:color w:val="000000"/>
      <w:spacing w:val="0"/>
      <w:w w:val="100"/>
      <w:position w:val="0"/>
      <w:sz w:val="24"/>
      <w:vertAlign w:val="baseline"/>
    </w:rPr>
  </w:style>
  <w:style w:type="character" w:customStyle="1" w:styleId="ListLabel833">
    <w:name w:val="ListLabel 833"/>
    <w:qFormat/>
    <w:rsid w:val="004F4037"/>
    <w:rPr>
      <w:caps w:val="0"/>
      <w:smallCaps w:val="0"/>
      <w:strike w:val="0"/>
      <w:dstrike w:val="0"/>
      <w:color w:val="000000"/>
      <w:spacing w:val="0"/>
      <w:w w:val="100"/>
      <w:position w:val="0"/>
      <w:sz w:val="24"/>
      <w:vertAlign w:val="baseline"/>
    </w:rPr>
  </w:style>
  <w:style w:type="character" w:customStyle="1" w:styleId="ListLabel834">
    <w:name w:val="ListLabel 834"/>
    <w:qFormat/>
    <w:rsid w:val="004F4037"/>
    <w:rPr>
      <w:caps w:val="0"/>
      <w:smallCaps w:val="0"/>
      <w:strike w:val="0"/>
      <w:dstrike w:val="0"/>
      <w:color w:val="000000"/>
      <w:spacing w:val="0"/>
      <w:w w:val="100"/>
      <w:position w:val="0"/>
      <w:sz w:val="24"/>
      <w:vertAlign w:val="baseline"/>
    </w:rPr>
  </w:style>
  <w:style w:type="character" w:customStyle="1" w:styleId="ListLabel835">
    <w:name w:val="ListLabel 835"/>
    <w:qFormat/>
    <w:rsid w:val="004F4037"/>
    <w:rPr>
      <w:caps w:val="0"/>
      <w:smallCaps w:val="0"/>
      <w:strike w:val="0"/>
      <w:dstrike w:val="0"/>
      <w:color w:val="000000"/>
      <w:spacing w:val="0"/>
      <w:w w:val="100"/>
      <w:position w:val="0"/>
      <w:sz w:val="24"/>
      <w:vertAlign w:val="baseline"/>
    </w:rPr>
  </w:style>
  <w:style w:type="character" w:customStyle="1" w:styleId="ListLabel836">
    <w:name w:val="ListLabel 836"/>
    <w:qFormat/>
    <w:rsid w:val="004F4037"/>
    <w:rPr>
      <w:caps w:val="0"/>
      <w:smallCaps w:val="0"/>
      <w:strike w:val="0"/>
      <w:dstrike w:val="0"/>
      <w:color w:val="000000"/>
      <w:spacing w:val="0"/>
      <w:w w:val="100"/>
      <w:position w:val="0"/>
      <w:sz w:val="24"/>
      <w:vertAlign w:val="baseline"/>
    </w:rPr>
  </w:style>
  <w:style w:type="character" w:customStyle="1" w:styleId="ListLabel837">
    <w:name w:val="ListLabel 837"/>
    <w:qFormat/>
    <w:rsid w:val="004F4037"/>
    <w:rPr>
      <w:caps w:val="0"/>
      <w:smallCaps w:val="0"/>
      <w:strike w:val="0"/>
      <w:dstrike w:val="0"/>
      <w:color w:val="000000"/>
      <w:spacing w:val="0"/>
      <w:w w:val="100"/>
      <w:position w:val="0"/>
      <w:sz w:val="24"/>
      <w:vertAlign w:val="baseline"/>
    </w:rPr>
  </w:style>
  <w:style w:type="character" w:customStyle="1" w:styleId="ListLabel838">
    <w:name w:val="ListLabel 838"/>
    <w:qFormat/>
    <w:rsid w:val="004F4037"/>
    <w:rPr>
      <w:caps w:val="0"/>
      <w:smallCaps w:val="0"/>
      <w:strike w:val="0"/>
      <w:dstrike w:val="0"/>
      <w:color w:val="000000"/>
      <w:spacing w:val="0"/>
      <w:w w:val="100"/>
      <w:position w:val="0"/>
      <w:sz w:val="24"/>
      <w:vertAlign w:val="baseline"/>
    </w:rPr>
  </w:style>
  <w:style w:type="character" w:customStyle="1" w:styleId="ListLabel839">
    <w:name w:val="ListLabel 839"/>
    <w:qFormat/>
    <w:rsid w:val="004F4037"/>
    <w:rPr>
      <w:caps w:val="0"/>
      <w:smallCaps w:val="0"/>
      <w:strike w:val="0"/>
      <w:dstrike w:val="0"/>
      <w:color w:val="000000"/>
      <w:spacing w:val="0"/>
      <w:w w:val="100"/>
      <w:position w:val="0"/>
      <w:sz w:val="24"/>
      <w:vertAlign w:val="baseline"/>
    </w:rPr>
  </w:style>
  <w:style w:type="character" w:customStyle="1" w:styleId="ListLabel840">
    <w:name w:val="ListLabel 840"/>
    <w:qFormat/>
    <w:rsid w:val="004F4037"/>
    <w:rPr>
      <w:caps w:val="0"/>
      <w:smallCaps w:val="0"/>
      <w:strike w:val="0"/>
      <w:dstrike w:val="0"/>
      <w:color w:val="000000"/>
      <w:spacing w:val="0"/>
      <w:w w:val="100"/>
      <w:position w:val="0"/>
      <w:sz w:val="24"/>
      <w:vertAlign w:val="baseline"/>
    </w:rPr>
  </w:style>
  <w:style w:type="character" w:customStyle="1" w:styleId="ListLabel841">
    <w:name w:val="ListLabel 841"/>
    <w:qFormat/>
    <w:rsid w:val="004F4037"/>
    <w:rPr>
      <w:caps w:val="0"/>
      <w:smallCaps w:val="0"/>
      <w:strike w:val="0"/>
      <w:dstrike w:val="0"/>
      <w:color w:val="000000"/>
      <w:spacing w:val="0"/>
      <w:w w:val="100"/>
      <w:position w:val="0"/>
      <w:sz w:val="24"/>
      <w:vertAlign w:val="baseline"/>
    </w:rPr>
  </w:style>
  <w:style w:type="character" w:customStyle="1" w:styleId="ListLabel842">
    <w:name w:val="ListLabel 842"/>
    <w:qFormat/>
    <w:rsid w:val="004F4037"/>
    <w:rPr>
      <w:caps w:val="0"/>
      <w:smallCaps w:val="0"/>
      <w:strike w:val="0"/>
      <w:dstrike w:val="0"/>
      <w:color w:val="000000"/>
      <w:spacing w:val="0"/>
      <w:w w:val="100"/>
      <w:position w:val="0"/>
      <w:sz w:val="24"/>
      <w:vertAlign w:val="baseline"/>
    </w:rPr>
  </w:style>
  <w:style w:type="character" w:customStyle="1" w:styleId="ListLabel843">
    <w:name w:val="ListLabel 843"/>
    <w:qFormat/>
    <w:rsid w:val="004F4037"/>
    <w:rPr>
      <w:caps w:val="0"/>
      <w:smallCaps w:val="0"/>
      <w:strike w:val="0"/>
      <w:dstrike w:val="0"/>
      <w:color w:val="000000"/>
      <w:spacing w:val="0"/>
      <w:w w:val="100"/>
      <w:position w:val="0"/>
      <w:sz w:val="24"/>
      <w:vertAlign w:val="baseline"/>
    </w:rPr>
  </w:style>
  <w:style w:type="character" w:customStyle="1" w:styleId="ListLabel844">
    <w:name w:val="ListLabel 844"/>
    <w:qFormat/>
    <w:rsid w:val="004F4037"/>
    <w:rPr>
      <w:caps w:val="0"/>
      <w:smallCaps w:val="0"/>
      <w:strike w:val="0"/>
      <w:dstrike w:val="0"/>
      <w:color w:val="000000"/>
      <w:spacing w:val="0"/>
      <w:w w:val="100"/>
      <w:position w:val="0"/>
      <w:sz w:val="24"/>
      <w:vertAlign w:val="baseline"/>
    </w:rPr>
  </w:style>
  <w:style w:type="character" w:customStyle="1" w:styleId="ListLabel845">
    <w:name w:val="ListLabel 845"/>
    <w:qFormat/>
    <w:rsid w:val="004F4037"/>
    <w:rPr>
      <w:caps w:val="0"/>
      <w:smallCaps w:val="0"/>
      <w:strike w:val="0"/>
      <w:dstrike w:val="0"/>
      <w:color w:val="000000"/>
      <w:spacing w:val="0"/>
      <w:w w:val="100"/>
      <w:position w:val="0"/>
      <w:sz w:val="24"/>
      <w:vertAlign w:val="baseline"/>
    </w:rPr>
  </w:style>
  <w:style w:type="character" w:customStyle="1" w:styleId="ListLabel846">
    <w:name w:val="ListLabel 846"/>
    <w:qFormat/>
    <w:rsid w:val="004F4037"/>
    <w:rPr>
      <w:caps w:val="0"/>
      <w:smallCaps w:val="0"/>
      <w:strike w:val="0"/>
      <w:dstrike w:val="0"/>
      <w:color w:val="000000"/>
      <w:spacing w:val="0"/>
      <w:w w:val="100"/>
      <w:position w:val="0"/>
      <w:sz w:val="24"/>
      <w:vertAlign w:val="baseline"/>
    </w:rPr>
  </w:style>
  <w:style w:type="character" w:customStyle="1" w:styleId="ListLabel847">
    <w:name w:val="ListLabel 847"/>
    <w:qFormat/>
    <w:rsid w:val="004F4037"/>
    <w:rPr>
      <w:caps w:val="0"/>
      <w:smallCaps w:val="0"/>
      <w:strike w:val="0"/>
      <w:dstrike w:val="0"/>
      <w:color w:val="000000"/>
      <w:spacing w:val="0"/>
      <w:w w:val="100"/>
      <w:position w:val="0"/>
      <w:sz w:val="24"/>
      <w:vertAlign w:val="baseline"/>
    </w:rPr>
  </w:style>
  <w:style w:type="character" w:customStyle="1" w:styleId="ListLabel848">
    <w:name w:val="ListLabel 848"/>
    <w:qFormat/>
    <w:rsid w:val="004F4037"/>
    <w:rPr>
      <w:caps w:val="0"/>
      <w:smallCaps w:val="0"/>
      <w:strike w:val="0"/>
      <w:dstrike w:val="0"/>
      <w:color w:val="000000"/>
      <w:spacing w:val="0"/>
      <w:w w:val="100"/>
      <w:position w:val="0"/>
      <w:sz w:val="24"/>
      <w:vertAlign w:val="baseline"/>
    </w:rPr>
  </w:style>
  <w:style w:type="character" w:customStyle="1" w:styleId="ListLabel849">
    <w:name w:val="ListLabel 849"/>
    <w:qFormat/>
    <w:rsid w:val="004F4037"/>
    <w:rPr>
      <w:caps w:val="0"/>
      <w:smallCaps w:val="0"/>
      <w:strike w:val="0"/>
      <w:dstrike w:val="0"/>
      <w:color w:val="000000"/>
      <w:spacing w:val="0"/>
      <w:w w:val="100"/>
      <w:position w:val="0"/>
      <w:sz w:val="24"/>
      <w:vertAlign w:val="baseline"/>
    </w:rPr>
  </w:style>
  <w:style w:type="character" w:customStyle="1" w:styleId="ListLabel850">
    <w:name w:val="ListLabel 850"/>
    <w:qFormat/>
    <w:rsid w:val="004F4037"/>
    <w:rPr>
      <w:caps w:val="0"/>
      <w:smallCaps w:val="0"/>
      <w:strike w:val="0"/>
      <w:dstrike w:val="0"/>
      <w:color w:val="000000"/>
      <w:spacing w:val="0"/>
      <w:w w:val="100"/>
      <w:position w:val="0"/>
      <w:sz w:val="24"/>
      <w:vertAlign w:val="baseline"/>
    </w:rPr>
  </w:style>
  <w:style w:type="character" w:customStyle="1" w:styleId="ListLabel851">
    <w:name w:val="ListLabel 851"/>
    <w:qFormat/>
    <w:rsid w:val="004F4037"/>
    <w:rPr>
      <w:caps w:val="0"/>
      <w:smallCaps w:val="0"/>
      <w:strike w:val="0"/>
      <w:dstrike w:val="0"/>
      <w:color w:val="000000"/>
      <w:spacing w:val="0"/>
      <w:w w:val="100"/>
      <w:position w:val="0"/>
      <w:sz w:val="24"/>
      <w:vertAlign w:val="baseline"/>
    </w:rPr>
  </w:style>
  <w:style w:type="character" w:customStyle="1" w:styleId="ListLabel852">
    <w:name w:val="ListLabel 852"/>
    <w:qFormat/>
    <w:rsid w:val="004F4037"/>
    <w:rPr>
      <w:caps w:val="0"/>
      <w:smallCaps w:val="0"/>
      <w:strike w:val="0"/>
      <w:dstrike w:val="0"/>
      <w:color w:val="000000"/>
      <w:spacing w:val="0"/>
      <w:w w:val="100"/>
      <w:position w:val="0"/>
      <w:sz w:val="24"/>
      <w:vertAlign w:val="baseline"/>
    </w:rPr>
  </w:style>
  <w:style w:type="character" w:customStyle="1" w:styleId="ListLabel853">
    <w:name w:val="ListLabel 853"/>
    <w:qFormat/>
    <w:rsid w:val="004F4037"/>
    <w:rPr>
      <w:caps w:val="0"/>
      <w:smallCaps w:val="0"/>
      <w:strike w:val="0"/>
      <w:dstrike w:val="0"/>
      <w:color w:val="000000"/>
      <w:spacing w:val="0"/>
      <w:w w:val="100"/>
      <w:position w:val="0"/>
      <w:sz w:val="24"/>
      <w:vertAlign w:val="baseline"/>
    </w:rPr>
  </w:style>
  <w:style w:type="character" w:customStyle="1" w:styleId="ListLabel854">
    <w:name w:val="ListLabel 854"/>
    <w:qFormat/>
    <w:rsid w:val="004F4037"/>
    <w:rPr>
      <w:caps w:val="0"/>
      <w:smallCaps w:val="0"/>
      <w:strike w:val="0"/>
      <w:dstrike w:val="0"/>
      <w:color w:val="000000"/>
      <w:spacing w:val="0"/>
      <w:w w:val="100"/>
      <w:position w:val="0"/>
      <w:sz w:val="24"/>
      <w:vertAlign w:val="baseline"/>
    </w:rPr>
  </w:style>
  <w:style w:type="character" w:customStyle="1" w:styleId="ListLabel855">
    <w:name w:val="ListLabel 855"/>
    <w:qFormat/>
    <w:rsid w:val="004F4037"/>
    <w:rPr>
      <w:caps w:val="0"/>
      <w:smallCaps w:val="0"/>
      <w:strike w:val="0"/>
      <w:dstrike w:val="0"/>
      <w:color w:val="000000"/>
      <w:spacing w:val="0"/>
      <w:w w:val="100"/>
      <w:position w:val="0"/>
      <w:sz w:val="24"/>
      <w:vertAlign w:val="baseline"/>
    </w:rPr>
  </w:style>
  <w:style w:type="character" w:customStyle="1" w:styleId="ListLabel856">
    <w:name w:val="ListLabel 856"/>
    <w:qFormat/>
    <w:rsid w:val="004F4037"/>
    <w:rPr>
      <w:b/>
      <w:bCs/>
      <w:caps w:val="0"/>
      <w:smallCaps w:val="0"/>
      <w:strike w:val="0"/>
      <w:dstrike w:val="0"/>
      <w:color w:val="000000"/>
      <w:spacing w:val="0"/>
      <w:w w:val="100"/>
      <w:position w:val="0"/>
      <w:sz w:val="24"/>
      <w:vertAlign w:val="baseline"/>
    </w:rPr>
  </w:style>
  <w:style w:type="character" w:customStyle="1" w:styleId="ListLabel857">
    <w:name w:val="ListLabel 857"/>
    <w:qFormat/>
    <w:rsid w:val="004F4037"/>
    <w:rPr>
      <w:b/>
      <w:bCs/>
      <w:caps w:val="0"/>
      <w:smallCaps w:val="0"/>
      <w:strike w:val="0"/>
      <w:dstrike w:val="0"/>
      <w:color w:val="000000"/>
      <w:spacing w:val="0"/>
      <w:w w:val="100"/>
      <w:position w:val="0"/>
      <w:sz w:val="24"/>
      <w:vertAlign w:val="baseline"/>
    </w:rPr>
  </w:style>
  <w:style w:type="character" w:customStyle="1" w:styleId="ListLabel858">
    <w:name w:val="ListLabel 858"/>
    <w:qFormat/>
    <w:rsid w:val="004F4037"/>
    <w:rPr>
      <w:b/>
      <w:bCs/>
      <w:caps w:val="0"/>
      <w:smallCaps w:val="0"/>
      <w:strike w:val="0"/>
      <w:dstrike w:val="0"/>
      <w:color w:val="000000"/>
      <w:spacing w:val="0"/>
      <w:w w:val="100"/>
      <w:position w:val="0"/>
      <w:sz w:val="24"/>
      <w:vertAlign w:val="baseline"/>
    </w:rPr>
  </w:style>
  <w:style w:type="character" w:customStyle="1" w:styleId="ListLabel859">
    <w:name w:val="ListLabel 859"/>
    <w:qFormat/>
    <w:rsid w:val="004F4037"/>
    <w:rPr>
      <w:b/>
      <w:bCs/>
      <w:caps w:val="0"/>
      <w:smallCaps w:val="0"/>
      <w:strike w:val="0"/>
      <w:dstrike w:val="0"/>
      <w:color w:val="000000"/>
      <w:spacing w:val="0"/>
      <w:w w:val="100"/>
      <w:position w:val="0"/>
      <w:sz w:val="24"/>
      <w:vertAlign w:val="baseline"/>
    </w:rPr>
  </w:style>
  <w:style w:type="character" w:customStyle="1" w:styleId="ListLabel860">
    <w:name w:val="ListLabel 860"/>
    <w:qFormat/>
    <w:rsid w:val="004F4037"/>
    <w:rPr>
      <w:b/>
      <w:bCs/>
      <w:caps w:val="0"/>
      <w:smallCaps w:val="0"/>
      <w:strike w:val="0"/>
      <w:dstrike w:val="0"/>
      <w:color w:val="000000"/>
      <w:spacing w:val="0"/>
      <w:w w:val="100"/>
      <w:position w:val="0"/>
      <w:sz w:val="24"/>
      <w:vertAlign w:val="baseline"/>
    </w:rPr>
  </w:style>
  <w:style w:type="character" w:customStyle="1" w:styleId="ListLabel861">
    <w:name w:val="ListLabel 861"/>
    <w:qFormat/>
    <w:rsid w:val="004F4037"/>
    <w:rPr>
      <w:b/>
      <w:bCs/>
      <w:caps w:val="0"/>
      <w:smallCaps w:val="0"/>
      <w:strike w:val="0"/>
      <w:dstrike w:val="0"/>
      <w:color w:val="000000"/>
      <w:spacing w:val="0"/>
      <w:w w:val="100"/>
      <w:position w:val="0"/>
      <w:sz w:val="24"/>
      <w:vertAlign w:val="baseline"/>
    </w:rPr>
  </w:style>
  <w:style w:type="character" w:customStyle="1" w:styleId="ListLabel862">
    <w:name w:val="ListLabel 862"/>
    <w:qFormat/>
    <w:rsid w:val="004F4037"/>
    <w:rPr>
      <w:b/>
      <w:bCs/>
      <w:caps w:val="0"/>
      <w:smallCaps w:val="0"/>
      <w:strike w:val="0"/>
      <w:dstrike w:val="0"/>
      <w:color w:val="000000"/>
      <w:spacing w:val="0"/>
      <w:w w:val="100"/>
      <w:position w:val="0"/>
      <w:sz w:val="24"/>
      <w:vertAlign w:val="baseline"/>
    </w:rPr>
  </w:style>
  <w:style w:type="character" w:customStyle="1" w:styleId="ListLabel863">
    <w:name w:val="ListLabel 863"/>
    <w:qFormat/>
    <w:rsid w:val="004F4037"/>
    <w:rPr>
      <w:b/>
      <w:bCs/>
      <w:caps w:val="0"/>
      <w:smallCaps w:val="0"/>
      <w:strike w:val="0"/>
      <w:dstrike w:val="0"/>
      <w:color w:val="000000"/>
      <w:spacing w:val="0"/>
      <w:w w:val="100"/>
      <w:position w:val="0"/>
      <w:sz w:val="24"/>
      <w:vertAlign w:val="baseline"/>
    </w:rPr>
  </w:style>
  <w:style w:type="character" w:customStyle="1" w:styleId="ListLabel864">
    <w:name w:val="ListLabel 864"/>
    <w:qFormat/>
    <w:rsid w:val="004F4037"/>
    <w:rPr>
      <w:b/>
      <w:bCs/>
      <w:caps w:val="0"/>
      <w:smallCaps w:val="0"/>
      <w:strike w:val="0"/>
      <w:dstrike w:val="0"/>
      <w:color w:val="000000"/>
      <w:spacing w:val="0"/>
      <w:w w:val="100"/>
      <w:position w:val="0"/>
      <w:sz w:val="24"/>
      <w:vertAlign w:val="baseline"/>
    </w:rPr>
  </w:style>
  <w:style w:type="character" w:customStyle="1" w:styleId="ListLabel865">
    <w:name w:val="ListLabel 865"/>
    <w:qFormat/>
    <w:rsid w:val="004F4037"/>
    <w:rPr>
      <w:b/>
      <w:bCs/>
      <w:caps w:val="0"/>
      <w:smallCaps w:val="0"/>
      <w:strike w:val="0"/>
      <w:dstrike w:val="0"/>
      <w:color w:val="000000"/>
      <w:spacing w:val="0"/>
      <w:w w:val="100"/>
      <w:position w:val="0"/>
      <w:sz w:val="24"/>
      <w:vertAlign w:val="baseline"/>
    </w:rPr>
  </w:style>
  <w:style w:type="character" w:customStyle="1" w:styleId="ListLabel866">
    <w:name w:val="ListLabel 866"/>
    <w:qFormat/>
    <w:rsid w:val="004F4037"/>
    <w:rPr>
      <w:b/>
      <w:bCs/>
      <w:caps w:val="0"/>
      <w:smallCaps w:val="0"/>
      <w:strike w:val="0"/>
      <w:dstrike w:val="0"/>
      <w:color w:val="000000"/>
      <w:spacing w:val="0"/>
      <w:w w:val="100"/>
      <w:position w:val="0"/>
      <w:sz w:val="24"/>
      <w:vertAlign w:val="baseline"/>
    </w:rPr>
  </w:style>
  <w:style w:type="character" w:customStyle="1" w:styleId="ListLabel867">
    <w:name w:val="ListLabel 867"/>
    <w:qFormat/>
    <w:rsid w:val="004F4037"/>
    <w:rPr>
      <w:b/>
      <w:bCs/>
      <w:caps w:val="0"/>
      <w:smallCaps w:val="0"/>
      <w:strike w:val="0"/>
      <w:dstrike w:val="0"/>
      <w:color w:val="000000"/>
      <w:spacing w:val="0"/>
      <w:w w:val="100"/>
      <w:position w:val="0"/>
      <w:sz w:val="24"/>
      <w:vertAlign w:val="baseline"/>
    </w:rPr>
  </w:style>
  <w:style w:type="character" w:customStyle="1" w:styleId="ListLabel868">
    <w:name w:val="ListLabel 868"/>
    <w:qFormat/>
    <w:rsid w:val="004F4037"/>
    <w:rPr>
      <w:b/>
      <w:bCs/>
      <w:caps w:val="0"/>
      <w:smallCaps w:val="0"/>
      <w:strike w:val="0"/>
      <w:dstrike w:val="0"/>
      <w:color w:val="000000"/>
      <w:spacing w:val="0"/>
      <w:w w:val="100"/>
      <w:position w:val="0"/>
      <w:sz w:val="24"/>
      <w:vertAlign w:val="baseline"/>
    </w:rPr>
  </w:style>
  <w:style w:type="character" w:customStyle="1" w:styleId="ListLabel869">
    <w:name w:val="ListLabel 869"/>
    <w:qFormat/>
    <w:rsid w:val="004F4037"/>
    <w:rPr>
      <w:b/>
      <w:bCs/>
      <w:caps w:val="0"/>
      <w:smallCaps w:val="0"/>
      <w:strike w:val="0"/>
      <w:dstrike w:val="0"/>
      <w:color w:val="000000"/>
      <w:spacing w:val="0"/>
      <w:w w:val="100"/>
      <w:position w:val="0"/>
      <w:sz w:val="24"/>
      <w:vertAlign w:val="baseline"/>
    </w:rPr>
  </w:style>
  <w:style w:type="character" w:customStyle="1" w:styleId="ListLabel870">
    <w:name w:val="ListLabel 870"/>
    <w:qFormat/>
    <w:rsid w:val="004F4037"/>
    <w:rPr>
      <w:b/>
      <w:bCs/>
      <w:caps w:val="0"/>
      <w:smallCaps w:val="0"/>
      <w:strike w:val="0"/>
      <w:dstrike w:val="0"/>
      <w:color w:val="000000"/>
      <w:spacing w:val="0"/>
      <w:w w:val="100"/>
      <w:position w:val="0"/>
      <w:sz w:val="24"/>
      <w:vertAlign w:val="baseline"/>
    </w:rPr>
  </w:style>
  <w:style w:type="character" w:customStyle="1" w:styleId="ListLabel871">
    <w:name w:val="ListLabel 871"/>
    <w:qFormat/>
    <w:rsid w:val="004F4037"/>
    <w:rPr>
      <w:b/>
      <w:bCs/>
      <w:caps w:val="0"/>
      <w:smallCaps w:val="0"/>
      <w:strike w:val="0"/>
      <w:dstrike w:val="0"/>
      <w:color w:val="000000"/>
      <w:spacing w:val="0"/>
      <w:w w:val="100"/>
      <w:position w:val="0"/>
      <w:sz w:val="24"/>
      <w:vertAlign w:val="baseline"/>
    </w:rPr>
  </w:style>
  <w:style w:type="character" w:customStyle="1" w:styleId="ListLabel872">
    <w:name w:val="ListLabel 872"/>
    <w:qFormat/>
    <w:rsid w:val="004F4037"/>
    <w:rPr>
      <w:b/>
      <w:bCs/>
      <w:caps w:val="0"/>
      <w:smallCaps w:val="0"/>
      <w:strike w:val="0"/>
      <w:dstrike w:val="0"/>
      <w:color w:val="000000"/>
      <w:spacing w:val="0"/>
      <w:w w:val="100"/>
      <w:position w:val="0"/>
      <w:sz w:val="24"/>
      <w:vertAlign w:val="baseline"/>
    </w:rPr>
  </w:style>
  <w:style w:type="character" w:customStyle="1" w:styleId="ListLabel873">
    <w:name w:val="ListLabel 873"/>
    <w:qFormat/>
    <w:rsid w:val="004F4037"/>
    <w:rPr>
      <w:b/>
      <w:bCs/>
      <w:caps w:val="0"/>
      <w:smallCaps w:val="0"/>
      <w:strike w:val="0"/>
      <w:dstrike w:val="0"/>
      <w:color w:val="000000"/>
      <w:spacing w:val="0"/>
      <w:w w:val="100"/>
      <w:position w:val="0"/>
      <w:sz w:val="24"/>
      <w:vertAlign w:val="baseline"/>
    </w:rPr>
  </w:style>
  <w:style w:type="character" w:customStyle="1" w:styleId="ListLabel874">
    <w:name w:val="ListLabel 874"/>
    <w:qFormat/>
    <w:rsid w:val="004F4037"/>
    <w:rPr>
      <w:caps w:val="0"/>
      <w:smallCaps w:val="0"/>
      <w:strike w:val="0"/>
      <w:dstrike w:val="0"/>
      <w:color w:val="000000"/>
      <w:spacing w:val="0"/>
      <w:w w:val="100"/>
      <w:position w:val="0"/>
      <w:sz w:val="24"/>
      <w:vertAlign w:val="baseline"/>
    </w:rPr>
  </w:style>
  <w:style w:type="character" w:customStyle="1" w:styleId="ListLabel875">
    <w:name w:val="ListLabel 875"/>
    <w:qFormat/>
    <w:rsid w:val="004F4037"/>
    <w:rPr>
      <w:caps w:val="0"/>
      <w:smallCaps w:val="0"/>
      <w:strike w:val="0"/>
      <w:dstrike w:val="0"/>
      <w:color w:val="000000"/>
      <w:spacing w:val="0"/>
      <w:w w:val="100"/>
      <w:position w:val="0"/>
      <w:sz w:val="24"/>
      <w:vertAlign w:val="baseline"/>
    </w:rPr>
  </w:style>
  <w:style w:type="character" w:customStyle="1" w:styleId="ListLabel876">
    <w:name w:val="ListLabel 876"/>
    <w:qFormat/>
    <w:rsid w:val="004F4037"/>
    <w:rPr>
      <w:caps w:val="0"/>
      <w:smallCaps w:val="0"/>
      <w:strike w:val="0"/>
      <w:dstrike w:val="0"/>
      <w:color w:val="000000"/>
      <w:spacing w:val="0"/>
      <w:w w:val="100"/>
      <w:position w:val="0"/>
      <w:sz w:val="24"/>
      <w:vertAlign w:val="baseline"/>
    </w:rPr>
  </w:style>
  <w:style w:type="character" w:customStyle="1" w:styleId="ListLabel877">
    <w:name w:val="ListLabel 877"/>
    <w:qFormat/>
    <w:rsid w:val="004F4037"/>
    <w:rPr>
      <w:caps w:val="0"/>
      <w:smallCaps w:val="0"/>
      <w:strike w:val="0"/>
      <w:dstrike w:val="0"/>
      <w:color w:val="000000"/>
      <w:spacing w:val="0"/>
      <w:w w:val="100"/>
      <w:position w:val="0"/>
      <w:sz w:val="24"/>
      <w:vertAlign w:val="baseline"/>
    </w:rPr>
  </w:style>
  <w:style w:type="character" w:customStyle="1" w:styleId="ListLabel878">
    <w:name w:val="ListLabel 878"/>
    <w:qFormat/>
    <w:rsid w:val="004F4037"/>
    <w:rPr>
      <w:caps w:val="0"/>
      <w:smallCaps w:val="0"/>
      <w:strike w:val="0"/>
      <w:dstrike w:val="0"/>
      <w:color w:val="000000"/>
      <w:spacing w:val="0"/>
      <w:w w:val="100"/>
      <w:position w:val="0"/>
      <w:sz w:val="24"/>
      <w:vertAlign w:val="baseline"/>
    </w:rPr>
  </w:style>
  <w:style w:type="character" w:customStyle="1" w:styleId="ListLabel879">
    <w:name w:val="ListLabel 879"/>
    <w:qFormat/>
    <w:rsid w:val="004F4037"/>
    <w:rPr>
      <w:caps w:val="0"/>
      <w:smallCaps w:val="0"/>
      <w:strike w:val="0"/>
      <w:dstrike w:val="0"/>
      <w:color w:val="000000"/>
      <w:spacing w:val="0"/>
      <w:w w:val="100"/>
      <w:position w:val="0"/>
      <w:sz w:val="24"/>
      <w:vertAlign w:val="baseline"/>
    </w:rPr>
  </w:style>
  <w:style w:type="character" w:customStyle="1" w:styleId="ListLabel880">
    <w:name w:val="ListLabel 880"/>
    <w:qFormat/>
    <w:rsid w:val="004F4037"/>
    <w:rPr>
      <w:caps w:val="0"/>
      <w:smallCaps w:val="0"/>
      <w:strike w:val="0"/>
      <w:dstrike w:val="0"/>
      <w:color w:val="000000"/>
      <w:spacing w:val="0"/>
      <w:w w:val="100"/>
      <w:position w:val="0"/>
      <w:sz w:val="24"/>
      <w:vertAlign w:val="baseline"/>
    </w:rPr>
  </w:style>
  <w:style w:type="character" w:customStyle="1" w:styleId="ListLabel881">
    <w:name w:val="ListLabel 881"/>
    <w:qFormat/>
    <w:rsid w:val="004F4037"/>
    <w:rPr>
      <w:caps w:val="0"/>
      <w:smallCaps w:val="0"/>
      <w:strike w:val="0"/>
      <w:dstrike w:val="0"/>
      <w:color w:val="000000"/>
      <w:spacing w:val="0"/>
      <w:w w:val="100"/>
      <w:position w:val="0"/>
      <w:sz w:val="24"/>
      <w:vertAlign w:val="baseline"/>
    </w:rPr>
  </w:style>
  <w:style w:type="character" w:customStyle="1" w:styleId="ListLabel882">
    <w:name w:val="ListLabel 882"/>
    <w:qFormat/>
    <w:rsid w:val="004F4037"/>
    <w:rPr>
      <w:caps w:val="0"/>
      <w:smallCaps w:val="0"/>
      <w:strike w:val="0"/>
      <w:dstrike w:val="0"/>
      <w:color w:val="000000"/>
      <w:spacing w:val="0"/>
      <w:w w:val="100"/>
      <w:position w:val="0"/>
      <w:sz w:val="24"/>
      <w:vertAlign w:val="baseline"/>
    </w:rPr>
  </w:style>
  <w:style w:type="character" w:customStyle="1" w:styleId="ListLabel883">
    <w:name w:val="ListLabel 883"/>
    <w:qFormat/>
    <w:rsid w:val="004F4037"/>
    <w:rPr>
      <w:caps w:val="0"/>
      <w:smallCaps w:val="0"/>
      <w:strike w:val="0"/>
      <w:dstrike w:val="0"/>
      <w:color w:val="000000"/>
      <w:spacing w:val="0"/>
      <w:w w:val="100"/>
      <w:position w:val="0"/>
      <w:sz w:val="24"/>
      <w:vertAlign w:val="baseline"/>
    </w:rPr>
  </w:style>
  <w:style w:type="character" w:customStyle="1" w:styleId="ListLabel884">
    <w:name w:val="ListLabel 884"/>
    <w:qFormat/>
    <w:rsid w:val="004F4037"/>
    <w:rPr>
      <w:caps w:val="0"/>
      <w:smallCaps w:val="0"/>
      <w:strike w:val="0"/>
      <w:dstrike w:val="0"/>
      <w:color w:val="000000"/>
      <w:spacing w:val="0"/>
      <w:w w:val="100"/>
      <w:position w:val="0"/>
      <w:sz w:val="24"/>
      <w:vertAlign w:val="baseline"/>
    </w:rPr>
  </w:style>
  <w:style w:type="character" w:customStyle="1" w:styleId="ListLabel885">
    <w:name w:val="ListLabel 885"/>
    <w:qFormat/>
    <w:rsid w:val="004F4037"/>
    <w:rPr>
      <w:caps w:val="0"/>
      <w:smallCaps w:val="0"/>
      <w:strike w:val="0"/>
      <w:dstrike w:val="0"/>
      <w:color w:val="000000"/>
      <w:spacing w:val="0"/>
      <w:w w:val="100"/>
      <w:position w:val="0"/>
      <w:sz w:val="24"/>
      <w:vertAlign w:val="baseline"/>
    </w:rPr>
  </w:style>
  <w:style w:type="character" w:customStyle="1" w:styleId="ListLabel886">
    <w:name w:val="ListLabel 886"/>
    <w:qFormat/>
    <w:rsid w:val="004F4037"/>
    <w:rPr>
      <w:caps w:val="0"/>
      <w:smallCaps w:val="0"/>
      <w:strike w:val="0"/>
      <w:dstrike w:val="0"/>
      <w:color w:val="000000"/>
      <w:spacing w:val="0"/>
      <w:w w:val="100"/>
      <w:position w:val="0"/>
      <w:sz w:val="24"/>
      <w:vertAlign w:val="baseline"/>
    </w:rPr>
  </w:style>
  <w:style w:type="character" w:customStyle="1" w:styleId="ListLabel887">
    <w:name w:val="ListLabel 887"/>
    <w:qFormat/>
    <w:rsid w:val="004F4037"/>
    <w:rPr>
      <w:caps w:val="0"/>
      <w:smallCaps w:val="0"/>
      <w:strike w:val="0"/>
      <w:dstrike w:val="0"/>
      <w:color w:val="000000"/>
      <w:spacing w:val="0"/>
      <w:w w:val="100"/>
      <w:position w:val="0"/>
      <w:sz w:val="24"/>
      <w:vertAlign w:val="baseline"/>
    </w:rPr>
  </w:style>
  <w:style w:type="character" w:customStyle="1" w:styleId="ListLabel888">
    <w:name w:val="ListLabel 888"/>
    <w:qFormat/>
    <w:rsid w:val="004F4037"/>
    <w:rPr>
      <w:caps w:val="0"/>
      <w:smallCaps w:val="0"/>
      <w:strike w:val="0"/>
      <w:dstrike w:val="0"/>
      <w:color w:val="000000"/>
      <w:spacing w:val="0"/>
      <w:w w:val="100"/>
      <w:position w:val="0"/>
      <w:sz w:val="24"/>
      <w:vertAlign w:val="baseline"/>
    </w:rPr>
  </w:style>
  <w:style w:type="character" w:customStyle="1" w:styleId="ListLabel889">
    <w:name w:val="ListLabel 889"/>
    <w:qFormat/>
    <w:rsid w:val="004F4037"/>
    <w:rPr>
      <w:caps w:val="0"/>
      <w:smallCaps w:val="0"/>
      <w:strike w:val="0"/>
      <w:dstrike w:val="0"/>
      <w:color w:val="000000"/>
      <w:spacing w:val="0"/>
      <w:w w:val="100"/>
      <w:position w:val="0"/>
      <w:sz w:val="24"/>
      <w:vertAlign w:val="baseline"/>
    </w:rPr>
  </w:style>
  <w:style w:type="character" w:customStyle="1" w:styleId="ListLabel890">
    <w:name w:val="ListLabel 890"/>
    <w:qFormat/>
    <w:rsid w:val="004F4037"/>
    <w:rPr>
      <w:caps w:val="0"/>
      <w:smallCaps w:val="0"/>
      <w:strike w:val="0"/>
      <w:dstrike w:val="0"/>
      <w:color w:val="000000"/>
      <w:spacing w:val="0"/>
      <w:w w:val="100"/>
      <w:position w:val="0"/>
      <w:sz w:val="24"/>
      <w:vertAlign w:val="baseline"/>
    </w:rPr>
  </w:style>
  <w:style w:type="character" w:customStyle="1" w:styleId="ListLabel891">
    <w:name w:val="ListLabel 891"/>
    <w:qFormat/>
    <w:rsid w:val="004F4037"/>
    <w:rPr>
      <w:caps w:val="0"/>
      <w:smallCaps w:val="0"/>
      <w:strike w:val="0"/>
      <w:dstrike w:val="0"/>
      <w:color w:val="000000"/>
      <w:spacing w:val="0"/>
      <w:w w:val="100"/>
      <w:position w:val="0"/>
      <w:sz w:val="24"/>
      <w:vertAlign w:val="baseline"/>
    </w:rPr>
  </w:style>
  <w:style w:type="character" w:customStyle="1" w:styleId="ListLabel892">
    <w:name w:val="ListLabel 892"/>
    <w:qFormat/>
    <w:rsid w:val="004F4037"/>
    <w:rPr>
      <w:caps w:val="0"/>
      <w:smallCaps w:val="0"/>
      <w:strike w:val="0"/>
      <w:dstrike w:val="0"/>
      <w:color w:val="000000"/>
      <w:spacing w:val="0"/>
      <w:w w:val="100"/>
      <w:position w:val="0"/>
      <w:sz w:val="24"/>
      <w:vertAlign w:val="baseline"/>
    </w:rPr>
  </w:style>
  <w:style w:type="character" w:customStyle="1" w:styleId="ListLabel893">
    <w:name w:val="ListLabel 893"/>
    <w:qFormat/>
    <w:rsid w:val="004F4037"/>
    <w:rPr>
      <w:caps w:val="0"/>
      <w:smallCaps w:val="0"/>
      <w:strike w:val="0"/>
      <w:dstrike w:val="0"/>
      <w:color w:val="000000"/>
      <w:spacing w:val="0"/>
      <w:w w:val="100"/>
      <w:position w:val="0"/>
      <w:sz w:val="24"/>
      <w:vertAlign w:val="baseline"/>
    </w:rPr>
  </w:style>
  <w:style w:type="character" w:customStyle="1" w:styleId="ListLabel894">
    <w:name w:val="ListLabel 894"/>
    <w:qFormat/>
    <w:rsid w:val="004F4037"/>
    <w:rPr>
      <w:caps w:val="0"/>
      <w:smallCaps w:val="0"/>
      <w:strike w:val="0"/>
      <w:dstrike w:val="0"/>
      <w:color w:val="000000"/>
      <w:spacing w:val="0"/>
      <w:w w:val="100"/>
      <w:position w:val="0"/>
      <w:sz w:val="24"/>
      <w:vertAlign w:val="baseline"/>
    </w:rPr>
  </w:style>
  <w:style w:type="character" w:customStyle="1" w:styleId="ListLabel895">
    <w:name w:val="ListLabel 895"/>
    <w:qFormat/>
    <w:rsid w:val="004F4037"/>
    <w:rPr>
      <w:caps w:val="0"/>
      <w:smallCaps w:val="0"/>
      <w:strike w:val="0"/>
      <w:dstrike w:val="0"/>
      <w:color w:val="000000"/>
      <w:spacing w:val="0"/>
      <w:w w:val="100"/>
      <w:position w:val="0"/>
      <w:sz w:val="24"/>
      <w:vertAlign w:val="baseline"/>
    </w:rPr>
  </w:style>
  <w:style w:type="character" w:customStyle="1" w:styleId="ListLabel896">
    <w:name w:val="ListLabel 896"/>
    <w:qFormat/>
    <w:rsid w:val="004F4037"/>
    <w:rPr>
      <w:caps w:val="0"/>
      <w:smallCaps w:val="0"/>
      <w:strike w:val="0"/>
      <w:dstrike w:val="0"/>
      <w:color w:val="000000"/>
      <w:spacing w:val="0"/>
      <w:w w:val="100"/>
      <w:position w:val="0"/>
      <w:sz w:val="24"/>
      <w:vertAlign w:val="baseline"/>
    </w:rPr>
  </w:style>
  <w:style w:type="character" w:customStyle="1" w:styleId="ListLabel897">
    <w:name w:val="ListLabel 897"/>
    <w:qFormat/>
    <w:rsid w:val="004F4037"/>
    <w:rPr>
      <w:caps w:val="0"/>
      <w:smallCaps w:val="0"/>
      <w:strike w:val="0"/>
      <w:dstrike w:val="0"/>
      <w:color w:val="000000"/>
      <w:spacing w:val="0"/>
      <w:w w:val="100"/>
      <w:position w:val="0"/>
      <w:sz w:val="24"/>
      <w:vertAlign w:val="baseline"/>
    </w:rPr>
  </w:style>
  <w:style w:type="character" w:customStyle="1" w:styleId="ListLabel898">
    <w:name w:val="ListLabel 898"/>
    <w:qFormat/>
    <w:rsid w:val="004F4037"/>
    <w:rPr>
      <w:caps w:val="0"/>
      <w:smallCaps w:val="0"/>
      <w:strike w:val="0"/>
      <w:dstrike w:val="0"/>
      <w:color w:val="000000"/>
      <w:spacing w:val="0"/>
      <w:w w:val="100"/>
      <w:position w:val="0"/>
      <w:sz w:val="24"/>
      <w:vertAlign w:val="baseline"/>
    </w:rPr>
  </w:style>
  <w:style w:type="character" w:customStyle="1" w:styleId="ListLabel899">
    <w:name w:val="ListLabel 899"/>
    <w:qFormat/>
    <w:rsid w:val="004F4037"/>
    <w:rPr>
      <w:caps w:val="0"/>
      <w:smallCaps w:val="0"/>
      <w:strike w:val="0"/>
      <w:dstrike w:val="0"/>
      <w:color w:val="000000"/>
      <w:spacing w:val="0"/>
      <w:w w:val="100"/>
      <w:position w:val="0"/>
      <w:sz w:val="24"/>
      <w:vertAlign w:val="baseline"/>
    </w:rPr>
  </w:style>
  <w:style w:type="character" w:customStyle="1" w:styleId="ListLabel900">
    <w:name w:val="ListLabel 900"/>
    <w:qFormat/>
    <w:rsid w:val="004F4037"/>
    <w:rPr>
      <w:caps w:val="0"/>
      <w:smallCaps w:val="0"/>
      <w:strike w:val="0"/>
      <w:dstrike w:val="0"/>
      <w:color w:val="000000"/>
      <w:spacing w:val="0"/>
      <w:w w:val="100"/>
      <w:position w:val="0"/>
      <w:sz w:val="24"/>
      <w:vertAlign w:val="baseline"/>
    </w:rPr>
  </w:style>
  <w:style w:type="character" w:customStyle="1" w:styleId="ListLabel901">
    <w:name w:val="ListLabel 901"/>
    <w:qFormat/>
    <w:rsid w:val="004F4037"/>
    <w:rPr>
      <w:caps w:val="0"/>
      <w:smallCaps w:val="0"/>
      <w:strike w:val="0"/>
      <w:dstrike w:val="0"/>
      <w:color w:val="000000"/>
      <w:spacing w:val="0"/>
      <w:w w:val="100"/>
      <w:position w:val="0"/>
      <w:sz w:val="24"/>
      <w:vertAlign w:val="baseline"/>
    </w:rPr>
  </w:style>
  <w:style w:type="character" w:customStyle="1" w:styleId="ListLabel902">
    <w:name w:val="ListLabel 902"/>
    <w:qFormat/>
    <w:rsid w:val="004F4037"/>
    <w:rPr>
      <w:caps w:val="0"/>
      <w:smallCaps w:val="0"/>
      <w:strike w:val="0"/>
      <w:dstrike w:val="0"/>
      <w:color w:val="000000"/>
      <w:spacing w:val="0"/>
      <w:w w:val="100"/>
      <w:position w:val="0"/>
      <w:sz w:val="24"/>
      <w:vertAlign w:val="baseline"/>
    </w:rPr>
  </w:style>
  <w:style w:type="character" w:customStyle="1" w:styleId="ListLabel903">
    <w:name w:val="ListLabel 903"/>
    <w:qFormat/>
    <w:rsid w:val="004F4037"/>
    <w:rPr>
      <w:caps w:val="0"/>
      <w:smallCaps w:val="0"/>
      <w:strike w:val="0"/>
      <w:dstrike w:val="0"/>
      <w:color w:val="000000"/>
      <w:spacing w:val="0"/>
      <w:w w:val="100"/>
      <w:position w:val="0"/>
      <w:sz w:val="24"/>
      <w:vertAlign w:val="baseline"/>
    </w:rPr>
  </w:style>
  <w:style w:type="character" w:customStyle="1" w:styleId="ListLabel904">
    <w:name w:val="ListLabel 904"/>
    <w:qFormat/>
    <w:rsid w:val="004F4037"/>
    <w:rPr>
      <w:caps w:val="0"/>
      <w:smallCaps w:val="0"/>
      <w:strike w:val="0"/>
      <w:dstrike w:val="0"/>
      <w:color w:val="000000"/>
      <w:spacing w:val="0"/>
      <w:w w:val="100"/>
      <w:position w:val="0"/>
      <w:sz w:val="24"/>
      <w:vertAlign w:val="baseline"/>
    </w:rPr>
  </w:style>
  <w:style w:type="character" w:customStyle="1" w:styleId="ListLabel905">
    <w:name w:val="ListLabel 905"/>
    <w:qFormat/>
    <w:rsid w:val="004F4037"/>
    <w:rPr>
      <w:caps w:val="0"/>
      <w:smallCaps w:val="0"/>
      <w:strike w:val="0"/>
      <w:dstrike w:val="0"/>
      <w:color w:val="000000"/>
      <w:spacing w:val="0"/>
      <w:w w:val="100"/>
      <w:position w:val="0"/>
      <w:sz w:val="24"/>
      <w:vertAlign w:val="baseline"/>
    </w:rPr>
  </w:style>
  <w:style w:type="character" w:customStyle="1" w:styleId="ListLabel906">
    <w:name w:val="ListLabel 906"/>
    <w:qFormat/>
    <w:rsid w:val="004F4037"/>
    <w:rPr>
      <w:caps w:val="0"/>
      <w:smallCaps w:val="0"/>
      <w:strike w:val="0"/>
      <w:dstrike w:val="0"/>
      <w:color w:val="000000"/>
      <w:spacing w:val="0"/>
      <w:w w:val="100"/>
      <w:position w:val="0"/>
      <w:sz w:val="24"/>
      <w:vertAlign w:val="baseline"/>
    </w:rPr>
  </w:style>
  <w:style w:type="character" w:customStyle="1" w:styleId="ListLabel907">
    <w:name w:val="ListLabel 907"/>
    <w:qFormat/>
    <w:rsid w:val="004F4037"/>
    <w:rPr>
      <w:caps w:val="0"/>
      <w:smallCaps w:val="0"/>
      <w:strike w:val="0"/>
      <w:dstrike w:val="0"/>
      <w:color w:val="000000"/>
      <w:spacing w:val="0"/>
      <w:w w:val="100"/>
      <w:position w:val="0"/>
      <w:sz w:val="24"/>
      <w:vertAlign w:val="baseline"/>
    </w:rPr>
  </w:style>
  <w:style w:type="character" w:customStyle="1" w:styleId="ListLabel908">
    <w:name w:val="ListLabel 908"/>
    <w:qFormat/>
    <w:rsid w:val="004F4037"/>
    <w:rPr>
      <w:caps w:val="0"/>
      <w:smallCaps w:val="0"/>
      <w:strike w:val="0"/>
      <w:dstrike w:val="0"/>
      <w:color w:val="000000"/>
      <w:spacing w:val="0"/>
      <w:w w:val="100"/>
      <w:position w:val="0"/>
      <w:sz w:val="24"/>
      <w:vertAlign w:val="baseline"/>
    </w:rPr>
  </w:style>
  <w:style w:type="character" w:customStyle="1" w:styleId="ListLabel909">
    <w:name w:val="ListLabel 909"/>
    <w:qFormat/>
    <w:rsid w:val="004F4037"/>
    <w:rPr>
      <w:caps w:val="0"/>
      <w:smallCaps w:val="0"/>
      <w:strike w:val="0"/>
      <w:dstrike w:val="0"/>
      <w:color w:val="000000"/>
      <w:spacing w:val="0"/>
      <w:w w:val="100"/>
      <w:position w:val="0"/>
      <w:sz w:val="24"/>
      <w:vertAlign w:val="baseline"/>
    </w:rPr>
  </w:style>
  <w:style w:type="character" w:customStyle="1" w:styleId="ListLabel910">
    <w:name w:val="ListLabel 910"/>
    <w:qFormat/>
    <w:rsid w:val="004F4037"/>
    <w:rPr>
      <w:caps w:val="0"/>
      <w:smallCaps w:val="0"/>
      <w:strike w:val="0"/>
      <w:dstrike w:val="0"/>
      <w:color w:val="000000"/>
      <w:spacing w:val="0"/>
      <w:w w:val="100"/>
      <w:position w:val="0"/>
      <w:sz w:val="24"/>
      <w:vertAlign w:val="baseline"/>
    </w:rPr>
  </w:style>
  <w:style w:type="character" w:customStyle="1" w:styleId="ListLabel911">
    <w:name w:val="ListLabel 911"/>
    <w:qFormat/>
    <w:rsid w:val="004F4037"/>
    <w:rPr>
      <w:caps w:val="0"/>
      <w:smallCaps w:val="0"/>
      <w:strike w:val="0"/>
      <w:dstrike w:val="0"/>
      <w:color w:val="000000"/>
      <w:spacing w:val="0"/>
      <w:w w:val="100"/>
      <w:position w:val="0"/>
      <w:sz w:val="24"/>
      <w:vertAlign w:val="baseline"/>
    </w:rPr>
  </w:style>
  <w:style w:type="character" w:customStyle="1" w:styleId="ListLabel912">
    <w:name w:val="ListLabel 912"/>
    <w:qFormat/>
    <w:rsid w:val="004F4037"/>
    <w:rPr>
      <w:caps w:val="0"/>
      <w:smallCaps w:val="0"/>
      <w:strike w:val="0"/>
      <w:dstrike w:val="0"/>
      <w:color w:val="000000"/>
      <w:spacing w:val="0"/>
      <w:w w:val="100"/>
      <w:position w:val="0"/>
      <w:sz w:val="24"/>
      <w:vertAlign w:val="baseline"/>
    </w:rPr>
  </w:style>
  <w:style w:type="character" w:customStyle="1" w:styleId="ListLabel913">
    <w:name w:val="ListLabel 913"/>
    <w:qFormat/>
    <w:rsid w:val="004F4037"/>
    <w:rPr>
      <w:caps w:val="0"/>
      <w:smallCaps w:val="0"/>
      <w:strike w:val="0"/>
      <w:dstrike w:val="0"/>
      <w:color w:val="000000"/>
      <w:spacing w:val="0"/>
      <w:w w:val="100"/>
      <w:position w:val="0"/>
      <w:sz w:val="24"/>
      <w:vertAlign w:val="baseline"/>
    </w:rPr>
  </w:style>
  <w:style w:type="character" w:customStyle="1" w:styleId="ListLabel914">
    <w:name w:val="ListLabel 914"/>
    <w:qFormat/>
    <w:rsid w:val="004F4037"/>
    <w:rPr>
      <w:caps w:val="0"/>
      <w:smallCaps w:val="0"/>
      <w:strike w:val="0"/>
      <w:dstrike w:val="0"/>
      <w:color w:val="000000"/>
      <w:spacing w:val="0"/>
      <w:w w:val="100"/>
      <w:position w:val="0"/>
      <w:sz w:val="24"/>
      <w:vertAlign w:val="baseline"/>
    </w:rPr>
  </w:style>
  <w:style w:type="character" w:customStyle="1" w:styleId="ListLabel915">
    <w:name w:val="ListLabel 915"/>
    <w:qFormat/>
    <w:rsid w:val="004F4037"/>
    <w:rPr>
      <w:caps w:val="0"/>
      <w:smallCaps w:val="0"/>
      <w:strike w:val="0"/>
      <w:dstrike w:val="0"/>
      <w:color w:val="000000"/>
      <w:spacing w:val="0"/>
      <w:w w:val="100"/>
      <w:position w:val="0"/>
      <w:sz w:val="24"/>
      <w:vertAlign w:val="baseline"/>
    </w:rPr>
  </w:style>
  <w:style w:type="character" w:customStyle="1" w:styleId="ListLabel916">
    <w:name w:val="ListLabel 916"/>
    <w:qFormat/>
    <w:rsid w:val="004F4037"/>
    <w:rPr>
      <w:caps w:val="0"/>
      <w:smallCaps w:val="0"/>
      <w:strike w:val="0"/>
      <w:dstrike w:val="0"/>
      <w:color w:val="000000"/>
      <w:spacing w:val="0"/>
      <w:w w:val="100"/>
      <w:position w:val="0"/>
      <w:sz w:val="24"/>
      <w:vertAlign w:val="baseline"/>
    </w:rPr>
  </w:style>
  <w:style w:type="character" w:customStyle="1" w:styleId="ListLabel917">
    <w:name w:val="ListLabel 917"/>
    <w:qFormat/>
    <w:rsid w:val="004F4037"/>
    <w:rPr>
      <w:caps w:val="0"/>
      <w:smallCaps w:val="0"/>
      <w:strike w:val="0"/>
      <w:dstrike w:val="0"/>
      <w:color w:val="000000"/>
      <w:spacing w:val="0"/>
      <w:w w:val="100"/>
      <w:position w:val="0"/>
      <w:sz w:val="24"/>
      <w:vertAlign w:val="baseline"/>
    </w:rPr>
  </w:style>
  <w:style w:type="character" w:customStyle="1" w:styleId="ListLabel918">
    <w:name w:val="ListLabel 918"/>
    <w:qFormat/>
    <w:rsid w:val="004F4037"/>
    <w:rPr>
      <w:caps w:val="0"/>
      <w:smallCaps w:val="0"/>
      <w:strike w:val="0"/>
      <w:dstrike w:val="0"/>
      <w:color w:val="000000"/>
      <w:spacing w:val="0"/>
      <w:w w:val="100"/>
      <w:position w:val="0"/>
      <w:sz w:val="24"/>
      <w:vertAlign w:val="baseline"/>
    </w:rPr>
  </w:style>
  <w:style w:type="character" w:customStyle="1" w:styleId="ListLabel919">
    <w:name w:val="ListLabel 919"/>
    <w:qFormat/>
    <w:rsid w:val="004F4037"/>
    <w:rPr>
      <w:caps w:val="0"/>
      <w:smallCaps w:val="0"/>
      <w:strike w:val="0"/>
      <w:dstrike w:val="0"/>
      <w:color w:val="000000"/>
      <w:spacing w:val="0"/>
      <w:w w:val="100"/>
      <w:position w:val="0"/>
      <w:sz w:val="24"/>
      <w:vertAlign w:val="baseline"/>
    </w:rPr>
  </w:style>
  <w:style w:type="character" w:customStyle="1" w:styleId="ListLabel920">
    <w:name w:val="ListLabel 920"/>
    <w:qFormat/>
    <w:rsid w:val="004F4037"/>
    <w:rPr>
      <w:caps w:val="0"/>
      <w:smallCaps w:val="0"/>
      <w:strike w:val="0"/>
      <w:dstrike w:val="0"/>
      <w:color w:val="000000"/>
      <w:spacing w:val="0"/>
      <w:w w:val="100"/>
      <w:position w:val="0"/>
      <w:sz w:val="24"/>
      <w:vertAlign w:val="baseline"/>
    </w:rPr>
  </w:style>
  <w:style w:type="character" w:customStyle="1" w:styleId="ListLabel921">
    <w:name w:val="ListLabel 921"/>
    <w:qFormat/>
    <w:rsid w:val="004F4037"/>
    <w:rPr>
      <w:caps w:val="0"/>
      <w:smallCaps w:val="0"/>
      <w:strike w:val="0"/>
      <w:dstrike w:val="0"/>
      <w:color w:val="000000"/>
      <w:spacing w:val="0"/>
      <w:w w:val="100"/>
      <w:position w:val="0"/>
      <w:sz w:val="24"/>
      <w:vertAlign w:val="baseline"/>
    </w:rPr>
  </w:style>
  <w:style w:type="character" w:customStyle="1" w:styleId="ListLabel922">
    <w:name w:val="ListLabel 922"/>
    <w:qFormat/>
    <w:rsid w:val="004F4037"/>
    <w:rPr>
      <w:caps w:val="0"/>
      <w:smallCaps w:val="0"/>
      <w:strike w:val="0"/>
      <w:dstrike w:val="0"/>
      <w:color w:val="000000"/>
      <w:spacing w:val="0"/>
      <w:w w:val="100"/>
      <w:position w:val="0"/>
      <w:sz w:val="24"/>
      <w:vertAlign w:val="baseline"/>
    </w:rPr>
  </w:style>
  <w:style w:type="character" w:customStyle="1" w:styleId="ListLabel923">
    <w:name w:val="ListLabel 923"/>
    <w:qFormat/>
    <w:rsid w:val="004F4037"/>
    <w:rPr>
      <w:caps w:val="0"/>
      <w:smallCaps w:val="0"/>
      <w:strike w:val="0"/>
      <w:dstrike w:val="0"/>
      <w:color w:val="000000"/>
      <w:spacing w:val="0"/>
      <w:w w:val="100"/>
      <w:position w:val="0"/>
      <w:sz w:val="24"/>
      <w:vertAlign w:val="baseline"/>
    </w:rPr>
  </w:style>
  <w:style w:type="character" w:customStyle="1" w:styleId="ListLabel924">
    <w:name w:val="ListLabel 924"/>
    <w:qFormat/>
    <w:rsid w:val="004F4037"/>
    <w:rPr>
      <w:caps w:val="0"/>
      <w:smallCaps w:val="0"/>
      <w:strike w:val="0"/>
      <w:dstrike w:val="0"/>
      <w:color w:val="000000"/>
      <w:spacing w:val="0"/>
      <w:w w:val="100"/>
      <w:position w:val="0"/>
      <w:sz w:val="24"/>
      <w:vertAlign w:val="baseline"/>
    </w:rPr>
  </w:style>
  <w:style w:type="character" w:customStyle="1" w:styleId="ListLabel925">
    <w:name w:val="ListLabel 925"/>
    <w:qFormat/>
    <w:rsid w:val="004F4037"/>
    <w:rPr>
      <w:caps w:val="0"/>
      <w:smallCaps w:val="0"/>
      <w:strike w:val="0"/>
      <w:dstrike w:val="0"/>
      <w:color w:val="000000"/>
      <w:spacing w:val="0"/>
      <w:w w:val="100"/>
      <w:position w:val="0"/>
      <w:sz w:val="24"/>
      <w:vertAlign w:val="baseline"/>
    </w:rPr>
  </w:style>
  <w:style w:type="character" w:customStyle="1" w:styleId="ListLabel926">
    <w:name w:val="ListLabel 926"/>
    <w:qFormat/>
    <w:rsid w:val="004F4037"/>
    <w:rPr>
      <w:caps w:val="0"/>
      <w:smallCaps w:val="0"/>
      <w:strike w:val="0"/>
      <w:dstrike w:val="0"/>
      <w:color w:val="000000"/>
      <w:spacing w:val="0"/>
      <w:w w:val="100"/>
      <w:position w:val="0"/>
      <w:sz w:val="24"/>
      <w:vertAlign w:val="baseline"/>
    </w:rPr>
  </w:style>
  <w:style w:type="character" w:customStyle="1" w:styleId="ListLabel927">
    <w:name w:val="ListLabel 927"/>
    <w:qFormat/>
    <w:rsid w:val="004F4037"/>
    <w:rPr>
      <w:caps w:val="0"/>
      <w:smallCaps w:val="0"/>
      <w:strike w:val="0"/>
      <w:dstrike w:val="0"/>
      <w:color w:val="000000"/>
      <w:spacing w:val="0"/>
      <w:w w:val="100"/>
      <w:position w:val="0"/>
      <w:sz w:val="24"/>
      <w:vertAlign w:val="baseline"/>
    </w:rPr>
  </w:style>
  <w:style w:type="character" w:customStyle="1" w:styleId="ListLabel928">
    <w:name w:val="ListLabel 928"/>
    <w:qFormat/>
    <w:rsid w:val="004F4037"/>
    <w:rPr>
      <w:caps w:val="0"/>
      <w:smallCaps w:val="0"/>
      <w:strike w:val="0"/>
      <w:dstrike w:val="0"/>
      <w:color w:val="000000"/>
      <w:spacing w:val="0"/>
      <w:w w:val="100"/>
      <w:position w:val="0"/>
      <w:sz w:val="24"/>
      <w:vertAlign w:val="baseline"/>
    </w:rPr>
  </w:style>
  <w:style w:type="character" w:customStyle="1" w:styleId="ListLabel929">
    <w:name w:val="ListLabel 929"/>
    <w:qFormat/>
    <w:rsid w:val="004F4037"/>
    <w:rPr>
      <w:caps w:val="0"/>
      <w:smallCaps w:val="0"/>
      <w:strike w:val="0"/>
      <w:dstrike w:val="0"/>
      <w:color w:val="000000"/>
      <w:spacing w:val="0"/>
      <w:w w:val="100"/>
      <w:position w:val="0"/>
      <w:sz w:val="24"/>
      <w:vertAlign w:val="baseline"/>
    </w:rPr>
  </w:style>
  <w:style w:type="character" w:customStyle="1" w:styleId="ListLabel930">
    <w:name w:val="ListLabel 930"/>
    <w:qFormat/>
    <w:rsid w:val="004F4037"/>
    <w:rPr>
      <w:caps w:val="0"/>
      <w:smallCaps w:val="0"/>
      <w:strike w:val="0"/>
      <w:dstrike w:val="0"/>
      <w:color w:val="000000"/>
      <w:spacing w:val="0"/>
      <w:w w:val="100"/>
      <w:position w:val="0"/>
      <w:sz w:val="24"/>
      <w:vertAlign w:val="baseline"/>
    </w:rPr>
  </w:style>
  <w:style w:type="character" w:customStyle="1" w:styleId="ListLabel931">
    <w:name w:val="ListLabel 931"/>
    <w:qFormat/>
    <w:rsid w:val="004F4037"/>
    <w:rPr>
      <w:caps w:val="0"/>
      <w:smallCaps w:val="0"/>
      <w:strike w:val="0"/>
      <w:dstrike w:val="0"/>
      <w:color w:val="000000"/>
      <w:spacing w:val="0"/>
      <w:w w:val="100"/>
      <w:position w:val="0"/>
      <w:sz w:val="24"/>
      <w:vertAlign w:val="baseline"/>
    </w:rPr>
  </w:style>
  <w:style w:type="character" w:customStyle="1" w:styleId="ListLabel932">
    <w:name w:val="ListLabel 932"/>
    <w:qFormat/>
    <w:rsid w:val="004F4037"/>
    <w:rPr>
      <w:caps w:val="0"/>
      <w:smallCaps w:val="0"/>
      <w:strike w:val="0"/>
      <w:dstrike w:val="0"/>
      <w:color w:val="000000"/>
      <w:spacing w:val="0"/>
      <w:w w:val="100"/>
      <w:position w:val="0"/>
      <w:sz w:val="24"/>
      <w:vertAlign w:val="baseline"/>
    </w:rPr>
  </w:style>
  <w:style w:type="character" w:customStyle="1" w:styleId="ListLabel933">
    <w:name w:val="ListLabel 933"/>
    <w:qFormat/>
    <w:rsid w:val="004F4037"/>
    <w:rPr>
      <w:caps w:val="0"/>
      <w:smallCaps w:val="0"/>
      <w:strike w:val="0"/>
      <w:dstrike w:val="0"/>
      <w:color w:val="000000"/>
      <w:spacing w:val="0"/>
      <w:w w:val="100"/>
      <w:position w:val="0"/>
      <w:sz w:val="24"/>
      <w:vertAlign w:val="baseline"/>
    </w:rPr>
  </w:style>
  <w:style w:type="character" w:customStyle="1" w:styleId="ListLabel934">
    <w:name w:val="ListLabel 934"/>
    <w:qFormat/>
    <w:rsid w:val="004F4037"/>
    <w:rPr>
      <w:caps w:val="0"/>
      <w:smallCaps w:val="0"/>
      <w:strike w:val="0"/>
      <w:dstrike w:val="0"/>
      <w:color w:val="000000"/>
      <w:spacing w:val="0"/>
      <w:w w:val="100"/>
      <w:position w:val="0"/>
      <w:sz w:val="24"/>
      <w:vertAlign w:val="baseline"/>
    </w:rPr>
  </w:style>
  <w:style w:type="character" w:customStyle="1" w:styleId="ListLabel935">
    <w:name w:val="ListLabel 935"/>
    <w:qFormat/>
    <w:rsid w:val="004F4037"/>
    <w:rPr>
      <w:caps w:val="0"/>
      <w:smallCaps w:val="0"/>
      <w:strike w:val="0"/>
      <w:dstrike w:val="0"/>
      <w:color w:val="000000"/>
      <w:spacing w:val="0"/>
      <w:w w:val="100"/>
      <w:position w:val="0"/>
      <w:sz w:val="24"/>
      <w:vertAlign w:val="baseline"/>
    </w:rPr>
  </w:style>
  <w:style w:type="character" w:customStyle="1" w:styleId="ListLabel936">
    <w:name w:val="ListLabel 936"/>
    <w:qFormat/>
    <w:rsid w:val="004F4037"/>
    <w:rPr>
      <w:caps w:val="0"/>
      <w:smallCaps w:val="0"/>
      <w:strike w:val="0"/>
      <w:dstrike w:val="0"/>
      <w:color w:val="000000"/>
      <w:spacing w:val="0"/>
      <w:w w:val="100"/>
      <w:position w:val="0"/>
      <w:sz w:val="24"/>
      <w:vertAlign w:val="baseline"/>
    </w:rPr>
  </w:style>
  <w:style w:type="character" w:customStyle="1" w:styleId="ListLabel937">
    <w:name w:val="ListLabel 937"/>
    <w:qFormat/>
    <w:rsid w:val="004F4037"/>
    <w:rPr>
      <w:caps w:val="0"/>
      <w:smallCaps w:val="0"/>
      <w:strike w:val="0"/>
      <w:dstrike w:val="0"/>
      <w:color w:val="000000"/>
      <w:spacing w:val="0"/>
      <w:w w:val="100"/>
      <w:position w:val="0"/>
      <w:sz w:val="24"/>
      <w:vertAlign w:val="baseline"/>
    </w:rPr>
  </w:style>
  <w:style w:type="character" w:customStyle="1" w:styleId="ListLabel938">
    <w:name w:val="ListLabel 938"/>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39">
    <w:name w:val="ListLabel 939"/>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0">
    <w:name w:val="ListLabel 940"/>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1">
    <w:name w:val="ListLabel 941"/>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2">
    <w:name w:val="ListLabel 94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3">
    <w:name w:val="ListLabel 943"/>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4">
    <w:name w:val="ListLabel 944"/>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5">
    <w:name w:val="ListLabel 945"/>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46">
    <w:name w:val="ListLabel 946"/>
    <w:qFormat/>
    <w:rsid w:val="004F4037"/>
    <w:rPr>
      <w:caps w:val="0"/>
      <w:smallCaps w:val="0"/>
      <w:strike w:val="0"/>
      <w:dstrike w:val="0"/>
      <w:color w:val="000000"/>
      <w:spacing w:val="0"/>
      <w:w w:val="100"/>
      <w:position w:val="0"/>
      <w:sz w:val="24"/>
      <w:vertAlign w:val="baseline"/>
    </w:rPr>
  </w:style>
  <w:style w:type="character" w:customStyle="1" w:styleId="ListLabel947">
    <w:name w:val="ListLabel 947"/>
    <w:qFormat/>
    <w:rsid w:val="004F4037"/>
    <w:rPr>
      <w:caps w:val="0"/>
      <w:smallCaps w:val="0"/>
      <w:strike w:val="0"/>
      <w:dstrike w:val="0"/>
      <w:color w:val="000000"/>
      <w:spacing w:val="0"/>
      <w:w w:val="100"/>
      <w:position w:val="0"/>
      <w:sz w:val="24"/>
      <w:vertAlign w:val="baseline"/>
    </w:rPr>
  </w:style>
  <w:style w:type="character" w:customStyle="1" w:styleId="ListLabel948">
    <w:name w:val="ListLabel 948"/>
    <w:qFormat/>
    <w:rsid w:val="004F4037"/>
    <w:rPr>
      <w:caps w:val="0"/>
      <w:smallCaps w:val="0"/>
      <w:strike w:val="0"/>
      <w:dstrike w:val="0"/>
      <w:color w:val="000000"/>
      <w:spacing w:val="0"/>
      <w:w w:val="100"/>
      <w:position w:val="0"/>
      <w:sz w:val="24"/>
      <w:vertAlign w:val="baseline"/>
    </w:rPr>
  </w:style>
  <w:style w:type="character" w:customStyle="1" w:styleId="ListLabel949">
    <w:name w:val="ListLabel 949"/>
    <w:qFormat/>
    <w:rsid w:val="004F4037"/>
    <w:rPr>
      <w:caps w:val="0"/>
      <w:smallCaps w:val="0"/>
      <w:strike w:val="0"/>
      <w:dstrike w:val="0"/>
      <w:color w:val="000000"/>
      <w:spacing w:val="0"/>
      <w:w w:val="100"/>
      <w:position w:val="0"/>
      <w:sz w:val="24"/>
      <w:vertAlign w:val="baseline"/>
    </w:rPr>
  </w:style>
  <w:style w:type="character" w:customStyle="1" w:styleId="ListLabel950">
    <w:name w:val="ListLabel 950"/>
    <w:qFormat/>
    <w:rsid w:val="004F4037"/>
    <w:rPr>
      <w:caps w:val="0"/>
      <w:smallCaps w:val="0"/>
      <w:strike w:val="0"/>
      <w:dstrike w:val="0"/>
      <w:color w:val="000000"/>
      <w:spacing w:val="0"/>
      <w:w w:val="100"/>
      <w:position w:val="0"/>
      <w:sz w:val="24"/>
      <w:vertAlign w:val="baseline"/>
    </w:rPr>
  </w:style>
  <w:style w:type="character" w:customStyle="1" w:styleId="ListLabel951">
    <w:name w:val="ListLabel 951"/>
    <w:qFormat/>
    <w:rsid w:val="004F4037"/>
    <w:rPr>
      <w:caps w:val="0"/>
      <w:smallCaps w:val="0"/>
      <w:strike w:val="0"/>
      <w:dstrike w:val="0"/>
      <w:color w:val="000000"/>
      <w:spacing w:val="0"/>
      <w:w w:val="100"/>
      <w:position w:val="0"/>
      <w:sz w:val="24"/>
      <w:vertAlign w:val="baseline"/>
    </w:rPr>
  </w:style>
  <w:style w:type="character" w:customStyle="1" w:styleId="ListLabel952">
    <w:name w:val="ListLabel 952"/>
    <w:qFormat/>
    <w:rsid w:val="004F4037"/>
    <w:rPr>
      <w:caps w:val="0"/>
      <w:smallCaps w:val="0"/>
      <w:strike w:val="0"/>
      <w:dstrike w:val="0"/>
      <w:color w:val="000000"/>
      <w:spacing w:val="0"/>
      <w:w w:val="100"/>
      <w:position w:val="0"/>
      <w:sz w:val="24"/>
      <w:vertAlign w:val="baseline"/>
    </w:rPr>
  </w:style>
  <w:style w:type="character" w:customStyle="1" w:styleId="ListLabel953">
    <w:name w:val="ListLabel 953"/>
    <w:qFormat/>
    <w:rsid w:val="004F4037"/>
    <w:rPr>
      <w:caps w:val="0"/>
      <w:smallCaps w:val="0"/>
      <w:strike w:val="0"/>
      <w:dstrike w:val="0"/>
      <w:color w:val="000000"/>
      <w:spacing w:val="0"/>
      <w:w w:val="100"/>
      <w:position w:val="0"/>
      <w:sz w:val="24"/>
      <w:vertAlign w:val="baseline"/>
    </w:rPr>
  </w:style>
  <w:style w:type="character" w:customStyle="1" w:styleId="ListLabel954">
    <w:name w:val="ListLabel 954"/>
    <w:qFormat/>
    <w:rsid w:val="004F4037"/>
    <w:rPr>
      <w:caps w:val="0"/>
      <w:smallCaps w:val="0"/>
      <w:strike w:val="0"/>
      <w:dstrike w:val="0"/>
      <w:color w:val="000000"/>
      <w:spacing w:val="0"/>
      <w:w w:val="100"/>
      <w:position w:val="0"/>
      <w:sz w:val="24"/>
      <w:vertAlign w:val="baseline"/>
    </w:rPr>
  </w:style>
  <w:style w:type="character" w:customStyle="1" w:styleId="ListLabel955">
    <w:name w:val="ListLabel 955"/>
    <w:qFormat/>
    <w:rsid w:val="004F4037"/>
    <w:rPr>
      <w:caps w:val="0"/>
      <w:smallCaps w:val="0"/>
      <w:strike w:val="0"/>
      <w:dstrike w:val="0"/>
      <w:color w:val="000000"/>
      <w:spacing w:val="0"/>
      <w:w w:val="100"/>
      <w:position w:val="0"/>
      <w:sz w:val="24"/>
      <w:vertAlign w:val="baseline"/>
    </w:rPr>
  </w:style>
  <w:style w:type="character" w:customStyle="1" w:styleId="ListLabel956">
    <w:name w:val="ListLabel 956"/>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57">
    <w:name w:val="ListLabel 957"/>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58">
    <w:name w:val="ListLabel 958"/>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59">
    <w:name w:val="ListLabel 959"/>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0">
    <w:name w:val="ListLabel 960"/>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1">
    <w:name w:val="ListLabel 961"/>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2">
    <w:name w:val="ListLabel 962"/>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3">
    <w:name w:val="ListLabel 963"/>
    <w:qFormat/>
    <w:rsid w:val="004F4037"/>
    <w:rPr>
      <w:rFonts w:eastAsia="Symbol" w:cs="Symbol"/>
      <w:b w:val="0"/>
      <w:bCs w:val="0"/>
      <w:i w:val="0"/>
      <w:iCs w:val="0"/>
      <w:caps w:val="0"/>
      <w:smallCaps w:val="0"/>
      <w:strike w:val="0"/>
      <w:dstrike w:val="0"/>
      <w:color w:val="000000"/>
      <w:spacing w:val="0"/>
      <w:w w:val="100"/>
      <w:position w:val="0"/>
      <w:sz w:val="24"/>
      <w:vertAlign w:val="baseline"/>
    </w:rPr>
  </w:style>
  <w:style w:type="character" w:customStyle="1" w:styleId="ListLabel964">
    <w:name w:val="ListLabel 964"/>
    <w:qFormat/>
    <w:rsid w:val="004F4037"/>
    <w:rPr>
      <w:b/>
      <w:bCs/>
      <w:caps w:val="0"/>
      <w:smallCaps w:val="0"/>
      <w:strike w:val="0"/>
      <w:dstrike w:val="0"/>
      <w:color w:val="000000"/>
      <w:spacing w:val="0"/>
      <w:w w:val="100"/>
      <w:position w:val="0"/>
      <w:sz w:val="24"/>
      <w:vertAlign w:val="baseline"/>
    </w:rPr>
  </w:style>
  <w:style w:type="character" w:customStyle="1" w:styleId="ListLabel965">
    <w:name w:val="ListLabel 965"/>
    <w:qFormat/>
    <w:rsid w:val="004F4037"/>
    <w:rPr>
      <w:b/>
      <w:bCs/>
      <w:caps w:val="0"/>
      <w:smallCaps w:val="0"/>
      <w:strike w:val="0"/>
      <w:dstrike w:val="0"/>
      <w:color w:val="000000"/>
      <w:spacing w:val="0"/>
      <w:w w:val="100"/>
      <w:position w:val="0"/>
      <w:sz w:val="24"/>
      <w:vertAlign w:val="baseline"/>
    </w:rPr>
  </w:style>
  <w:style w:type="character" w:customStyle="1" w:styleId="ListLabel966">
    <w:name w:val="ListLabel 966"/>
    <w:qFormat/>
    <w:rsid w:val="004F4037"/>
    <w:rPr>
      <w:b/>
      <w:bCs/>
      <w:caps w:val="0"/>
      <w:smallCaps w:val="0"/>
      <w:strike w:val="0"/>
      <w:dstrike w:val="0"/>
      <w:color w:val="000000"/>
      <w:spacing w:val="0"/>
      <w:w w:val="100"/>
      <w:position w:val="0"/>
      <w:sz w:val="24"/>
      <w:vertAlign w:val="baseline"/>
    </w:rPr>
  </w:style>
  <w:style w:type="character" w:customStyle="1" w:styleId="ListLabel967">
    <w:name w:val="ListLabel 967"/>
    <w:qFormat/>
    <w:rsid w:val="004F4037"/>
    <w:rPr>
      <w:b/>
      <w:bCs/>
      <w:caps w:val="0"/>
      <w:smallCaps w:val="0"/>
      <w:strike w:val="0"/>
      <w:dstrike w:val="0"/>
      <w:color w:val="000000"/>
      <w:spacing w:val="0"/>
      <w:w w:val="100"/>
      <w:position w:val="0"/>
      <w:sz w:val="24"/>
      <w:vertAlign w:val="baseline"/>
    </w:rPr>
  </w:style>
  <w:style w:type="character" w:customStyle="1" w:styleId="ListLabel968">
    <w:name w:val="ListLabel 968"/>
    <w:qFormat/>
    <w:rsid w:val="004F4037"/>
    <w:rPr>
      <w:b/>
      <w:bCs/>
      <w:caps w:val="0"/>
      <w:smallCaps w:val="0"/>
      <w:strike w:val="0"/>
      <w:dstrike w:val="0"/>
      <w:color w:val="000000"/>
      <w:spacing w:val="0"/>
      <w:w w:val="100"/>
      <w:position w:val="0"/>
      <w:sz w:val="24"/>
      <w:vertAlign w:val="baseline"/>
    </w:rPr>
  </w:style>
  <w:style w:type="character" w:customStyle="1" w:styleId="ListLabel969">
    <w:name w:val="ListLabel 969"/>
    <w:qFormat/>
    <w:rsid w:val="004F4037"/>
    <w:rPr>
      <w:b/>
      <w:bCs/>
      <w:caps w:val="0"/>
      <w:smallCaps w:val="0"/>
      <w:strike w:val="0"/>
      <w:dstrike w:val="0"/>
      <w:color w:val="000000"/>
      <w:spacing w:val="0"/>
      <w:w w:val="100"/>
      <w:position w:val="0"/>
      <w:sz w:val="24"/>
      <w:vertAlign w:val="baseline"/>
    </w:rPr>
  </w:style>
  <w:style w:type="character" w:customStyle="1" w:styleId="ListLabel970">
    <w:name w:val="ListLabel 970"/>
    <w:qFormat/>
    <w:rsid w:val="004F4037"/>
    <w:rPr>
      <w:b/>
      <w:bCs/>
      <w:caps w:val="0"/>
      <w:smallCaps w:val="0"/>
      <w:strike w:val="0"/>
      <w:dstrike w:val="0"/>
      <w:color w:val="000000"/>
      <w:spacing w:val="0"/>
      <w:w w:val="100"/>
      <w:position w:val="0"/>
      <w:sz w:val="24"/>
      <w:vertAlign w:val="baseline"/>
    </w:rPr>
  </w:style>
  <w:style w:type="character" w:customStyle="1" w:styleId="ListLabel971">
    <w:name w:val="ListLabel 971"/>
    <w:qFormat/>
    <w:rsid w:val="004F4037"/>
    <w:rPr>
      <w:b/>
      <w:bCs/>
      <w:caps w:val="0"/>
      <w:smallCaps w:val="0"/>
      <w:strike w:val="0"/>
      <w:dstrike w:val="0"/>
      <w:color w:val="000000"/>
      <w:spacing w:val="0"/>
      <w:w w:val="100"/>
      <w:position w:val="0"/>
      <w:sz w:val="24"/>
      <w:vertAlign w:val="baseline"/>
    </w:rPr>
  </w:style>
  <w:style w:type="character" w:customStyle="1" w:styleId="ListLabel972">
    <w:name w:val="ListLabel 972"/>
    <w:qFormat/>
    <w:rsid w:val="004F4037"/>
    <w:rPr>
      <w:b/>
      <w:bCs/>
      <w:caps w:val="0"/>
      <w:smallCaps w:val="0"/>
      <w:strike w:val="0"/>
      <w:dstrike w:val="0"/>
      <w:color w:val="000000"/>
      <w:spacing w:val="0"/>
      <w:w w:val="100"/>
      <w:position w:val="0"/>
      <w:sz w:val="24"/>
      <w:vertAlign w:val="baseline"/>
    </w:rPr>
  </w:style>
  <w:style w:type="character" w:customStyle="1" w:styleId="ListLabel973">
    <w:name w:val="ListLabel 973"/>
    <w:qFormat/>
    <w:rsid w:val="004F4037"/>
    <w:rPr>
      <w:b/>
      <w:bCs/>
      <w:caps w:val="0"/>
      <w:smallCaps w:val="0"/>
      <w:strike w:val="0"/>
      <w:dstrike w:val="0"/>
      <w:color w:val="000000"/>
      <w:spacing w:val="0"/>
      <w:w w:val="100"/>
      <w:position w:val="0"/>
      <w:sz w:val="24"/>
      <w:vertAlign w:val="baseline"/>
    </w:rPr>
  </w:style>
  <w:style w:type="character" w:customStyle="1" w:styleId="ListLabel974">
    <w:name w:val="ListLabel 974"/>
    <w:qFormat/>
    <w:rsid w:val="004F4037"/>
    <w:rPr>
      <w:b/>
      <w:bCs/>
      <w:caps w:val="0"/>
      <w:smallCaps w:val="0"/>
      <w:strike w:val="0"/>
      <w:dstrike w:val="0"/>
      <w:color w:val="000000"/>
      <w:spacing w:val="0"/>
      <w:w w:val="100"/>
      <w:position w:val="0"/>
      <w:sz w:val="24"/>
      <w:vertAlign w:val="baseline"/>
    </w:rPr>
  </w:style>
  <w:style w:type="character" w:customStyle="1" w:styleId="ListLabel975">
    <w:name w:val="ListLabel 975"/>
    <w:qFormat/>
    <w:rsid w:val="004F4037"/>
    <w:rPr>
      <w:b/>
      <w:bCs/>
      <w:caps w:val="0"/>
      <w:smallCaps w:val="0"/>
      <w:strike w:val="0"/>
      <w:dstrike w:val="0"/>
      <w:color w:val="000000"/>
      <w:spacing w:val="0"/>
      <w:w w:val="100"/>
      <w:position w:val="0"/>
      <w:sz w:val="24"/>
      <w:vertAlign w:val="baseline"/>
    </w:rPr>
  </w:style>
  <w:style w:type="character" w:customStyle="1" w:styleId="ListLabel976">
    <w:name w:val="ListLabel 976"/>
    <w:qFormat/>
    <w:rsid w:val="004F4037"/>
    <w:rPr>
      <w:b/>
      <w:bCs/>
      <w:caps w:val="0"/>
      <w:smallCaps w:val="0"/>
      <w:strike w:val="0"/>
      <w:dstrike w:val="0"/>
      <w:color w:val="000000"/>
      <w:spacing w:val="0"/>
      <w:w w:val="100"/>
      <w:position w:val="0"/>
      <w:sz w:val="24"/>
      <w:vertAlign w:val="baseline"/>
    </w:rPr>
  </w:style>
  <w:style w:type="character" w:customStyle="1" w:styleId="ListLabel977">
    <w:name w:val="ListLabel 977"/>
    <w:qFormat/>
    <w:rsid w:val="004F4037"/>
    <w:rPr>
      <w:b/>
      <w:bCs/>
      <w:caps w:val="0"/>
      <w:smallCaps w:val="0"/>
      <w:strike w:val="0"/>
      <w:dstrike w:val="0"/>
      <w:color w:val="000000"/>
      <w:spacing w:val="0"/>
      <w:w w:val="100"/>
      <w:position w:val="0"/>
      <w:sz w:val="24"/>
      <w:vertAlign w:val="baseline"/>
    </w:rPr>
  </w:style>
  <w:style w:type="character" w:customStyle="1" w:styleId="ListLabel978">
    <w:name w:val="ListLabel 978"/>
    <w:qFormat/>
    <w:rsid w:val="004F4037"/>
    <w:rPr>
      <w:b/>
      <w:bCs/>
      <w:caps w:val="0"/>
      <w:smallCaps w:val="0"/>
      <w:strike w:val="0"/>
      <w:dstrike w:val="0"/>
      <w:color w:val="000000"/>
      <w:spacing w:val="0"/>
      <w:w w:val="100"/>
      <w:position w:val="0"/>
      <w:sz w:val="24"/>
      <w:vertAlign w:val="baseline"/>
    </w:rPr>
  </w:style>
  <w:style w:type="character" w:customStyle="1" w:styleId="ListLabel979">
    <w:name w:val="ListLabel 979"/>
    <w:qFormat/>
    <w:rsid w:val="004F4037"/>
    <w:rPr>
      <w:b/>
      <w:bCs/>
      <w:caps w:val="0"/>
      <w:smallCaps w:val="0"/>
      <w:strike w:val="0"/>
      <w:dstrike w:val="0"/>
      <w:color w:val="000000"/>
      <w:spacing w:val="0"/>
      <w:w w:val="100"/>
      <w:position w:val="0"/>
      <w:sz w:val="24"/>
      <w:vertAlign w:val="baseline"/>
    </w:rPr>
  </w:style>
  <w:style w:type="character" w:customStyle="1" w:styleId="ListLabel980">
    <w:name w:val="ListLabel 980"/>
    <w:qFormat/>
    <w:rsid w:val="004F4037"/>
    <w:rPr>
      <w:b/>
      <w:bCs/>
      <w:caps w:val="0"/>
      <w:smallCaps w:val="0"/>
      <w:strike w:val="0"/>
      <w:dstrike w:val="0"/>
      <w:color w:val="000000"/>
      <w:spacing w:val="0"/>
      <w:w w:val="100"/>
      <w:position w:val="0"/>
      <w:sz w:val="24"/>
      <w:vertAlign w:val="baseline"/>
    </w:rPr>
  </w:style>
  <w:style w:type="character" w:customStyle="1" w:styleId="ListLabel981">
    <w:name w:val="ListLabel 981"/>
    <w:qFormat/>
    <w:rsid w:val="004F4037"/>
    <w:rPr>
      <w:b/>
      <w:bCs/>
      <w:caps w:val="0"/>
      <w:smallCaps w:val="0"/>
      <w:strike w:val="0"/>
      <w:dstrike w:val="0"/>
      <w:color w:val="000000"/>
      <w:spacing w:val="0"/>
      <w:w w:val="100"/>
      <w:position w:val="0"/>
      <w:sz w:val="24"/>
      <w:vertAlign w:val="baseline"/>
    </w:rPr>
  </w:style>
  <w:style w:type="character" w:customStyle="1" w:styleId="ListLabel982">
    <w:name w:val="ListLabel 982"/>
    <w:qFormat/>
    <w:rsid w:val="004F4037"/>
    <w:rPr>
      <w:b/>
      <w:bCs/>
      <w:caps w:val="0"/>
      <w:smallCaps w:val="0"/>
      <w:strike w:val="0"/>
      <w:dstrike w:val="0"/>
      <w:color w:val="000000"/>
      <w:spacing w:val="0"/>
      <w:w w:val="100"/>
      <w:position w:val="0"/>
      <w:sz w:val="24"/>
      <w:vertAlign w:val="baseline"/>
    </w:rPr>
  </w:style>
  <w:style w:type="character" w:customStyle="1" w:styleId="ListLabel983">
    <w:name w:val="ListLabel 983"/>
    <w:qFormat/>
    <w:rsid w:val="004F4037"/>
    <w:rPr>
      <w:b/>
      <w:bCs/>
      <w:caps w:val="0"/>
      <w:smallCaps w:val="0"/>
      <w:strike w:val="0"/>
      <w:dstrike w:val="0"/>
      <w:color w:val="000000"/>
      <w:spacing w:val="0"/>
      <w:w w:val="100"/>
      <w:position w:val="0"/>
      <w:sz w:val="24"/>
      <w:vertAlign w:val="baseline"/>
    </w:rPr>
  </w:style>
  <w:style w:type="character" w:customStyle="1" w:styleId="ListLabel984">
    <w:name w:val="ListLabel 984"/>
    <w:qFormat/>
    <w:rsid w:val="004F4037"/>
    <w:rPr>
      <w:b/>
      <w:bCs/>
      <w:caps w:val="0"/>
      <w:smallCaps w:val="0"/>
      <w:strike w:val="0"/>
      <w:dstrike w:val="0"/>
      <w:color w:val="000000"/>
      <w:spacing w:val="0"/>
      <w:w w:val="100"/>
      <w:position w:val="0"/>
      <w:sz w:val="24"/>
      <w:vertAlign w:val="baseline"/>
    </w:rPr>
  </w:style>
  <w:style w:type="character" w:customStyle="1" w:styleId="ListLabel985">
    <w:name w:val="ListLabel 985"/>
    <w:qFormat/>
    <w:rsid w:val="004F4037"/>
    <w:rPr>
      <w:b/>
      <w:bCs/>
      <w:caps w:val="0"/>
      <w:smallCaps w:val="0"/>
      <w:strike w:val="0"/>
      <w:dstrike w:val="0"/>
      <w:color w:val="000000"/>
      <w:spacing w:val="0"/>
      <w:w w:val="100"/>
      <w:position w:val="0"/>
      <w:sz w:val="24"/>
      <w:vertAlign w:val="baseline"/>
    </w:rPr>
  </w:style>
  <w:style w:type="character" w:customStyle="1" w:styleId="ListLabel986">
    <w:name w:val="ListLabel 986"/>
    <w:qFormat/>
    <w:rsid w:val="004F4037"/>
    <w:rPr>
      <w:b/>
      <w:bCs/>
      <w:caps w:val="0"/>
      <w:smallCaps w:val="0"/>
      <w:strike w:val="0"/>
      <w:dstrike w:val="0"/>
      <w:color w:val="000000"/>
      <w:spacing w:val="0"/>
      <w:w w:val="100"/>
      <w:position w:val="0"/>
      <w:sz w:val="24"/>
      <w:vertAlign w:val="baseline"/>
    </w:rPr>
  </w:style>
  <w:style w:type="character" w:customStyle="1" w:styleId="ListLabel987">
    <w:name w:val="ListLabel 987"/>
    <w:qFormat/>
    <w:rsid w:val="004F4037"/>
    <w:rPr>
      <w:b/>
      <w:bCs/>
      <w:caps w:val="0"/>
      <w:smallCaps w:val="0"/>
      <w:strike w:val="0"/>
      <w:dstrike w:val="0"/>
      <w:color w:val="000000"/>
      <w:spacing w:val="0"/>
      <w:w w:val="100"/>
      <w:position w:val="0"/>
      <w:sz w:val="24"/>
      <w:vertAlign w:val="baseline"/>
    </w:rPr>
  </w:style>
  <w:style w:type="character" w:customStyle="1" w:styleId="ListLabel988">
    <w:name w:val="ListLabel 988"/>
    <w:qFormat/>
    <w:rsid w:val="004F4037"/>
    <w:rPr>
      <w:b/>
      <w:bCs/>
      <w:caps w:val="0"/>
      <w:smallCaps w:val="0"/>
      <w:strike w:val="0"/>
      <w:dstrike w:val="0"/>
      <w:color w:val="000000"/>
      <w:spacing w:val="0"/>
      <w:w w:val="100"/>
      <w:position w:val="0"/>
      <w:sz w:val="24"/>
      <w:vertAlign w:val="baseline"/>
    </w:rPr>
  </w:style>
  <w:style w:type="character" w:customStyle="1" w:styleId="ListLabel989">
    <w:name w:val="ListLabel 989"/>
    <w:qFormat/>
    <w:rsid w:val="004F4037"/>
    <w:rPr>
      <w:b/>
      <w:bCs/>
      <w:caps w:val="0"/>
      <w:smallCaps w:val="0"/>
      <w:strike w:val="0"/>
      <w:dstrike w:val="0"/>
      <w:color w:val="000000"/>
      <w:spacing w:val="0"/>
      <w:w w:val="100"/>
      <w:position w:val="0"/>
      <w:sz w:val="24"/>
      <w:vertAlign w:val="baseline"/>
    </w:rPr>
  </w:style>
  <w:style w:type="character" w:customStyle="1" w:styleId="ListLabel990">
    <w:name w:val="ListLabel 990"/>
    <w:qFormat/>
    <w:rsid w:val="004F4037"/>
    <w:rPr>
      <w:b/>
      <w:bCs/>
      <w:caps w:val="0"/>
      <w:smallCaps w:val="0"/>
      <w:strike w:val="0"/>
      <w:dstrike w:val="0"/>
      <w:color w:val="000000"/>
      <w:spacing w:val="0"/>
      <w:w w:val="100"/>
      <w:position w:val="0"/>
      <w:sz w:val="24"/>
      <w:vertAlign w:val="baseline"/>
    </w:rPr>
  </w:style>
  <w:style w:type="character" w:customStyle="1" w:styleId="ListLabel991">
    <w:name w:val="ListLabel 991"/>
    <w:qFormat/>
    <w:rsid w:val="004F4037"/>
    <w:rPr>
      <w:b/>
      <w:bCs/>
      <w:caps w:val="0"/>
      <w:smallCaps w:val="0"/>
      <w:strike w:val="0"/>
      <w:dstrike w:val="0"/>
      <w:color w:val="000000"/>
      <w:spacing w:val="0"/>
      <w:w w:val="100"/>
      <w:position w:val="0"/>
      <w:sz w:val="24"/>
      <w:vertAlign w:val="baseline"/>
    </w:rPr>
  </w:style>
  <w:style w:type="character" w:customStyle="1" w:styleId="ListLabel992">
    <w:name w:val="ListLabel 992"/>
    <w:qFormat/>
    <w:rsid w:val="004F4037"/>
    <w:rPr>
      <w:b/>
      <w:bCs/>
      <w:caps w:val="0"/>
      <w:smallCaps w:val="0"/>
      <w:strike w:val="0"/>
      <w:dstrike w:val="0"/>
      <w:color w:val="000000"/>
      <w:spacing w:val="0"/>
      <w:w w:val="100"/>
      <w:position w:val="0"/>
      <w:sz w:val="24"/>
      <w:vertAlign w:val="baseline"/>
    </w:rPr>
  </w:style>
  <w:style w:type="character" w:customStyle="1" w:styleId="ListLabel993">
    <w:name w:val="ListLabel 993"/>
    <w:qFormat/>
    <w:rsid w:val="004F4037"/>
    <w:rPr>
      <w:b/>
      <w:bCs/>
      <w:caps w:val="0"/>
      <w:smallCaps w:val="0"/>
      <w:strike w:val="0"/>
      <w:dstrike w:val="0"/>
      <w:color w:val="000000"/>
      <w:spacing w:val="0"/>
      <w:w w:val="100"/>
      <w:position w:val="0"/>
      <w:sz w:val="24"/>
      <w:vertAlign w:val="baseline"/>
    </w:rPr>
  </w:style>
  <w:style w:type="character" w:customStyle="1" w:styleId="ListLabel994">
    <w:name w:val="ListLabel 994"/>
    <w:qFormat/>
    <w:rsid w:val="004F4037"/>
    <w:rPr>
      <w:b/>
      <w:bCs/>
      <w:caps w:val="0"/>
      <w:smallCaps w:val="0"/>
      <w:strike w:val="0"/>
      <w:dstrike w:val="0"/>
      <w:color w:val="000000"/>
      <w:spacing w:val="0"/>
      <w:w w:val="100"/>
      <w:position w:val="0"/>
      <w:sz w:val="24"/>
      <w:vertAlign w:val="baseline"/>
    </w:rPr>
  </w:style>
  <w:style w:type="character" w:customStyle="1" w:styleId="ListLabel995">
    <w:name w:val="ListLabel 995"/>
    <w:qFormat/>
    <w:rsid w:val="004F4037"/>
    <w:rPr>
      <w:b/>
      <w:bCs/>
      <w:caps w:val="0"/>
      <w:smallCaps w:val="0"/>
      <w:strike w:val="0"/>
      <w:dstrike w:val="0"/>
      <w:color w:val="000000"/>
      <w:spacing w:val="0"/>
      <w:w w:val="100"/>
      <w:position w:val="0"/>
      <w:sz w:val="24"/>
      <w:vertAlign w:val="baseline"/>
    </w:rPr>
  </w:style>
  <w:style w:type="character" w:customStyle="1" w:styleId="ListLabel996">
    <w:name w:val="ListLabel 996"/>
    <w:qFormat/>
    <w:rsid w:val="004F4037"/>
    <w:rPr>
      <w:b/>
      <w:bCs/>
      <w:caps w:val="0"/>
      <w:smallCaps w:val="0"/>
      <w:strike w:val="0"/>
      <w:dstrike w:val="0"/>
      <w:color w:val="000000"/>
      <w:spacing w:val="0"/>
      <w:w w:val="100"/>
      <w:position w:val="0"/>
      <w:sz w:val="24"/>
      <w:vertAlign w:val="baseline"/>
    </w:rPr>
  </w:style>
  <w:style w:type="character" w:customStyle="1" w:styleId="ListLabel997">
    <w:name w:val="ListLabel 997"/>
    <w:qFormat/>
    <w:rsid w:val="004F4037"/>
    <w:rPr>
      <w:b/>
      <w:bCs/>
      <w:caps w:val="0"/>
      <w:smallCaps w:val="0"/>
      <w:strike w:val="0"/>
      <w:dstrike w:val="0"/>
      <w:color w:val="000000"/>
      <w:spacing w:val="0"/>
      <w:w w:val="100"/>
      <w:position w:val="0"/>
      <w:sz w:val="24"/>
      <w:vertAlign w:val="baseline"/>
    </w:rPr>
  </w:style>
  <w:style w:type="character" w:customStyle="1" w:styleId="ListLabel998">
    <w:name w:val="ListLabel 998"/>
    <w:qFormat/>
    <w:rsid w:val="004F4037"/>
    <w:rPr>
      <w:b/>
      <w:bCs/>
      <w:caps w:val="0"/>
      <w:smallCaps w:val="0"/>
      <w:strike w:val="0"/>
      <w:dstrike w:val="0"/>
      <w:color w:val="000000"/>
      <w:spacing w:val="0"/>
      <w:w w:val="100"/>
      <w:position w:val="0"/>
      <w:sz w:val="24"/>
      <w:vertAlign w:val="baseline"/>
    </w:rPr>
  </w:style>
  <w:style w:type="character" w:customStyle="1" w:styleId="ListLabel999">
    <w:name w:val="ListLabel 999"/>
    <w:qFormat/>
    <w:rsid w:val="004F4037"/>
    <w:rPr>
      <w:b/>
      <w:bCs/>
      <w:caps w:val="0"/>
      <w:smallCaps w:val="0"/>
      <w:strike w:val="0"/>
      <w:dstrike w:val="0"/>
      <w:color w:val="000000"/>
      <w:spacing w:val="0"/>
      <w:w w:val="100"/>
      <w:position w:val="0"/>
      <w:sz w:val="24"/>
      <w:vertAlign w:val="baseline"/>
    </w:rPr>
  </w:style>
  <w:style w:type="character" w:customStyle="1" w:styleId="ListLabel1000">
    <w:name w:val="ListLabel 1000"/>
    <w:qFormat/>
    <w:rsid w:val="004F4037"/>
    <w:rPr>
      <w:b/>
      <w:bCs/>
      <w:caps w:val="0"/>
      <w:smallCaps w:val="0"/>
      <w:strike w:val="0"/>
      <w:dstrike w:val="0"/>
      <w:color w:val="000000"/>
      <w:spacing w:val="0"/>
      <w:w w:val="100"/>
      <w:position w:val="0"/>
      <w:sz w:val="24"/>
      <w:vertAlign w:val="baseline"/>
    </w:rPr>
  </w:style>
  <w:style w:type="character" w:customStyle="1" w:styleId="ListLabel1001">
    <w:name w:val="ListLabel 1001"/>
    <w:qFormat/>
    <w:rsid w:val="004F4037"/>
    <w:rPr>
      <w:b/>
      <w:bCs/>
      <w:caps w:val="0"/>
      <w:smallCaps w:val="0"/>
      <w:strike w:val="0"/>
      <w:dstrike w:val="0"/>
      <w:color w:val="000000"/>
      <w:spacing w:val="0"/>
      <w:w w:val="100"/>
      <w:position w:val="0"/>
      <w:sz w:val="24"/>
      <w:vertAlign w:val="baseline"/>
    </w:rPr>
  </w:style>
  <w:style w:type="character" w:customStyle="1" w:styleId="ListLabel1002">
    <w:name w:val="ListLabel 1002"/>
    <w:qFormat/>
    <w:rsid w:val="004F4037"/>
    <w:rPr>
      <w:b/>
      <w:bCs/>
      <w:caps w:val="0"/>
      <w:smallCaps w:val="0"/>
      <w:strike w:val="0"/>
      <w:dstrike w:val="0"/>
      <w:color w:val="000000"/>
      <w:spacing w:val="0"/>
      <w:w w:val="100"/>
      <w:position w:val="0"/>
      <w:sz w:val="24"/>
      <w:vertAlign w:val="baseline"/>
    </w:rPr>
  </w:style>
  <w:style w:type="character" w:customStyle="1" w:styleId="ListLabel1003">
    <w:name w:val="ListLabel 1003"/>
    <w:qFormat/>
    <w:rsid w:val="004F4037"/>
    <w:rPr>
      <w:b/>
      <w:bCs/>
      <w:caps w:val="0"/>
      <w:smallCaps w:val="0"/>
      <w:strike w:val="0"/>
      <w:dstrike w:val="0"/>
      <w:color w:val="000000"/>
      <w:spacing w:val="0"/>
      <w:w w:val="100"/>
      <w:position w:val="0"/>
      <w:sz w:val="24"/>
      <w:vertAlign w:val="baseline"/>
    </w:rPr>
  </w:style>
  <w:style w:type="character" w:customStyle="1" w:styleId="ListLabel1004">
    <w:name w:val="ListLabel 1004"/>
    <w:qFormat/>
    <w:rsid w:val="004F4037"/>
    <w:rPr>
      <w:b/>
      <w:bCs/>
      <w:caps w:val="0"/>
      <w:smallCaps w:val="0"/>
      <w:strike w:val="0"/>
      <w:dstrike w:val="0"/>
      <w:color w:val="000000"/>
      <w:spacing w:val="0"/>
      <w:w w:val="100"/>
      <w:position w:val="0"/>
      <w:sz w:val="24"/>
      <w:vertAlign w:val="baseline"/>
    </w:rPr>
  </w:style>
  <w:style w:type="character" w:customStyle="1" w:styleId="ListLabel1005">
    <w:name w:val="ListLabel 1005"/>
    <w:qFormat/>
    <w:rsid w:val="004F4037"/>
    <w:rPr>
      <w:b/>
      <w:bCs/>
      <w:caps w:val="0"/>
      <w:smallCaps w:val="0"/>
      <w:strike w:val="0"/>
      <w:dstrike w:val="0"/>
      <w:color w:val="000000"/>
      <w:spacing w:val="0"/>
      <w:w w:val="100"/>
      <w:position w:val="0"/>
      <w:sz w:val="24"/>
      <w:vertAlign w:val="baseline"/>
    </w:rPr>
  </w:style>
  <w:style w:type="character" w:customStyle="1" w:styleId="ListLabel1006">
    <w:name w:val="ListLabel 1006"/>
    <w:qFormat/>
    <w:rsid w:val="004F4037"/>
    <w:rPr>
      <w:b/>
      <w:bCs/>
      <w:caps w:val="0"/>
      <w:smallCaps w:val="0"/>
      <w:strike w:val="0"/>
      <w:dstrike w:val="0"/>
      <w:color w:val="000000"/>
      <w:spacing w:val="0"/>
      <w:w w:val="100"/>
      <w:position w:val="0"/>
      <w:sz w:val="24"/>
      <w:vertAlign w:val="baseline"/>
    </w:rPr>
  </w:style>
  <w:style w:type="character" w:customStyle="1" w:styleId="ListLabel1007">
    <w:name w:val="ListLabel 1007"/>
    <w:qFormat/>
    <w:rsid w:val="004F4037"/>
    <w:rPr>
      <w:b/>
      <w:bCs/>
      <w:caps w:val="0"/>
      <w:smallCaps w:val="0"/>
      <w:strike w:val="0"/>
      <w:dstrike w:val="0"/>
      <w:color w:val="000000"/>
      <w:spacing w:val="0"/>
      <w:w w:val="100"/>
      <w:position w:val="0"/>
      <w:sz w:val="24"/>
      <w:vertAlign w:val="baseline"/>
    </w:rPr>
  </w:style>
  <w:style w:type="character" w:customStyle="1" w:styleId="ListLabel1008">
    <w:name w:val="ListLabel 1008"/>
    <w:qFormat/>
    <w:rsid w:val="004F4037"/>
    <w:rPr>
      <w:b/>
      <w:bCs/>
      <w:caps w:val="0"/>
      <w:smallCaps w:val="0"/>
      <w:strike w:val="0"/>
      <w:dstrike w:val="0"/>
      <w:color w:val="000000"/>
      <w:spacing w:val="0"/>
      <w:w w:val="100"/>
      <w:position w:val="0"/>
      <w:sz w:val="24"/>
      <w:vertAlign w:val="baseline"/>
    </w:rPr>
  </w:style>
  <w:style w:type="character" w:customStyle="1" w:styleId="ListLabel1009">
    <w:name w:val="ListLabel 1009"/>
    <w:qFormat/>
    <w:rsid w:val="004F4037"/>
    <w:rPr>
      <w:b/>
      <w:bCs/>
      <w:caps w:val="0"/>
      <w:smallCaps w:val="0"/>
      <w:strike w:val="0"/>
      <w:dstrike w:val="0"/>
      <w:color w:val="000000"/>
      <w:spacing w:val="0"/>
      <w:w w:val="100"/>
      <w:position w:val="0"/>
      <w:sz w:val="24"/>
      <w:vertAlign w:val="baseline"/>
    </w:rPr>
  </w:style>
  <w:style w:type="character" w:customStyle="1" w:styleId="ListLabel1010">
    <w:name w:val="ListLabel 1010"/>
    <w:qFormat/>
    <w:rsid w:val="004F4037"/>
    <w:rPr>
      <w:b/>
      <w:bCs/>
      <w:caps w:val="0"/>
      <w:smallCaps w:val="0"/>
      <w:strike w:val="0"/>
      <w:dstrike w:val="0"/>
      <w:color w:val="000000"/>
      <w:spacing w:val="0"/>
      <w:w w:val="100"/>
      <w:position w:val="0"/>
      <w:sz w:val="24"/>
      <w:vertAlign w:val="baseline"/>
    </w:rPr>
  </w:style>
  <w:style w:type="character" w:customStyle="1" w:styleId="ListLabel1011">
    <w:name w:val="ListLabel 1011"/>
    <w:qFormat/>
    <w:rsid w:val="004F4037"/>
    <w:rPr>
      <w:b/>
      <w:bCs/>
      <w:caps w:val="0"/>
      <w:smallCaps w:val="0"/>
      <w:strike w:val="0"/>
      <w:dstrike w:val="0"/>
      <w:color w:val="000000"/>
      <w:spacing w:val="0"/>
      <w:w w:val="100"/>
      <w:position w:val="0"/>
      <w:sz w:val="24"/>
      <w:vertAlign w:val="baseline"/>
    </w:rPr>
  </w:style>
  <w:style w:type="character" w:customStyle="1" w:styleId="ListLabel1012">
    <w:name w:val="ListLabel 1012"/>
    <w:qFormat/>
    <w:rsid w:val="004F4037"/>
    <w:rPr>
      <w:b/>
      <w:bCs/>
      <w:caps w:val="0"/>
      <w:smallCaps w:val="0"/>
      <w:strike w:val="0"/>
      <w:dstrike w:val="0"/>
      <w:color w:val="000000"/>
      <w:spacing w:val="0"/>
      <w:w w:val="100"/>
      <w:position w:val="0"/>
      <w:sz w:val="24"/>
      <w:vertAlign w:val="baseline"/>
    </w:rPr>
  </w:style>
  <w:style w:type="character" w:customStyle="1" w:styleId="ListLabel1013">
    <w:name w:val="ListLabel 1013"/>
    <w:qFormat/>
    <w:rsid w:val="004F4037"/>
    <w:rPr>
      <w:b/>
      <w:bCs/>
      <w:caps w:val="0"/>
      <w:smallCaps w:val="0"/>
      <w:strike w:val="0"/>
      <w:dstrike w:val="0"/>
      <w:color w:val="000000"/>
      <w:spacing w:val="0"/>
      <w:w w:val="100"/>
      <w:position w:val="0"/>
      <w:sz w:val="24"/>
      <w:vertAlign w:val="baseline"/>
    </w:rPr>
  </w:style>
  <w:style w:type="character" w:customStyle="1" w:styleId="ListLabel1014">
    <w:name w:val="ListLabel 1014"/>
    <w:qFormat/>
    <w:rsid w:val="004F4037"/>
    <w:rPr>
      <w:b/>
      <w:bCs/>
      <w:caps w:val="0"/>
      <w:smallCaps w:val="0"/>
      <w:strike w:val="0"/>
      <w:dstrike w:val="0"/>
      <w:color w:val="000000"/>
      <w:spacing w:val="0"/>
      <w:w w:val="100"/>
      <w:position w:val="0"/>
      <w:sz w:val="24"/>
      <w:vertAlign w:val="baseline"/>
    </w:rPr>
  </w:style>
  <w:style w:type="character" w:customStyle="1" w:styleId="ListLabel1015">
    <w:name w:val="ListLabel 1015"/>
    <w:qFormat/>
    <w:rsid w:val="004F4037"/>
    <w:rPr>
      <w:b/>
      <w:bCs/>
      <w:caps w:val="0"/>
      <w:smallCaps w:val="0"/>
      <w:strike w:val="0"/>
      <w:dstrike w:val="0"/>
      <w:color w:val="000000"/>
      <w:spacing w:val="0"/>
      <w:w w:val="100"/>
      <w:position w:val="0"/>
      <w:sz w:val="24"/>
      <w:vertAlign w:val="baseline"/>
    </w:rPr>
  </w:style>
  <w:style w:type="character" w:customStyle="1" w:styleId="ListLabel1016">
    <w:name w:val="ListLabel 1016"/>
    <w:qFormat/>
    <w:rsid w:val="004F4037"/>
    <w:rPr>
      <w:b/>
      <w:bCs/>
      <w:caps w:val="0"/>
      <w:smallCaps w:val="0"/>
      <w:strike w:val="0"/>
      <w:dstrike w:val="0"/>
      <w:color w:val="000000"/>
      <w:spacing w:val="0"/>
      <w:w w:val="100"/>
      <w:position w:val="0"/>
      <w:sz w:val="24"/>
      <w:vertAlign w:val="baseline"/>
    </w:rPr>
  </w:style>
  <w:style w:type="character" w:customStyle="1" w:styleId="ListLabel1017">
    <w:name w:val="ListLabel 1017"/>
    <w:qFormat/>
    <w:rsid w:val="004F4037"/>
    <w:rPr>
      <w:b/>
      <w:bCs/>
      <w:caps w:val="0"/>
      <w:smallCaps w:val="0"/>
      <w:strike w:val="0"/>
      <w:dstrike w:val="0"/>
      <w:color w:val="000000"/>
      <w:spacing w:val="0"/>
      <w:w w:val="100"/>
      <w:position w:val="0"/>
      <w:sz w:val="24"/>
      <w:vertAlign w:val="baseline"/>
    </w:rPr>
  </w:style>
  <w:style w:type="character" w:customStyle="1" w:styleId="ListLabel1018">
    <w:name w:val="ListLabel 1018"/>
    <w:qFormat/>
    <w:rsid w:val="004F4037"/>
    <w:rPr>
      <w:b w:val="0"/>
      <w:color w:val="00000A"/>
    </w:rPr>
  </w:style>
  <w:style w:type="character" w:customStyle="1" w:styleId="ListLabel1019">
    <w:name w:val="ListLabel 1019"/>
    <w:qFormat/>
    <w:rsid w:val="004F4037"/>
    <w:rPr>
      <w:rFonts w:cs="Courier New"/>
    </w:rPr>
  </w:style>
  <w:style w:type="character" w:customStyle="1" w:styleId="ListLabel1020">
    <w:name w:val="ListLabel 1020"/>
    <w:qFormat/>
    <w:rsid w:val="004F4037"/>
    <w:rPr>
      <w:rFonts w:cs="Courier New"/>
    </w:rPr>
  </w:style>
  <w:style w:type="character" w:customStyle="1" w:styleId="ListLabel1021">
    <w:name w:val="ListLabel 1021"/>
    <w:qFormat/>
    <w:rsid w:val="004F4037"/>
    <w:rPr>
      <w:rFonts w:cs="Courier New"/>
    </w:rPr>
  </w:style>
  <w:style w:type="character" w:customStyle="1" w:styleId="ListLabel1022">
    <w:name w:val="ListLabel 1022"/>
    <w:qFormat/>
    <w:rsid w:val="004F4037"/>
    <w:rPr>
      <w:rFonts w:ascii="Times New Roman" w:hAnsi="Times New Roman" w:cs="Times New Roman"/>
      <w:b/>
      <w:color w:val="00000A"/>
      <w:sz w:val="28"/>
    </w:rPr>
  </w:style>
  <w:style w:type="character" w:customStyle="1" w:styleId="ListLabel1023">
    <w:name w:val="ListLabel 1023"/>
    <w:qFormat/>
    <w:rsid w:val="004F4037"/>
    <w:rPr>
      <w:rFonts w:cs="Courier New"/>
    </w:rPr>
  </w:style>
  <w:style w:type="character" w:customStyle="1" w:styleId="ListLabel1024">
    <w:name w:val="ListLabel 1024"/>
    <w:qFormat/>
    <w:rsid w:val="004F4037"/>
    <w:rPr>
      <w:rFonts w:cs="Courier New"/>
    </w:rPr>
  </w:style>
  <w:style w:type="character" w:customStyle="1" w:styleId="ListLabel1025">
    <w:name w:val="ListLabel 1025"/>
    <w:qFormat/>
    <w:rsid w:val="004F4037"/>
    <w:rPr>
      <w:rFonts w:cs="Courier New"/>
    </w:rPr>
  </w:style>
  <w:style w:type="character" w:customStyle="1" w:styleId="ListLabel1026">
    <w:name w:val="ListLabel 1026"/>
    <w:qFormat/>
    <w:rsid w:val="004F4037"/>
    <w:rPr>
      <w:caps w:val="0"/>
      <w:smallCaps w:val="0"/>
      <w:strike w:val="0"/>
      <w:dstrike w:val="0"/>
      <w:color w:val="000000"/>
      <w:spacing w:val="0"/>
      <w:w w:val="100"/>
      <w:position w:val="0"/>
      <w:sz w:val="24"/>
      <w:vertAlign w:val="baseline"/>
    </w:rPr>
  </w:style>
  <w:style w:type="character" w:customStyle="1" w:styleId="ListLabel1027">
    <w:name w:val="ListLabel 1027"/>
    <w:qFormat/>
    <w:rsid w:val="004F4037"/>
    <w:rPr>
      <w:caps w:val="0"/>
      <w:smallCaps w:val="0"/>
      <w:strike w:val="0"/>
      <w:dstrike w:val="0"/>
      <w:color w:val="000000"/>
      <w:spacing w:val="0"/>
      <w:w w:val="100"/>
      <w:position w:val="0"/>
      <w:sz w:val="24"/>
      <w:vertAlign w:val="baseline"/>
    </w:rPr>
  </w:style>
  <w:style w:type="character" w:customStyle="1" w:styleId="ListLabel1028">
    <w:name w:val="ListLabel 1028"/>
    <w:qFormat/>
    <w:rsid w:val="004F4037"/>
    <w:rPr>
      <w:caps w:val="0"/>
      <w:smallCaps w:val="0"/>
      <w:strike w:val="0"/>
      <w:dstrike w:val="0"/>
      <w:color w:val="000000"/>
      <w:spacing w:val="0"/>
      <w:w w:val="100"/>
      <w:position w:val="0"/>
      <w:sz w:val="24"/>
      <w:vertAlign w:val="baseline"/>
    </w:rPr>
  </w:style>
  <w:style w:type="character" w:customStyle="1" w:styleId="ListLabel1029">
    <w:name w:val="ListLabel 1029"/>
    <w:qFormat/>
    <w:rsid w:val="004F4037"/>
    <w:rPr>
      <w:caps w:val="0"/>
      <w:smallCaps w:val="0"/>
      <w:strike w:val="0"/>
      <w:dstrike w:val="0"/>
      <w:color w:val="000000"/>
      <w:spacing w:val="0"/>
      <w:w w:val="100"/>
      <w:position w:val="0"/>
      <w:sz w:val="24"/>
      <w:vertAlign w:val="baseline"/>
    </w:rPr>
  </w:style>
  <w:style w:type="character" w:customStyle="1" w:styleId="ListLabel1030">
    <w:name w:val="ListLabel 1030"/>
    <w:qFormat/>
    <w:rsid w:val="004F4037"/>
    <w:rPr>
      <w:caps w:val="0"/>
      <w:smallCaps w:val="0"/>
      <w:strike w:val="0"/>
      <w:dstrike w:val="0"/>
      <w:color w:val="000000"/>
      <w:spacing w:val="0"/>
      <w:w w:val="100"/>
      <w:position w:val="0"/>
      <w:sz w:val="24"/>
      <w:vertAlign w:val="baseline"/>
    </w:rPr>
  </w:style>
  <w:style w:type="character" w:customStyle="1" w:styleId="ListLabel1031">
    <w:name w:val="ListLabel 1031"/>
    <w:qFormat/>
    <w:rsid w:val="004F4037"/>
    <w:rPr>
      <w:caps w:val="0"/>
      <w:smallCaps w:val="0"/>
      <w:strike w:val="0"/>
      <w:dstrike w:val="0"/>
      <w:color w:val="000000"/>
      <w:spacing w:val="0"/>
      <w:w w:val="100"/>
      <w:position w:val="0"/>
      <w:sz w:val="24"/>
      <w:vertAlign w:val="baseline"/>
    </w:rPr>
  </w:style>
  <w:style w:type="character" w:customStyle="1" w:styleId="ListLabel1032">
    <w:name w:val="ListLabel 1032"/>
    <w:qFormat/>
    <w:rsid w:val="004F4037"/>
    <w:rPr>
      <w:caps w:val="0"/>
      <w:smallCaps w:val="0"/>
      <w:strike w:val="0"/>
      <w:dstrike w:val="0"/>
      <w:color w:val="000000"/>
      <w:spacing w:val="0"/>
      <w:w w:val="100"/>
      <w:position w:val="0"/>
      <w:sz w:val="24"/>
      <w:vertAlign w:val="baseline"/>
    </w:rPr>
  </w:style>
  <w:style w:type="character" w:customStyle="1" w:styleId="ListLabel1033">
    <w:name w:val="ListLabel 1033"/>
    <w:qFormat/>
    <w:rsid w:val="004F4037"/>
    <w:rPr>
      <w:caps w:val="0"/>
      <w:smallCaps w:val="0"/>
      <w:strike w:val="0"/>
      <w:dstrike w:val="0"/>
      <w:color w:val="000000"/>
      <w:spacing w:val="0"/>
      <w:w w:val="100"/>
      <w:position w:val="0"/>
      <w:sz w:val="24"/>
      <w:vertAlign w:val="baseline"/>
    </w:rPr>
  </w:style>
  <w:style w:type="character" w:customStyle="1" w:styleId="ListLabel1034">
    <w:name w:val="ListLabel 1034"/>
    <w:qFormat/>
    <w:rsid w:val="004F4037"/>
    <w:rPr>
      <w:caps w:val="0"/>
      <w:smallCaps w:val="0"/>
      <w:strike w:val="0"/>
      <w:dstrike w:val="0"/>
      <w:color w:val="000000"/>
      <w:spacing w:val="0"/>
      <w:w w:val="100"/>
      <w:position w:val="0"/>
      <w:sz w:val="24"/>
      <w:vertAlign w:val="baseline"/>
    </w:rPr>
  </w:style>
  <w:style w:type="character" w:customStyle="1" w:styleId="ListLabel1035">
    <w:name w:val="ListLabel 1035"/>
    <w:qFormat/>
    <w:rsid w:val="004F4037"/>
    <w:rPr>
      <w:rFonts w:cs="Courier New"/>
    </w:rPr>
  </w:style>
  <w:style w:type="character" w:customStyle="1" w:styleId="ListLabel1036">
    <w:name w:val="ListLabel 1036"/>
    <w:qFormat/>
    <w:rsid w:val="004F4037"/>
    <w:rPr>
      <w:rFonts w:cs="Courier New"/>
    </w:rPr>
  </w:style>
  <w:style w:type="character" w:customStyle="1" w:styleId="ListLabel1037">
    <w:name w:val="ListLabel 1037"/>
    <w:qFormat/>
    <w:rsid w:val="004F4037"/>
    <w:rPr>
      <w:rFonts w:cs="Courier New"/>
    </w:rPr>
  </w:style>
  <w:style w:type="character" w:customStyle="1" w:styleId="ListLabel1038">
    <w:name w:val="ListLabel 1038"/>
    <w:qFormat/>
    <w:rsid w:val="004F4037"/>
    <w:rPr>
      <w:rFonts w:ascii="Times New Roman" w:hAnsi="Times New Roman" w:cs="Times New Roman"/>
      <w:b/>
    </w:rPr>
  </w:style>
  <w:style w:type="character" w:customStyle="1" w:styleId="ListLabel1039">
    <w:name w:val="ListLabel 1039"/>
    <w:qFormat/>
    <w:rsid w:val="004F4037"/>
    <w:rPr>
      <w:rFonts w:cs="Courier New"/>
    </w:rPr>
  </w:style>
  <w:style w:type="character" w:customStyle="1" w:styleId="ListLabel1040">
    <w:name w:val="ListLabel 1040"/>
    <w:qFormat/>
    <w:rsid w:val="004F4037"/>
    <w:rPr>
      <w:rFonts w:cs="Courier New"/>
    </w:rPr>
  </w:style>
  <w:style w:type="character" w:customStyle="1" w:styleId="ListLabel1041">
    <w:name w:val="ListLabel 1041"/>
    <w:qFormat/>
    <w:rsid w:val="004F4037"/>
    <w:rPr>
      <w:rFonts w:cs="Courier New"/>
    </w:rPr>
  </w:style>
  <w:style w:type="character" w:customStyle="1" w:styleId="ListLabel1042">
    <w:name w:val="ListLabel 1042"/>
    <w:qFormat/>
    <w:rsid w:val="004F4037"/>
    <w:rPr>
      <w:rFonts w:cs="Courier New"/>
    </w:rPr>
  </w:style>
  <w:style w:type="character" w:customStyle="1" w:styleId="ListLabel1043">
    <w:name w:val="ListLabel 1043"/>
    <w:qFormat/>
    <w:rsid w:val="004F4037"/>
    <w:rPr>
      <w:rFonts w:cs="Courier New"/>
    </w:rPr>
  </w:style>
  <w:style w:type="character" w:customStyle="1" w:styleId="ListLabel1044">
    <w:name w:val="ListLabel 1044"/>
    <w:qFormat/>
    <w:rsid w:val="004F4037"/>
    <w:rPr>
      <w:rFonts w:cs="Courier New"/>
    </w:rPr>
  </w:style>
  <w:style w:type="character" w:customStyle="1" w:styleId="ListLabel1045">
    <w:name w:val="ListLabel 1045"/>
    <w:qFormat/>
    <w:rsid w:val="004F4037"/>
    <w:rPr>
      <w:rFonts w:cs="Courier New"/>
    </w:rPr>
  </w:style>
  <w:style w:type="character" w:customStyle="1" w:styleId="ListLabel1046">
    <w:name w:val="ListLabel 1046"/>
    <w:qFormat/>
    <w:rsid w:val="004F4037"/>
    <w:rPr>
      <w:rFonts w:cs="Courier New"/>
    </w:rPr>
  </w:style>
  <w:style w:type="character" w:customStyle="1" w:styleId="ListLabel1047">
    <w:name w:val="ListLabel 1047"/>
    <w:qFormat/>
    <w:rsid w:val="004F4037"/>
    <w:rPr>
      <w:rFonts w:cs="Courier New"/>
    </w:rPr>
  </w:style>
  <w:style w:type="character" w:customStyle="1" w:styleId="ListLabel1048">
    <w:name w:val="ListLabel 1048"/>
    <w:qFormat/>
    <w:rsid w:val="004F4037"/>
    <w:rPr>
      <w:rFonts w:cs="Courier New"/>
    </w:rPr>
  </w:style>
  <w:style w:type="character" w:customStyle="1" w:styleId="ListLabel1049">
    <w:name w:val="ListLabel 1049"/>
    <w:qFormat/>
    <w:rsid w:val="004F4037"/>
    <w:rPr>
      <w:rFonts w:cs="Courier New"/>
    </w:rPr>
  </w:style>
  <w:style w:type="character" w:customStyle="1" w:styleId="ListLabel1050">
    <w:name w:val="ListLabel 1050"/>
    <w:qFormat/>
    <w:rsid w:val="004F4037"/>
    <w:rPr>
      <w:rFonts w:cs="Courier New"/>
    </w:rPr>
  </w:style>
  <w:style w:type="character" w:customStyle="1" w:styleId="ListLabel1051">
    <w:name w:val="ListLabel 1051"/>
    <w:qFormat/>
    <w:rsid w:val="004F4037"/>
    <w:rPr>
      <w:rFonts w:cs="Courier New"/>
    </w:rPr>
  </w:style>
  <w:style w:type="character" w:customStyle="1" w:styleId="ListLabel1052">
    <w:name w:val="ListLabel 1052"/>
    <w:qFormat/>
    <w:rsid w:val="004F4037"/>
    <w:rPr>
      <w:rFonts w:cs="Courier New"/>
    </w:rPr>
  </w:style>
  <w:style w:type="character" w:customStyle="1" w:styleId="ListLabel1053">
    <w:name w:val="ListLabel 1053"/>
    <w:qFormat/>
    <w:rsid w:val="004F4037"/>
    <w:rPr>
      <w:rFonts w:cs="Courier New"/>
    </w:rPr>
  </w:style>
  <w:style w:type="character" w:customStyle="1" w:styleId="ListLabel1054">
    <w:name w:val="ListLabel 1054"/>
    <w:qFormat/>
    <w:rsid w:val="004F4037"/>
    <w:rPr>
      <w:rFonts w:cs="Courier New"/>
    </w:rPr>
  </w:style>
  <w:style w:type="character" w:customStyle="1" w:styleId="ListLabel1055">
    <w:name w:val="ListLabel 1055"/>
    <w:qFormat/>
    <w:rsid w:val="004F4037"/>
    <w:rPr>
      <w:rFonts w:cs="Courier New"/>
    </w:rPr>
  </w:style>
  <w:style w:type="character" w:customStyle="1" w:styleId="ListLabel1056">
    <w:name w:val="ListLabel 1056"/>
    <w:qFormat/>
    <w:rsid w:val="004F4037"/>
    <w:rPr>
      <w:rFonts w:cs="Courier New"/>
    </w:rPr>
  </w:style>
  <w:style w:type="character" w:customStyle="1" w:styleId="ListLabel1057">
    <w:name w:val="ListLabel 1057"/>
    <w:qFormat/>
    <w:rsid w:val="004F4037"/>
    <w:rPr>
      <w:rFonts w:cs="Courier New"/>
    </w:rPr>
  </w:style>
  <w:style w:type="character" w:customStyle="1" w:styleId="ListLabel1058">
    <w:name w:val="ListLabel 1058"/>
    <w:qFormat/>
    <w:rsid w:val="004F4037"/>
    <w:rPr>
      <w:b/>
      <w:bCs/>
      <w:caps w:val="0"/>
      <w:smallCaps w:val="0"/>
      <w:strike w:val="0"/>
      <w:dstrike w:val="0"/>
      <w:color w:val="000000"/>
      <w:spacing w:val="0"/>
      <w:w w:val="100"/>
      <w:position w:val="0"/>
      <w:sz w:val="24"/>
      <w:vertAlign w:val="baseline"/>
    </w:rPr>
  </w:style>
  <w:style w:type="character" w:customStyle="1" w:styleId="ListLabel1059">
    <w:name w:val="ListLabel 1059"/>
    <w:qFormat/>
    <w:rsid w:val="004F4037"/>
    <w:rPr>
      <w:b/>
      <w:bCs/>
      <w:caps w:val="0"/>
      <w:smallCaps w:val="0"/>
      <w:strike w:val="0"/>
      <w:dstrike w:val="0"/>
      <w:color w:val="000000"/>
      <w:spacing w:val="0"/>
      <w:w w:val="100"/>
      <w:position w:val="0"/>
      <w:sz w:val="24"/>
      <w:vertAlign w:val="baseline"/>
    </w:rPr>
  </w:style>
  <w:style w:type="character" w:customStyle="1" w:styleId="ListLabel1060">
    <w:name w:val="ListLabel 1060"/>
    <w:qFormat/>
    <w:rsid w:val="004F4037"/>
    <w:rPr>
      <w:b/>
      <w:bCs/>
      <w:caps w:val="0"/>
      <w:smallCaps w:val="0"/>
      <w:strike w:val="0"/>
      <w:dstrike w:val="0"/>
      <w:color w:val="000000"/>
      <w:spacing w:val="0"/>
      <w:w w:val="100"/>
      <w:position w:val="0"/>
      <w:sz w:val="24"/>
      <w:vertAlign w:val="baseline"/>
    </w:rPr>
  </w:style>
  <w:style w:type="character" w:customStyle="1" w:styleId="ListLabel1061">
    <w:name w:val="ListLabel 1061"/>
    <w:qFormat/>
    <w:rsid w:val="004F4037"/>
    <w:rPr>
      <w:b/>
      <w:bCs/>
      <w:caps w:val="0"/>
      <w:smallCaps w:val="0"/>
      <w:strike w:val="0"/>
      <w:dstrike w:val="0"/>
      <w:color w:val="000000"/>
      <w:spacing w:val="0"/>
      <w:w w:val="100"/>
      <w:position w:val="0"/>
      <w:sz w:val="24"/>
      <w:vertAlign w:val="baseline"/>
    </w:rPr>
  </w:style>
  <w:style w:type="character" w:customStyle="1" w:styleId="ListLabel1062">
    <w:name w:val="ListLabel 1062"/>
    <w:qFormat/>
    <w:rsid w:val="004F4037"/>
    <w:rPr>
      <w:b/>
      <w:bCs/>
      <w:caps w:val="0"/>
      <w:smallCaps w:val="0"/>
      <w:strike w:val="0"/>
      <w:dstrike w:val="0"/>
      <w:color w:val="000000"/>
      <w:spacing w:val="0"/>
      <w:w w:val="100"/>
      <w:position w:val="0"/>
      <w:sz w:val="24"/>
      <w:vertAlign w:val="baseline"/>
    </w:rPr>
  </w:style>
  <w:style w:type="character" w:customStyle="1" w:styleId="ListLabel1063">
    <w:name w:val="ListLabel 1063"/>
    <w:qFormat/>
    <w:rsid w:val="004F4037"/>
    <w:rPr>
      <w:b/>
      <w:bCs/>
      <w:caps w:val="0"/>
      <w:smallCaps w:val="0"/>
      <w:strike w:val="0"/>
      <w:dstrike w:val="0"/>
      <w:color w:val="000000"/>
      <w:spacing w:val="0"/>
      <w:w w:val="100"/>
      <w:position w:val="0"/>
      <w:sz w:val="24"/>
      <w:vertAlign w:val="baseline"/>
    </w:rPr>
  </w:style>
  <w:style w:type="character" w:customStyle="1" w:styleId="ListLabel1064">
    <w:name w:val="ListLabel 1064"/>
    <w:qFormat/>
    <w:rsid w:val="004F4037"/>
    <w:rPr>
      <w:b/>
      <w:bCs/>
      <w:caps w:val="0"/>
      <w:smallCaps w:val="0"/>
      <w:strike w:val="0"/>
      <w:dstrike w:val="0"/>
      <w:color w:val="000000"/>
      <w:spacing w:val="0"/>
      <w:w w:val="100"/>
      <w:position w:val="0"/>
      <w:sz w:val="24"/>
      <w:vertAlign w:val="baseline"/>
    </w:rPr>
  </w:style>
  <w:style w:type="character" w:customStyle="1" w:styleId="ListLabel1065">
    <w:name w:val="ListLabel 1065"/>
    <w:qFormat/>
    <w:rsid w:val="004F4037"/>
    <w:rPr>
      <w:b/>
      <w:bCs/>
      <w:caps w:val="0"/>
      <w:smallCaps w:val="0"/>
      <w:strike w:val="0"/>
      <w:dstrike w:val="0"/>
      <w:color w:val="000000"/>
      <w:spacing w:val="0"/>
      <w:w w:val="100"/>
      <w:position w:val="0"/>
      <w:sz w:val="24"/>
      <w:vertAlign w:val="baseline"/>
    </w:rPr>
  </w:style>
  <w:style w:type="character" w:customStyle="1" w:styleId="ListLabel1066">
    <w:name w:val="ListLabel 1066"/>
    <w:qFormat/>
    <w:rsid w:val="004F4037"/>
    <w:rPr>
      <w:b/>
      <w:bCs/>
      <w:caps w:val="0"/>
      <w:smallCaps w:val="0"/>
      <w:strike w:val="0"/>
      <w:dstrike w:val="0"/>
      <w:color w:val="000000"/>
      <w:spacing w:val="0"/>
      <w:w w:val="100"/>
      <w:position w:val="0"/>
      <w:sz w:val="24"/>
      <w:vertAlign w:val="baseline"/>
    </w:rPr>
  </w:style>
  <w:style w:type="character" w:customStyle="1" w:styleId="ListLabel1067">
    <w:name w:val="ListLabel 1067"/>
    <w:qFormat/>
    <w:rsid w:val="004F4037"/>
    <w:rPr>
      <w:b/>
      <w:bCs/>
      <w:caps w:val="0"/>
      <w:smallCaps w:val="0"/>
      <w:strike w:val="0"/>
      <w:dstrike w:val="0"/>
      <w:color w:val="000000"/>
      <w:spacing w:val="0"/>
      <w:w w:val="100"/>
      <w:position w:val="0"/>
      <w:sz w:val="24"/>
      <w:vertAlign w:val="baseline"/>
    </w:rPr>
  </w:style>
  <w:style w:type="character" w:customStyle="1" w:styleId="ListLabel1068">
    <w:name w:val="ListLabel 1068"/>
    <w:qFormat/>
    <w:rsid w:val="004F4037"/>
    <w:rPr>
      <w:b/>
      <w:bCs/>
      <w:caps w:val="0"/>
      <w:smallCaps w:val="0"/>
      <w:strike w:val="0"/>
      <w:dstrike w:val="0"/>
      <w:color w:val="000000"/>
      <w:spacing w:val="0"/>
      <w:w w:val="100"/>
      <w:position w:val="0"/>
      <w:sz w:val="24"/>
      <w:vertAlign w:val="baseline"/>
    </w:rPr>
  </w:style>
  <w:style w:type="character" w:customStyle="1" w:styleId="ListLabel1069">
    <w:name w:val="ListLabel 1069"/>
    <w:qFormat/>
    <w:rsid w:val="004F4037"/>
    <w:rPr>
      <w:b/>
      <w:bCs/>
      <w:caps w:val="0"/>
      <w:smallCaps w:val="0"/>
      <w:strike w:val="0"/>
      <w:dstrike w:val="0"/>
      <w:color w:val="000000"/>
      <w:spacing w:val="0"/>
      <w:w w:val="100"/>
      <w:position w:val="0"/>
      <w:sz w:val="24"/>
      <w:vertAlign w:val="baseline"/>
    </w:rPr>
  </w:style>
  <w:style w:type="character" w:customStyle="1" w:styleId="ListLabel1070">
    <w:name w:val="ListLabel 1070"/>
    <w:qFormat/>
    <w:rsid w:val="004F4037"/>
    <w:rPr>
      <w:b/>
      <w:bCs/>
      <w:caps w:val="0"/>
      <w:smallCaps w:val="0"/>
      <w:strike w:val="0"/>
      <w:dstrike w:val="0"/>
      <w:color w:val="000000"/>
      <w:spacing w:val="0"/>
      <w:w w:val="100"/>
      <w:position w:val="0"/>
      <w:sz w:val="24"/>
      <w:vertAlign w:val="baseline"/>
    </w:rPr>
  </w:style>
  <w:style w:type="character" w:customStyle="1" w:styleId="ListLabel1071">
    <w:name w:val="ListLabel 1071"/>
    <w:qFormat/>
    <w:rsid w:val="004F4037"/>
    <w:rPr>
      <w:b/>
      <w:bCs/>
      <w:caps w:val="0"/>
      <w:smallCaps w:val="0"/>
      <w:strike w:val="0"/>
      <w:dstrike w:val="0"/>
      <w:color w:val="000000"/>
      <w:spacing w:val="0"/>
      <w:w w:val="100"/>
      <w:position w:val="0"/>
      <w:sz w:val="24"/>
      <w:vertAlign w:val="baseline"/>
    </w:rPr>
  </w:style>
  <w:style w:type="character" w:customStyle="1" w:styleId="ListLabel1072">
    <w:name w:val="ListLabel 1072"/>
    <w:qFormat/>
    <w:rsid w:val="004F4037"/>
    <w:rPr>
      <w:b/>
      <w:bCs/>
      <w:caps w:val="0"/>
      <w:smallCaps w:val="0"/>
      <w:strike w:val="0"/>
      <w:dstrike w:val="0"/>
      <w:color w:val="000000"/>
      <w:spacing w:val="0"/>
      <w:w w:val="100"/>
      <w:position w:val="0"/>
      <w:sz w:val="24"/>
      <w:vertAlign w:val="baseline"/>
    </w:rPr>
  </w:style>
  <w:style w:type="character" w:customStyle="1" w:styleId="ListLabel1073">
    <w:name w:val="ListLabel 1073"/>
    <w:qFormat/>
    <w:rsid w:val="004F4037"/>
    <w:rPr>
      <w:b/>
      <w:bCs/>
      <w:caps w:val="0"/>
      <w:smallCaps w:val="0"/>
      <w:strike w:val="0"/>
      <w:dstrike w:val="0"/>
      <w:color w:val="000000"/>
      <w:spacing w:val="0"/>
      <w:w w:val="100"/>
      <w:position w:val="0"/>
      <w:sz w:val="24"/>
      <w:vertAlign w:val="baseline"/>
    </w:rPr>
  </w:style>
  <w:style w:type="character" w:customStyle="1" w:styleId="ListLabel1074">
    <w:name w:val="ListLabel 1074"/>
    <w:qFormat/>
    <w:rsid w:val="004F4037"/>
    <w:rPr>
      <w:b/>
      <w:bCs/>
      <w:caps w:val="0"/>
      <w:smallCaps w:val="0"/>
      <w:strike w:val="0"/>
      <w:dstrike w:val="0"/>
      <w:color w:val="000000"/>
      <w:spacing w:val="0"/>
      <w:w w:val="100"/>
      <w:position w:val="0"/>
      <w:sz w:val="24"/>
      <w:vertAlign w:val="baseline"/>
    </w:rPr>
  </w:style>
  <w:style w:type="character" w:customStyle="1" w:styleId="ListLabel1075">
    <w:name w:val="ListLabel 1075"/>
    <w:qFormat/>
    <w:rsid w:val="004F4037"/>
    <w:rPr>
      <w:b/>
      <w:bCs/>
      <w:caps w:val="0"/>
      <w:smallCaps w:val="0"/>
      <w:strike w:val="0"/>
      <w:dstrike w:val="0"/>
      <w:color w:val="000000"/>
      <w:spacing w:val="0"/>
      <w:w w:val="100"/>
      <w:position w:val="0"/>
      <w:sz w:val="24"/>
      <w:vertAlign w:val="baseline"/>
    </w:rPr>
  </w:style>
  <w:style w:type="character" w:customStyle="1" w:styleId="ListLabel1076">
    <w:name w:val="ListLabel 1076"/>
    <w:qFormat/>
    <w:rsid w:val="004F4037"/>
    <w:rPr>
      <w:b/>
      <w:bCs/>
      <w:caps w:val="0"/>
      <w:smallCaps w:val="0"/>
      <w:strike w:val="0"/>
      <w:dstrike w:val="0"/>
      <w:color w:val="000000"/>
      <w:spacing w:val="0"/>
      <w:w w:val="100"/>
      <w:position w:val="0"/>
      <w:sz w:val="24"/>
      <w:vertAlign w:val="baseline"/>
    </w:rPr>
  </w:style>
  <w:style w:type="character" w:customStyle="1" w:styleId="ListLabel1077">
    <w:name w:val="ListLabel 1077"/>
    <w:qFormat/>
    <w:rsid w:val="004F4037"/>
    <w:rPr>
      <w:b/>
      <w:bCs/>
      <w:caps w:val="0"/>
      <w:smallCaps w:val="0"/>
      <w:strike w:val="0"/>
      <w:dstrike w:val="0"/>
      <w:color w:val="000000"/>
      <w:spacing w:val="0"/>
      <w:w w:val="100"/>
      <w:position w:val="0"/>
      <w:sz w:val="24"/>
      <w:vertAlign w:val="baseline"/>
    </w:rPr>
  </w:style>
  <w:style w:type="character" w:customStyle="1" w:styleId="ListLabel1078">
    <w:name w:val="ListLabel 1078"/>
    <w:qFormat/>
    <w:rsid w:val="004F4037"/>
    <w:rPr>
      <w:b/>
      <w:bCs/>
      <w:caps w:val="0"/>
      <w:smallCaps w:val="0"/>
      <w:strike w:val="0"/>
      <w:dstrike w:val="0"/>
      <w:color w:val="000000"/>
      <w:spacing w:val="0"/>
      <w:w w:val="100"/>
      <w:position w:val="0"/>
      <w:sz w:val="24"/>
      <w:vertAlign w:val="baseline"/>
    </w:rPr>
  </w:style>
  <w:style w:type="character" w:customStyle="1" w:styleId="ListLabel1079">
    <w:name w:val="ListLabel 1079"/>
    <w:qFormat/>
    <w:rsid w:val="004F4037"/>
    <w:rPr>
      <w:b/>
      <w:bCs/>
      <w:caps w:val="0"/>
      <w:smallCaps w:val="0"/>
      <w:strike w:val="0"/>
      <w:dstrike w:val="0"/>
      <w:color w:val="000000"/>
      <w:spacing w:val="0"/>
      <w:w w:val="100"/>
      <w:position w:val="0"/>
      <w:sz w:val="24"/>
      <w:vertAlign w:val="baseline"/>
    </w:rPr>
  </w:style>
  <w:style w:type="character" w:customStyle="1" w:styleId="ListLabel1080">
    <w:name w:val="ListLabel 1080"/>
    <w:qFormat/>
    <w:rsid w:val="004F4037"/>
    <w:rPr>
      <w:b/>
      <w:bCs/>
      <w:caps w:val="0"/>
      <w:smallCaps w:val="0"/>
      <w:strike w:val="0"/>
      <w:dstrike w:val="0"/>
      <w:color w:val="000000"/>
      <w:spacing w:val="0"/>
      <w:w w:val="100"/>
      <w:position w:val="0"/>
      <w:sz w:val="24"/>
      <w:vertAlign w:val="baseline"/>
    </w:rPr>
  </w:style>
  <w:style w:type="character" w:customStyle="1" w:styleId="ListLabel1081">
    <w:name w:val="ListLabel 1081"/>
    <w:qFormat/>
    <w:rsid w:val="004F4037"/>
    <w:rPr>
      <w:b/>
      <w:bCs/>
      <w:caps w:val="0"/>
      <w:smallCaps w:val="0"/>
      <w:strike w:val="0"/>
      <w:dstrike w:val="0"/>
      <w:color w:val="000000"/>
      <w:spacing w:val="0"/>
      <w:w w:val="100"/>
      <w:position w:val="0"/>
      <w:sz w:val="24"/>
      <w:vertAlign w:val="baseline"/>
    </w:rPr>
  </w:style>
  <w:style w:type="character" w:customStyle="1" w:styleId="ListLabel1082">
    <w:name w:val="ListLabel 1082"/>
    <w:qFormat/>
    <w:rsid w:val="004F4037"/>
    <w:rPr>
      <w:b/>
      <w:bCs/>
      <w:caps w:val="0"/>
      <w:smallCaps w:val="0"/>
      <w:strike w:val="0"/>
      <w:dstrike w:val="0"/>
      <w:color w:val="000000"/>
      <w:spacing w:val="0"/>
      <w:w w:val="100"/>
      <w:position w:val="0"/>
      <w:sz w:val="24"/>
      <w:vertAlign w:val="baseline"/>
    </w:rPr>
  </w:style>
  <w:style w:type="character" w:customStyle="1" w:styleId="ListLabel1083">
    <w:name w:val="ListLabel 1083"/>
    <w:qFormat/>
    <w:rsid w:val="004F4037"/>
    <w:rPr>
      <w:b/>
      <w:bCs/>
      <w:caps w:val="0"/>
      <w:smallCaps w:val="0"/>
      <w:strike w:val="0"/>
      <w:dstrike w:val="0"/>
      <w:color w:val="000000"/>
      <w:spacing w:val="0"/>
      <w:w w:val="100"/>
      <w:position w:val="0"/>
      <w:sz w:val="24"/>
      <w:vertAlign w:val="baseline"/>
    </w:rPr>
  </w:style>
  <w:style w:type="character" w:customStyle="1" w:styleId="ListLabel1084">
    <w:name w:val="ListLabel 1084"/>
    <w:qFormat/>
    <w:rsid w:val="004F4037"/>
    <w:rPr>
      <w:b/>
      <w:bCs/>
      <w:caps w:val="0"/>
      <w:smallCaps w:val="0"/>
      <w:strike w:val="0"/>
      <w:dstrike w:val="0"/>
      <w:color w:val="000000"/>
      <w:spacing w:val="0"/>
      <w:w w:val="100"/>
      <w:position w:val="0"/>
      <w:sz w:val="24"/>
      <w:vertAlign w:val="baseline"/>
    </w:rPr>
  </w:style>
  <w:style w:type="character" w:customStyle="1" w:styleId="ListLabel1085">
    <w:name w:val="ListLabel 1085"/>
    <w:qFormat/>
    <w:rsid w:val="004F4037"/>
    <w:rPr>
      <w:b/>
      <w:bCs/>
      <w:caps w:val="0"/>
      <w:smallCaps w:val="0"/>
      <w:strike w:val="0"/>
      <w:dstrike w:val="0"/>
      <w:color w:val="000000"/>
      <w:spacing w:val="0"/>
      <w:w w:val="100"/>
      <w:position w:val="0"/>
      <w:sz w:val="24"/>
      <w:vertAlign w:val="baseline"/>
    </w:rPr>
  </w:style>
  <w:style w:type="character" w:customStyle="1" w:styleId="ListLabel1086">
    <w:name w:val="ListLabel 1086"/>
    <w:qFormat/>
    <w:rsid w:val="004F4037"/>
    <w:rPr>
      <w:b/>
      <w:bCs/>
      <w:caps w:val="0"/>
      <w:smallCaps w:val="0"/>
      <w:strike w:val="0"/>
      <w:dstrike w:val="0"/>
      <w:color w:val="000000"/>
      <w:spacing w:val="0"/>
      <w:w w:val="100"/>
      <w:position w:val="0"/>
      <w:sz w:val="24"/>
      <w:vertAlign w:val="baseline"/>
    </w:rPr>
  </w:style>
  <w:style w:type="character" w:customStyle="1" w:styleId="ListLabel1087">
    <w:name w:val="ListLabel 1087"/>
    <w:qFormat/>
    <w:rsid w:val="004F4037"/>
    <w:rPr>
      <w:b/>
      <w:bCs/>
      <w:caps w:val="0"/>
      <w:smallCaps w:val="0"/>
      <w:strike w:val="0"/>
      <w:dstrike w:val="0"/>
      <w:color w:val="000000"/>
      <w:spacing w:val="0"/>
      <w:w w:val="100"/>
      <w:position w:val="0"/>
      <w:sz w:val="24"/>
      <w:vertAlign w:val="baseline"/>
    </w:rPr>
  </w:style>
  <w:style w:type="character" w:customStyle="1" w:styleId="ListLabel1088">
    <w:name w:val="ListLabel 1088"/>
    <w:qFormat/>
    <w:rsid w:val="004F4037"/>
    <w:rPr>
      <w:b/>
      <w:bCs/>
      <w:caps w:val="0"/>
      <w:smallCaps w:val="0"/>
      <w:strike w:val="0"/>
      <w:dstrike w:val="0"/>
      <w:color w:val="000000"/>
      <w:spacing w:val="0"/>
      <w:w w:val="100"/>
      <w:position w:val="0"/>
      <w:sz w:val="24"/>
      <w:vertAlign w:val="baseline"/>
    </w:rPr>
  </w:style>
  <w:style w:type="character" w:customStyle="1" w:styleId="ListLabel1089">
    <w:name w:val="ListLabel 1089"/>
    <w:qFormat/>
    <w:rsid w:val="004F4037"/>
    <w:rPr>
      <w:b/>
      <w:bCs/>
      <w:caps w:val="0"/>
      <w:smallCaps w:val="0"/>
      <w:strike w:val="0"/>
      <w:dstrike w:val="0"/>
      <w:color w:val="000000"/>
      <w:spacing w:val="0"/>
      <w:w w:val="100"/>
      <w:position w:val="0"/>
      <w:sz w:val="24"/>
      <w:vertAlign w:val="baseline"/>
    </w:rPr>
  </w:style>
  <w:style w:type="character" w:customStyle="1" w:styleId="ListLabel1090">
    <w:name w:val="ListLabel 1090"/>
    <w:qFormat/>
    <w:rsid w:val="004F4037"/>
    <w:rPr>
      <w:b/>
      <w:bCs/>
      <w:caps w:val="0"/>
      <w:smallCaps w:val="0"/>
      <w:strike w:val="0"/>
      <w:dstrike w:val="0"/>
      <w:color w:val="000000"/>
      <w:spacing w:val="0"/>
      <w:w w:val="100"/>
      <w:position w:val="0"/>
      <w:sz w:val="24"/>
      <w:vertAlign w:val="baseline"/>
    </w:rPr>
  </w:style>
  <w:style w:type="character" w:customStyle="1" w:styleId="ListLabel1091">
    <w:name w:val="ListLabel 1091"/>
    <w:qFormat/>
    <w:rsid w:val="004F4037"/>
    <w:rPr>
      <w:b/>
      <w:bCs/>
      <w:caps w:val="0"/>
      <w:smallCaps w:val="0"/>
      <w:strike w:val="0"/>
      <w:dstrike w:val="0"/>
      <w:color w:val="000000"/>
      <w:spacing w:val="0"/>
      <w:w w:val="100"/>
      <w:position w:val="0"/>
      <w:sz w:val="24"/>
      <w:vertAlign w:val="baseline"/>
    </w:rPr>
  </w:style>
  <w:style w:type="character" w:customStyle="1" w:styleId="ListLabel1092">
    <w:name w:val="ListLabel 1092"/>
    <w:qFormat/>
    <w:rsid w:val="004F4037"/>
    <w:rPr>
      <w:b/>
      <w:bCs/>
      <w:caps w:val="0"/>
      <w:smallCaps w:val="0"/>
      <w:strike w:val="0"/>
      <w:dstrike w:val="0"/>
      <w:color w:val="000000"/>
      <w:spacing w:val="0"/>
      <w:w w:val="100"/>
      <w:position w:val="0"/>
      <w:sz w:val="24"/>
      <w:vertAlign w:val="baseline"/>
    </w:rPr>
  </w:style>
  <w:style w:type="character" w:customStyle="1" w:styleId="ListLabel1093">
    <w:name w:val="ListLabel 1093"/>
    <w:qFormat/>
    <w:rsid w:val="004F4037"/>
    <w:rPr>
      <w:b/>
      <w:bCs/>
      <w:caps w:val="0"/>
      <w:smallCaps w:val="0"/>
      <w:strike w:val="0"/>
      <w:dstrike w:val="0"/>
      <w:color w:val="000000"/>
      <w:spacing w:val="0"/>
      <w:w w:val="100"/>
      <w:position w:val="0"/>
      <w:sz w:val="24"/>
      <w:vertAlign w:val="baseline"/>
    </w:rPr>
  </w:style>
  <w:style w:type="character" w:customStyle="1" w:styleId="ListLabel1094">
    <w:name w:val="ListLabel 1094"/>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095">
    <w:name w:val="ListLabel 1095"/>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096">
    <w:name w:val="ListLabel 109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097">
    <w:name w:val="ListLabel 1097"/>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098">
    <w:name w:val="ListLabel 1098"/>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099">
    <w:name w:val="ListLabel 109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100">
    <w:name w:val="ListLabel 1100"/>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101">
    <w:name w:val="ListLabel 1101"/>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102">
    <w:name w:val="ListLabel 110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103">
    <w:name w:val="ListLabel 1103"/>
    <w:qFormat/>
    <w:rsid w:val="004F4037"/>
    <w:rPr>
      <w:b/>
      <w:bCs/>
      <w:caps w:val="0"/>
      <w:smallCaps w:val="0"/>
      <w:strike w:val="0"/>
      <w:dstrike w:val="0"/>
      <w:color w:val="000000"/>
      <w:spacing w:val="0"/>
      <w:w w:val="100"/>
      <w:position w:val="0"/>
      <w:sz w:val="24"/>
      <w:vertAlign w:val="baseline"/>
    </w:rPr>
  </w:style>
  <w:style w:type="character" w:customStyle="1" w:styleId="ListLabel1104">
    <w:name w:val="ListLabel 1104"/>
    <w:qFormat/>
    <w:rsid w:val="004F4037"/>
    <w:rPr>
      <w:b/>
      <w:bCs/>
      <w:caps w:val="0"/>
      <w:smallCaps w:val="0"/>
      <w:strike w:val="0"/>
      <w:dstrike w:val="0"/>
      <w:color w:val="000000"/>
      <w:spacing w:val="0"/>
      <w:w w:val="100"/>
      <w:position w:val="0"/>
      <w:sz w:val="24"/>
      <w:vertAlign w:val="baseline"/>
    </w:rPr>
  </w:style>
  <w:style w:type="character" w:customStyle="1" w:styleId="ListLabel1105">
    <w:name w:val="ListLabel 1105"/>
    <w:qFormat/>
    <w:rsid w:val="004F4037"/>
    <w:rPr>
      <w:b/>
      <w:bCs/>
      <w:caps w:val="0"/>
      <w:smallCaps w:val="0"/>
      <w:strike w:val="0"/>
      <w:dstrike w:val="0"/>
      <w:color w:val="000000"/>
      <w:spacing w:val="0"/>
      <w:w w:val="100"/>
      <w:position w:val="0"/>
      <w:sz w:val="24"/>
      <w:vertAlign w:val="baseline"/>
    </w:rPr>
  </w:style>
  <w:style w:type="character" w:customStyle="1" w:styleId="ListLabel1106">
    <w:name w:val="ListLabel 1106"/>
    <w:qFormat/>
    <w:rsid w:val="004F4037"/>
    <w:rPr>
      <w:b/>
      <w:bCs/>
      <w:caps w:val="0"/>
      <w:smallCaps w:val="0"/>
      <w:strike w:val="0"/>
      <w:dstrike w:val="0"/>
      <w:color w:val="000000"/>
      <w:spacing w:val="0"/>
      <w:w w:val="100"/>
      <w:position w:val="0"/>
      <w:sz w:val="24"/>
      <w:vertAlign w:val="baseline"/>
    </w:rPr>
  </w:style>
  <w:style w:type="character" w:customStyle="1" w:styleId="ListLabel1107">
    <w:name w:val="ListLabel 1107"/>
    <w:qFormat/>
    <w:rsid w:val="004F4037"/>
    <w:rPr>
      <w:b/>
      <w:bCs/>
      <w:caps w:val="0"/>
      <w:smallCaps w:val="0"/>
      <w:strike w:val="0"/>
      <w:dstrike w:val="0"/>
      <w:color w:val="000000"/>
      <w:spacing w:val="0"/>
      <w:w w:val="100"/>
      <w:position w:val="0"/>
      <w:sz w:val="24"/>
      <w:vertAlign w:val="baseline"/>
    </w:rPr>
  </w:style>
  <w:style w:type="character" w:customStyle="1" w:styleId="ListLabel1108">
    <w:name w:val="ListLabel 1108"/>
    <w:qFormat/>
    <w:rsid w:val="004F4037"/>
    <w:rPr>
      <w:b/>
      <w:bCs/>
      <w:caps w:val="0"/>
      <w:smallCaps w:val="0"/>
      <w:strike w:val="0"/>
      <w:dstrike w:val="0"/>
      <w:color w:val="000000"/>
      <w:spacing w:val="0"/>
      <w:w w:val="100"/>
      <w:position w:val="0"/>
      <w:sz w:val="24"/>
      <w:vertAlign w:val="baseline"/>
    </w:rPr>
  </w:style>
  <w:style w:type="character" w:customStyle="1" w:styleId="ListLabel1109">
    <w:name w:val="ListLabel 1109"/>
    <w:qFormat/>
    <w:rsid w:val="004F4037"/>
    <w:rPr>
      <w:b/>
      <w:bCs/>
      <w:caps w:val="0"/>
      <w:smallCaps w:val="0"/>
      <w:strike w:val="0"/>
      <w:dstrike w:val="0"/>
      <w:color w:val="000000"/>
      <w:spacing w:val="0"/>
      <w:w w:val="100"/>
      <w:position w:val="0"/>
      <w:sz w:val="24"/>
      <w:vertAlign w:val="baseline"/>
    </w:rPr>
  </w:style>
  <w:style w:type="character" w:customStyle="1" w:styleId="ListLabel1110">
    <w:name w:val="ListLabel 1110"/>
    <w:qFormat/>
    <w:rsid w:val="004F4037"/>
    <w:rPr>
      <w:b/>
      <w:bCs/>
      <w:caps w:val="0"/>
      <w:smallCaps w:val="0"/>
      <w:strike w:val="0"/>
      <w:dstrike w:val="0"/>
      <w:color w:val="000000"/>
      <w:spacing w:val="0"/>
      <w:w w:val="100"/>
      <w:position w:val="0"/>
      <w:sz w:val="24"/>
      <w:vertAlign w:val="baseline"/>
    </w:rPr>
  </w:style>
  <w:style w:type="character" w:customStyle="1" w:styleId="ListLabel1111">
    <w:name w:val="ListLabel 1111"/>
    <w:qFormat/>
    <w:rsid w:val="004F4037"/>
    <w:rPr>
      <w:b/>
      <w:bCs/>
      <w:caps w:val="0"/>
      <w:smallCaps w:val="0"/>
      <w:strike w:val="0"/>
      <w:dstrike w:val="0"/>
      <w:color w:val="000000"/>
      <w:spacing w:val="0"/>
      <w:w w:val="100"/>
      <w:position w:val="0"/>
      <w:sz w:val="24"/>
      <w:vertAlign w:val="baseline"/>
    </w:rPr>
  </w:style>
  <w:style w:type="character" w:customStyle="1" w:styleId="ListLabel1112">
    <w:name w:val="ListLabel 1112"/>
    <w:qFormat/>
    <w:rsid w:val="004F4037"/>
    <w:rPr>
      <w:b/>
      <w:bCs/>
      <w:caps w:val="0"/>
      <w:smallCaps w:val="0"/>
      <w:strike w:val="0"/>
      <w:dstrike w:val="0"/>
      <w:color w:val="000000"/>
      <w:spacing w:val="0"/>
      <w:w w:val="100"/>
      <w:position w:val="0"/>
      <w:sz w:val="24"/>
      <w:vertAlign w:val="baseline"/>
    </w:rPr>
  </w:style>
  <w:style w:type="character" w:customStyle="1" w:styleId="ListLabel1113">
    <w:name w:val="ListLabel 1113"/>
    <w:qFormat/>
    <w:rsid w:val="004F4037"/>
    <w:rPr>
      <w:b/>
      <w:bCs/>
      <w:caps w:val="0"/>
      <w:smallCaps w:val="0"/>
      <w:strike w:val="0"/>
      <w:dstrike w:val="0"/>
      <w:color w:val="000000"/>
      <w:spacing w:val="0"/>
      <w:w w:val="100"/>
      <w:position w:val="0"/>
      <w:sz w:val="24"/>
      <w:vertAlign w:val="baseline"/>
    </w:rPr>
  </w:style>
  <w:style w:type="character" w:customStyle="1" w:styleId="ListLabel1114">
    <w:name w:val="ListLabel 1114"/>
    <w:qFormat/>
    <w:rsid w:val="004F4037"/>
    <w:rPr>
      <w:b/>
      <w:bCs/>
      <w:caps w:val="0"/>
      <w:smallCaps w:val="0"/>
      <w:strike w:val="0"/>
      <w:dstrike w:val="0"/>
      <w:color w:val="000000"/>
      <w:spacing w:val="0"/>
      <w:w w:val="100"/>
      <w:position w:val="0"/>
      <w:sz w:val="24"/>
      <w:vertAlign w:val="baseline"/>
    </w:rPr>
  </w:style>
  <w:style w:type="character" w:customStyle="1" w:styleId="ListLabel1115">
    <w:name w:val="ListLabel 1115"/>
    <w:qFormat/>
    <w:rsid w:val="004F4037"/>
    <w:rPr>
      <w:b/>
      <w:bCs/>
      <w:caps w:val="0"/>
      <w:smallCaps w:val="0"/>
      <w:strike w:val="0"/>
      <w:dstrike w:val="0"/>
      <w:color w:val="000000"/>
      <w:spacing w:val="0"/>
      <w:w w:val="100"/>
      <w:position w:val="0"/>
      <w:sz w:val="24"/>
      <w:vertAlign w:val="baseline"/>
    </w:rPr>
  </w:style>
  <w:style w:type="character" w:customStyle="1" w:styleId="ListLabel1116">
    <w:name w:val="ListLabel 1116"/>
    <w:qFormat/>
    <w:rsid w:val="004F4037"/>
    <w:rPr>
      <w:b/>
      <w:bCs/>
      <w:caps w:val="0"/>
      <w:smallCaps w:val="0"/>
      <w:strike w:val="0"/>
      <w:dstrike w:val="0"/>
      <w:color w:val="000000"/>
      <w:spacing w:val="0"/>
      <w:w w:val="100"/>
      <w:position w:val="0"/>
      <w:sz w:val="24"/>
      <w:vertAlign w:val="baseline"/>
    </w:rPr>
  </w:style>
  <w:style w:type="character" w:customStyle="1" w:styleId="ListLabel1117">
    <w:name w:val="ListLabel 1117"/>
    <w:qFormat/>
    <w:rsid w:val="004F4037"/>
    <w:rPr>
      <w:b/>
      <w:bCs/>
      <w:caps w:val="0"/>
      <w:smallCaps w:val="0"/>
      <w:strike w:val="0"/>
      <w:dstrike w:val="0"/>
      <w:color w:val="000000"/>
      <w:spacing w:val="0"/>
      <w:w w:val="100"/>
      <w:position w:val="0"/>
      <w:sz w:val="24"/>
      <w:vertAlign w:val="baseline"/>
    </w:rPr>
  </w:style>
  <w:style w:type="character" w:customStyle="1" w:styleId="ListLabel1118">
    <w:name w:val="ListLabel 1118"/>
    <w:qFormat/>
    <w:rsid w:val="004F4037"/>
    <w:rPr>
      <w:b/>
      <w:bCs/>
      <w:caps w:val="0"/>
      <w:smallCaps w:val="0"/>
      <w:strike w:val="0"/>
      <w:dstrike w:val="0"/>
      <w:color w:val="000000"/>
      <w:spacing w:val="0"/>
      <w:w w:val="100"/>
      <w:position w:val="0"/>
      <w:sz w:val="24"/>
      <w:vertAlign w:val="baseline"/>
    </w:rPr>
  </w:style>
  <w:style w:type="character" w:customStyle="1" w:styleId="ListLabel1119">
    <w:name w:val="ListLabel 1119"/>
    <w:qFormat/>
    <w:rsid w:val="004F4037"/>
    <w:rPr>
      <w:b/>
      <w:bCs/>
      <w:caps w:val="0"/>
      <w:smallCaps w:val="0"/>
      <w:strike w:val="0"/>
      <w:dstrike w:val="0"/>
      <w:color w:val="000000"/>
      <w:spacing w:val="0"/>
      <w:w w:val="100"/>
      <w:position w:val="0"/>
      <w:sz w:val="24"/>
      <w:vertAlign w:val="baseline"/>
    </w:rPr>
  </w:style>
  <w:style w:type="character" w:customStyle="1" w:styleId="ListLabel1120">
    <w:name w:val="ListLabel 1120"/>
    <w:qFormat/>
    <w:rsid w:val="004F4037"/>
    <w:rPr>
      <w:b/>
      <w:bCs/>
      <w:caps w:val="0"/>
      <w:smallCaps w:val="0"/>
      <w:strike w:val="0"/>
      <w:dstrike w:val="0"/>
      <w:color w:val="000000"/>
      <w:spacing w:val="0"/>
      <w:w w:val="100"/>
      <w:position w:val="0"/>
      <w:sz w:val="24"/>
      <w:vertAlign w:val="baseline"/>
    </w:rPr>
  </w:style>
  <w:style w:type="character" w:customStyle="1" w:styleId="ListLabel1121">
    <w:name w:val="ListLabel 1121"/>
    <w:qFormat/>
    <w:rsid w:val="004F4037"/>
    <w:rPr>
      <w:b/>
      <w:bCs/>
      <w:caps w:val="0"/>
      <w:smallCaps w:val="0"/>
      <w:strike w:val="0"/>
      <w:dstrike w:val="0"/>
      <w:color w:val="000000"/>
      <w:spacing w:val="0"/>
      <w:w w:val="100"/>
      <w:position w:val="0"/>
      <w:sz w:val="24"/>
      <w:vertAlign w:val="baseline"/>
    </w:rPr>
  </w:style>
  <w:style w:type="character" w:customStyle="1" w:styleId="ListLabel1122">
    <w:name w:val="ListLabel 1122"/>
    <w:qFormat/>
    <w:rsid w:val="004F4037"/>
    <w:rPr>
      <w:b/>
      <w:bCs/>
      <w:caps w:val="0"/>
      <w:smallCaps w:val="0"/>
      <w:strike w:val="0"/>
      <w:dstrike w:val="0"/>
      <w:color w:val="000000"/>
      <w:spacing w:val="0"/>
      <w:w w:val="100"/>
      <w:position w:val="0"/>
      <w:sz w:val="24"/>
      <w:vertAlign w:val="baseline"/>
    </w:rPr>
  </w:style>
  <w:style w:type="character" w:customStyle="1" w:styleId="ListLabel1123">
    <w:name w:val="ListLabel 1123"/>
    <w:qFormat/>
    <w:rsid w:val="004F4037"/>
    <w:rPr>
      <w:b/>
      <w:bCs/>
      <w:caps w:val="0"/>
      <w:smallCaps w:val="0"/>
      <w:strike w:val="0"/>
      <w:dstrike w:val="0"/>
      <w:color w:val="000000"/>
      <w:spacing w:val="0"/>
      <w:w w:val="100"/>
      <w:position w:val="0"/>
      <w:sz w:val="24"/>
      <w:vertAlign w:val="baseline"/>
    </w:rPr>
  </w:style>
  <w:style w:type="character" w:customStyle="1" w:styleId="ListLabel1124">
    <w:name w:val="ListLabel 1124"/>
    <w:qFormat/>
    <w:rsid w:val="004F4037"/>
    <w:rPr>
      <w:b/>
      <w:bCs/>
      <w:caps w:val="0"/>
      <w:smallCaps w:val="0"/>
      <w:strike w:val="0"/>
      <w:dstrike w:val="0"/>
      <w:color w:val="000000"/>
      <w:spacing w:val="0"/>
      <w:w w:val="100"/>
      <w:position w:val="0"/>
      <w:sz w:val="24"/>
      <w:vertAlign w:val="baseline"/>
    </w:rPr>
  </w:style>
  <w:style w:type="character" w:customStyle="1" w:styleId="ListLabel1125">
    <w:name w:val="ListLabel 1125"/>
    <w:qFormat/>
    <w:rsid w:val="004F4037"/>
    <w:rPr>
      <w:b/>
      <w:bCs/>
      <w:caps w:val="0"/>
      <w:smallCaps w:val="0"/>
      <w:strike w:val="0"/>
      <w:dstrike w:val="0"/>
      <w:color w:val="000000"/>
      <w:spacing w:val="0"/>
      <w:w w:val="100"/>
      <w:position w:val="0"/>
      <w:sz w:val="24"/>
      <w:vertAlign w:val="baseline"/>
    </w:rPr>
  </w:style>
  <w:style w:type="character" w:customStyle="1" w:styleId="ListLabel1126">
    <w:name w:val="ListLabel 1126"/>
    <w:qFormat/>
    <w:rsid w:val="004F4037"/>
    <w:rPr>
      <w:b/>
      <w:bCs/>
      <w:caps w:val="0"/>
      <w:smallCaps w:val="0"/>
      <w:strike w:val="0"/>
      <w:dstrike w:val="0"/>
      <w:color w:val="000000"/>
      <w:spacing w:val="0"/>
      <w:w w:val="100"/>
      <w:position w:val="0"/>
      <w:sz w:val="24"/>
      <w:vertAlign w:val="baseline"/>
    </w:rPr>
  </w:style>
  <w:style w:type="character" w:customStyle="1" w:styleId="ListLabel1127">
    <w:name w:val="ListLabel 1127"/>
    <w:qFormat/>
    <w:rsid w:val="004F4037"/>
    <w:rPr>
      <w:b/>
      <w:bCs/>
      <w:caps w:val="0"/>
      <w:smallCaps w:val="0"/>
      <w:strike w:val="0"/>
      <w:dstrike w:val="0"/>
      <w:color w:val="000000"/>
      <w:spacing w:val="0"/>
      <w:w w:val="100"/>
      <w:position w:val="0"/>
      <w:sz w:val="24"/>
      <w:vertAlign w:val="baseline"/>
    </w:rPr>
  </w:style>
  <w:style w:type="character" w:customStyle="1" w:styleId="ListLabel1128">
    <w:name w:val="ListLabel 1128"/>
    <w:qFormat/>
    <w:rsid w:val="004F4037"/>
    <w:rPr>
      <w:b/>
      <w:bCs/>
      <w:caps w:val="0"/>
      <w:smallCaps w:val="0"/>
      <w:strike w:val="0"/>
      <w:dstrike w:val="0"/>
      <w:color w:val="000000"/>
      <w:spacing w:val="0"/>
      <w:w w:val="100"/>
      <w:position w:val="0"/>
      <w:sz w:val="24"/>
      <w:vertAlign w:val="baseline"/>
    </w:rPr>
  </w:style>
  <w:style w:type="character" w:customStyle="1" w:styleId="ListLabel1129">
    <w:name w:val="ListLabel 1129"/>
    <w:qFormat/>
    <w:rsid w:val="004F4037"/>
    <w:rPr>
      <w:b/>
      <w:bCs/>
      <w:caps w:val="0"/>
      <w:smallCaps w:val="0"/>
      <w:strike w:val="0"/>
      <w:dstrike w:val="0"/>
      <w:color w:val="000000"/>
      <w:spacing w:val="0"/>
      <w:w w:val="100"/>
      <w:position w:val="0"/>
      <w:sz w:val="24"/>
      <w:vertAlign w:val="baseline"/>
    </w:rPr>
  </w:style>
  <w:style w:type="character" w:customStyle="1" w:styleId="ListLabel1130">
    <w:name w:val="ListLabel 1130"/>
    <w:qFormat/>
    <w:rsid w:val="004F4037"/>
    <w:rPr>
      <w:b/>
      <w:bCs/>
      <w:caps w:val="0"/>
      <w:smallCaps w:val="0"/>
      <w:strike w:val="0"/>
      <w:dstrike w:val="0"/>
      <w:color w:val="000000"/>
      <w:spacing w:val="0"/>
      <w:w w:val="100"/>
      <w:position w:val="0"/>
      <w:sz w:val="24"/>
      <w:vertAlign w:val="baseline"/>
    </w:rPr>
  </w:style>
  <w:style w:type="character" w:customStyle="1" w:styleId="ListLabel1131">
    <w:name w:val="ListLabel 1131"/>
    <w:qFormat/>
    <w:rsid w:val="004F4037"/>
    <w:rPr>
      <w:b/>
      <w:bCs/>
      <w:caps w:val="0"/>
      <w:smallCaps w:val="0"/>
      <w:strike w:val="0"/>
      <w:dstrike w:val="0"/>
      <w:color w:val="000000"/>
      <w:spacing w:val="0"/>
      <w:w w:val="100"/>
      <w:position w:val="0"/>
      <w:sz w:val="24"/>
      <w:vertAlign w:val="baseline"/>
    </w:rPr>
  </w:style>
  <w:style w:type="character" w:customStyle="1" w:styleId="ListLabel1132">
    <w:name w:val="ListLabel 1132"/>
    <w:qFormat/>
    <w:rsid w:val="004F4037"/>
    <w:rPr>
      <w:b/>
      <w:bCs/>
      <w:caps w:val="0"/>
      <w:smallCaps w:val="0"/>
      <w:strike w:val="0"/>
      <w:dstrike w:val="0"/>
      <w:color w:val="000000"/>
      <w:spacing w:val="0"/>
      <w:w w:val="100"/>
      <w:position w:val="0"/>
      <w:sz w:val="24"/>
      <w:vertAlign w:val="baseline"/>
    </w:rPr>
  </w:style>
  <w:style w:type="character" w:customStyle="1" w:styleId="ListLabel1133">
    <w:name w:val="ListLabel 1133"/>
    <w:qFormat/>
    <w:rsid w:val="004F4037"/>
    <w:rPr>
      <w:b/>
      <w:bCs/>
      <w:caps w:val="0"/>
      <w:smallCaps w:val="0"/>
      <w:strike w:val="0"/>
      <w:dstrike w:val="0"/>
      <w:color w:val="000000"/>
      <w:spacing w:val="0"/>
      <w:w w:val="100"/>
      <w:position w:val="0"/>
      <w:sz w:val="24"/>
      <w:vertAlign w:val="baseline"/>
    </w:rPr>
  </w:style>
  <w:style w:type="character" w:customStyle="1" w:styleId="ListLabel1134">
    <w:name w:val="ListLabel 1134"/>
    <w:qFormat/>
    <w:rsid w:val="004F4037"/>
    <w:rPr>
      <w:b/>
      <w:bCs/>
      <w:caps w:val="0"/>
      <w:smallCaps w:val="0"/>
      <w:strike w:val="0"/>
      <w:dstrike w:val="0"/>
      <w:color w:val="000000"/>
      <w:spacing w:val="0"/>
      <w:w w:val="100"/>
      <w:position w:val="0"/>
      <w:sz w:val="24"/>
      <w:vertAlign w:val="baseline"/>
    </w:rPr>
  </w:style>
  <w:style w:type="character" w:customStyle="1" w:styleId="ListLabel1135">
    <w:name w:val="ListLabel 1135"/>
    <w:qFormat/>
    <w:rsid w:val="004F4037"/>
    <w:rPr>
      <w:b/>
      <w:bCs/>
      <w:caps w:val="0"/>
      <w:smallCaps w:val="0"/>
      <w:strike w:val="0"/>
      <w:dstrike w:val="0"/>
      <w:color w:val="000000"/>
      <w:spacing w:val="0"/>
      <w:w w:val="100"/>
      <w:position w:val="0"/>
      <w:sz w:val="24"/>
      <w:vertAlign w:val="baseline"/>
    </w:rPr>
  </w:style>
  <w:style w:type="character" w:customStyle="1" w:styleId="ListLabel1136">
    <w:name w:val="ListLabel 1136"/>
    <w:qFormat/>
    <w:rsid w:val="004F4037"/>
    <w:rPr>
      <w:b/>
      <w:bCs/>
      <w:caps w:val="0"/>
      <w:smallCaps w:val="0"/>
      <w:strike w:val="0"/>
      <w:dstrike w:val="0"/>
      <w:color w:val="000000"/>
      <w:spacing w:val="0"/>
      <w:w w:val="100"/>
      <w:position w:val="0"/>
      <w:sz w:val="24"/>
      <w:vertAlign w:val="baseline"/>
    </w:rPr>
  </w:style>
  <w:style w:type="character" w:customStyle="1" w:styleId="ListLabel1137">
    <w:name w:val="ListLabel 1137"/>
    <w:qFormat/>
    <w:rsid w:val="004F4037"/>
    <w:rPr>
      <w:b/>
      <w:bCs/>
      <w:caps w:val="0"/>
      <w:smallCaps w:val="0"/>
      <w:strike w:val="0"/>
      <w:dstrike w:val="0"/>
      <w:color w:val="000000"/>
      <w:spacing w:val="0"/>
      <w:w w:val="100"/>
      <w:position w:val="0"/>
      <w:sz w:val="24"/>
      <w:vertAlign w:val="baseline"/>
    </w:rPr>
  </w:style>
  <w:style w:type="character" w:customStyle="1" w:styleId="ListLabel1138">
    <w:name w:val="ListLabel 1138"/>
    <w:qFormat/>
    <w:rsid w:val="004F4037"/>
    <w:rPr>
      <w:b/>
      <w:bCs/>
      <w:caps w:val="0"/>
      <w:smallCaps w:val="0"/>
      <w:strike w:val="0"/>
      <w:dstrike w:val="0"/>
      <w:color w:val="000000"/>
      <w:spacing w:val="0"/>
      <w:w w:val="100"/>
      <w:position w:val="0"/>
      <w:sz w:val="24"/>
      <w:vertAlign w:val="baseline"/>
    </w:rPr>
  </w:style>
  <w:style w:type="character" w:customStyle="1" w:styleId="ListLabel1139">
    <w:name w:val="ListLabel 1139"/>
    <w:qFormat/>
    <w:rsid w:val="004F4037"/>
    <w:rPr>
      <w:b/>
      <w:bCs/>
      <w:caps w:val="0"/>
      <w:smallCaps w:val="0"/>
      <w:strike w:val="0"/>
      <w:dstrike w:val="0"/>
      <w:color w:val="000000"/>
      <w:spacing w:val="0"/>
      <w:w w:val="100"/>
      <w:position w:val="0"/>
      <w:sz w:val="24"/>
      <w:vertAlign w:val="baseline"/>
    </w:rPr>
  </w:style>
  <w:style w:type="character" w:customStyle="1" w:styleId="ListLabel1140">
    <w:name w:val="ListLabel 1140"/>
    <w:qFormat/>
    <w:rsid w:val="004F4037"/>
    <w:rPr>
      <w:b/>
      <w:bCs/>
      <w:caps w:val="0"/>
      <w:smallCaps w:val="0"/>
      <w:strike w:val="0"/>
      <w:dstrike w:val="0"/>
      <w:color w:val="000000"/>
      <w:spacing w:val="0"/>
      <w:w w:val="100"/>
      <w:position w:val="0"/>
      <w:sz w:val="24"/>
      <w:vertAlign w:val="baseline"/>
    </w:rPr>
  </w:style>
  <w:style w:type="character" w:customStyle="1" w:styleId="ListLabel1141">
    <w:name w:val="ListLabel 1141"/>
    <w:qFormat/>
    <w:rsid w:val="004F4037"/>
    <w:rPr>
      <w:b/>
      <w:bCs/>
      <w:caps w:val="0"/>
      <w:smallCaps w:val="0"/>
      <w:strike w:val="0"/>
      <w:dstrike w:val="0"/>
      <w:color w:val="000000"/>
      <w:spacing w:val="0"/>
      <w:w w:val="100"/>
      <w:position w:val="0"/>
      <w:sz w:val="24"/>
      <w:vertAlign w:val="baseline"/>
    </w:rPr>
  </w:style>
  <w:style w:type="character" w:customStyle="1" w:styleId="ListLabel1142">
    <w:name w:val="ListLabel 1142"/>
    <w:qFormat/>
    <w:rsid w:val="004F4037"/>
    <w:rPr>
      <w:b/>
      <w:bCs/>
      <w:caps w:val="0"/>
      <w:smallCaps w:val="0"/>
      <w:strike w:val="0"/>
      <w:dstrike w:val="0"/>
      <w:color w:val="000000"/>
      <w:spacing w:val="0"/>
      <w:w w:val="100"/>
      <w:position w:val="0"/>
      <w:sz w:val="24"/>
      <w:vertAlign w:val="baseline"/>
    </w:rPr>
  </w:style>
  <w:style w:type="character" w:customStyle="1" w:styleId="ListLabel1143">
    <w:name w:val="ListLabel 1143"/>
    <w:qFormat/>
    <w:rsid w:val="004F4037"/>
    <w:rPr>
      <w:b/>
      <w:bCs/>
      <w:caps w:val="0"/>
      <w:smallCaps w:val="0"/>
      <w:strike w:val="0"/>
      <w:dstrike w:val="0"/>
      <w:color w:val="000000"/>
      <w:spacing w:val="0"/>
      <w:w w:val="100"/>
      <w:position w:val="0"/>
      <w:sz w:val="24"/>
      <w:vertAlign w:val="baseline"/>
    </w:rPr>
  </w:style>
  <w:style w:type="character" w:customStyle="1" w:styleId="ListLabel1144">
    <w:name w:val="ListLabel 1144"/>
    <w:qFormat/>
    <w:rsid w:val="004F4037"/>
    <w:rPr>
      <w:b/>
      <w:bCs/>
      <w:caps w:val="0"/>
      <w:smallCaps w:val="0"/>
      <w:strike w:val="0"/>
      <w:dstrike w:val="0"/>
      <w:color w:val="000000"/>
      <w:spacing w:val="0"/>
      <w:w w:val="100"/>
      <w:position w:val="0"/>
      <w:sz w:val="24"/>
      <w:vertAlign w:val="baseline"/>
    </w:rPr>
  </w:style>
  <w:style w:type="character" w:customStyle="1" w:styleId="ListLabel1145">
    <w:name w:val="ListLabel 1145"/>
    <w:qFormat/>
    <w:rsid w:val="004F4037"/>
    <w:rPr>
      <w:b/>
      <w:bCs/>
      <w:caps w:val="0"/>
      <w:smallCaps w:val="0"/>
      <w:strike w:val="0"/>
      <w:dstrike w:val="0"/>
      <w:color w:val="000000"/>
      <w:spacing w:val="0"/>
      <w:w w:val="100"/>
      <w:position w:val="0"/>
      <w:sz w:val="24"/>
      <w:vertAlign w:val="baseline"/>
    </w:rPr>
  </w:style>
  <w:style w:type="character" w:customStyle="1" w:styleId="ListLabel1146">
    <w:name w:val="ListLabel 1146"/>
    <w:qFormat/>
    <w:rsid w:val="004F4037"/>
    <w:rPr>
      <w:b/>
      <w:bCs/>
      <w:caps w:val="0"/>
      <w:smallCaps w:val="0"/>
      <w:strike w:val="0"/>
      <w:dstrike w:val="0"/>
      <w:color w:val="000000"/>
      <w:spacing w:val="0"/>
      <w:w w:val="100"/>
      <w:position w:val="0"/>
      <w:sz w:val="24"/>
      <w:vertAlign w:val="baseline"/>
    </w:rPr>
  </w:style>
  <w:style w:type="character" w:customStyle="1" w:styleId="ListLabel1147">
    <w:name w:val="ListLabel 1147"/>
    <w:qFormat/>
    <w:rsid w:val="004F4037"/>
    <w:rPr>
      <w:b/>
      <w:bCs/>
      <w:caps w:val="0"/>
      <w:smallCaps w:val="0"/>
      <w:strike w:val="0"/>
      <w:dstrike w:val="0"/>
      <w:color w:val="000000"/>
      <w:spacing w:val="0"/>
      <w:w w:val="100"/>
      <w:position w:val="0"/>
      <w:sz w:val="24"/>
      <w:vertAlign w:val="baseline"/>
    </w:rPr>
  </w:style>
  <w:style w:type="character" w:customStyle="1" w:styleId="ListLabel1148">
    <w:name w:val="ListLabel 1148"/>
    <w:qFormat/>
    <w:rsid w:val="004F4037"/>
    <w:rPr>
      <w:b/>
      <w:bCs/>
      <w:caps w:val="0"/>
      <w:smallCaps w:val="0"/>
      <w:strike w:val="0"/>
      <w:dstrike w:val="0"/>
      <w:color w:val="000000"/>
      <w:spacing w:val="0"/>
      <w:w w:val="100"/>
      <w:position w:val="0"/>
      <w:sz w:val="24"/>
      <w:vertAlign w:val="baseline"/>
    </w:rPr>
  </w:style>
  <w:style w:type="character" w:customStyle="1" w:styleId="ListLabel1149">
    <w:name w:val="ListLabel 1149"/>
    <w:qFormat/>
    <w:rsid w:val="004F4037"/>
    <w:rPr>
      <w:b/>
      <w:bCs/>
      <w:caps w:val="0"/>
      <w:smallCaps w:val="0"/>
      <w:strike w:val="0"/>
      <w:dstrike w:val="0"/>
      <w:color w:val="000000"/>
      <w:spacing w:val="0"/>
      <w:w w:val="100"/>
      <w:position w:val="0"/>
      <w:sz w:val="24"/>
      <w:vertAlign w:val="baseline"/>
    </w:rPr>
  </w:style>
  <w:style w:type="character" w:customStyle="1" w:styleId="ListLabel1150">
    <w:name w:val="ListLabel 1150"/>
    <w:qFormat/>
    <w:rsid w:val="004F4037"/>
    <w:rPr>
      <w:b/>
      <w:bCs/>
      <w:caps w:val="0"/>
      <w:smallCaps w:val="0"/>
      <w:strike w:val="0"/>
      <w:dstrike w:val="0"/>
      <w:color w:val="000000"/>
      <w:spacing w:val="0"/>
      <w:w w:val="100"/>
      <w:position w:val="0"/>
      <w:sz w:val="24"/>
      <w:vertAlign w:val="baseline"/>
    </w:rPr>
  </w:style>
  <w:style w:type="character" w:customStyle="1" w:styleId="ListLabel1151">
    <w:name w:val="ListLabel 1151"/>
    <w:qFormat/>
    <w:rsid w:val="004F4037"/>
    <w:rPr>
      <w:b/>
      <w:bCs/>
      <w:caps w:val="0"/>
      <w:smallCaps w:val="0"/>
      <w:strike w:val="0"/>
      <w:dstrike w:val="0"/>
      <w:color w:val="000000"/>
      <w:spacing w:val="0"/>
      <w:w w:val="100"/>
      <w:position w:val="0"/>
      <w:sz w:val="24"/>
      <w:vertAlign w:val="baseline"/>
    </w:rPr>
  </w:style>
  <w:style w:type="character" w:customStyle="1" w:styleId="ListLabel1152">
    <w:name w:val="ListLabel 1152"/>
    <w:qFormat/>
    <w:rsid w:val="004F4037"/>
    <w:rPr>
      <w:b/>
      <w:bCs/>
      <w:caps w:val="0"/>
      <w:smallCaps w:val="0"/>
      <w:strike w:val="0"/>
      <w:dstrike w:val="0"/>
      <w:color w:val="000000"/>
      <w:spacing w:val="0"/>
      <w:w w:val="100"/>
      <w:position w:val="0"/>
      <w:sz w:val="24"/>
      <w:vertAlign w:val="baseline"/>
    </w:rPr>
  </w:style>
  <w:style w:type="character" w:customStyle="1" w:styleId="ListLabel1153">
    <w:name w:val="ListLabel 1153"/>
    <w:qFormat/>
    <w:rsid w:val="004F4037"/>
    <w:rPr>
      <w:b/>
      <w:bCs/>
      <w:caps w:val="0"/>
      <w:smallCaps w:val="0"/>
      <w:strike w:val="0"/>
      <w:dstrike w:val="0"/>
      <w:color w:val="000000"/>
      <w:spacing w:val="0"/>
      <w:w w:val="100"/>
      <w:position w:val="0"/>
      <w:sz w:val="24"/>
      <w:vertAlign w:val="baseline"/>
    </w:rPr>
  </w:style>
  <w:style w:type="character" w:customStyle="1" w:styleId="ListLabel1154">
    <w:name w:val="ListLabel 1154"/>
    <w:qFormat/>
    <w:rsid w:val="004F4037"/>
    <w:rPr>
      <w:b/>
      <w:bCs/>
      <w:caps w:val="0"/>
      <w:smallCaps w:val="0"/>
      <w:strike w:val="0"/>
      <w:dstrike w:val="0"/>
      <w:color w:val="000000"/>
      <w:spacing w:val="0"/>
      <w:w w:val="100"/>
      <w:position w:val="0"/>
      <w:sz w:val="24"/>
      <w:vertAlign w:val="baseline"/>
    </w:rPr>
  </w:style>
  <w:style w:type="character" w:customStyle="1" w:styleId="ListLabel1155">
    <w:name w:val="ListLabel 1155"/>
    <w:qFormat/>
    <w:rsid w:val="004F4037"/>
    <w:rPr>
      <w:b/>
      <w:bCs/>
      <w:caps w:val="0"/>
      <w:smallCaps w:val="0"/>
      <w:strike w:val="0"/>
      <w:dstrike w:val="0"/>
      <w:color w:val="000000"/>
      <w:spacing w:val="0"/>
      <w:w w:val="100"/>
      <w:position w:val="0"/>
      <w:sz w:val="24"/>
      <w:vertAlign w:val="baseline"/>
    </w:rPr>
  </w:style>
  <w:style w:type="character" w:customStyle="1" w:styleId="ListLabel1156">
    <w:name w:val="ListLabel 1156"/>
    <w:qFormat/>
    <w:rsid w:val="004F4037"/>
    <w:rPr>
      <w:b/>
      <w:bCs/>
      <w:caps w:val="0"/>
      <w:smallCaps w:val="0"/>
      <w:strike w:val="0"/>
      <w:dstrike w:val="0"/>
      <w:color w:val="000000"/>
      <w:spacing w:val="0"/>
      <w:w w:val="100"/>
      <w:position w:val="0"/>
      <w:sz w:val="24"/>
      <w:vertAlign w:val="baseline"/>
    </w:rPr>
  </w:style>
  <w:style w:type="character" w:customStyle="1" w:styleId="ListLabel1157">
    <w:name w:val="ListLabel 1157"/>
    <w:qFormat/>
    <w:rsid w:val="004F4037"/>
    <w:rPr>
      <w:b/>
      <w:bCs/>
      <w:caps w:val="0"/>
      <w:smallCaps w:val="0"/>
      <w:strike w:val="0"/>
      <w:dstrike w:val="0"/>
      <w:color w:val="000000"/>
      <w:spacing w:val="0"/>
      <w:w w:val="100"/>
      <w:position w:val="0"/>
      <w:sz w:val="24"/>
      <w:vertAlign w:val="baseline"/>
    </w:rPr>
  </w:style>
  <w:style w:type="character" w:customStyle="1" w:styleId="ListLabel1158">
    <w:name w:val="ListLabel 1158"/>
    <w:qFormat/>
    <w:rsid w:val="004F4037"/>
    <w:rPr>
      <w:b/>
      <w:bCs/>
      <w:caps w:val="0"/>
      <w:smallCaps w:val="0"/>
      <w:strike w:val="0"/>
      <w:dstrike w:val="0"/>
      <w:color w:val="000000"/>
      <w:spacing w:val="0"/>
      <w:w w:val="100"/>
      <w:position w:val="0"/>
      <w:sz w:val="24"/>
      <w:vertAlign w:val="baseline"/>
    </w:rPr>
  </w:style>
  <w:style w:type="character" w:customStyle="1" w:styleId="ListLabel1159">
    <w:name w:val="ListLabel 1159"/>
    <w:qFormat/>
    <w:rsid w:val="004F4037"/>
    <w:rPr>
      <w:b/>
      <w:bCs/>
      <w:caps w:val="0"/>
      <w:smallCaps w:val="0"/>
      <w:strike w:val="0"/>
      <w:dstrike w:val="0"/>
      <w:color w:val="000000"/>
      <w:spacing w:val="0"/>
      <w:w w:val="100"/>
      <w:position w:val="0"/>
      <w:sz w:val="24"/>
      <w:vertAlign w:val="baseline"/>
    </w:rPr>
  </w:style>
  <w:style w:type="character" w:customStyle="1" w:styleId="ListLabel1160">
    <w:name w:val="ListLabel 1160"/>
    <w:qFormat/>
    <w:rsid w:val="004F4037"/>
    <w:rPr>
      <w:b/>
      <w:bCs/>
      <w:caps w:val="0"/>
      <w:smallCaps w:val="0"/>
      <w:strike w:val="0"/>
      <w:dstrike w:val="0"/>
      <w:color w:val="000000"/>
      <w:spacing w:val="0"/>
      <w:w w:val="100"/>
      <w:position w:val="0"/>
      <w:sz w:val="24"/>
      <w:vertAlign w:val="baseline"/>
    </w:rPr>
  </w:style>
  <w:style w:type="character" w:customStyle="1" w:styleId="ListLabel1161">
    <w:name w:val="ListLabel 1161"/>
    <w:qFormat/>
    <w:rsid w:val="004F4037"/>
    <w:rPr>
      <w:b/>
      <w:bCs/>
      <w:caps w:val="0"/>
      <w:smallCaps w:val="0"/>
      <w:strike w:val="0"/>
      <w:dstrike w:val="0"/>
      <w:color w:val="000000"/>
      <w:spacing w:val="0"/>
      <w:w w:val="100"/>
      <w:position w:val="0"/>
      <w:sz w:val="24"/>
      <w:vertAlign w:val="baseline"/>
    </w:rPr>
  </w:style>
  <w:style w:type="character" w:customStyle="1" w:styleId="ListLabel1162">
    <w:name w:val="ListLabel 1162"/>
    <w:qFormat/>
    <w:rsid w:val="004F4037"/>
    <w:rPr>
      <w:b/>
      <w:bCs/>
      <w:caps w:val="0"/>
      <w:smallCaps w:val="0"/>
      <w:strike w:val="0"/>
      <w:dstrike w:val="0"/>
      <w:color w:val="000000"/>
      <w:spacing w:val="0"/>
      <w:w w:val="100"/>
      <w:position w:val="0"/>
      <w:sz w:val="24"/>
      <w:vertAlign w:val="baseline"/>
    </w:rPr>
  </w:style>
  <w:style w:type="character" w:customStyle="1" w:styleId="ListLabel1163">
    <w:name w:val="ListLabel 1163"/>
    <w:qFormat/>
    <w:rsid w:val="004F4037"/>
    <w:rPr>
      <w:b/>
      <w:bCs/>
      <w:caps w:val="0"/>
      <w:smallCaps w:val="0"/>
      <w:strike w:val="0"/>
      <w:dstrike w:val="0"/>
      <w:color w:val="000000"/>
      <w:spacing w:val="0"/>
      <w:w w:val="100"/>
      <w:position w:val="0"/>
      <w:sz w:val="24"/>
      <w:vertAlign w:val="baseline"/>
    </w:rPr>
  </w:style>
  <w:style w:type="character" w:customStyle="1" w:styleId="ListLabel1164">
    <w:name w:val="ListLabel 1164"/>
    <w:qFormat/>
    <w:rsid w:val="004F4037"/>
    <w:rPr>
      <w:b/>
      <w:bCs/>
      <w:caps w:val="0"/>
      <w:smallCaps w:val="0"/>
      <w:strike w:val="0"/>
      <w:dstrike w:val="0"/>
      <w:color w:val="000000"/>
      <w:spacing w:val="0"/>
      <w:w w:val="100"/>
      <w:position w:val="0"/>
      <w:sz w:val="24"/>
      <w:vertAlign w:val="baseline"/>
    </w:rPr>
  </w:style>
  <w:style w:type="character" w:customStyle="1" w:styleId="ListLabel1165">
    <w:name w:val="ListLabel 1165"/>
    <w:qFormat/>
    <w:rsid w:val="004F4037"/>
    <w:rPr>
      <w:b/>
      <w:bCs/>
      <w:caps w:val="0"/>
      <w:smallCaps w:val="0"/>
      <w:strike w:val="0"/>
      <w:dstrike w:val="0"/>
      <w:color w:val="000000"/>
      <w:spacing w:val="0"/>
      <w:w w:val="100"/>
      <w:position w:val="0"/>
      <w:sz w:val="24"/>
      <w:vertAlign w:val="baseline"/>
    </w:rPr>
  </w:style>
  <w:style w:type="character" w:customStyle="1" w:styleId="ListLabel1166">
    <w:name w:val="ListLabel 1166"/>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67">
    <w:name w:val="ListLabel 1167"/>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68">
    <w:name w:val="ListLabel 1168"/>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69">
    <w:name w:val="ListLabel 1169"/>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0">
    <w:name w:val="ListLabel 1170"/>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1">
    <w:name w:val="ListLabel 1171"/>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2">
    <w:name w:val="ListLabel 1172"/>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3">
    <w:name w:val="ListLabel 1173"/>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4">
    <w:name w:val="ListLabel 1174"/>
    <w:qFormat/>
    <w:rsid w:val="004F4037"/>
    <w:rPr>
      <w:rFonts w:cs="Arial"/>
      <w:b w:val="0"/>
      <w:bCs w:val="0"/>
      <w:i w:val="0"/>
      <w:iCs w:val="0"/>
      <w:caps w:val="0"/>
      <w:smallCaps w:val="0"/>
      <w:strike w:val="0"/>
      <w:dstrike w:val="0"/>
      <w:color w:val="000000"/>
      <w:spacing w:val="0"/>
      <w:w w:val="100"/>
      <w:position w:val="0"/>
      <w:sz w:val="24"/>
      <w:vertAlign w:val="baseline"/>
    </w:rPr>
  </w:style>
  <w:style w:type="character" w:customStyle="1" w:styleId="ListLabel1175">
    <w:name w:val="ListLabel 1175"/>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176">
    <w:name w:val="ListLabel 1176"/>
    <w:qFormat/>
    <w:rsid w:val="004F4037"/>
    <w:rPr>
      <w:caps w:val="0"/>
      <w:smallCaps w:val="0"/>
      <w:strike w:val="0"/>
      <w:dstrike w:val="0"/>
      <w:color w:val="000000"/>
      <w:spacing w:val="0"/>
      <w:w w:val="100"/>
      <w:position w:val="0"/>
      <w:sz w:val="24"/>
      <w:vertAlign w:val="baseline"/>
    </w:rPr>
  </w:style>
  <w:style w:type="character" w:customStyle="1" w:styleId="ListLabel1177">
    <w:name w:val="ListLabel 1177"/>
    <w:qFormat/>
    <w:rsid w:val="004F4037"/>
    <w:rPr>
      <w:caps w:val="0"/>
      <w:smallCaps w:val="0"/>
      <w:strike w:val="0"/>
      <w:dstrike w:val="0"/>
      <w:color w:val="000000"/>
      <w:spacing w:val="0"/>
      <w:w w:val="100"/>
      <w:position w:val="0"/>
      <w:sz w:val="24"/>
      <w:vertAlign w:val="baseline"/>
    </w:rPr>
  </w:style>
  <w:style w:type="character" w:customStyle="1" w:styleId="ListLabel1178">
    <w:name w:val="ListLabel 1178"/>
    <w:qFormat/>
    <w:rsid w:val="004F4037"/>
    <w:rPr>
      <w:caps w:val="0"/>
      <w:smallCaps w:val="0"/>
      <w:strike w:val="0"/>
      <w:dstrike w:val="0"/>
      <w:color w:val="000000"/>
      <w:spacing w:val="0"/>
      <w:w w:val="100"/>
      <w:position w:val="0"/>
      <w:sz w:val="24"/>
      <w:vertAlign w:val="baseline"/>
    </w:rPr>
  </w:style>
  <w:style w:type="character" w:customStyle="1" w:styleId="ListLabel1179">
    <w:name w:val="ListLabel 1179"/>
    <w:qFormat/>
    <w:rsid w:val="004F4037"/>
    <w:rPr>
      <w:caps w:val="0"/>
      <w:smallCaps w:val="0"/>
      <w:strike w:val="0"/>
      <w:dstrike w:val="0"/>
      <w:color w:val="000000"/>
      <w:spacing w:val="0"/>
      <w:w w:val="100"/>
      <w:position w:val="0"/>
      <w:sz w:val="24"/>
      <w:vertAlign w:val="baseline"/>
    </w:rPr>
  </w:style>
  <w:style w:type="character" w:customStyle="1" w:styleId="ListLabel1180">
    <w:name w:val="ListLabel 1180"/>
    <w:qFormat/>
    <w:rsid w:val="004F4037"/>
    <w:rPr>
      <w:caps w:val="0"/>
      <w:smallCaps w:val="0"/>
      <w:strike w:val="0"/>
      <w:dstrike w:val="0"/>
      <w:color w:val="000000"/>
      <w:spacing w:val="0"/>
      <w:w w:val="100"/>
      <w:position w:val="0"/>
      <w:sz w:val="24"/>
      <w:vertAlign w:val="baseline"/>
    </w:rPr>
  </w:style>
  <w:style w:type="character" w:customStyle="1" w:styleId="ListLabel1181">
    <w:name w:val="ListLabel 1181"/>
    <w:qFormat/>
    <w:rsid w:val="004F4037"/>
    <w:rPr>
      <w:caps w:val="0"/>
      <w:smallCaps w:val="0"/>
      <w:strike w:val="0"/>
      <w:dstrike w:val="0"/>
      <w:color w:val="000000"/>
      <w:spacing w:val="0"/>
      <w:w w:val="100"/>
      <w:position w:val="0"/>
      <w:sz w:val="24"/>
      <w:vertAlign w:val="baseline"/>
    </w:rPr>
  </w:style>
  <w:style w:type="character" w:customStyle="1" w:styleId="ListLabel1182">
    <w:name w:val="ListLabel 1182"/>
    <w:qFormat/>
    <w:rsid w:val="004F4037"/>
    <w:rPr>
      <w:caps w:val="0"/>
      <w:smallCaps w:val="0"/>
      <w:strike w:val="0"/>
      <w:dstrike w:val="0"/>
      <w:color w:val="000000"/>
      <w:spacing w:val="0"/>
      <w:w w:val="100"/>
      <w:position w:val="0"/>
      <w:sz w:val="24"/>
      <w:vertAlign w:val="baseline"/>
    </w:rPr>
  </w:style>
  <w:style w:type="character" w:customStyle="1" w:styleId="ListLabel1183">
    <w:name w:val="ListLabel 1183"/>
    <w:qFormat/>
    <w:rsid w:val="004F4037"/>
    <w:rPr>
      <w:caps w:val="0"/>
      <w:smallCaps w:val="0"/>
      <w:strike w:val="0"/>
      <w:dstrike w:val="0"/>
      <w:color w:val="000000"/>
      <w:spacing w:val="0"/>
      <w:w w:val="100"/>
      <w:position w:val="0"/>
      <w:sz w:val="24"/>
      <w:vertAlign w:val="baseline"/>
    </w:rPr>
  </w:style>
  <w:style w:type="character" w:customStyle="1" w:styleId="ListLabel1184">
    <w:name w:val="ListLabel 1184"/>
    <w:qFormat/>
    <w:rsid w:val="004F4037"/>
    <w:rPr>
      <w:caps w:val="0"/>
      <w:smallCaps w:val="0"/>
      <w:strike w:val="0"/>
      <w:dstrike w:val="0"/>
      <w:color w:val="000000"/>
      <w:spacing w:val="0"/>
      <w:w w:val="100"/>
      <w:position w:val="0"/>
      <w:sz w:val="24"/>
      <w:vertAlign w:val="baseline"/>
    </w:rPr>
  </w:style>
  <w:style w:type="character" w:customStyle="1" w:styleId="ListLabel1185">
    <w:name w:val="ListLabel 1185"/>
    <w:qFormat/>
    <w:rsid w:val="004F4037"/>
    <w:rPr>
      <w:caps w:val="0"/>
      <w:smallCaps w:val="0"/>
      <w:strike w:val="0"/>
      <w:dstrike w:val="0"/>
      <w:color w:val="000000"/>
      <w:spacing w:val="0"/>
      <w:w w:val="100"/>
      <w:position w:val="0"/>
      <w:sz w:val="24"/>
      <w:vertAlign w:val="baseline"/>
    </w:rPr>
  </w:style>
  <w:style w:type="character" w:customStyle="1" w:styleId="ListLabel1186">
    <w:name w:val="ListLabel 1186"/>
    <w:qFormat/>
    <w:rsid w:val="004F4037"/>
    <w:rPr>
      <w:caps w:val="0"/>
      <w:smallCaps w:val="0"/>
      <w:strike w:val="0"/>
      <w:dstrike w:val="0"/>
      <w:color w:val="000000"/>
      <w:spacing w:val="0"/>
      <w:w w:val="100"/>
      <w:position w:val="0"/>
      <w:sz w:val="24"/>
      <w:vertAlign w:val="baseline"/>
    </w:rPr>
  </w:style>
  <w:style w:type="character" w:customStyle="1" w:styleId="ListLabel1187">
    <w:name w:val="ListLabel 1187"/>
    <w:qFormat/>
    <w:rsid w:val="004F4037"/>
    <w:rPr>
      <w:caps w:val="0"/>
      <w:smallCaps w:val="0"/>
      <w:strike w:val="0"/>
      <w:dstrike w:val="0"/>
      <w:color w:val="000000"/>
      <w:spacing w:val="0"/>
      <w:w w:val="100"/>
      <w:position w:val="0"/>
      <w:sz w:val="24"/>
      <w:vertAlign w:val="baseline"/>
    </w:rPr>
  </w:style>
  <w:style w:type="character" w:customStyle="1" w:styleId="ListLabel1188">
    <w:name w:val="ListLabel 1188"/>
    <w:qFormat/>
    <w:rsid w:val="004F4037"/>
    <w:rPr>
      <w:caps w:val="0"/>
      <w:smallCaps w:val="0"/>
      <w:strike w:val="0"/>
      <w:dstrike w:val="0"/>
      <w:color w:val="000000"/>
      <w:spacing w:val="0"/>
      <w:w w:val="100"/>
      <w:position w:val="0"/>
      <w:sz w:val="24"/>
      <w:vertAlign w:val="baseline"/>
    </w:rPr>
  </w:style>
  <w:style w:type="character" w:customStyle="1" w:styleId="ListLabel1189">
    <w:name w:val="ListLabel 1189"/>
    <w:qFormat/>
    <w:rsid w:val="004F4037"/>
    <w:rPr>
      <w:caps w:val="0"/>
      <w:smallCaps w:val="0"/>
      <w:strike w:val="0"/>
      <w:dstrike w:val="0"/>
      <w:color w:val="000000"/>
      <w:spacing w:val="0"/>
      <w:w w:val="100"/>
      <w:position w:val="0"/>
      <w:sz w:val="24"/>
      <w:vertAlign w:val="baseline"/>
    </w:rPr>
  </w:style>
  <w:style w:type="character" w:customStyle="1" w:styleId="ListLabel1190">
    <w:name w:val="ListLabel 1190"/>
    <w:qFormat/>
    <w:rsid w:val="004F4037"/>
    <w:rPr>
      <w:caps w:val="0"/>
      <w:smallCaps w:val="0"/>
      <w:strike w:val="0"/>
      <w:dstrike w:val="0"/>
      <w:color w:val="000000"/>
      <w:spacing w:val="0"/>
      <w:w w:val="100"/>
      <w:position w:val="0"/>
      <w:sz w:val="24"/>
      <w:vertAlign w:val="baseline"/>
    </w:rPr>
  </w:style>
  <w:style w:type="character" w:customStyle="1" w:styleId="ListLabel1191">
    <w:name w:val="ListLabel 1191"/>
    <w:qFormat/>
    <w:rsid w:val="004F4037"/>
    <w:rPr>
      <w:caps w:val="0"/>
      <w:smallCaps w:val="0"/>
      <w:strike w:val="0"/>
      <w:dstrike w:val="0"/>
      <w:color w:val="000000"/>
      <w:spacing w:val="0"/>
      <w:w w:val="100"/>
      <w:position w:val="0"/>
      <w:sz w:val="24"/>
      <w:vertAlign w:val="baseline"/>
    </w:rPr>
  </w:style>
  <w:style w:type="character" w:customStyle="1" w:styleId="ListLabel1192">
    <w:name w:val="ListLabel 1192"/>
    <w:qFormat/>
    <w:rsid w:val="004F4037"/>
    <w:rPr>
      <w:caps w:val="0"/>
      <w:smallCaps w:val="0"/>
      <w:strike w:val="0"/>
      <w:dstrike w:val="0"/>
      <w:color w:val="000000"/>
      <w:spacing w:val="0"/>
      <w:w w:val="100"/>
      <w:position w:val="0"/>
      <w:sz w:val="24"/>
      <w:vertAlign w:val="baseline"/>
    </w:rPr>
  </w:style>
  <w:style w:type="character" w:customStyle="1" w:styleId="ListLabel1193">
    <w:name w:val="ListLabel 1193"/>
    <w:qFormat/>
    <w:rsid w:val="004F4037"/>
    <w:rPr>
      <w:b/>
      <w:bCs/>
      <w:caps w:val="0"/>
      <w:smallCaps w:val="0"/>
      <w:strike w:val="0"/>
      <w:dstrike w:val="0"/>
      <w:color w:val="000000"/>
      <w:spacing w:val="0"/>
      <w:w w:val="100"/>
      <w:position w:val="0"/>
      <w:sz w:val="24"/>
      <w:vertAlign w:val="baseline"/>
    </w:rPr>
  </w:style>
  <w:style w:type="character" w:customStyle="1" w:styleId="ListLabel1194">
    <w:name w:val="ListLabel 1194"/>
    <w:qFormat/>
    <w:rsid w:val="004F4037"/>
    <w:rPr>
      <w:b/>
      <w:bCs/>
      <w:caps w:val="0"/>
      <w:smallCaps w:val="0"/>
      <w:strike w:val="0"/>
      <w:dstrike w:val="0"/>
      <w:color w:val="000000"/>
      <w:spacing w:val="0"/>
      <w:w w:val="100"/>
      <w:position w:val="0"/>
      <w:sz w:val="24"/>
      <w:vertAlign w:val="baseline"/>
    </w:rPr>
  </w:style>
  <w:style w:type="character" w:customStyle="1" w:styleId="ListLabel1195">
    <w:name w:val="ListLabel 1195"/>
    <w:qFormat/>
    <w:rsid w:val="004F4037"/>
    <w:rPr>
      <w:b/>
      <w:bCs/>
      <w:caps w:val="0"/>
      <w:smallCaps w:val="0"/>
      <w:strike w:val="0"/>
      <w:dstrike w:val="0"/>
      <w:color w:val="000000"/>
      <w:spacing w:val="0"/>
      <w:w w:val="100"/>
      <w:position w:val="0"/>
      <w:sz w:val="24"/>
      <w:vertAlign w:val="baseline"/>
    </w:rPr>
  </w:style>
  <w:style w:type="character" w:customStyle="1" w:styleId="ListLabel1196">
    <w:name w:val="ListLabel 1196"/>
    <w:qFormat/>
    <w:rsid w:val="004F4037"/>
    <w:rPr>
      <w:b/>
      <w:bCs/>
      <w:caps w:val="0"/>
      <w:smallCaps w:val="0"/>
      <w:strike w:val="0"/>
      <w:dstrike w:val="0"/>
      <w:color w:val="000000"/>
      <w:spacing w:val="0"/>
      <w:w w:val="100"/>
      <w:position w:val="0"/>
      <w:sz w:val="24"/>
      <w:vertAlign w:val="baseline"/>
    </w:rPr>
  </w:style>
  <w:style w:type="character" w:customStyle="1" w:styleId="ListLabel1197">
    <w:name w:val="ListLabel 1197"/>
    <w:qFormat/>
    <w:rsid w:val="004F4037"/>
    <w:rPr>
      <w:b/>
      <w:bCs/>
      <w:caps w:val="0"/>
      <w:smallCaps w:val="0"/>
      <w:strike w:val="0"/>
      <w:dstrike w:val="0"/>
      <w:color w:val="000000"/>
      <w:spacing w:val="0"/>
      <w:w w:val="100"/>
      <w:position w:val="0"/>
      <w:sz w:val="24"/>
      <w:vertAlign w:val="baseline"/>
    </w:rPr>
  </w:style>
  <w:style w:type="character" w:customStyle="1" w:styleId="ListLabel1198">
    <w:name w:val="ListLabel 1198"/>
    <w:qFormat/>
    <w:rsid w:val="004F4037"/>
    <w:rPr>
      <w:b/>
      <w:bCs/>
      <w:caps w:val="0"/>
      <w:smallCaps w:val="0"/>
      <w:strike w:val="0"/>
      <w:dstrike w:val="0"/>
      <w:color w:val="000000"/>
      <w:spacing w:val="0"/>
      <w:w w:val="100"/>
      <w:position w:val="0"/>
      <w:sz w:val="24"/>
      <w:vertAlign w:val="baseline"/>
    </w:rPr>
  </w:style>
  <w:style w:type="character" w:customStyle="1" w:styleId="ListLabel1199">
    <w:name w:val="ListLabel 1199"/>
    <w:qFormat/>
    <w:rsid w:val="004F4037"/>
    <w:rPr>
      <w:b/>
      <w:bCs/>
      <w:caps w:val="0"/>
      <w:smallCaps w:val="0"/>
      <w:strike w:val="0"/>
      <w:dstrike w:val="0"/>
      <w:color w:val="000000"/>
      <w:spacing w:val="0"/>
      <w:w w:val="100"/>
      <w:position w:val="0"/>
      <w:sz w:val="24"/>
      <w:vertAlign w:val="baseline"/>
    </w:rPr>
  </w:style>
  <w:style w:type="character" w:customStyle="1" w:styleId="ListLabel1200">
    <w:name w:val="ListLabel 1200"/>
    <w:qFormat/>
    <w:rsid w:val="004F4037"/>
    <w:rPr>
      <w:b/>
      <w:bCs/>
      <w:caps w:val="0"/>
      <w:smallCaps w:val="0"/>
      <w:strike w:val="0"/>
      <w:dstrike w:val="0"/>
      <w:color w:val="000000"/>
      <w:spacing w:val="0"/>
      <w:w w:val="100"/>
      <w:position w:val="0"/>
      <w:sz w:val="24"/>
      <w:vertAlign w:val="baseline"/>
    </w:rPr>
  </w:style>
  <w:style w:type="character" w:customStyle="1" w:styleId="ListLabel1201">
    <w:name w:val="ListLabel 1201"/>
    <w:qFormat/>
    <w:rsid w:val="004F4037"/>
    <w:rPr>
      <w:b/>
      <w:bCs/>
      <w:caps w:val="0"/>
      <w:smallCaps w:val="0"/>
      <w:strike w:val="0"/>
      <w:dstrike w:val="0"/>
      <w:color w:val="000000"/>
      <w:spacing w:val="0"/>
      <w:w w:val="100"/>
      <w:position w:val="0"/>
      <w:sz w:val="24"/>
      <w:vertAlign w:val="baseline"/>
    </w:rPr>
  </w:style>
  <w:style w:type="character" w:customStyle="1" w:styleId="ListLabel1202">
    <w:name w:val="ListLabel 1202"/>
    <w:qFormat/>
    <w:rsid w:val="004F4037"/>
    <w:rPr>
      <w:b/>
      <w:bCs/>
      <w:caps w:val="0"/>
      <w:smallCaps w:val="0"/>
      <w:strike w:val="0"/>
      <w:dstrike w:val="0"/>
      <w:color w:val="000000"/>
      <w:spacing w:val="0"/>
      <w:w w:val="100"/>
      <w:position w:val="0"/>
      <w:sz w:val="24"/>
      <w:vertAlign w:val="baseline"/>
    </w:rPr>
  </w:style>
  <w:style w:type="character" w:customStyle="1" w:styleId="ListLabel1203">
    <w:name w:val="ListLabel 1203"/>
    <w:qFormat/>
    <w:rsid w:val="004F4037"/>
    <w:rPr>
      <w:b/>
      <w:bCs/>
      <w:caps w:val="0"/>
      <w:smallCaps w:val="0"/>
      <w:strike w:val="0"/>
      <w:dstrike w:val="0"/>
      <w:color w:val="000000"/>
      <w:spacing w:val="0"/>
      <w:w w:val="100"/>
      <w:position w:val="0"/>
      <w:sz w:val="24"/>
      <w:vertAlign w:val="baseline"/>
    </w:rPr>
  </w:style>
  <w:style w:type="character" w:customStyle="1" w:styleId="ListLabel1204">
    <w:name w:val="ListLabel 1204"/>
    <w:qFormat/>
    <w:rsid w:val="004F4037"/>
    <w:rPr>
      <w:b/>
      <w:bCs/>
      <w:caps w:val="0"/>
      <w:smallCaps w:val="0"/>
      <w:strike w:val="0"/>
      <w:dstrike w:val="0"/>
      <w:color w:val="000000"/>
      <w:spacing w:val="0"/>
      <w:w w:val="100"/>
      <w:position w:val="0"/>
      <w:sz w:val="24"/>
      <w:vertAlign w:val="baseline"/>
    </w:rPr>
  </w:style>
  <w:style w:type="character" w:customStyle="1" w:styleId="ListLabel1205">
    <w:name w:val="ListLabel 1205"/>
    <w:qFormat/>
    <w:rsid w:val="004F4037"/>
    <w:rPr>
      <w:b/>
      <w:bCs/>
      <w:caps w:val="0"/>
      <w:smallCaps w:val="0"/>
      <w:strike w:val="0"/>
      <w:dstrike w:val="0"/>
      <w:color w:val="000000"/>
      <w:spacing w:val="0"/>
      <w:w w:val="100"/>
      <w:position w:val="0"/>
      <w:sz w:val="24"/>
      <w:vertAlign w:val="baseline"/>
    </w:rPr>
  </w:style>
  <w:style w:type="character" w:customStyle="1" w:styleId="ListLabel1206">
    <w:name w:val="ListLabel 1206"/>
    <w:qFormat/>
    <w:rsid w:val="004F4037"/>
    <w:rPr>
      <w:b/>
      <w:bCs/>
      <w:caps w:val="0"/>
      <w:smallCaps w:val="0"/>
      <w:strike w:val="0"/>
      <w:dstrike w:val="0"/>
      <w:color w:val="000000"/>
      <w:spacing w:val="0"/>
      <w:w w:val="100"/>
      <w:position w:val="0"/>
      <w:sz w:val="24"/>
      <w:vertAlign w:val="baseline"/>
    </w:rPr>
  </w:style>
  <w:style w:type="character" w:customStyle="1" w:styleId="ListLabel1207">
    <w:name w:val="ListLabel 1207"/>
    <w:qFormat/>
    <w:rsid w:val="004F4037"/>
    <w:rPr>
      <w:b/>
      <w:bCs/>
      <w:caps w:val="0"/>
      <w:smallCaps w:val="0"/>
      <w:strike w:val="0"/>
      <w:dstrike w:val="0"/>
      <w:color w:val="000000"/>
      <w:spacing w:val="0"/>
      <w:w w:val="100"/>
      <w:position w:val="0"/>
      <w:sz w:val="24"/>
      <w:vertAlign w:val="baseline"/>
    </w:rPr>
  </w:style>
  <w:style w:type="character" w:customStyle="1" w:styleId="ListLabel1208">
    <w:name w:val="ListLabel 1208"/>
    <w:qFormat/>
    <w:rsid w:val="004F4037"/>
    <w:rPr>
      <w:b/>
      <w:bCs/>
      <w:caps w:val="0"/>
      <w:smallCaps w:val="0"/>
      <w:strike w:val="0"/>
      <w:dstrike w:val="0"/>
      <w:color w:val="000000"/>
      <w:spacing w:val="0"/>
      <w:w w:val="100"/>
      <w:position w:val="0"/>
      <w:sz w:val="24"/>
      <w:vertAlign w:val="baseline"/>
    </w:rPr>
  </w:style>
  <w:style w:type="character" w:customStyle="1" w:styleId="ListLabel1209">
    <w:name w:val="ListLabel 1209"/>
    <w:qFormat/>
    <w:rsid w:val="004F4037"/>
    <w:rPr>
      <w:b/>
      <w:bCs/>
      <w:caps w:val="0"/>
      <w:smallCaps w:val="0"/>
      <w:strike w:val="0"/>
      <w:dstrike w:val="0"/>
      <w:color w:val="000000"/>
      <w:spacing w:val="0"/>
      <w:w w:val="100"/>
      <w:position w:val="0"/>
      <w:sz w:val="24"/>
      <w:vertAlign w:val="baseline"/>
    </w:rPr>
  </w:style>
  <w:style w:type="character" w:customStyle="1" w:styleId="ListLabel1210">
    <w:name w:val="ListLabel 1210"/>
    <w:qFormat/>
    <w:rsid w:val="004F4037"/>
    <w:rPr>
      <w:b/>
      <w:bCs/>
      <w:caps w:val="0"/>
      <w:smallCaps w:val="0"/>
      <w:strike w:val="0"/>
      <w:dstrike w:val="0"/>
      <w:color w:val="000000"/>
      <w:spacing w:val="0"/>
      <w:w w:val="100"/>
      <w:position w:val="0"/>
      <w:sz w:val="24"/>
      <w:vertAlign w:val="baseline"/>
    </w:rPr>
  </w:style>
  <w:style w:type="character" w:customStyle="1" w:styleId="ListLabel1211">
    <w:name w:val="ListLabel 1211"/>
    <w:qFormat/>
    <w:rsid w:val="004F4037"/>
    <w:rPr>
      <w:b/>
      <w:bCs/>
      <w:caps w:val="0"/>
      <w:smallCaps w:val="0"/>
      <w:strike w:val="0"/>
      <w:dstrike w:val="0"/>
      <w:color w:val="000000"/>
      <w:spacing w:val="0"/>
      <w:w w:val="100"/>
      <w:position w:val="0"/>
      <w:sz w:val="24"/>
      <w:vertAlign w:val="baseline"/>
    </w:rPr>
  </w:style>
  <w:style w:type="character" w:customStyle="1" w:styleId="ListLabel1212">
    <w:name w:val="ListLabel 1212"/>
    <w:qFormat/>
    <w:rsid w:val="004F4037"/>
    <w:rPr>
      <w:b/>
      <w:bCs/>
      <w:caps w:val="0"/>
      <w:smallCaps w:val="0"/>
      <w:strike w:val="0"/>
      <w:dstrike w:val="0"/>
      <w:color w:val="000000"/>
      <w:spacing w:val="0"/>
      <w:w w:val="100"/>
      <w:position w:val="0"/>
      <w:sz w:val="24"/>
      <w:vertAlign w:val="baseline"/>
    </w:rPr>
  </w:style>
  <w:style w:type="character" w:customStyle="1" w:styleId="ListLabel1213">
    <w:name w:val="ListLabel 1213"/>
    <w:qFormat/>
    <w:rsid w:val="004F4037"/>
    <w:rPr>
      <w:b/>
      <w:bCs/>
      <w:caps w:val="0"/>
      <w:smallCaps w:val="0"/>
      <w:strike w:val="0"/>
      <w:dstrike w:val="0"/>
      <w:color w:val="000000"/>
      <w:spacing w:val="0"/>
      <w:w w:val="100"/>
      <w:position w:val="0"/>
      <w:sz w:val="24"/>
      <w:vertAlign w:val="baseline"/>
    </w:rPr>
  </w:style>
  <w:style w:type="character" w:customStyle="1" w:styleId="ListLabel1214">
    <w:name w:val="ListLabel 1214"/>
    <w:qFormat/>
    <w:rsid w:val="004F4037"/>
    <w:rPr>
      <w:b/>
      <w:bCs/>
      <w:caps w:val="0"/>
      <w:smallCaps w:val="0"/>
      <w:strike w:val="0"/>
      <w:dstrike w:val="0"/>
      <w:color w:val="000000"/>
      <w:spacing w:val="0"/>
      <w:w w:val="100"/>
      <w:position w:val="0"/>
      <w:sz w:val="24"/>
      <w:vertAlign w:val="baseline"/>
    </w:rPr>
  </w:style>
  <w:style w:type="character" w:customStyle="1" w:styleId="ListLabel1215">
    <w:name w:val="ListLabel 1215"/>
    <w:qFormat/>
    <w:rsid w:val="004F4037"/>
    <w:rPr>
      <w:b/>
      <w:bCs/>
      <w:caps w:val="0"/>
      <w:smallCaps w:val="0"/>
      <w:strike w:val="0"/>
      <w:dstrike w:val="0"/>
      <w:color w:val="000000"/>
      <w:spacing w:val="0"/>
      <w:w w:val="100"/>
      <w:position w:val="0"/>
      <w:sz w:val="24"/>
      <w:vertAlign w:val="baseline"/>
    </w:rPr>
  </w:style>
  <w:style w:type="character" w:customStyle="1" w:styleId="ListLabel1216">
    <w:name w:val="ListLabel 1216"/>
    <w:qFormat/>
    <w:rsid w:val="004F4037"/>
    <w:rPr>
      <w:b/>
      <w:bCs/>
      <w:caps w:val="0"/>
      <w:smallCaps w:val="0"/>
      <w:strike w:val="0"/>
      <w:dstrike w:val="0"/>
      <w:color w:val="000000"/>
      <w:spacing w:val="0"/>
      <w:w w:val="100"/>
      <w:position w:val="0"/>
      <w:sz w:val="24"/>
      <w:vertAlign w:val="baseline"/>
    </w:rPr>
  </w:style>
  <w:style w:type="character" w:customStyle="1" w:styleId="ListLabel1217">
    <w:name w:val="ListLabel 1217"/>
    <w:qFormat/>
    <w:rsid w:val="004F4037"/>
    <w:rPr>
      <w:b/>
      <w:bCs/>
      <w:caps w:val="0"/>
      <w:smallCaps w:val="0"/>
      <w:strike w:val="0"/>
      <w:dstrike w:val="0"/>
      <w:color w:val="000000"/>
      <w:spacing w:val="0"/>
      <w:w w:val="100"/>
      <w:position w:val="0"/>
      <w:sz w:val="24"/>
      <w:vertAlign w:val="baseline"/>
    </w:rPr>
  </w:style>
  <w:style w:type="character" w:customStyle="1" w:styleId="ListLabel1218">
    <w:name w:val="ListLabel 1218"/>
    <w:qFormat/>
    <w:rsid w:val="004F4037"/>
    <w:rPr>
      <w:b/>
      <w:bCs/>
      <w:caps w:val="0"/>
      <w:smallCaps w:val="0"/>
      <w:strike w:val="0"/>
      <w:dstrike w:val="0"/>
      <w:color w:val="000000"/>
      <w:spacing w:val="0"/>
      <w:w w:val="100"/>
      <w:position w:val="0"/>
      <w:sz w:val="24"/>
      <w:vertAlign w:val="baseline"/>
    </w:rPr>
  </w:style>
  <w:style w:type="character" w:customStyle="1" w:styleId="ListLabel1219">
    <w:name w:val="ListLabel 1219"/>
    <w:qFormat/>
    <w:rsid w:val="004F4037"/>
    <w:rPr>
      <w:b/>
      <w:bCs/>
      <w:caps w:val="0"/>
      <w:smallCaps w:val="0"/>
      <w:strike w:val="0"/>
      <w:dstrike w:val="0"/>
      <w:color w:val="000000"/>
      <w:spacing w:val="0"/>
      <w:w w:val="100"/>
      <w:position w:val="0"/>
      <w:sz w:val="24"/>
      <w:vertAlign w:val="baseline"/>
    </w:rPr>
  </w:style>
  <w:style w:type="character" w:customStyle="1" w:styleId="ListLabel1220">
    <w:name w:val="ListLabel 1220"/>
    <w:qFormat/>
    <w:rsid w:val="004F4037"/>
    <w:rPr>
      <w:b/>
      <w:bCs/>
      <w:caps w:val="0"/>
      <w:smallCaps w:val="0"/>
      <w:strike w:val="0"/>
      <w:dstrike w:val="0"/>
      <w:color w:val="000000"/>
      <w:spacing w:val="0"/>
      <w:w w:val="100"/>
      <w:position w:val="0"/>
      <w:sz w:val="24"/>
      <w:vertAlign w:val="baseline"/>
    </w:rPr>
  </w:style>
  <w:style w:type="character" w:customStyle="1" w:styleId="ListLabel1221">
    <w:name w:val="ListLabel 1221"/>
    <w:qFormat/>
    <w:rsid w:val="004F4037"/>
    <w:rPr>
      <w:b/>
      <w:bCs/>
      <w:caps w:val="0"/>
      <w:smallCaps w:val="0"/>
      <w:strike w:val="0"/>
      <w:dstrike w:val="0"/>
      <w:color w:val="000000"/>
      <w:spacing w:val="0"/>
      <w:w w:val="100"/>
      <w:position w:val="0"/>
      <w:sz w:val="24"/>
      <w:vertAlign w:val="baseline"/>
    </w:rPr>
  </w:style>
  <w:style w:type="character" w:customStyle="1" w:styleId="ListLabel1222">
    <w:name w:val="ListLabel 1222"/>
    <w:qFormat/>
    <w:rsid w:val="004F4037"/>
    <w:rPr>
      <w:b/>
      <w:bCs/>
      <w:caps w:val="0"/>
      <w:smallCaps w:val="0"/>
      <w:strike w:val="0"/>
      <w:dstrike w:val="0"/>
      <w:color w:val="000000"/>
      <w:spacing w:val="0"/>
      <w:w w:val="100"/>
      <w:position w:val="0"/>
      <w:sz w:val="24"/>
      <w:vertAlign w:val="baseline"/>
    </w:rPr>
  </w:style>
  <w:style w:type="character" w:customStyle="1" w:styleId="ListLabel1223">
    <w:name w:val="ListLabel 1223"/>
    <w:qFormat/>
    <w:rsid w:val="004F4037"/>
    <w:rPr>
      <w:b/>
      <w:bCs/>
      <w:caps w:val="0"/>
      <w:smallCaps w:val="0"/>
      <w:strike w:val="0"/>
      <w:dstrike w:val="0"/>
      <w:color w:val="000000"/>
      <w:spacing w:val="0"/>
      <w:w w:val="100"/>
      <w:position w:val="0"/>
      <w:sz w:val="24"/>
      <w:vertAlign w:val="baseline"/>
    </w:rPr>
  </w:style>
  <w:style w:type="character" w:customStyle="1" w:styleId="ListLabel1224">
    <w:name w:val="ListLabel 1224"/>
    <w:qFormat/>
    <w:rsid w:val="004F4037"/>
    <w:rPr>
      <w:b/>
      <w:bCs/>
      <w:caps w:val="0"/>
      <w:smallCaps w:val="0"/>
      <w:strike w:val="0"/>
      <w:dstrike w:val="0"/>
      <w:color w:val="000000"/>
      <w:spacing w:val="0"/>
      <w:w w:val="100"/>
      <w:position w:val="0"/>
      <w:sz w:val="24"/>
      <w:vertAlign w:val="baseline"/>
    </w:rPr>
  </w:style>
  <w:style w:type="character" w:customStyle="1" w:styleId="ListLabel1225">
    <w:name w:val="ListLabel 1225"/>
    <w:qFormat/>
    <w:rsid w:val="004F4037"/>
    <w:rPr>
      <w:b/>
      <w:bCs/>
      <w:caps w:val="0"/>
      <w:smallCaps w:val="0"/>
      <w:strike w:val="0"/>
      <w:dstrike w:val="0"/>
      <w:color w:val="000000"/>
      <w:spacing w:val="0"/>
      <w:w w:val="100"/>
      <w:position w:val="0"/>
      <w:sz w:val="24"/>
      <w:vertAlign w:val="baseline"/>
    </w:rPr>
  </w:style>
  <w:style w:type="character" w:customStyle="1" w:styleId="ListLabel1226">
    <w:name w:val="ListLabel 1226"/>
    <w:qFormat/>
    <w:rsid w:val="004F4037"/>
    <w:rPr>
      <w:b/>
      <w:bCs/>
      <w:caps w:val="0"/>
      <w:smallCaps w:val="0"/>
      <w:strike w:val="0"/>
      <w:dstrike w:val="0"/>
      <w:color w:val="000000"/>
      <w:spacing w:val="0"/>
      <w:w w:val="100"/>
      <w:position w:val="0"/>
      <w:sz w:val="24"/>
      <w:vertAlign w:val="baseline"/>
    </w:rPr>
  </w:style>
  <w:style w:type="character" w:customStyle="1" w:styleId="ListLabel1227">
    <w:name w:val="ListLabel 1227"/>
    <w:qFormat/>
    <w:rsid w:val="004F4037"/>
    <w:rPr>
      <w:b/>
      <w:bCs/>
      <w:caps w:val="0"/>
      <w:smallCaps w:val="0"/>
      <w:strike w:val="0"/>
      <w:dstrike w:val="0"/>
      <w:color w:val="000000"/>
      <w:spacing w:val="0"/>
      <w:w w:val="100"/>
      <w:position w:val="0"/>
      <w:sz w:val="24"/>
      <w:vertAlign w:val="baseline"/>
    </w:rPr>
  </w:style>
  <w:style w:type="character" w:customStyle="1" w:styleId="ListLabel1228">
    <w:name w:val="ListLabel 1228"/>
    <w:qFormat/>
    <w:rsid w:val="004F4037"/>
    <w:rPr>
      <w:b/>
      <w:bCs/>
      <w:caps w:val="0"/>
      <w:smallCaps w:val="0"/>
      <w:strike w:val="0"/>
      <w:dstrike w:val="0"/>
      <w:color w:val="000000"/>
      <w:spacing w:val="0"/>
      <w:w w:val="100"/>
      <w:position w:val="0"/>
      <w:sz w:val="24"/>
      <w:vertAlign w:val="baseline"/>
    </w:rPr>
  </w:style>
  <w:style w:type="character" w:customStyle="1" w:styleId="ListLabel1229">
    <w:name w:val="ListLabel 1229"/>
    <w:qFormat/>
    <w:rsid w:val="004F4037"/>
    <w:rPr>
      <w:b/>
      <w:bCs/>
      <w:caps w:val="0"/>
      <w:smallCaps w:val="0"/>
      <w:strike w:val="0"/>
      <w:dstrike w:val="0"/>
      <w:color w:val="000000"/>
      <w:spacing w:val="0"/>
      <w:w w:val="100"/>
      <w:position w:val="0"/>
      <w:sz w:val="24"/>
      <w:vertAlign w:val="baseline"/>
    </w:rPr>
  </w:style>
  <w:style w:type="character" w:customStyle="1" w:styleId="ListLabel1230">
    <w:name w:val="ListLabel 1230"/>
    <w:qFormat/>
    <w:rsid w:val="004F4037"/>
    <w:rPr>
      <w:b/>
      <w:bCs/>
      <w:caps w:val="0"/>
      <w:smallCaps w:val="0"/>
      <w:strike w:val="0"/>
      <w:dstrike w:val="0"/>
      <w:color w:val="000000"/>
      <w:spacing w:val="0"/>
      <w:w w:val="100"/>
      <w:position w:val="0"/>
      <w:sz w:val="24"/>
      <w:vertAlign w:val="baseline"/>
    </w:rPr>
  </w:style>
  <w:style w:type="character" w:customStyle="1" w:styleId="ListLabel1231">
    <w:name w:val="ListLabel 1231"/>
    <w:qFormat/>
    <w:rsid w:val="004F4037"/>
    <w:rPr>
      <w:b/>
      <w:bCs/>
      <w:caps w:val="0"/>
      <w:smallCaps w:val="0"/>
      <w:strike w:val="0"/>
      <w:dstrike w:val="0"/>
      <w:color w:val="000000"/>
      <w:spacing w:val="0"/>
      <w:w w:val="100"/>
      <w:position w:val="0"/>
      <w:sz w:val="24"/>
      <w:vertAlign w:val="baseline"/>
    </w:rPr>
  </w:style>
  <w:style w:type="character" w:customStyle="1" w:styleId="ListLabel1232">
    <w:name w:val="ListLabel 1232"/>
    <w:qFormat/>
    <w:rsid w:val="004F4037"/>
    <w:rPr>
      <w:b/>
      <w:bCs/>
      <w:caps w:val="0"/>
      <w:smallCaps w:val="0"/>
      <w:strike w:val="0"/>
      <w:dstrike w:val="0"/>
      <w:color w:val="000000"/>
      <w:spacing w:val="0"/>
      <w:w w:val="100"/>
      <w:position w:val="0"/>
      <w:sz w:val="24"/>
      <w:vertAlign w:val="baseline"/>
    </w:rPr>
  </w:style>
  <w:style w:type="character" w:customStyle="1" w:styleId="ListLabel1233">
    <w:name w:val="ListLabel 1233"/>
    <w:qFormat/>
    <w:rsid w:val="004F4037"/>
    <w:rPr>
      <w:b/>
      <w:bCs/>
      <w:caps w:val="0"/>
      <w:smallCaps w:val="0"/>
      <w:strike w:val="0"/>
      <w:dstrike w:val="0"/>
      <w:color w:val="000000"/>
      <w:spacing w:val="0"/>
      <w:w w:val="100"/>
      <w:position w:val="0"/>
      <w:sz w:val="24"/>
      <w:vertAlign w:val="baseline"/>
    </w:rPr>
  </w:style>
  <w:style w:type="character" w:customStyle="1" w:styleId="ListLabel1234">
    <w:name w:val="ListLabel 1234"/>
    <w:qFormat/>
    <w:rsid w:val="004F4037"/>
    <w:rPr>
      <w:b/>
      <w:bCs/>
      <w:caps w:val="0"/>
      <w:smallCaps w:val="0"/>
      <w:strike w:val="0"/>
      <w:dstrike w:val="0"/>
      <w:color w:val="000000"/>
      <w:spacing w:val="0"/>
      <w:w w:val="100"/>
      <w:position w:val="0"/>
      <w:sz w:val="24"/>
      <w:vertAlign w:val="baseline"/>
    </w:rPr>
  </w:style>
  <w:style w:type="character" w:customStyle="1" w:styleId="ListLabel1235">
    <w:name w:val="ListLabel 1235"/>
    <w:qFormat/>
    <w:rsid w:val="004F4037"/>
    <w:rPr>
      <w:b/>
      <w:bCs/>
      <w:caps w:val="0"/>
      <w:smallCaps w:val="0"/>
      <w:strike w:val="0"/>
      <w:dstrike w:val="0"/>
      <w:color w:val="000000"/>
      <w:spacing w:val="0"/>
      <w:w w:val="100"/>
      <w:position w:val="0"/>
      <w:sz w:val="24"/>
      <w:vertAlign w:val="baseline"/>
    </w:rPr>
  </w:style>
  <w:style w:type="character" w:customStyle="1" w:styleId="ListLabel1236">
    <w:name w:val="ListLabel 1236"/>
    <w:qFormat/>
    <w:rsid w:val="004F4037"/>
    <w:rPr>
      <w:b/>
      <w:bCs/>
      <w:caps w:val="0"/>
      <w:smallCaps w:val="0"/>
      <w:strike w:val="0"/>
      <w:dstrike w:val="0"/>
      <w:color w:val="000000"/>
      <w:spacing w:val="0"/>
      <w:w w:val="100"/>
      <w:position w:val="0"/>
      <w:sz w:val="24"/>
      <w:vertAlign w:val="baseline"/>
    </w:rPr>
  </w:style>
  <w:style w:type="character" w:customStyle="1" w:styleId="ListLabel1237">
    <w:name w:val="ListLabel 1237"/>
    <w:qFormat/>
    <w:rsid w:val="004F4037"/>
    <w:rPr>
      <w:b/>
      <w:bCs/>
      <w:caps w:val="0"/>
      <w:smallCaps w:val="0"/>
      <w:strike w:val="0"/>
      <w:dstrike w:val="0"/>
      <w:color w:val="000000"/>
      <w:spacing w:val="0"/>
      <w:w w:val="100"/>
      <w:position w:val="0"/>
      <w:sz w:val="24"/>
      <w:vertAlign w:val="baseline"/>
    </w:rPr>
  </w:style>
  <w:style w:type="character" w:customStyle="1" w:styleId="ListLabel1238">
    <w:name w:val="ListLabel 1238"/>
    <w:qFormat/>
    <w:rsid w:val="004F4037"/>
    <w:rPr>
      <w:b/>
      <w:bCs/>
      <w:caps w:val="0"/>
      <w:smallCaps w:val="0"/>
      <w:strike w:val="0"/>
      <w:dstrike w:val="0"/>
      <w:color w:val="000000"/>
      <w:spacing w:val="0"/>
      <w:w w:val="100"/>
      <w:position w:val="0"/>
      <w:sz w:val="24"/>
      <w:vertAlign w:val="baseline"/>
    </w:rPr>
  </w:style>
  <w:style w:type="character" w:customStyle="1" w:styleId="ListLabel1239">
    <w:name w:val="ListLabel 1239"/>
    <w:qFormat/>
    <w:rsid w:val="004F4037"/>
    <w:rPr>
      <w:b/>
      <w:bCs/>
      <w:caps w:val="0"/>
      <w:smallCaps w:val="0"/>
      <w:strike w:val="0"/>
      <w:dstrike w:val="0"/>
      <w:color w:val="000000"/>
      <w:spacing w:val="0"/>
      <w:w w:val="100"/>
      <w:position w:val="0"/>
      <w:sz w:val="24"/>
      <w:vertAlign w:val="baseline"/>
    </w:rPr>
  </w:style>
  <w:style w:type="character" w:customStyle="1" w:styleId="ListLabel1240">
    <w:name w:val="ListLabel 1240"/>
    <w:qFormat/>
    <w:rsid w:val="004F4037"/>
    <w:rPr>
      <w:b/>
      <w:bCs/>
      <w:caps w:val="0"/>
      <w:smallCaps w:val="0"/>
      <w:strike w:val="0"/>
      <w:dstrike w:val="0"/>
      <w:color w:val="000000"/>
      <w:spacing w:val="0"/>
      <w:w w:val="100"/>
      <w:position w:val="0"/>
      <w:sz w:val="24"/>
      <w:vertAlign w:val="baseline"/>
    </w:rPr>
  </w:style>
  <w:style w:type="character" w:customStyle="1" w:styleId="ListLabel1241">
    <w:name w:val="ListLabel 1241"/>
    <w:qFormat/>
    <w:rsid w:val="004F4037"/>
    <w:rPr>
      <w:b/>
      <w:bCs/>
      <w:caps w:val="0"/>
      <w:smallCaps w:val="0"/>
      <w:strike w:val="0"/>
      <w:dstrike w:val="0"/>
      <w:color w:val="000000"/>
      <w:spacing w:val="0"/>
      <w:w w:val="100"/>
      <w:position w:val="0"/>
      <w:sz w:val="24"/>
      <w:vertAlign w:val="baseline"/>
    </w:rPr>
  </w:style>
  <w:style w:type="character" w:customStyle="1" w:styleId="ListLabel1242">
    <w:name w:val="ListLabel 1242"/>
    <w:qFormat/>
    <w:rsid w:val="004F4037"/>
    <w:rPr>
      <w:b/>
      <w:bCs/>
      <w:caps w:val="0"/>
      <w:smallCaps w:val="0"/>
      <w:strike w:val="0"/>
      <w:dstrike w:val="0"/>
      <w:color w:val="000000"/>
      <w:spacing w:val="0"/>
      <w:w w:val="100"/>
      <w:position w:val="0"/>
      <w:sz w:val="24"/>
      <w:vertAlign w:val="baseline"/>
    </w:rPr>
  </w:style>
  <w:style w:type="character" w:customStyle="1" w:styleId="ListLabel1243">
    <w:name w:val="ListLabel 1243"/>
    <w:qFormat/>
    <w:rsid w:val="004F4037"/>
    <w:rPr>
      <w:b/>
      <w:bCs/>
      <w:caps w:val="0"/>
      <w:smallCaps w:val="0"/>
      <w:strike w:val="0"/>
      <w:dstrike w:val="0"/>
      <w:color w:val="000000"/>
      <w:spacing w:val="0"/>
      <w:w w:val="100"/>
      <w:position w:val="0"/>
      <w:sz w:val="24"/>
      <w:vertAlign w:val="baseline"/>
    </w:rPr>
  </w:style>
  <w:style w:type="character" w:customStyle="1" w:styleId="ListLabel1244">
    <w:name w:val="ListLabel 1244"/>
    <w:qFormat/>
    <w:rsid w:val="004F4037"/>
    <w:rPr>
      <w:b/>
      <w:bCs/>
      <w:caps w:val="0"/>
      <w:smallCaps w:val="0"/>
      <w:strike w:val="0"/>
      <w:dstrike w:val="0"/>
      <w:color w:val="000000"/>
      <w:spacing w:val="0"/>
      <w:w w:val="100"/>
      <w:position w:val="0"/>
      <w:sz w:val="24"/>
      <w:vertAlign w:val="baseline"/>
    </w:rPr>
  </w:style>
  <w:style w:type="character" w:customStyle="1" w:styleId="ListLabel1245">
    <w:name w:val="ListLabel 1245"/>
    <w:qFormat/>
    <w:rsid w:val="004F4037"/>
    <w:rPr>
      <w:b/>
      <w:bCs/>
      <w:caps w:val="0"/>
      <w:smallCaps w:val="0"/>
      <w:strike w:val="0"/>
      <w:dstrike w:val="0"/>
      <w:color w:val="000000"/>
      <w:spacing w:val="0"/>
      <w:w w:val="100"/>
      <w:position w:val="0"/>
      <w:sz w:val="24"/>
      <w:vertAlign w:val="baseline"/>
    </w:rPr>
  </w:style>
  <w:style w:type="character" w:customStyle="1" w:styleId="ListLabel1246">
    <w:name w:val="ListLabel 1246"/>
    <w:qFormat/>
    <w:rsid w:val="004F4037"/>
    <w:rPr>
      <w:b/>
      <w:bCs/>
      <w:caps w:val="0"/>
      <w:smallCaps w:val="0"/>
      <w:strike w:val="0"/>
      <w:dstrike w:val="0"/>
      <w:color w:val="000000"/>
      <w:spacing w:val="0"/>
      <w:w w:val="100"/>
      <w:position w:val="0"/>
      <w:sz w:val="24"/>
      <w:vertAlign w:val="baseline"/>
    </w:rPr>
  </w:style>
  <w:style w:type="character" w:customStyle="1" w:styleId="ListLabel1247">
    <w:name w:val="ListLabel 1247"/>
    <w:qFormat/>
    <w:rsid w:val="004F4037"/>
    <w:rPr>
      <w:b/>
      <w:bCs/>
      <w:caps w:val="0"/>
      <w:smallCaps w:val="0"/>
      <w:strike w:val="0"/>
      <w:dstrike w:val="0"/>
      <w:color w:val="000000"/>
      <w:spacing w:val="0"/>
      <w:w w:val="100"/>
      <w:position w:val="0"/>
      <w:sz w:val="24"/>
      <w:vertAlign w:val="baseline"/>
    </w:rPr>
  </w:style>
  <w:style w:type="character" w:customStyle="1" w:styleId="ListLabel1248">
    <w:name w:val="ListLabel 1248"/>
    <w:qFormat/>
    <w:rsid w:val="004F4037"/>
    <w:rPr>
      <w:b/>
      <w:bCs/>
      <w:caps w:val="0"/>
      <w:smallCaps w:val="0"/>
      <w:strike w:val="0"/>
      <w:dstrike w:val="0"/>
      <w:color w:val="000000"/>
      <w:spacing w:val="0"/>
      <w:w w:val="100"/>
      <w:position w:val="0"/>
      <w:sz w:val="24"/>
      <w:vertAlign w:val="baseline"/>
    </w:rPr>
  </w:style>
  <w:style w:type="character" w:customStyle="1" w:styleId="ListLabel1249">
    <w:name w:val="ListLabel 1249"/>
    <w:qFormat/>
    <w:rsid w:val="004F4037"/>
    <w:rPr>
      <w:b/>
      <w:bCs/>
      <w:caps w:val="0"/>
      <w:smallCaps w:val="0"/>
      <w:strike w:val="0"/>
      <w:dstrike w:val="0"/>
      <w:color w:val="000000"/>
      <w:spacing w:val="0"/>
      <w:w w:val="100"/>
      <w:position w:val="0"/>
      <w:sz w:val="24"/>
      <w:vertAlign w:val="baseline"/>
    </w:rPr>
  </w:style>
  <w:style w:type="character" w:customStyle="1" w:styleId="ListLabel1250">
    <w:name w:val="ListLabel 1250"/>
    <w:qFormat/>
    <w:rsid w:val="004F4037"/>
    <w:rPr>
      <w:b/>
      <w:bCs/>
      <w:caps w:val="0"/>
      <w:smallCaps w:val="0"/>
      <w:strike w:val="0"/>
      <w:dstrike w:val="0"/>
      <w:color w:val="000000"/>
      <w:spacing w:val="0"/>
      <w:w w:val="100"/>
      <w:position w:val="0"/>
      <w:sz w:val="24"/>
      <w:vertAlign w:val="baseline"/>
    </w:rPr>
  </w:style>
  <w:style w:type="character" w:customStyle="1" w:styleId="ListLabel1251">
    <w:name w:val="ListLabel 1251"/>
    <w:qFormat/>
    <w:rsid w:val="004F4037"/>
    <w:rPr>
      <w:b/>
      <w:bCs/>
      <w:caps w:val="0"/>
      <w:smallCaps w:val="0"/>
      <w:strike w:val="0"/>
      <w:dstrike w:val="0"/>
      <w:color w:val="000000"/>
      <w:spacing w:val="0"/>
      <w:w w:val="100"/>
      <w:position w:val="0"/>
      <w:sz w:val="24"/>
      <w:vertAlign w:val="baseline"/>
    </w:rPr>
  </w:style>
  <w:style w:type="character" w:customStyle="1" w:styleId="ListLabel1252">
    <w:name w:val="ListLabel 1252"/>
    <w:qFormat/>
    <w:rsid w:val="004F4037"/>
    <w:rPr>
      <w:b/>
      <w:bCs/>
      <w:caps w:val="0"/>
      <w:smallCaps w:val="0"/>
      <w:strike w:val="0"/>
      <w:dstrike w:val="0"/>
      <w:color w:val="000000"/>
      <w:spacing w:val="0"/>
      <w:w w:val="100"/>
      <w:position w:val="0"/>
      <w:sz w:val="24"/>
      <w:vertAlign w:val="baseline"/>
    </w:rPr>
  </w:style>
  <w:style w:type="character" w:customStyle="1" w:styleId="ListLabel1253">
    <w:name w:val="ListLabel 1253"/>
    <w:qFormat/>
    <w:rsid w:val="004F4037"/>
    <w:rPr>
      <w:b/>
      <w:bCs/>
      <w:caps w:val="0"/>
      <w:smallCaps w:val="0"/>
      <w:strike w:val="0"/>
      <w:dstrike w:val="0"/>
      <w:color w:val="000000"/>
      <w:spacing w:val="0"/>
      <w:w w:val="100"/>
      <w:position w:val="0"/>
      <w:sz w:val="24"/>
      <w:vertAlign w:val="baseline"/>
    </w:rPr>
  </w:style>
  <w:style w:type="character" w:customStyle="1" w:styleId="ListLabel1254">
    <w:name w:val="ListLabel 1254"/>
    <w:qFormat/>
    <w:rsid w:val="004F4037"/>
    <w:rPr>
      <w:b/>
      <w:bCs/>
      <w:caps w:val="0"/>
      <w:smallCaps w:val="0"/>
      <w:strike w:val="0"/>
      <w:dstrike w:val="0"/>
      <w:color w:val="000000"/>
      <w:spacing w:val="0"/>
      <w:w w:val="100"/>
      <w:position w:val="0"/>
      <w:sz w:val="24"/>
      <w:vertAlign w:val="baseline"/>
    </w:rPr>
  </w:style>
  <w:style w:type="character" w:customStyle="1" w:styleId="ListLabel1255">
    <w:name w:val="ListLabel 1255"/>
    <w:qFormat/>
    <w:rsid w:val="004F4037"/>
    <w:rPr>
      <w:b/>
      <w:bCs/>
      <w:caps w:val="0"/>
      <w:smallCaps w:val="0"/>
      <w:strike w:val="0"/>
      <w:dstrike w:val="0"/>
      <w:color w:val="000000"/>
      <w:spacing w:val="0"/>
      <w:w w:val="100"/>
      <w:position w:val="0"/>
      <w:sz w:val="24"/>
      <w:vertAlign w:val="baseline"/>
    </w:rPr>
  </w:style>
  <w:style w:type="character" w:customStyle="1" w:styleId="ListLabel1256">
    <w:name w:val="ListLabel 1256"/>
    <w:qFormat/>
    <w:rsid w:val="004F4037"/>
    <w:rPr>
      <w:b/>
      <w:bCs/>
      <w:caps w:val="0"/>
      <w:smallCaps w:val="0"/>
      <w:strike w:val="0"/>
      <w:dstrike w:val="0"/>
      <w:color w:val="000000"/>
      <w:spacing w:val="0"/>
      <w:w w:val="100"/>
      <w:position w:val="0"/>
      <w:sz w:val="24"/>
      <w:vertAlign w:val="baseline"/>
    </w:rPr>
  </w:style>
  <w:style w:type="character" w:customStyle="1" w:styleId="ListLabel1257">
    <w:name w:val="ListLabel 1257"/>
    <w:qFormat/>
    <w:rsid w:val="004F4037"/>
    <w:rPr>
      <w:b/>
      <w:bCs/>
      <w:caps w:val="0"/>
      <w:smallCaps w:val="0"/>
      <w:strike w:val="0"/>
      <w:dstrike w:val="0"/>
      <w:color w:val="000000"/>
      <w:spacing w:val="0"/>
      <w:w w:val="100"/>
      <w:position w:val="0"/>
      <w:sz w:val="24"/>
      <w:vertAlign w:val="baseline"/>
    </w:rPr>
  </w:style>
  <w:style w:type="character" w:customStyle="1" w:styleId="ListLabel1258">
    <w:name w:val="ListLabel 1258"/>
    <w:qFormat/>
    <w:rsid w:val="004F4037"/>
    <w:rPr>
      <w:b/>
      <w:bCs/>
      <w:caps w:val="0"/>
      <w:smallCaps w:val="0"/>
      <w:strike w:val="0"/>
      <w:dstrike w:val="0"/>
      <w:color w:val="000000"/>
      <w:spacing w:val="0"/>
      <w:w w:val="100"/>
      <w:position w:val="0"/>
      <w:sz w:val="24"/>
      <w:vertAlign w:val="baseline"/>
    </w:rPr>
  </w:style>
  <w:style w:type="character" w:customStyle="1" w:styleId="ListLabel1259">
    <w:name w:val="ListLabel 1259"/>
    <w:qFormat/>
    <w:rsid w:val="004F4037"/>
    <w:rPr>
      <w:b/>
      <w:bCs/>
      <w:caps w:val="0"/>
      <w:smallCaps w:val="0"/>
      <w:strike w:val="0"/>
      <w:dstrike w:val="0"/>
      <w:color w:val="000000"/>
      <w:spacing w:val="0"/>
      <w:w w:val="100"/>
      <w:position w:val="0"/>
      <w:sz w:val="24"/>
      <w:vertAlign w:val="baseline"/>
    </w:rPr>
  </w:style>
  <w:style w:type="character" w:customStyle="1" w:styleId="ListLabel1260">
    <w:name w:val="ListLabel 1260"/>
    <w:qFormat/>
    <w:rsid w:val="004F4037"/>
    <w:rPr>
      <w:b/>
      <w:bCs/>
      <w:caps w:val="0"/>
      <w:smallCaps w:val="0"/>
      <w:strike w:val="0"/>
      <w:dstrike w:val="0"/>
      <w:color w:val="000000"/>
      <w:spacing w:val="0"/>
      <w:w w:val="100"/>
      <w:position w:val="0"/>
      <w:sz w:val="24"/>
      <w:vertAlign w:val="baseline"/>
    </w:rPr>
  </w:style>
  <w:style w:type="character" w:customStyle="1" w:styleId="ListLabel1261">
    <w:name w:val="ListLabel 1261"/>
    <w:qFormat/>
    <w:rsid w:val="004F4037"/>
    <w:rPr>
      <w:b/>
      <w:bCs/>
      <w:caps w:val="0"/>
      <w:smallCaps w:val="0"/>
      <w:strike w:val="0"/>
      <w:dstrike w:val="0"/>
      <w:color w:val="000000"/>
      <w:spacing w:val="0"/>
      <w:w w:val="100"/>
      <w:position w:val="0"/>
      <w:sz w:val="24"/>
      <w:vertAlign w:val="baseline"/>
    </w:rPr>
  </w:style>
  <w:style w:type="character" w:customStyle="1" w:styleId="ListLabel1262">
    <w:name w:val="ListLabel 1262"/>
    <w:qFormat/>
    <w:rsid w:val="004F4037"/>
    <w:rPr>
      <w:b/>
      <w:bCs/>
      <w:caps w:val="0"/>
      <w:smallCaps w:val="0"/>
      <w:strike w:val="0"/>
      <w:dstrike w:val="0"/>
      <w:color w:val="000000"/>
      <w:spacing w:val="0"/>
      <w:w w:val="100"/>
      <w:position w:val="0"/>
      <w:sz w:val="24"/>
      <w:vertAlign w:val="baseline"/>
    </w:rPr>
  </w:style>
  <w:style w:type="character" w:customStyle="1" w:styleId="ListLabel1263">
    <w:name w:val="ListLabel 1263"/>
    <w:qFormat/>
    <w:rsid w:val="004F4037"/>
    <w:rPr>
      <w:b/>
      <w:bCs/>
      <w:caps w:val="0"/>
      <w:smallCaps w:val="0"/>
      <w:strike w:val="0"/>
      <w:dstrike w:val="0"/>
      <w:color w:val="000000"/>
      <w:spacing w:val="0"/>
      <w:w w:val="100"/>
      <w:position w:val="0"/>
      <w:sz w:val="24"/>
      <w:vertAlign w:val="baseline"/>
    </w:rPr>
  </w:style>
  <w:style w:type="character" w:customStyle="1" w:styleId="ListLabel1264">
    <w:name w:val="ListLabel 1264"/>
    <w:qFormat/>
    <w:rsid w:val="004F4037"/>
    <w:rPr>
      <w:b/>
      <w:bCs/>
      <w:caps w:val="0"/>
      <w:smallCaps w:val="0"/>
      <w:strike w:val="0"/>
      <w:dstrike w:val="0"/>
      <w:color w:val="000000"/>
      <w:spacing w:val="0"/>
      <w:w w:val="100"/>
      <w:position w:val="0"/>
      <w:sz w:val="24"/>
      <w:vertAlign w:val="baseline"/>
    </w:rPr>
  </w:style>
  <w:style w:type="character" w:customStyle="1" w:styleId="ListLabel1265">
    <w:name w:val="ListLabel 1265"/>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266">
    <w:name w:val="ListLabel 126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67">
    <w:name w:val="ListLabel 126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68">
    <w:name w:val="ListLabel 1268"/>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269">
    <w:name w:val="ListLabel 126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70">
    <w:name w:val="ListLabel 127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71">
    <w:name w:val="ListLabel 1271"/>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272">
    <w:name w:val="ListLabel 127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73">
    <w:name w:val="ListLabel 127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274">
    <w:name w:val="ListLabel 1274"/>
    <w:qFormat/>
    <w:rsid w:val="004F4037"/>
    <w:rPr>
      <w:b/>
      <w:bCs/>
      <w:caps w:val="0"/>
      <w:smallCaps w:val="0"/>
      <w:strike w:val="0"/>
      <w:dstrike w:val="0"/>
      <w:color w:val="000000"/>
      <w:spacing w:val="0"/>
      <w:w w:val="100"/>
      <w:position w:val="0"/>
      <w:sz w:val="24"/>
      <w:vertAlign w:val="baseline"/>
    </w:rPr>
  </w:style>
  <w:style w:type="character" w:customStyle="1" w:styleId="ListLabel1275">
    <w:name w:val="ListLabel 1275"/>
    <w:qFormat/>
    <w:rsid w:val="004F4037"/>
    <w:rPr>
      <w:b/>
      <w:bCs/>
      <w:caps w:val="0"/>
      <w:smallCaps w:val="0"/>
      <w:strike w:val="0"/>
      <w:dstrike w:val="0"/>
      <w:color w:val="000000"/>
      <w:spacing w:val="0"/>
      <w:w w:val="100"/>
      <w:position w:val="0"/>
      <w:sz w:val="24"/>
      <w:vertAlign w:val="baseline"/>
    </w:rPr>
  </w:style>
  <w:style w:type="character" w:customStyle="1" w:styleId="ListLabel1276">
    <w:name w:val="ListLabel 1276"/>
    <w:qFormat/>
    <w:rsid w:val="004F4037"/>
    <w:rPr>
      <w:b/>
      <w:bCs/>
      <w:caps w:val="0"/>
      <w:smallCaps w:val="0"/>
      <w:strike w:val="0"/>
      <w:dstrike w:val="0"/>
      <w:color w:val="000000"/>
      <w:spacing w:val="0"/>
      <w:w w:val="100"/>
      <w:position w:val="0"/>
      <w:sz w:val="24"/>
      <w:vertAlign w:val="baseline"/>
    </w:rPr>
  </w:style>
  <w:style w:type="character" w:customStyle="1" w:styleId="ListLabel1277">
    <w:name w:val="ListLabel 1277"/>
    <w:qFormat/>
    <w:rsid w:val="004F4037"/>
    <w:rPr>
      <w:b/>
      <w:bCs/>
      <w:caps w:val="0"/>
      <w:smallCaps w:val="0"/>
      <w:strike w:val="0"/>
      <w:dstrike w:val="0"/>
      <w:color w:val="000000"/>
      <w:spacing w:val="0"/>
      <w:w w:val="100"/>
      <w:position w:val="0"/>
      <w:sz w:val="24"/>
      <w:vertAlign w:val="baseline"/>
    </w:rPr>
  </w:style>
  <w:style w:type="character" w:customStyle="1" w:styleId="ListLabel1278">
    <w:name w:val="ListLabel 1278"/>
    <w:qFormat/>
    <w:rsid w:val="004F4037"/>
    <w:rPr>
      <w:b/>
      <w:bCs/>
      <w:caps w:val="0"/>
      <w:smallCaps w:val="0"/>
      <w:strike w:val="0"/>
      <w:dstrike w:val="0"/>
      <w:color w:val="000000"/>
      <w:spacing w:val="0"/>
      <w:w w:val="100"/>
      <w:position w:val="0"/>
      <w:sz w:val="24"/>
      <w:vertAlign w:val="baseline"/>
    </w:rPr>
  </w:style>
  <w:style w:type="character" w:customStyle="1" w:styleId="ListLabel1279">
    <w:name w:val="ListLabel 1279"/>
    <w:qFormat/>
    <w:rsid w:val="004F4037"/>
    <w:rPr>
      <w:b/>
      <w:bCs/>
      <w:caps w:val="0"/>
      <w:smallCaps w:val="0"/>
      <w:strike w:val="0"/>
      <w:dstrike w:val="0"/>
      <w:color w:val="000000"/>
      <w:spacing w:val="0"/>
      <w:w w:val="100"/>
      <w:position w:val="0"/>
      <w:sz w:val="24"/>
      <w:vertAlign w:val="baseline"/>
    </w:rPr>
  </w:style>
  <w:style w:type="character" w:customStyle="1" w:styleId="ListLabel1280">
    <w:name w:val="ListLabel 1280"/>
    <w:qFormat/>
    <w:rsid w:val="004F4037"/>
    <w:rPr>
      <w:b/>
      <w:bCs/>
      <w:caps w:val="0"/>
      <w:smallCaps w:val="0"/>
      <w:strike w:val="0"/>
      <w:dstrike w:val="0"/>
      <w:color w:val="000000"/>
      <w:spacing w:val="0"/>
      <w:w w:val="100"/>
      <w:position w:val="0"/>
      <w:sz w:val="24"/>
      <w:vertAlign w:val="baseline"/>
    </w:rPr>
  </w:style>
  <w:style w:type="character" w:customStyle="1" w:styleId="ListLabel1281">
    <w:name w:val="ListLabel 1281"/>
    <w:qFormat/>
    <w:rsid w:val="004F4037"/>
    <w:rPr>
      <w:b/>
      <w:bCs/>
      <w:caps w:val="0"/>
      <w:smallCaps w:val="0"/>
      <w:strike w:val="0"/>
      <w:dstrike w:val="0"/>
      <w:color w:val="000000"/>
      <w:spacing w:val="0"/>
      <w:w w:val="100"/>
      <w:position w:val="0"/>
      <w:sz w:val="24"/>
      <w:vertAlign w:val="baseline"/>
    </w:rPr>
  </w:style>
  <w:style w:type="character" w:customStyle="1" w:styleId="ListLabel1282">
    <w:name w:val="ListLabel 1282"/>
    <w:qFormat/>
    <w:rsid w:val="004F4037"/>
    <w:rPr>
      <w:b/>
      <w:bCs/>
      <w:caps w:val="0"/>
      <w:smallCaps w:val="0"/>
      <w:strike w:val="0"/>
      <w:dstrike w:val="0"/>
      <w:color w:val="000000"/>
      <w:spacing w:val="0"/>
      <w:w w:val="100"/>
      <w:position w:val="0"/>
      <w:sz w:val="24"/>
      <w:vertAlign w:val="baseline"/>
    </w:rPr>
  </w:style>
  <w:style w:type="character" w:customStyle="1" w:styleId="ListLabel1283">
    <w:name w:val="ListLabel 1283"/>
    <w:qFormat/>
    <w:rsid w:val="004F4037"/>
    <w:rPr>
      <w:b/>
      <w:bCs/>
      <w:caps w:val="0"/>
      <w:smallCaps w:val="0"/>
      <w:strike w:val="0"/>
      <w:dstrike w:val="0"/>
      <w:color w:val="000000"/>
      <w:spacing w:val="0"/>
      <w:w w:val="100"/>
      <w:position w:val="0"/>
      <w:sz w:val="24"/>
      <w:vertAlign w:val="baseline"/>
    </w:rPr>
  </w:style>
  <w:style w:type="character" w:customStyle="1" w:styleId="ListLabel1284">
    <w:name w:val="ListLabel 1284"/>
    <w:qFormat/>
    <w:rsid w:val="004F4037"/>
    <w:rPr>
      <w:b/>
      <w:bCs/>
      <w:caps w:val="0"/>
      <w:smallCaps w:val="0"/>
      <w:strike w:val="0"/>
      <w:dstrike w:val="0"/>
      <w:color w:val="000000"/>
      <w:spacing w:val="0"/>
      <w:w w:val="100"/>
      <w:position w:val="0"/>
      <w:sz w:val="24"/>
      <w:vertAlign w:val="baseline"/>
    </w:rPr>
  </w:style>
  <w:style w:type="character" w:customStyle="1" w:styleId="ListLabel1285">
    <w:name w:val="ListLabel 1285"/>
    <w:qFormat/>
    <w:rsid w:val="004F4037"/>
    <w:rPr>
      <w:b/>
      <w:bCs/>
      <w:caps w:val="0"/>
      <w:smallCaps w:val="0"/>
      <w:strike w:val="0"/>
      <w:dstrike w:val="0"/>
      <w:color w:val="000000"/>
      <w:spacing w:val="0"/>
      <w:w w:val="100"/>
      <w:position w:val="0"/>
      <w:sz w:val="24"/>
      <w:vertAlign w:val="baseline"/>
    </w:rPr>
  </w:style>
  <w:style w:type="character" w:customStyle="1" w:styleId="ListLabel1286">
    <w:name w:val="ListLabel 1286"/>
    <w:qFormat/>
    <w:rsid w:val="004F4037"/>
    <w:rPr>
      <w:b/>
      <w:bCs/>
      <w:caps w:val="0"/>
      <w:smallCaps w:val="0"/>
      <w:strike w:val="0"/>
      <w:dstrike w:val="0"/>
      <w:color w:val="000000"/>
      <w:spacing w:val="0"/>
      <w:w w:val="100"/>
      <w:position w:val="0"/>
      <w:sz w:val="24"/>
      <w:vertAlign w:val="baseline"/>
    </w:rPr>
  </w:style>
  <w:style w:type="character" w:customStyle="1" w:styleId="ListLabel1287">
    <w:name w:val="ListLabel 1287"/>
    <w:qFormat/>
    <w:rsid w:val="004F4037"/>
    <w:rPr>
      <w:b/>
      <w:bCs/>
      <w:caps w:val="0"/>
      <w:smallCaps w:val="0"/>
      <w:strike w:val="0"/>
      <w:dstrike w:val="0"/>
      <w:color w:val="000000"/>
      <w:spacing w:val="0"/>
      <w:w w:val="100"/>
      <w:position w:val="0"/>
      <w:sz w:val="24"/>
      <w:vertAlign w:val="baseline"/>
    </w:rPr>
  </w:style>
  <w:style w:type="character" w:customStyle="1" w:styleId="ListLabel1288">
    <w:name w:val="ListLabel 1288"/>
    <w:qFormat/>
    <w:rsid w:val="004F4037"/>
    <w:rPr>
      <w:b/>
      <w:bCs/>
      <w:caps w:val="0"/>
      <w:smallCaps w:val="0"/>
      <w:strike w:val="0"/>
      <w:dstrike w:val="0"/>
      <w:color w:val="000000"/>
      <w:spacing w:val="0"/>
      <w:w w:val="100"/>
      <w:position w:val="0"/>
      <w:sz w:val="24"/>
      <w:vertAlign w:val="baseline"/>
    </w:rPr>
  </w:style>
  <w:style w:type="character" w:customStyle="1" w:styleId="ListLabel1289">
    <w:name w:val="ListLabel 1289"/>
    <w:qFormat/>
    <w:rsid w:val="004F4037"/>
    <w:rPr>
      <w:b/>
      <w:bCs/>
      <w:caps w:val="0"/>
      <w:smallCaps w:val="0"/>
      <w:strike w:val="0"/>
      <w:dstrike w:val="0"/>
      <w:color w:val="000000"/>
      <w:spacing w:val="0"/>
      <w:w w:val="100"/>
      <w:position w:val="0"/>
      <w:sz w:val="24"/>
      <w:vertAlign w:val="baseline"/>
    </w:rPr>
  </w:style>
  <w:style w:type="character" w:customStyle="1" w:styleId="ListLabel1290">
    <w:name w:val="ListLabel 1290"/>
    <w:qFormat/>
    <w:rsid w:val="004F4037"/>
    <w:rPr>
      <w:b/>
      <w:bCs/>
      <w:caps w:val="0"/>
      <w:smallCaps w:val="0"/>
      <w:strike w:val="0"/>
      <w:dstrike w:val="0"/>
      <w:color w:val="000000"/>
      <w:spacing w:val="0"/>
      <w:w w:val="100"/>
      <w:position w:val="0"/>
      <w:sz w:val="24"/>
      <w:vertAlign w:val="baseline"/>
    </w:rPr>
  </w:style>
  <w:style w:type="character" w:customStyle="1" w:styleId="ListLabel1291">
    <w:name w:val="ListLabel 1291"/>
    <w:qFormat/>
    <w:rsid w:val="004F4037"/>
    <w:rPr>
      <w:b/>
      <w:bCs/>
      <w:caps w:val="0"/>
      <w:smallCaps w:val="0"/>
      <w:strike w:val="0"/>
      <w:dstrike w:val="0"/>
      <w:color w:val="000000"/>
      <w:spacing w:val="0"/>
      <w:w w:val="100"/>
      <w:position w:val="0"/>
      <w:sz w:val="24"/>
      <w:vertAlign w:val="baseline"/>
    </w:rPr>
  </w:style>
  <w:style w:type="character" w:customStyle="1" w:styleId="ListLabel1292">
    <w:name w:val="ListLabel 1292"/>
    <w:qFormat/>
    <w:rsid w:val="004F4037"/>
    <w:rPr>
      <w:b/>
      <w:bCs/>
      <w:caps w:val="0"/>
      <w:smallCaps w:val="0"/>
      <w:strike w:val="0"/>
      <w:dstrike w:val="0"/>
      <w:color w:val="000000"/>
      <w:spacing w:val="0"/>
      <w:w w:val="100"/>
      <w:position w:val="0"/>
      <w:sz w:val="24"/>
      <w:vertAlign w:val="baseline"/>
    </w:rPr>
  </w:style>
  <w:style w:type="character" w:customStyle="1" w:styleId="ListLabel1293">
    <w:name w:val="ListLabel 1293"/>
    <w:qFormat/>
    <w:rsid w:val="004F4037"/>
    <w:rPr>
      <w:b/>
      <w:bCs/>
      <w:caps w:val="0"/>
      <w:smallCaps w:val="0"/>
      <w:strike w:val="0"/>
      <w:dstrike w:val="0"/>
      <w:color w:val="000000"/>
      <w:spacing w:val="0"/>
      <w:w w:val="100"/>
      <w:position w:val="0"/>
      <w:sz w:val="24"/>
      <w:vertAlign w:val="baseline"/>
    </w:rPr>
  </w:style>
  <w:style w:type="character" w:customStyle="1" w:styleId="ListLabel1294">
    <w:name w:val="ListLabel 1294"/>
    <w:qFormat/>
    <w:rsid w:val="004F4037"/>
    <w:rPr>
      <w:b/>
      <w:bCs/>
      <w:caps w:val="0"/>
      <w:smallCaps w:val="0"/>
      <w:strike w:val="0"/>
      <w:dstrike w:val="0"/>
      <w:color w:val="000000"/>
      <w:spacing w:val="0"/>
      <w:w w:val="100"/>
      <w:position w:val="0"/>
      <w:sz w:val="24"/>
      <w:vertAlign w:val="baseline"/>
    </w:rPr>
  </w:style>
  <w:style w:type="character" w:customStyle="1" w:styleId="ListLabel1295">
    <w:name w:val="ListLabel 1295"/>
    <w:qFormat/>
    <w:rsid w:val="004F4037"/>
    <w:rPr>
      <w:b/>
      <w:bCs/>
      <w:caps w:val="0"/>
      <w:smallCaps w:val="0"/>
      <w:strike w:val="0"/>
      <w:dstrike w:val="0"/>
      <w:color w:val="000000"/>
      <w:spacing w:val="0"/>
      <w:w w:val="100"/>
      <w:position w:val="0"/>
      <w:sz w:val="24"/>
      <w:vertAlign w:val="baseline"/>
    </w:rPr>
  </w:style>
  <w:style w:type="character" w:customStyle="1" w:styleId="ListLabel1296">
    <w:name w:val="ListLabel 1296"/>
    <w:qFormat/>
    <w:rsid w:val="004F4037"/>
    <w:rPr>
      <w:b/>
      <w:bCs/>
      <w:caps w:val="0"/>
      <w:smallCaps w:val="0"/>
      <w:strike w:val="0"/>
      <w:dstrike w:val="0"/>
      <w:color w:val="000000"/>
      <w:spacing w:val="0"/>
      <w:w w:val="100"/>
      <w:position w:val="0"/>
      <w:sz w:val="24"/>
      <w:vertAlign w:val="baseline"/>
    </w:rPr>
  </w:style>
  <w:style w:type="character" w:customStyle="1" w:styleId="ListLabel1297">
    <w:name w:val="ListLabel 1297"/>
    <w:qFormat/>
    <w:rsid w:val="004F4037"/>
    <w:rPr>
      <w:b/>
      <w:bCs/>
      <w:caps w:val="0"/>
      <w:smallCaps w:val="0"/>
      <w:strike w:val="0"/>
      <w:dstrike w:val="0"/>
      <w:color w:val="000000"/>
      <w:spacing w:val="0"/>
      <w:w w:val="100"/>
      <w:position w:val="0"/>
      <w:sz w:val="24"/>
      <w:vertAlign w:val="baseline"/>
    </w:rPr>
  </w:style>
  <w:style w:type="character" w:customStyle="1" w:styleId="ListLabel1298">
    <w:name w:val="ListLabel 1298"/>
    <w:qFormat/>
    <w:rsid w:val="004F4037"/>
    <w:rPr>
      <w:b/>
      <w:bCs/>
      <w:caps w:val="0"/>
      <w:smallCaps w:val="0"/>
      <w:strike w:val="0"/>
      <w:dstrike w:val="0"/>
      <w:color w:val="000000"/>
      <w:spacing w:val="0"/>
      <w:w w:val="100"/>
      <w:position w:val="0"/>
      <w:sz w:val="24"/>
      <w:vertAlign w:val="baseline"/>
    </w:rPr>
  </w:style>
  <w:style w:type="character" w:customStyle="1" w:styleId="ListLabel1299">
    <w:name w:val="ListLabel 1299"/>
    <w:qFormat/>
    <w:rsid w:val="004F4037"/>
    <w:rPr>
      <w:b/>
      <w:bCs/>
      <w:caps w:val="0"/>
      <w:smallCaps w:val="0"/>
      <w:strike w:val="0"/>
      <w:dstrike w:val="0"/>
      <w:color w:val="000000"/>
      <w:spacing w:val="0"/>
      <w:w w:val="100"/>
      <w:position w:val="0"/>
      <w:sz w:val="24"/>
      <w:vertAlign w:val="baseline"/>
    </w:rPr>
  </w:style>
  <w:style w:type="character" w:customStyle="1" w:styleId="ListLabel1300">
    <w:name w:val="ListLabel 1300"/>
    <w:qFormat/>
    <w:rsid w:val="004F4037"/>
    <w:rPr>
      <w:b/>
      <w:bCs/>
      <w:caps w:val="0"/>
      <w:smallCaps w:val="0"/>
      <w:strike w:val="0"/>
      <w:dstrike w:val="0"/>
      <w:color w:val="000000"/>
      <w:spacing w:val="0"/>
      <w:w w:val="100"/>
      <w:position w:val="0"/>
      <w:sz w:val="24"/>
      <w:vertAlign w:val="baseline"/>
    </w:rPr>
  </w:style>
  <w:style w:type="character" w:customStyle="1" w:styleId="ListLabel1301">
    <w:name w:val="ListLabel 1301"/>
    <w:qFormat/>
    <w:rsid w:val="004F4037"/>
    <w:rPr>
      <w:b/>
      <w:bCs/>
      <w:caps w:val="0"/>
      <w:smallCaps w:val="0"/>
      <w:strike w:val="0"/>
      <w:dstrike w:val="0"/>
      <w:color w:val="000000"/>
      <w:spacing w:val="0"/>
      <w:w w:val="100"/>
      <w:position w:val="0"/>
      <w:sz w:val="24"/>
      <w:vertAlign w:val="baseline"/>
    </w:rPr>
  </w:style>
  <w:style w:type="character" w:customStyle="1" w:styleId="ListLabel1302">
    <w:name w:val="ListLabel 1302"/>
    <w:qFormat/>
    <w:rsid w:val="004F4037"/>
    <w:rPr>
      <w:b/>
      <w:bCs/>
      <w:caps w:val="0"/>
      <w:smallCaps w:val="0"/>
      <w:strike w:val="0"/>
      <w:dstrike w:val="0"/>
      <w:color w:val="000000"/>
      <w:spacing w:val="0"/>
      <w:w w:val="100"/>
      <w:position w:val="0"/>
      <w:sz w:val="24"/>
      <w:vertAlign w:val="baseline"/>
    </w:rPr>
  </w:style>
  <w:style w:type="character" w:customStyle="1" w:styleId="ListLabel1303">
    <w:name w:val="ListLabel 1303"/>
    <w:qFormat/>
    <w:rsid w:val="004F4037"/>
    <w:rPr>
      <w:b/>
      <w:bCs/>
      <w:caps w:val="0"/>
      <w:smallCaps w:val="0"/>
      <w:strike w:val="0"/>
      <w:dstrike w:val="0"/>
      <w:color w:val="000000"/>
      <w:spacing w:val="0"/>
      <w:w w:val="100"/>
      <w:position w:val="0"/>
      <w:sz w:val="24"/>
      <w:vertAlign w:val="baseline"/>
    </w:rPr>
  </w:style>
  <w:style w:type="character" w:customStyle="1" w:styleId="ListLabel1304">
    <w:name w:val="ListLabel 1304"/>
    <w:qFormat/>
    <w:rsid w:val="004F4037"/>
    <w:rPr>
      <w:b/>
      <w:bCs/>
      <w:caps w:val="0"/>
      <w:smallCaps w:val="0"/>
      <w:strike w:val="0"/>
      <w:dstrike w:val="0"/>
      <w:color w:val="000000"/>
      <w:spacing w:val="0"/>
      <w:w w:val="100"/>
      <w:position w:val="0"/>
      <w:sz w:val="24"/>
      <w:vertAlign w:val="baseline"/>
    </w:rPr>
  </w:style>
  <w:style w:type="character" w:customStyle="1" w:styleId="ListLabel1305">
    <w:name w:val="ListLabel 1305"/>
    <w:qFormat/>
    <w:rsid w:val="004F4037"/>
    <w:rPr>
      <w:b/>
      <w:bCs/>
      <w:caps w:val="0"/>
      <w:smallCaps w:val="0"/>
      <w:strike w:val="0"/>
      <w:dstrike w:val="0"/>
      <w:color w:val="000000"/>
      <w:spacing w:val="0"/>
      <w:w w:val="100"/>
      <w:position w:val="0"/>
      <w:sz w:val="24"/>
      <w:vertAlign w:val="baseline"/>
    </w:rPr>
  </w:style>
  <w:style w:type="character" w:customStyle="1" w:styleId="ListLabel1306">
    <w:name w:val="ListLabel 1306"/>
    <w:qFormat/>
    <w:rsid w:val="004F4037"/>
    <w:rPr>
      <w:b/>
      <w:bCs/>
      <w:caps w:val="0"/>
      <w:smallCaps w:val="0"/>
      <w:strike w:val="0"/>
      <w:dstrike w:val="0"/>
      <w:color w:val="000000"/>
      <w:spacing w:val="0"/>
      <w:w w:val="100"/>
      <w:position w:val="0"/>
      <w:sz w:val="24"/>
      <w:vertAlign w:val="baseline"/>
    </w:rPr>
  </w:style>
  <w:style w:type="character" w:customStyle="1" w:styleId="ListLabel1307">
    <w:name w:val="ListLabel 1307"/>
    <w:qFormat/>
    <w:rsid w:val="004F4037"/>
    <w:rPr>
      <w:b/>
      <w:bCs/>
      <w:caps w:val="0"/>
      <w:smallCaps w:val="0"/>
      <w:strike w:val="0"/>
      <w:dstrike w:val="0"/>
      <w:color w:val="000000"/>
      <w:spacing w:val="0"/>
      <w:w w:val="100"/>
      <w:position w:val="0"/>
      <w:sz w:val="24"/>
      <w:vertAlign w:val="baseline"/>
    </w:rPr>
  </w:style>
  <w:style w:type="character" w:customStyle="1" w:styleId="ListLabel1308">
    <w:name w:val="ListLabel 1308"/>
    <w:qFormat/>
    <w:rsid w:val="004F4037"/>
    <w:rPr>
      <w:b/>
      <w:bCs/>
      <w:caps w:val="0"/>
      <w:smallCaps w:val="0"/>
      <w:strike w:val="0"/>
      <w:dstrike w:val="0"/>
      <w:color w:val="000000"/>
      <w:spacing w:val="0"/>
      <w:w w:val="100"/>
      <w:position w:val="0"/>
      <w:sz w:val="24"/>
      <w:vertAlign w:val="baseline"/>
    </w:rPr>
  </w:style>
  <w:style w:type="character" w:customStyle="1" w:styleId="ListLabel1309">
    <w:name w:val="ListLabel 1309"/>
    <w:qFormat/>
    <w:rsid w:val="004F4037"/>
    <w:rPr>
      <w:b/>
      <w:bCs/>
      <w:caps w:val="0"/>
      <w:smallCaps w:val="0"/>
      <w:strike w:val="0"/>
      <w:dstrike w:val="0"/>
      <w:color w:val="000000"/>
      <w:spacing w:val="0"/>
      <w:w w:val="100"/>
      <w:position w:val="0"/>
      <w:sz w:val="24"/>
      <w:vertAlign w:val="baseline"/>
    </w:rPr>
  </w:style>
  <w:style w:type="character" w:customStyle="1" w:styleId="ListLabel1310">
    <w:name w:val="ListLabel 1310"/>
    <w:qFormat/>
    <w:rsid w:val="004F4037"/>
    <w:rPr>
      <w:b/>
      <w:bCs/>
      <w:caps w:val="0"/>
      <w:smallCaps w:val="0"/>
      <w:strike w:val="0"/>
      <w:dstrike w:val="0"/>
      <w:color w:val="000000"/>
      <w:spacing w:val="0"/>
      <w:w w:val="100"/>
      <w:position w:val="0"/>
      <w:sz w:val="24"/>
      <w:vertAlign w:val="baseline"/>
    </w:rPr>
  </w:style>
  <w:style w:type="character" w:customStyle="1" w:styleId="ListLabel1311">
    <w:name w:val="ListLabel 1311"/>
    <w:qFormat/>
    <w:rsid w:val="004F4037"/>
    <w:rPr>
      <w:b/>
      <w:bCs/>
      <w:caps w:val="0"/>
      <w:smallCaps w:val="0"/>
      <w:strike w:val="0"/>
      <w:dstrike w:val="0"/>
      <w:color w:val="000000"/>
      <w:spacing w:val="0"/>
      <w:w w:val="100"/>
      <w:position w:val="0"/>
      <w:sz w:val="24"/>
      <w:vertAlign w:val="baseline"/>
    </w:rPr>
  </w:style>
  <w:style w:type="character" w:customStyle="1" w:styleId="ListLabel1312">
    <w:name w:val="ListLabel 1312"/>
    <w:qFormat/>
    <w:rsid w:val="004F4037"/>
    <w:rPr>
      <w:b/>
      <w:bCs/>
      <w:caps w:val="0"/>
      <w:smallCaps w:val="0"/>
      <w:strike w:val="0"/>
      <w:dstrike w:val="0"/>
      <w:color w:val="000000"/>
      <w:spacing w:val="0"/>
      <w:w w:val="100"/>
      <w:position w:val="0"/>
      <w:sz w:val="24"/>
      <w:vertAlign w:val="baseline"/>
    </w:rPr>
  </w:style>
  <w:style w:type="character" w:customStyle="1" w:styleId="ListLabel1313">
    <w:name w:val="ListLabel 1313"/>
    <w:qFormat/>
    <w:rsid w:val="004F4037"/>
    <w:rPr>
      <w:b/>
      <w:bCs/>
      <w:caps w:val="0"/>
      <w:smallCaps w:val="0"/>
      <w:strike w:val="0"/>
      <w:dstrike w:val="0"/>
      <w:color w:val="000000"/>
      <w:spacing w:val="0"/>
      <w:w w:val="100"/>
      <w:position w:val="0"/>
      <w:sz w:val="24"/>
      <w:vertAlign w:val="baseline"/>
    </w:rPr>
  </w:style>
  <w:style w:type="character" w:customStyle="1" w:styleId="ListLabel1314">
    <w:name w:val="ListLabel 1314"/>
    <w:qFormat/>
    <w:rsid w:val="004F4037"/>
    <w:rPr>
      <w:b/>
      <w:bCs/>
      <w:caps w:val="0"/>
      <w:smallCaps w:val="0"/>
      <w:strike w:val="0"/>
      <w:dstrike w:val="0"/>
      <w:color w:val="000000"/>
      <w:spacing w:val="0"/>
      <w:w w:val="100"/>
      <w:position w:val="0"/>
      <w:sz w:val="24"/>
      <w:vertAlign w:val="baseline"/>
    </w:rPr>
  </w:style>
  <w:style w:type="character" w:customStyle="1" w:styleId="ListLabel1315">
    <w:name w:val="ListLabel 1315"/>
    <w:qFormat/>
    <w:rsid w:val="004F4037"/>
    <w:rPr>
      <w:b/>
      <w:bCs/>
      <w:caps w:val="0"/>
      <w:smallCaps w:val="0"/>
      <w:strike w:val="0"/>
      <w:dstrike w:val="0"/>
      <w:color w:val="000000"/>
      <w:spacing w:val="0"/>
      <w:w w:val="100"/>
      <w:position w:val="0"/>
      <w:sz w:val="24"/>
      <w:vertAlign w:val="baseline"/>
    </w:rPr>
  </w:style>
  <w:style w:type="character" w:customStyle="1" w:styleId="ListLabel1316">
    <w:name w:val="ListLabel 1316"/>
    <w:qFormat/>
    <w:rsid w:val="004F4037"/>
    <w:rPr>
      <w:b/>
      <w:bCs/>
      <w:caps w:val="0"/>
      <w:smallCaps w:val="0"/>
      <w:strike w:val="0"/>
      <w:dstrike w:val="0"/>
      <w:color w:val="000000"/>
      <w:spacing w:val="0"/>
      <w:w w:val="100"/>
      <w:position w:val="0"/>
      <w:sz w:val="24"/>
      <w:vertAlign w:val="baseline"/>
    </w:rPr>
  </w:style>
  <w:style w:type="character" w:customStyle="1" w:styleId="ListLabel1317">
    <w:name w:val="ListLabel 1317"/>
    <w:qFormat/>
    <w:rsid w:val="004F4037"/>
    <w:rPr>
      <w:b/>
      <w:bCs/>
      <w:caps w:val="0"/>
      <w:smallCaps w:val="0"/>
      <w:strike w:val="0"/>
      <w:dstrike w:val="0"/>
      <w:color w:val="000000"/>
      <w:spacing w:val="0"/>
      <w:w w:val="100"/>
      <w:position w:val="0"/>
      <w:sz w:val="24"/>
      <w:vertAlign w:val="baseline"/>
    </w:rPr>
  </w:style>
  <w:style w:type="character" w:customStyle="1" w:styleId="ListLabel1318">
    <w:name w:val="ListLabel 1318"/>
    <w:qFormat/>
    <w:rsid w:val="004F4037"/>
    <w:rPr>
      <w:b/>
      <w:bCs/>
      <w:caps w:val="0"/>
      <w:smallCaps w:val="0"/>
      <w:strike w:val="0"/>
      <w:dstrike w:val="0"/>
      <w:color w:val="000000"/>
      <w:spacing w:val="0"/>
      <w:w w:val="100"/>
      <w:position w:val="0"/>
      <w:sz w:val="24"/>
      <w:vertAlign w:val="baseline"/>
    </w:rPr>
  </w:style>
  <w:style w:type="character" w:customStyle="1" w:styleId="ListLabel1319">
    <w:name w:val="ListLabel 1319"/>
    <w:qFormat/>
    <w:rsid w:val="004F4037"/>
    <w:rPr>
      <w:b/>
      <w:bCs/>
      <w:caps w:val="0"/>
      <w:smallCaps w:val="0"/>
      <w:strike w:val="0"/>
      <w:dstrike w:val="0"/>
      <w:color w:val="000000"/>
      <w:spacing w:val="0"/>
      <w:w w:val="100"/>
      <w:position w:val="0"/>
      <w:sz w:val="24"/>
      <w:vertAlign w:val="baseline"/>
    </w:rPr>
  </w:style>
  <w:style w:type="character" w:customStyle="1" w:styleId="ListLabel1320">
    <w:name w:val="ListLabel 1320"/>
    <w:qFormat/>
    <w:rsid w:val="004F4037"/>
    <w:rPr>
      <w:b/>
      <w:bCs/>
      <w:caps w:val="0"/>
      <w:smallCaps w:val="0"/>
      <w:strike w:val="0"/>
      <w:dstrike w:val="0"/>
      <w:color w:val="000000"/>
      <w:spacing w:val="0"/>
      <w:w w:val="100"/>
      <w:position w:val="0"/>
      <w:sz w:val="24"/>
      <w:vertAlign w:val="baseline"/>
    </w:rPr>
  </w:style>
  <w:style w:type="character" w:customStyle="1" w:styleId="ListLabel1321">
    <w:name w:val="ListLabel 1321"/>
    <w:qFormat/>
    <w:rsid w:val="004F4037"/>
    <w:rPr>
      <w:b/>
      <w:bCs/>
      <w:caps w:val="0"/>
      <w:smallCaps w:val="0"/>
      <w:strike w:val="0"/>
      <w:dstrike w:val="0"/>
      <w:color w:val="000000"/>
      <w:spacing w:val="0"/>
      <w:w w:val="100"/>
      <w:position w:val="0"/>
      <w:sz w:val="24"/>
      <w:vertAlign w:val="baseline"/>
    </w:rPr>
  </w:style>
  <w:style w:type="character" w:customStyle="1" w:styleId="ListLabel1322">
    <w:name w:val="ListLabel 1322"/>
    <w:qFormat/>
    <w:rsid w:val="004F4037"/>
    <w:rPr>
      <w:b/>
      <w:bCs/>
      <w:caps w:val="0"/>
      <w:smallCaps w:val="0"/>
      <w:strike w:val="0"/>
      <w:dstrike w:val="0"/>
      <w:color w:val="000000"/>
      <w:spacing w:val="0"/>
      <w:w w:val="100"/>
      <w:position w:val="0"/>
      <w:sz w:val="24"/>
      <w:vertAlign w:val="baseline"/>
    </w:rPr>
  </w:style>
  <w:style w:type="character" w:customStyle="1" w:styleId="ListLabel1323">
    <w:name w:val="ListLabel 1323"/>
    <w:qFormat/>
    <w:rsid w:val="004F4037"/>
    <w:rPr>
      <w:b/>
      <w:bCs/>
      <w:caps w:val="0"/>
      <w:smallCaps w:val="0"/>
      <w:strike w:val="0"/>
      <w:dstrike w:val="0"/>
      <w:color w:val="000000"/>
      <w:spacing w:val="0"/>
      <w:w w:val="100"/>
      <w:position w:val="0"/>
      <w:sz w:val="24"/>
      <w:vertAlign w:val="baseline"/>
    </w:rPr>
  </w:style>
  <w:style w:type="character" w:customStyle="1" w:styleId="ListLabel1324">
    <w:name w:val="ListLabel 1324"/>
    <w:qFormat/>
    <w:rsid w:val="004F4037"/>
    <w:rPr>
      <w:b/>
      <w:bCs/>
      <w:caps w:val="0"/>
      <w:smallCaps w:val="0"/>
      <w:strike w:val="0"/>
      <w:dstrike w:val="0"/>
      <w:color w:val="000000"/>
      <w:spacing w:val="0"/>
      <w:w w:val="100"/>
      <w:position w:val="0"/>
      <w:sz w:val="24"/>
      <w:vertAlign w:val="baseline"/>
    </w:rPr>
  </w:style>
  <w:style w:type="character" w:customStyle="1" w:styleId="ListLabel1325">
    <w:name w:val="ListLabel 1325"/>
    <w:qFormat/>
    <w:rsid w:val="004F4037"/>
    <w:rPr>
      <w:b/>
      <w:bCs/>
      <w:caps w:val="0"/>
      <w:smallCaps w:val="0"/>
      <w:strike w:val="0"/>
      <w:dstrike w:val="0"/>
      <w:color w:val="000000"/>
      <w:spacing w:val="0"/>
      <w:w w:val="100"/>
      <w:position w:val="0"/>
      <w:sz w:val="24"/>
      <w:vertAlign w:val="baseline"/>
    </w:rPr>
  </w:style>
  <w:style w:type="character" w:customStyle="1" w:styleId="ListLabel1326">
    <w:name w:val="ListLabel 1326"/>
    <w:qFormat/>
    <w:rsid w:val="004F4037"/>
    <w:rPr>
      <w:b/>
      <w:bCs/>
      <w:caps w:val="0"/>
      <w:smallCaps w:val="0"/>
      <w:strike w:val="0"/>
      <w:dstrike w:val="0"/>
      <w:color w:val="000000"/>
      <w:spacing w:val="0"/>
      <w:w w:val="100"/>
      <w:position w:val="0"/>
      <w:sz w:val="24"/>
      <w:vertAlign w:val="baseline"/>
    </w:rPr>
  </w:style>
  <w:style w:type="character" w:customStyle="1" w:styleId="ListLabel1327">
    <w:name w:val="ListLabel 1327"/>
    <w:qFormat/>
    <w:rsid w:val="004F4037"/>
    <w:rPr>
      <w:b/>
      <w:bCs/>
      <w:caps w:val="0"/>
      <w:smallCaps w:val="0"/>
      <w:strike w:val="0"/>
      <w:dstrike w:val="0"/>
      <w:color w:val="000000"/>
      <w:spacing w:val="0"/>
      <w:w w:val="100"/>
      <w:position w:val="0"/>
      <w:sz w:val="24"/>
      <w:vertAlign w:val="baseline"/>
    </w:rPr>
  </w:style>
  <w:style w:type="character" w:customStyle="1" w:styleId="ListLabel1328">
    <w:name w:val="ListLabel 1328"/>
    <w:qFormat/>
    <w:rsid w:val="004F4037"/>
    <w:rPr>
      <w:b/>
      <w:bCs/>
      <w:caps w:val="0"/>
      <w:smallCaps w:val="0"/>
      <w:strike w:val="0"/>
      <w:dstrike w:val="0"/>
      <w:color w:val="000000"/>
      <w:spacing w:val="0"/>
      <w:w w:val="100"/>
      <w:position w:val="0"/>
      <w:sz w:val="24"/>
      <w:vertAlign w:val="baseline"/>
    </w:rPr>
  </w:style>
  <w:style w:type="character" w:customStyle="1" w:styleId="ListLabel1329">
    <w:name w:val="ListLabel 1329"/>
    <w:qFormat/>
    <w:rsid w:val="004F4037"/>
    <w:rPr>
      <w:b/>
      <w:bCs/>
      <w:caps w:val="0"/>
      <w:smallCaps w:val="0"/>
      <w:strike w:val="0"/>
      <w:dstrike w:val="0"/>
      <w:color w:val="000000"/>
      <w:spacing w:val="0"/>
      <w:w w:val="100"/>
      <w:position w:val="0"/>
      <w:sz w:val="24"/>
      <w:vertAlign w:val="baseline"/>
    </w:rPr>
  </w:style>
  <w:style w:type="character" w:customStyle="1" w:styleId="ListLabel1330">
    <w:name w:val="ListLabel 1330"/>
    <w:qFormat/>
    <w:rsid w:val="004F4037"/>
    <w:rPr>
      <w:b/>
      <w:bCs/>
      <w:caps w:val="0"/>
      <w:smallCaps w:val="0"/>
      <w:strike w:val="0"/>
      <w:dstrike w:val="0"/>
      <w:color w:val="000000"/>
      <w:spacing w:val="0"/>
      <w:w w:val="100"/>
      <w:position w:val="0"/>
      <w:sz w:val="24"/>
      <w:vertAlign w:val="baseline"/>
    </w:rPr>
  </w:style>
  <w:style w:type="character" w:customStyle="1" w:styleId="ListLabel1331">
    <w:name w:val="ListLabel 1331"/>
    <w:qFormat/>
    <w:rsid w:val="004F4037"/>
    <w:rPr>
      <w:b/>
      <w:bCs/>
      <w:caps w:val="0"/>
      <w:smallCaps w:val="0"/>
      <w:strike w:val="0"/>
      <w:dstrike w:val="0"/>
      <w:color w:val="000000"/>
      <w:spacing w:val="0"/>
      <w:w w:val="100"/>
      <w:position w:val="0"/>
      <w:sz w:val="24"/>
      <w:vertAlign w:val="baseline"/>
    </w:rPr>
  </w:style>
  <w:style w:type="character" w:customStyle="1" w:styleId="ListLabel1332">
    <w:name w:val="ListLabel 1332"/>
    <w:qFormat/>
    <w:rsid w:val="004F4037"/>
    <w:rPr>
      <w:b/>
      <w:bCs/>
      <w:caps w:val="0"/>
      <w:smallCaps w:val="0"/>
      <w:strike w:val="0"/>
      <w:dstrike w:val="0"/>
      <w:color w:val="000000"/>
      <w:spacing w:val="0"/>
      <w:w w:val="100"/>
      <w:position w:val="0"/>
      <w:sz w:val="24"/>
      <w:vertAlign w:val="baseline"/>
    </w:rPr>
  </w:style>
  <w:style w:type="character" w:customStyle="1" w:styleId="ListLabel1333">
    <w:name w:val="ListLabel 1333"/>
    <w:qFormat/>
    <w:rsid w:val="004F4037"/>
    <w:rPr>
      <w:b/>
      <w:bCs/>
      <w:caps w:val="0"/>
      <w:smallCaps w:val="0"/>
      <w:strike w:val="0"/>
      <w:dstrike w:val="0"/>
      <w:color w:val="000000"/>
      <w:spacing w:val="0"/>
      <w:w w:val="100"/>
      <w:position w:val="0"/>
      <w:sz w:val="24"/>
      <w:vertAlign w:val="baseline"/>
    </w:rPr>
  </w:style>
  <w:style w:type="character" w:customStyle="1" w:styleId="ListLabel1334">
    <w:name w:val="ListLabel 1334"/>
    <w:qFormat/>
    <w:rsid w:val="004F4037"/>
    <w:rPr>
      <w:b/>
      <w:bCs/>
      <w:caps w:val="0"/>
      <w:smallCaps w:val="0"/>
      <w:strike w:val="0"/>
      <w:dstrike w:val="0"/>
      <w:color w:val="000000"/>
      <w:spacing w:val="0"/>
      <w:w w:val="100"/>
      <w:position w:val="0"/>
      <w:sz w:val="24"/>
      <w:vertAlign w:val="baseline"/>
    </w:rPr>
  </w:style>
  <w:style w:type="character" w:customStyle="1" w:styleId="ListLabel1335">
    <w:name w:val="ListLabel 1335"/>
    <w:qFormat/>
    <w:rsid w:val="004F4037"/>
    <w:rPr>
      <w:b/>
      <w:bCs/>
      <w:caps w:val="0"/>
      <w:smallCaps w:val="0"/>
      <w:strike w:val="0"/>
      <w:dstrike w:val="0"/>
      <w:color w:val="000000"/>
      <w:spacing w:val="0"/>
      <w:w w:val="100"/>
      <w:position w:val="0"/>
      <w:sz w:val="24"/>
      <w:vertAlign w:val="baseline"/>
    </w:rPr>
  </w:style>
  <w:style w:type="character" w:customStyle="1" w:styleId="ListLabel1336">
    <w:name w:val="ListLabel 1336"/>
    <w:qFormat/>
    <w:rsid w:val="004F4037"/>
    <w:rPr>
      <w:b/>
      <w:bCs/>
      <w:caps w:val="0"/>
      <w:smallCaps w:val="0"/>
      <w:strike w:val="0"/>
      <w:dstrike w:val="0"/>
      <w:color w:val="000000"/>
      <w:spacing w:val="0"/>
      <w:w w:val="100"/>
      <w:position w:val="0"/>
      <w:sz w:val="24"/>
      <w:vertAlign w:val="baseline"/>
    </w:rPr>
  </w:style>
  <w:style w:type="character" w:customStyle="1" w:styleId="ListLabel1337">
    <w:name w:val="ListLabel 1337"/>
    <w:qFormat/>
    <w:rsid w:val="004F4037"/>
    <w:rPr>
      <w:b/>
      <w:bCs/>
      <w:caps w:val="0"/>
      <w:smallCaps w:val="0"/>
      <w:strike w:val="0"/>
      <w:dstrike w:val="0"/>
      <w:color w:val="000000"/>
      <w:spacing w:val="0"/>
      <w:w w:val="100"/>
      <w:position w:val="0"/>
      <w:sz w:val="24"/>
      <w:vertAlign w:val="baseline"/>
    </w:rPr>
  </w:style>
  <w:style w:type="character" w:customStyle="1" w:styleId="ListLabel1338">
    <w:name w:val="ListLabel 1338"/>
    <w:qFormat/>
    <w:rsid w:val="004F4037"/>
    <w:rPr>
      <w:b/>
      <w:bCs/>
      <w:caps w:val="0"/>
      <w:smallCaps w:val="0"/>
      <w:strike w:val="0"/>
      <w:dstrike w:val="0"/>
      <w:color w:val="000000"/>
      <w:spacing w:val="0"/>
      <w:w w:val="100"/>
      <w:position w:val="0"/>
      <w:sz w:val="24"/>
      <w:vertAlign w:val="baseline"/>
    </w:rPr>
  </w:style>
  <w:style w:type="character" w:customStyle="1" w:styleId="ListLabel1339">
    <w:name w:val="ListLabel 1339"/>
    <w:qFormat/>
    <w:rsid w:val="004F4037"/>
    <w:rPr>
      <w:b/>
      <w:bCs/>
      <w:caps w:val="0"/>
      <w:smallCaps w:val="0"/>
      <w:strike w:val="0"/>
      <w:dstrike w:val="0"/>
      <w:color w:val="000000"/>
      <w:spacing w:val="0"/>
      <w:w w:val="100"/>
      <w:position w:val="0"/>
      <w:sz w:val="24"/>
      <w:vertAlign w:val="baseline"/>
    </w:rPr>
  </w:style>
  <w:style w:type="character" w:customStyle="1" w:styleId="ListLabel1340">
    <w:name w:val="ListLabel 1340"/>
    <w:qFormat/>
    <w:rsid w:val="004F4037"/>
    <w:rPr>
      <w:b/>
      <w:bCs/>
      <w:caps w:val="0"/>
      <w:smallCaps w:val="0"/>
      <w:strike w:val="0"/>
      <w:dstrike w:val="0"/>
      <w:color w:val="000000"/>
      <w:spacing w:val="0"/>
      <w:w w:val="100"/>
      <w:position w:val="0"/>
      <w:sz w:val="24"/>
      <w:vertAlign w:val="baseline"/>
    </w:rPr>
  </w:style>
  <w:style w:type="character" w:customStyle="1" w:styleId="ListLabel1341">
    <w:name w:val="ListLabel 1341"/>
    <w:qFormat/>
    <w:rsid w:val="004F4037"/>
    <w:rPr>
      <w:b/>
      <w:bCs/>
      <w:caps w:val="0"/>
      <w:smallCaps w:val="0"/>
      <w:strike w:val="0"/>
      <w:dstrike w:val="0"/>
      <w:color w:val="000000"/>
      <w:spacing w:val="0"/>
      <w:w w:val="100"/>
      <w:position w:val="0"/>
      <w:sz w:val="24"/>
      <w:vertAlign w:val="baseline"/>
    </w:rPr>
  </w:style>
  <w:style w:type="character" w:customStyle="1" w:styleId="ListLabel1342">
    <w:name w:val="ListLabel 1342"/>
    <w:qFormat/>
    <w:rsid w:val="004F4037"/>
    <w:rPr>
      <w:b/>
      <w:bCs/>
      <w:caps w:val="0"/>
      <w:smallCaps w:val="0"/>
      <w:strike w:val="0"/>
      <w:dstrike w:val="0"/>
      <w:color w:val="000000"/>
      <w:spacing w:val="0"/>
      <w:w w:val="100"/>
      <w:position w:val="0"/>
      <w:sz w:val="24"/>
      <w:vertAlign w:val="baseline"/>
    </w:rPr>
  </w:style>
  <w:style w:type="character" w:customStyle="1" w:styleId="ListLabel1343">
    <w:name w:val="ListLabel 1343"/>
    <w:qFormat/>
    <w:rsid w:val="004F4037"/>
    <w:rPr>
      <w:b/>
      <w:bCs/>
      <w:caps w:val="0"/>
      <w:smallCaps w:val="0"/>
      <w:strike w:val="0"/>
      <w:dstrike w:val="0"/>
      <w:color w:val="000000"/>
      <w:spacing w:val="0"/>
      <w:w w:val="100"/>
      <w:position w:val="0"/>
      <w:sz w:val="24"/>
      <w:vertAlign w:val="baseline"/>
    </w:rPr>
  </w:style>
  <w:style w:type="character" w:customStyle="1" w:styleId="ListLabel1344">
    <w:name w:val="ListLabel 1344"/>
    <w:qFormat/>
    <w:rsid w:val="004F4037"/>
    <w:rPr>
      <w:b/>
      <w:bCs/>
      <w:caps w:val="0"/>
      <w:smallCaps w:val="0"/>
      <w:strike w:val="0"/>
      <w:dstrike w:val="0"/>
      <w:color w:val="000000"/>
      <w:spacing w:val="0"/>
      <w:w w:val="100"/>
      <w:position w:val="0"/>
      <w:sz w:val="24"/>
      <w:vertAlign w:val="baseline"/>
    </w:rPr>
  </w:style>
  <w:style w:type="character" w:customStyle="1" w:styleId="ListLabel1345">
    <w:name w:val="ListLabel 1345"/>
    <w:qFormat/>
    <w:rsid w:val="004F4037"/>
    <w:rPr>
      <w:b/>
      <w:bCs/>
      <w:caps w:val="0"/>
      <w:smallCaps w:val="0"/>
      <w:strike w:val="0"/>
      <w:dstrike w:val="0"/>
      <w:color w:val="000000"/>
      <w:spacing w:val="0"/>
      <w:w w:val="100"/>
      <w:position w:val="0"/>
      <w:sz w:val="24"/>
      <w:vertAlign w:val="baseline"/>
    </w:rPr>
  </w:style>
  <w:style w:type="character" w:customStyle="1" w:styleId="ListLabel1346">
    <w:name w:val="ListLabel 1346"/>
    <w:qFormat/>
    <w:rsid w:val="004F4037"/>
    <w:rPr>
      <w:b/>
      <w:bCs/>
      <w:caps w:val="0"/>
      <w:smallCaps w:val="0"/>
      <w:strike w:val="0"/>
      <w:dstrike w:val="0"/>
      <w:color w:val="000000"/>
      <w:spacing w:val="0"/>
      <w:w w:val="100"/>
      <w:position w:val="0"/>
      <w:sz w:val="24"/>
      <w:vertAlign w:val="baseline"/>
    </w:rPr>
  </w:style>
  <w:style w:type="character" w:customStyle="1" w:styleId="ListLabel1347">
    <w:name w:val="ListLabel 1347"/>
    <w:qFormat/>
    <w:rsid w:val="004F4037"/>
    <w:rPr>
      <w:b/>
      <w:bCs/>
      <w:caps w:val="0"/>
      <w:smallCaps w:val="0"/>
      <w:strike w:val="0"/>
      <w:dstrike w:val="0"/>
      <w:color w:val="000000"/>
      <w:spacing w:val="0"/>
      <w:w w:val="100"/>
      <w:position w:val="0"/>
      <w:sz w:val="24"/>
      <w:vertAlign w:val="baseline"/>
    </w:rPr>
  </w:style>
  <w:style w:type="character" w:customStyle="1" w:styleId="ListLabel1348">
    <w:name w:val="ListLabel 1348"/>
    <w:qFormat/>
    <w:rsid w:val="004F4037"/>
    <w:rPr>
      <w:b/>
      <w:bCs/>
      <w:caps w:val="0"/>
      <w:smallCaps w:val="0"/>
      <w:strike w:val="0"/>
      <w:dstrike w:val="0"/>
      <w:color w:val="000000"/>
      <w:spacing w:val="0"/>
      <w:w w:val="100"/>
      <w:position w:val="0"/>
      <w:sz w:val="24"/>
      <w:vertAlign w:val="baseline"/>
    </w:rPr>
  </w:style>
  <w:style w:type="character" w:customStyle="1" w:styleId="ListLabel1349">
    <w:name w:val="ListLabel 1349"/>
    <w:qFormat/>
    <w:rsid w:val="004F4037"/>
    <w:rPr>
      <w:b/>
      <w:bCs/>
      <w:caps w:val="0"/>
      <w:smallCaps w:val="0"/>
      <w:strike w:val="0"/>
      <w:dstrike w:val="0"/>
      <w:color w:val="000000"/>
      <w:spacing w:val="0"/>
      <w:w w:val="100"/>
      <w:position w:val="0"/>
      <w:sz w:val="24"/>
      <w:vertAlign w:val="baseline"/>
    </w:rPr>
  </w:style>
  <w:style w:type="character" w:customStyle="1" w:styleId="ListLabel1350">
    <w:name w:val="ListLabel 1350"/>
    <w:qFormat/>
    <w:rsid w:val="004F4037"/>
    <w:rPr>
      <w:b/>
      <w:bCs/>
      <w:caps w:val="0"/>
      <w:smallCaps w:val="0"/>
      <w:strike w:val="0"/>
      <w:dstrike w:val="0"/>
      <w:color w:val="000000"/>
      <w:spacing w:val="0"/>
      <w:w w:val="100"/>
      <w:position w:val="0"/>
      <w:sz w:val="24"/>
      <w:vertAlign w:val="baseline"/>
    </w:rPr>
  </w:style>
  <w:style w:type="character" w:customStyle="1" w:styleId="ListLabel1351">
    <w:name w:val="ListLabel 1351"/>
    <w:qFormat/>
    <w:rsid w:val="004F4037"/>
    <w:rPr>
      <w:b/>
      <w:bCs/>
      <w:caps w:val="0"/>
      <w:smallCaps w:val="0"/>
      <w:strike w:val="0"/>
      <w:dstrike w:val="0"/>
      <w:color w:val="000000"/>
      <w:spacing w:val="0"/>
      <w:w w:val="100"/>
      <w:position w:val="0"/>
      <w:sz w:val="24"/>
      <w:vertAlign w:val="baseline"/>
    </w:rPr>
  </w:style>
  <w:style w:type="character" w:customStyle="1" w:styleId="ListLabel1352">
    <w:name w:val="ListLabel 1352"/>
    <w:qFormat/>
    <w:rsid w:val="004F4037"/>
    <w:rPr>
      <w:b/>
      <w:bCs/>
      <w:caps w:val="0"/>
      <w:smallCaps w:val="0"/>
      <w:strike w:val="0"/>
      <w:dstrike w:val="0"/>
      <w:color w:val="000000"/>
      <w:spacing w:val="0"/>
      <w:w w:val="100"/>
      <w:position w:val="0"/>
      <w:sz w:val="24"/>
      <w:vertAlign w:val="baseline"/>
    </w:rPr>
  </w:style>
  <w:style w:type="character" w:customStyle="1" w:styleId="ListLabel1353">
    <w:name w:val="ListLabel 1353"/>
    <w:qFormat/>
    <w:rsid w:val="004F4037"/>
    <w:rPr>
      <w:b/>
      <w:bCs/>
      <w:caps w:val="0"/>
      <w:smallCaps w:val="0"/>
      <w:strike w:val="0"/>
      <w:dstrike w:val="0"/>
      <w:color w:val="000000"/>
      <w:spacing w:val="0"/>
      <w:w w:val="100"/>
      <w:position w:val="0"/>
      <w:sz w:val="24"/>
      <w:vertAlign w:val="baseline"/>
    </w:rPr>
  </w:style>
  <w:style w:type="character" w:customStyle="1" w:styleId="ListLabel1354">
    <w:name w:val="ListLabel 1354"/>
    <w:qFormat/>
    <w:rsid w:val="004F4037"/>
    <w:rPr>
      <w:b/>
      <w:bCs/>
      <w:caps w:val="0"/>
      <w:smallCaps w:val="0"/>
      <w:strike w:val="0"/>
      <w:dstrike w:val="0"/>
      <w:color w:val="000000"/>
      <w:spacing w:val="0"/>
      <w:w w:val="100"/>
      <w:position w:val="0"/>
      <w:sz w:val="24"/>
      <w:vertAlign w:val="baseline"/>
    </w:rPr>
  </w:style>
  <w:style w:type="character" w:customStyle="1" w:styleId="ListLabel1355">
    <w:name w:val="ListLabel 1355"/>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356">
    <w:name w:val="ListLabel 1356"/>
    <w:qFormat/>
    <w:rsid w:val="004F4037"/>
    <w:rPr>
      <w:caps w:val="0"/>
      <w:smallCaps w:val="0"/>
      <w:strike w:val="0"/>
      <w:dstrike w:val="0"/>
      <w:color w:val="000000"/>
      <w:spacing w:val="0"/>
      <w:w w:val="100"/>
      <w:position w:val="0"/>
      <w:sz w:val="24"/>
      <w:vertAlign w:val="baseline"/>
    </w:rPr>
  </w:style>
  <w:style w:type="character" w:customStyle="1" w:styleId="ListLabel1357">
    <w:name w:val="ListLabel 1357"/>
    <w:qFormat/>
    <w:rsid w:val="004F4037"/>
    <w:rPr>
      <w:caps w:val="0"/>
      <w:smallCaps w:val="0"/>
      <w:strike w:val="0"/>
      <w:dstrike w:val="0"/>
      <w:color w:val="000000"/>
      <w:spacing w:val="0"/>
      <w:w w:val="100"/>
      <w:position w:val="0"/>
      <w:sz w:val="24"/>
      <w:vertAlign w:val="baseline"/>
    </w:rPr>
  </w:style>
  <w:style w:type="character" w:customStyle="1" w:styleId="ListLabel1358">
    <w:name w:val="ListLabel 1358"/>
    <w:qFormat/>
    <w:rsid w:val="004F4037"/>
    <w:rPr>
      <w:caps w:val="0"/>
      <w:smallCaps w:val="0"/>
      <w:strike w:val="0"/>
      <w:dstrike w:val="0"/>
      <w:color w:val="000000"/>
      <w:spacing w:val="0"/>
      <w:w w:val="100"/>
      <w:position w:val="0"/>
      <w:sz w:val="24"/>
      <w:vertAlign w:val="baseline"/>
    </w:rPr>
  </w:style>
  <w:style w:type="character" w:customStyle="1" w:styleId="ListLabel1359">
    <w:name w:val="ListLabel 1359"/>
    <w:qFormat/>
    <w:rsid w:val="004F4037"/>
    <w:rPr>
      <w:caps w:val="0"/>
      <w:smallCaps w:val="0"/>
      <w:strike w:val="0"/>
      <w:dstrike w:val="0"/>
      <w:color w:val="000000"/>
      <w:spacing w:val="0"/>
      <w:w w:val="100"/>
      <w:position w:val="0"/>
      <w:sz w:val="24"/>
      <w:vertAlign w:val="baseline"/>
    </w:rPr>
  </w:style>
  <w:style w:type="character" w:customStyle="1" w:styleId="ListLabel1360">
    <w:name w:val="ListLabel 1360"/>
    <w:qFormat/>
    <w:rsid w:val="004F4037"/>
    <w:rPr>
      <w:caps w:val="0"/>
      <w:smallCaps w:val="0"/>
      <w:strike w:val="0"/>
      <w:dstrike w:val="0"/>
      <w:color w:val="000000"/>
      <w:spacing w:val="0"/>
      <w:w w:val="100"/>
      <w:position w:val="0"/>
      <w:sz w:val="24"/>
      <w:vertAlign w:val="baseline"/>
    </w:rPr>
  </w:style>
  <w:style w:type="character" w:customStyle="1" w:styleId="ListLabel1361">
    <w:name w:val="ListLabel 1361"/>
    <w:qFormat/>
    <w:rsid w:val="004F4037"/>
    <w:rPr>
      <w:caps w:val="0"/>
      <w:smallCaps w:val="0"/>
      <w:strike w:val="0"/>
      <w:dstrike w:val="0"/>
      <w:color w:val="000000"/>
      <w:spacing w:val="0"/>
      <w:w w:val="100"/>
      <w:position w:val="0"/>
      <w:sz w:val="24"/>
      <w:vertAlign w:val="baseline"/>
    </w:rPr>
  </w:style>
  <w:style w:type="character" w:customStyle="1" w:styleId="ListLabel1362">
    <w:name w:val="ListLabel 1362"/>
    <w:qFormat/>
    <w:rsid w:val="004F4037"/>
    <w:rPr>
      <w:caps w:val="0"/>
      <w:smallCaps w:val="0"/>
      <w:strike w:val="0"/>
      <w:dstrike w:val="0"/>
      <w:color w:val="000000"/>
      <w:spacing w:val="0"/>
      <w:w w:val="100"/>
      <w:position w:val="0"/>
      <w:sz w:val="24"/>
      <w:vertAlign w:val="baseline"/>
    </w:rPr>
  </w:style>
  <w:style w:type="character" w:customStyle="1" w:styleId="ListLabel1363">
    <w:name w:val="ListLabel 1363"/>
    <w:qFormat/>
    <w:rsid w:val="004F4037"/>
    <w:rPr>
      <w:caps w:val="0"/>
      <w:smallCaps w:val="0"/>
      <w:strike w:val="0"/>
      <w:dstrike w:val="0"/>
      <w:color w:val="000000"/>
      <w:spacing w:val="0"/>
      <w:w w:val="100"/>
      <w:position w:val="0"/>
      <w:sz w:val="24"/>
      <w:vertAlign w:val="baseline"/>
    </w:rPr>
  </w:style>
  <w:style w:type="character" w:customStyle="1" w:styleId="ListLabel1364">
    <w:name w:val="ListLabel 1364"/>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365">
    <w:name w:val="ListLabel 1365"/>
    <w:qFormat/>
    <w:rsid w:val="004F4037"/>
    <w:rPr>
      <w:caps w:val="0"/>
      <w:smallCaps w:val="0"/>
      <w:strike w:val="0"/>
      <w:dstrike w:val="0"/>
      <w:color w:val="000000"/>
      <w:spacing w:val="0"/>
      <w:w w:val="100"/>
      <w:position w:val="0"/>
      <w:sz w:val="24"/>
      <w:vertAlign w:val="baseline"/>
    </w:rPr>
  </w:style>
  <w:style w:type="character" w:customStyle="1" w:styleId="ListLabel1366">
    <w:name w:val="ListLabel 1366"/>
    <w:qFormat/>
    <w:rsid w:val="004F4037"/>
    <w:rPr>
      <w:caps w:val="0"/>
      <w:smallCaps w:val="0"/>
      <w:strike w:val="0"/>
      <w:dstrike w:val="0"/>
      <w:color w:val="000000"/>
      <w:spacing w:val="0"/>
      <w:w w:val="100"/>
      <w:position w:val="0"/>
      <w:sz w:val="24"/>
      <w:vertAlign w:val="baseline"/>
    </w:rPr>
  </w:style>
  <w:style w:type="character" w:customStyle="1" w:styleId="ListLabel1367">
    <w:name w:val="ListLabel 1367"/>
    <w:qFormat/>
    <w:rsid w:val="004F4037"/>
    <w:rPr>
      <w:caps w:val="0"/>
      <w:smallCaps w:val="0"/>
      <w:strike w:val="0"/>
      <w:dstrike w:val="0"/>
      <w:color w:val="000000"/>
      <w:spacing w:val="0"/>
      <w:w w:val="100"/>
      <w:position w:val="0"/>
      <w:sz w:val="24"/>
      <w:vertAlign w:val="baseline"/>
    </w:rPr>
  </w:style>
  <w:style w:type="character" w:customStyle="1" w:styleId="ListLabel1368">
    <w:name w:val="ListLabel 1368"/>
    <w:qFormat/>
    <w:rsid w:val="004F4037"/>
    <w:rPr>
      <w:caps w:val="0"/>
      <w:smallCaps w:val="0"/>
      <w:strike w:val="0"/>
      <w:dstrike w:val="0"/>
      <w:color w:val="000000"/>
      <w:spacing w:val="0"/>
      <w:w w:val="100"/>
      <w:position w:val="0"/>
      <w:sz w:val="24"/>
      <w:vertAlign w:val="baseline"/>
    </w:rPr>
  </w:style>
  <w:style w:type="character" w:customStyle="1" w:styleId="ListLabel1369">
    <w:name w:val="ListLabel 1369"/>
    <w:qFormat/>
    <w:rsid w:val="004F4037"/>
    <w:rPr>
      <w:caps w:val="0"/>
      <w:smallCaps w:val="0"/>
      <w:strike w:val="0"/>
      <w:dstrike w:val="0"/>
      <w:color w:val="000000"/>
      <w:spacing w:val="0"/>
      <w:w w:val="100"/>
      <w:position w:val="0"/>
      <w:sz w:val="24"/>
      <w:vertAlign w:val="baseline"/>
    </w:rPr>
  </w:style>
  <w:style w:type="character" w:customStyle="1" w:styleId="ListLabel1370">
    <w:name w:val="ListLabel 1370"/>
    <w:qFormat/>
    <w:rsid w:val="004F4037"/>
    <w:rPr>
      <w:caps w:val="0"/>
      <w:smallCaps w:val="0"/>
      <w:strike w:val="0"/>
      <w:dstrike w:val="0"/>
      <w:color w:val="000000"/>
      <w:spacing w:val="0"/>
      <w:w w:val="100"/>
      <w:position w:val="0"/>
      <w:sz w:val="24"/>
      <w:vertAlign w:val="baseline"/>
    </w:rPr>
  </w:style>
  <w:style w:type="character" w:customStyle="1" w:styleId="ListLabel1371">
    <w:name w:val="ListLabel 1371"/>
    <w:qFormat/>
    <w:rsid w:val="004F4037"/>
    <w:rPr>
      <w:caps w:val="0"/>
      <w:smallCaps w:val="0"/>
      <w:strike w:val="0"/>
      <w:dstrike w:val="0"/>
      <w:color w:val="000000"/>
      <w:spacing w:val="0"/>
      <w:w w:val="100"/>
      <w:position w:val="0"/>
      <w:sz w:val="24"/>
      <w:vertAlign w:val="baseline"/>
    </w:rPr>
  </w:style>
  <w:style w:type="character" w:customStyle="1" w:styleId="ListLabel1372">
    <w:name w:val="ListLabel 1372"/>
    <w:qFormat/>
    <w:rsid w:val="004F4037"/>
    <w:rPr>
      <w:caps w:val="0"/>
      <w:smallCaps w:val="0"/>
      <w:strike w:val="0"/>
      <w:dstrike w:val="0"/>
      <w:color w:val="000000"/>
      <w:spacing w:val="0"/>
      <w:w w:val="100"/>
      <w:position w:val="0"/>
      <w:sz w:val="24"/>
      <w:vertAlign w:val="baseline"/>
    </w:rPr>
  </w:style>
  <w:style w:type="character" w:customStyle="1" w:styleId="ListLabel1373">
    <w:name w:val="ListLabel 1373"/>
    <w:qFormat/>
    <w:rsid w:val="004F4037"/>
    <w:rPr>
      <w:b/>
      <w:bCs/>
      <w:caps w:val="0"/>
      <w:smallCaps w:val="0"/>
      <w:strike w:val="0"/>
      <w:dstrike w:val="0"/>
      <w:color w:val="000000"/>
      <w:spacing w:val="0"/>
      <w:w w:val="100"/>
      <w:position w:val="0"/>
      <w:sz w:val="24"/>
      <w:vertAlign w:val="baseline"/>
    </w:rPr>
  </w:style>
  <w:style w:type="character" w:customStyle="1" w:styleId="ListLabel1374">
    <w:name w:val="ListLabel 1374"/>
    <w:qFormat/>
    <w:rsid w:val="004F4037"/>
    <w:rPr>
      <w:b/>
      <w:bCs/>
      <w:caps w:val="0"/>
      <w:smallCaps w:val="0"/>
      <w:strike w:val="0"/>
      <w:dstrike w:val="0"/>
      <w:color w:val="000000"/>
      <w:spacing w:val="0"/>
      <w:w w:val="100"/>
      <w:position w:val="0"/>
      <w:sz w:val="24"/>
      <w:vertAlign w:val="baseline"/>
    </w:rPr>
  </w:style>
  <w:style w:type="character" w:customStyle="1" w:styleId="ListLabel1375">
    <w:name w:val="ListLabel 1375"/>
    <w:qFormat/>
    <w:rsid w:val="004F4037"/>
    <w:rPr>
      <w:b/>
      <w:bCs/>
      <w:caps w:val="0"/>
      <w:smallCaps w:val="0"/>
      <w:strike w:val="0"/>
      <w:dstrike w:val="0"/>
      <w:color w:val="000000"/>
      <w:spacing w:val="0"/>
      <w:w w:val="100"/>
      <w:position w:val="0"/>
      <w:sz w:val="24"/>
      <w:vertAlign w:val="baseline"/>
    </w:rPr>
  </w:style>
  <w:style w:type="character" w:customStyle="1" w:styleId="ListLabel1376">
    <w:name w:val="ListLabel 1376"/>
    <w:qFormat/>
    <w:rsid w:val="004F4037"/>
    <w:rPr>
      <w:b/>
      <w:bCs/>
      <w:caps w:val="0"/>
      <w:smallCaps w:val="0"/>
      <w:strike w:val="0"/>
      <w:dstrike w:val="0"/>
      <w:color w:val="000000"/>
      <w:spacing w:val="0"/>
      <w:w w:val="100"/>
      <w:position w:val="0"/>
      <w:sz w:val="24"/>
      <w:vertAlign w:val="baseline"/>
    </w:rPr>
  </w:style>
  <w:style w:type="character" w:customStyle="1" w:styleId="ListLabel1377">
    <w:name w:val="ListLabel 1377"/>
    <w:qFormat/>
    <w:rsid w:val="004F4037"/>
    <w:rPr>
      <w:b/>
      <w:bCs/>
      <w:caps w:val="0"/>
      <w:smallCaps w:val="0"/>
      <w:strike w:val="0"/>
      <w:dstrike w:val="0"/>
      <w:color w:val="000000"/>
      <w:spacing w:val="0"/>
      <w:w w:val="100"/>
      <w:position w:val="0"/>
      <w:sz w:val="24"/>
      <w:vertAlign w:val="baseline"/>
    </w:rPr>
  </w:style>
  <w:style w:type="character" w:customStyle="1" w:styleId="ListLabel1378">
    <w:name w:val="ListLabel 1378"/>
    <w:qFormat/>
    <w:rsid w:val="004F4037"/>
    <w:rPr>
      <w:b/>
      <w:bCs/>
      <w:caps w:val="0"/>
      <w:smallCaps w:val="0"/>
      <w:strike w:val="0"/>
      <w:dstrike w:val="0"/>
      <w:color w:val="000000"/>
      <w:spacing w:val="0"/>
      <w:w w:val="100"/>
      <w:position w:val="0"/>
      <w:sz w:val="24"/>
      <w:vertAlign w:val="baseline"/>
    </w:rPr>
  </w:style>
  <w:style w:type="character" w:customStyle="1" w:styleId="ListLabel1379">
    <w:name w:val="ListLabel 1379"/>
    <w:qFormat/>
    <w:rsid w:val="004F4037"/>
    <w:rPr>
      <w:b/>
      <w:bCs/>
      <w:caps w:val="0"/>
      <w:smallCaps w:val="0"/>
      <w:strike w:val="0"/>
      <w:dstrike w:val="0"/>
      <w:color w:val="000000"/>
      <w:spacing w:val="0"/>
      <w:w w:val="100"/>
      <w:position w:val="0"/>
      <w:sz w:val="24"/>
      <w:vertAlign w:val="baseline"/>
    </w:rPr>
  </w:style>
  <w:style w:type="character" w:customStyle="1" w:styleId="ListLabel1380">
    <w:name w:val="ListLabel 1380"/>
    <w:qFormat/>
    <w:rsid w:val="004F4037"/>
    <w:rPr>
      <w:b/>
      <w:bCs/>
      <w:caps w:val="0"/>
      <w:smallCaps w:val="0"/>
      <w:strike w:val="0"/>
      <w:dstrike w:val="0"/>
      <w:color w:val="000000"/>
      <w:spacing w:val="0"/>
      <w:w w:val="100"/>
      <w:position w:val="0"/>
      <w:sz w:val="24"/>
      <w:vertAlign w:val="baseline"/>
    </w:rPr>
  </w:style>
  <w:style w:type="character" w:customStyle="1" w:styleId="ListLabel1381">
    <w:name w:val="ListLabel 1381"/>
    <w:qFormat/>
    <w:rsid w:val="004F4037"/>
    <w:rPr>
      <w:b/>
      <w:bCs/>
      <w:caps w:val="0"/>
      <w:smallCaps w:val="0"/>
      <w:strike w:val="0"/>
      <w:dstrike w:val="0"/>
      <w:color w:val="000000"/>
      <w:spacing w:val="0"/>
      <w:w w:val="100"/>
      <w:position w:val="0"/>
      <w:sz w:val="24"/>
      <w:vertAlign w:val="baseline"/>
    </w:rPr>
  </w:style>
  <w:style w:type="character" w:customStyle="1" w:styleId="ListLabel1382">
    <w:name w:val="ListLabel 1382"/>
    <w:qFormat/>
    <w:rsid w:val="004F4037"/>
    <w:rPr>
      <w:caps w:val="0"/>
      <w:smallCaps w:val="0"/>
      <w:strike w:val="0"/>
      <w:dstrike w:val="0"/>
      <w:color w:val="000000"/>
      <w:spacing w:val="0"/>
      <w:w w:val="100"/>
      <w:position w:val="0"/>
      <w:sz w:val="24"/>
      <w:vertAlign w:val="baseline"/>
    </w:rPr>
  </w:style>
  <w:style w:type="character" w:customStyle="1" w:styleId="ListLabel1383">
    <w:name w:val="ListLabel 1383"/>
    <w:qFormat/>
    <w:rsid w:val="004F4037"/>
    <w:rPr>
      <w:caps w:val="0"/>
      <w:smallCaps w:val="0"/>
      <w:strike w:val="0"/>
      <w:dstrike w:val="0"/>
      <w:color w:val="000000"/>
      <w:spacing w:val="0"/>
      <w:w w:val="100"/>
      <w:position w:val="0"/>
      <w:sz w:val="24"/>
      <w:vertAlign w:val="baseline"/>
    </w:rPr>
  </w:style>
  <w:style w:type="character" w:customStyle="1" w:styleId="ListLabel1384">
    <w:name w:val="ListLabel 1384"/>
    <w:qFormat/>
    <w:rsid w:val="004F4037"/>
    <w:rPr>
      <w:caps w:val="0"/>
      <w:smallCaps w:val="0"/>
      <w:strike w:val="0"/>
      <w:dstrike w:val="0"/>
      <w:color w:val="000000"/>
      <w:spacing w:val="0"/>
      <w:w w:val="100"/>
      <w:position w:val="0"/>
      <w:sz w:val="24"/>
      <w:vertAlign w:val="baseline"/>
    </w:rPr>
  </w:style>
  <w:style w:type="character" w:customStyle="1" w:styleId="ListLabel1385">
    <w:name w:val="ListLabel 1385"/>
    <w:qFormat/>
    <w:rsid w:val="004F4037"/>
    <w:rPr>
      <w:caps w:val="0"/>
      <w:smallCaps w:val="0"/>
      <w:strike w:val="0"/>
      <w:dstrike w:val="0"/>
      <w:color w:val="000000"/>
      <w:spacing w:val="0"/>
      <w:w w:val="100"/>
      <w:position w:val="0"/>
      <w:sz w:val="24"/>
      <w:vertAlign w:val="baseline"/>
    </w:rPr>
  </w:style>
  <w:style w:type="character" w:customStyle="1" w:styleId="ListLabel1386">
    <w:name w:val="ListLabel 1386"/>
    <w:qFormat/>
    <w:rsid w:val="004F4037"/>
    <w:rPr>
      <w:caps w:val="0"/>
      <w:smallCaps w:val="0"/>
      <w:strike w:val="0"/>
      <w:dstrike w:val="0"/>
      <w:color w:val="000000"/>
      <w:spacing w:val="0"/>
      <w:w w:val="100"/>
      <w:position w:val="0"/>
      <w:sz w:val="24"/>
      <w:vertAlign w:val="baseline"/>
    </w:rPr>
  </w:style>
  <w:style w:type="character" w:customStyle="1" w:styleId="ListLabel1387">
    <w:name w:val="ListLabel 1387"/>
    <w:qFormat/>
    <w:rsid w:val="004F4037"/>
    <w:rPr>
      <w:caps w:val="0"/>
      <w:smallCaps w:val="0"/>
      <w:strike w:val="0"/>
      <w:dstrike w:val="0"/>
      <w:color w:val="000000"/>
      <w:spacing w:val="0"/>
      <w:w w:val="100"/>
      <w:position w:val="0"/>
      <w:sz w:val="24"/>
      <w:vertAlign w:val="baseline"/>
    </w:rPr>
  </w:style>
  <w:style w:type="character" w:customStyle="1" w:styleId="ListLabel1388">
    <w:name w:val="ListLabel 1388"/>
    <w:qFormat/>
    <w:rsid w:val="004F4037"/>
    <w:rPr>
      <w:caps w:val="0"/>
      <w:smallCaps w:val="0"/>
      <w:strike w:val="0"/>
      <w:dstrike w:val="0"/>
      <w:color w:val="000000"/>
      <w:spacing w:val="0"/>
      <w:w w:val="100"/>
      <w:position w:val="0"/>
      <w:sz w:val="24"/>
      <w:vertAlign w:val="baseline"/>
    </w:rPr>
  </w:style>
  <w:style w:type="character" w:customStyle="1" w:styleId="ListLabel1389">
    <w:name w:val="ListLabel 1389"/>
    <w:qFormat/>
    <w:rsid w:val="004F4037"/>
    <w:rPr>
      <w:caps w:val="0"/>
      <w:smallCaps w:val="0"/>
      <w:strike w:val="0"/>
      <w:dstrike w:val="0"/>
      <w:color w:val="000000"/>
      <w:spacing w:val="0"/>
      <w:w w:val="100"/>
      <w:position w:val="0"/>
      <w:sz w:val="24"/>
      <w:vertAlign w:val="baseline"/>
    </w:rPr>
  </w:style>
  <w:style w:type="character" w:customStyle="1" w:styleId="ListLabel1390">
    <w:name w:val="ListLabel 1390"/>
    <w:qFormat/>
    <w:rsid w:val="004F4037"/>
    <w:rPr>
      <w:caps w:val="0"/>
      <w:smallCaps w:val="0"/>
      <w:strike w:val="0"/>
      <w:dstrike w:val="0"/>
      <w:color w:val="000000"/>
      <w:spacing w:val="0"/>
      <w:w w:val="100"/>
      <w:position w:val="0"/>
      <w:sz w:val="24"/>
      <w:vertAlign w:val="baseline"/>
    </w:rPr>
  </w:style>
  <w:style w:type="character" w:customStyle="1" w:styleId="ListLabel1391">
    <w:name w:val="ListLabel 1391"/>
    <w:qFormat/>
    <w:rsid w:val="004F4037"/>
    <w:rPr>
      <w:b/>
      <w:bCs/>
      <w:caps w:val="0"/>
      <w:smallCaps w:val="0"/>
      <w:strike w:val="0"/>
      <w:dstrike w:val="0"/>
      <w:color w:val="000000"/>
      <w:spacing w:val="0"/>
      <w:w w:val="100"/>
      <w:position w:val="0"/>
      <w:sz w:val="24"/>
      <w:vertAlign w:val="baseline"/>
    </w:rPr>
  </w:style>
  <w:style w:type="character" w:customStyle="1" w:styleId="ListLabel1392">
    <w:name w:val="ListLabel 1392"/>
    <w:qFormat/>
    <w:rsid w:val="004F4037"/>
    <w:rPr>
      <w:b/>
      <w:bCs/>
      <w:caps w:val="0"/>
      <w:smallCaps w:val="0"/>
      <w:strike w:val="0"/>
      <w:dstrike w:val="0"/>
      <w:color w:val="000000"/>
      <w:spacing w:val="0"/>
      <w:w w:val="100"/>
      <w:position w:val="0"/>
      <w:sz w:val="24"/>
      <w:vertAlign w:val="baseline"/>
    </w:rPr>
  </w:style>
  <w:style w:type="character" w:customStyle="1" w:styleId="ListLabel1393">
    <w:name w:val="ListLabel 1393"/>
    <w:qFormat/>
    <w:rsid w:val="004F4037"/>
    <w:rPr>
      <w:b/>
      <w:bCs/>
      <w:caps w:val="0"/>
      <w:smallCaps w:val="0"/>
      <w:strike w:val="0"/>
      <w:dstrike w:val="0"/>
      <w:color w:val="000000"/>
      <w:spacing w:val="0"/>
      <w:w w:val="100"/>
      <w:position w:val="0"/>
      <w:sz w:val="24"/>
      <w:vertAlign w:val="baseline"/>
    </w:rPr>
  </w:style>
  <w:style w:type="character" w:customStyle="1" w:styleId="ListLabel1394">
    <w:name w:val="ListLabel 1394"/>
    <w:qFormat/>
    <w:rsid w:val="004F4037"/>
    <w:rPr>
      <w:b/>
      <w:bCs/>
      <w:caps w:val="0"/>
      <w:smallCaps w:val="0"/>
      <w:strike w:val="0"/>
      <w:dstrike w:val="0"/>
      <w:color w:val="000000"/>
      <w:spacing w:val="0"/>
      <w:w w:val="100"/>
      <w:position w:val="0"/>
      <w:sz w:val="24"/>
      <w:vertAlign w:val="baseline"/>
    </w:rPr>
  </w:style>
  <w:style w:type="character" w:customStyle="1" w:styleId="ListLabel1395">
    <w:name w:val="ListLabel 1395"/>
    <w:qFormat/>
    <w:rsid w:val="004F4037"/>
    <w:rPr>
      <w:b/>
      <w:bCs/>
      <w:caps w:val="0"/>
      <w:smallCaps w:val="0"/>
      <w:strike w:val="0"/>
      <w:dstrike w:val="0"/>
      <w:color w:val="000000"/>
      <w:spacing w:val="0"/>
      <w:w w:val="100"/>
      <w:position w:val="0"/>
      <w:sz w:val="24"/>
      <w:vertAlign w:val="baseline"/>
    </w:rPr>
  </w:style>
  <w:style w:type="character" w:customStyle="1" w:styleId="ListLabel1396">
    <w:name w:val="ListLabel 1396"/>
    <w:qFormat/>
    <w:rsid w:val="004F4037"/>
    <w:rPr>
      <w:b/>
      <w:bCs/>
      <w:caps w:val="0"/>
      <w:smallCaps w:val="0"/>
      <w:strike w:val="0"/>
      <w:dstrike w:val="0"/>
      <w:color w:val="000000"/>
      <w:spacing w:val="0"/>
      <w:w w:val="100"/>
      <w:position w:val="0"/>
      <w:sz w:val="24"/>
      <w:vertAlign w:val="baseline"/>
    </w:rPr>
  </w:style>
  <w:style w:type="character" w:customStyle="1" w:styleId="ListLabel1397">
    <w:name w:val="ListLabel 1397"/>
    <w:qFormat/>
    <w:rsid w:val="004F4037"/>
    <w:rPr>
      <w:b/>
      <w:bCs/>
      <w:caps w:val="0"/>
      <w:smallCaps w:val="0"/>
      <w:strike w:val="0"/>
      <w:dstrike w:val="0"/>
      <w:color w:val="000000"/>
      <w:spacing w:val="0"/>
      <w:w w:val="100"/>
      <w:position w:val="0"/>
      <w:sz w:val="24"/>
      <w:vertAlign w:val="baseline"/>
    </w:rPr>
  </w:style>
  <w:style w:type="character" w:customStyle="1" w:styleId="ListLabel1398">
    <w:name w:val="ListLabel 1398"/>
    <w:qFormat/>
    <w:rsid w:val="004F4037"/>
    <w:rPr>
      <w:b/>
      <w:bCs/>
      <w:caps w:val="0"/>
      <w:smallCaps w:val="0"/>
      <w:strike w:val="0"/>
      <w:dstrike w:val="0"/>
      <w:color w:val="000000"/>
      <w:spacing w:val="0"/>
      <w:w w:val="100"/>
      <w:position w:val="0"/>
      <w:sz w:val="24"/>
      <w:vertAlign w:val="baseline"/>
    </w:rPr>
  </w:style>
  <w:style w:type="character" w:customStyle="1" w:styleId="ListLabel1399">
    <w:name w:val="ListLabel 1399"/>
    <w:qFormat/>
    <w:rsid w:val="004F4037"/>
    <w:rPr>
      <w:b/>
      <w:bCs/>
      <w:caps w:val="0"/>
      <w:smallCaps w:val="0"/>
      <w:strike w:val="0"/>
      <w:dstrike w:val="0"/>
      <w:color w:val="000000"/>
      <w:spacing w:val="0"/>
      <w:w w:val="100"/>
      <w:position w:val="0"/>
      <w:sz w:val="24"/>
      <w:vertAlign w:val="baseline"/>
    </w:rPr>
  </w:style>
  <w:style w:type="character" w:customStyle="1" w:styleId="ListLabel1400">
    <w:name w:val="ListLabel 1400"/>
    <w:qFormat/>
    <w:rsid w:val="004F4037"/>
    <w:rPr>
      <w:b/>
      <w:bCs/>
      <w:caps w:val="0"/>
      <w:smallCaps w:val="0"/>
      <w:strike w:val="0"/>
      <w:dstrike w:val="0"/>
      <w:color w:val="000000"/>
      <w:spacing w:val="0"/>
      <w:w w:val="100"/>
      <w:position w:val="0"/>
      <w:sz w:val="24"/>
      <w:vertAlign w:val="baseline"/>
    </w:rPr>
  </w:style>
  <w:style w:type="character" w:customStyle="1" w:styleId="ListLabel1401">
    <w:name w:val="ListLabel 1401"/>
    <w:qFormat/>
    <w:rsid w:val="004F4037"/>
    <w:rPr>
      <w:b/>
      <w:bCs/>
      <w:caps w:val="0"/>
      <w:smallCaps w:val="0"/>
      <w:strike w:val="0"/>
      <w:dstrike w:val="0"/>
      <w:color w:val="000000"/>
      <w:spacing w:val="0"/>
      <w:w w:val="100"/>
      <w:position w:val="0"/>
      <w:sz w:val="24"/>
      <w:vertAlign w:val="baseline"/>
    </w:rPr>
  </w:style>
  <w:style w:type="character" w:customStyle="1" w:styleId="ListLabel1402">
    <w:name w:val="ListLabel 1402"/>
    <w:qFormat/>
    <w:rsid w:val="004F4037"/>
    <w:rPr>
      <w:b/>
      <w:bCs/>
      <w:caps w:val="0"/>
      <w:smallCaps w:val="0"/>
      <w:strike w:val="0"/>
      <w:dstrike w:val="0"/>
      <w:color w:val="000000"/>
      <w:spacing w:val="0"/>
      <w:w w:val="100"/>
      <w:position w:val="0"/>
      <w:sz w:val="24"/>
      <w:vertAlign w:val="baseline"/>
    </w:rPr>
  </w:style>
  <w:style w:type="character" w:customStyle="1" w:styleId="ListLabel1403">
    <w:name w:val="ListLabel 1403"/>
    <w:qFormat/>
    <w:rsid w:val="004F4037"/>
    <w:rPr>
      <w:b/>
      <w:bCs/>
      <w:caps w:val="0"/>
      <w:smallCaps w:val="0"/>
      <w:strike w:val="0"/>
      <w:dstrike w:val="0"/>
      <w:color w:val="000000"/>
      <w:spacing w:val="0"/>
      <w:w w:val="100"/>
      <w:position w:val="0"/>
      <w:sz w:val="24"/>
      <w:vertAlign w:val="baseline"/>
    </w:rPr>
  </w:style>
  <w:style w:type="character" w:customStyle="1" w:styleId="ListLabel1404">
    <w:name w:val="ListLabel 1404"/>
    <w:qFormat/>
    <w:rsid w:val="004F4037"/>
    <w:rPr>
      <w:b/>
      <w:bCs/>
      <w:caps w:val="0"/>
      <w:smallCaps w:val="0"/>
      <w:strike w:val="0"/>
      <w:dstrike w:val="0"/>
      <w:color w:val="000000"/>
      <w:spacing w:val="0"/>
      <w:w w:val="100"/>
      <w:position w:val="0"/>
      <w:sz w:val="24"/>
      <w:vertAlign w:val="baseline"/>
    </w:rPr>
  </w:style>
  <w:style w:type="character" w:customStyle="1" w:styleId="ListLabel1405">
    <w:name w:val="ListLabel 1405"/>
    <w:qFormat/>
    <w:rsid w:val="004F4037"/>
    <w:rPr>
      <w:b/>
      <w:bCs/>
      <w:caps w:val="0"/>
      <w:smallCaps w:val="0"/>
      <w:strike w:val="0"/>
      <w:dstrike w:val="0"/>
      <w:color w:val="000000"/>
      <w:spacing w:val="0"/>
      <w:w w:val="100"/>
      <w:position w:val="0"/>
      <w:sz w:val="24"/>
      <w:vertAlign w:val="baseline"/>
    </w:rPr>
  </w:style>
  <w:style w:type="character" w:customStyle="1" w:styleId="ListLabel1406">
    <w:name w:val="ListLabel 1406"/>
    <w:qFormat/>
    <w:rsid w:val="004F4037"/>
    <w:rPr>
      <w:b/>
      <w:bCs/>
      <w:caps w:val="0"/>
      <w:smallCaps w:val="0"/>
      <w:strike w:val="0"/>
      <w:dstrike w:val="0"/>
      <w:color w:val="000000"/>
      <w:spacing w:val="0"/>
      <w:w w:val="100"/>
      <w:position w:val="0"/>
      <w:sz w:val="24"/>
      <w:vertAlign w:val="baseline"/>
    </w:rPr>
  </w:style>
  <w:style w:type="character" w:customStyle="1" w:styleId="ListLabel1407">
    <w:name w:val="ListLabel 1407"/>
    <w:qFormat/>
    <w:rsid w:val="004F4037"/>
    <w:rPr>
      <w:b/>
      <w:bCs/>
      <w:caps w:val="0"/>
      <w:smallCaps w:val="0"/>
      <w:strike w:val="0"/>
      <w:dstrike w:val="0"/>
      <w:color w:val="000000"/>
      <w:spacing w:val="0"/>
      <w:w w:val="100"/>
      <w:position w:val="0"/>
      <w:sz w:val="24"/>
      <w:vertAlign w:val="baseline"/>
    </w:rPr>
  </w:style>
  <w:style w:type="character" w:customStyle="1" w:styleId="ListLabel1408">
    <w:name w:val="ListLabel 1408"/>
    <w:qFormat/>
    <w:rsid w:val="004F4037"/>
    <w:rPr>
      <w:b/>
      <w:bCs/>
      <w:caps w:val="0"/>
      <w:smallCaps w:val="0"/>
      <w:strike w:val="0"/>
      <w:dstrike w:val="0"/>
      <w:color w:val="000000"/>
      <w:spacing w:val="0"/>
      <w:w w:val="100"/>
      <w:position w:val="0"/>
      <w:sz w:val="24"/>
      <w:vertAlign w:val="baseline"/>
    </w:rPr>
  </w:style>
  <w:style w:type="character" w:customStyle="1" w:styleId="ListLabel1409">
    <w:name w:val="ListLabel 1409"/>
    <w:qFormat/>
    <w:rsid w:val="004F4037"/>
    <w:rPr>
      <w:b/>
      <w:bCs/>
      <w:caps w:val="0"/>
      <w:smallCaps w:val="0"/>
      <w:strike w:val="0"/>
      <w:dstrike w:val="0"/>
      <w:color w:val="000000"/>
      <w:spacing w:val="0"/>
      <w:w w:val="100"/>
      <w:position w:val="0"/>
      <w:sz w:val="24"/>
      <w:vertAlign w:val="baseline"/>
    </w:rPr>
  </w:style>
  <w:style w:type="character" w:customStyle="1" w:styleId="ListLabel1410">
    <w:name w:val="ListLabel 1410"/>
    <w:qFormat/>
    <w:rsid w:val="004F4037"/>
    <w:rPr>
      <w:b/>
      <w:bCs/>
      <w:caps w:val="0"/>
      <w:smallCaps w:val="0"/>
      <w:strike w:val="0"/>
      <w:dstrike w:val="0"/>
      <w:color w:val="000000"/>
      <w:spacing w:val="0"/>
      <w:w w:val="100"/>
      <w:position w:val="0"/>
      <w:sz w:val="24"/>
      <w:vertAlign w:val="baseline"/>
    </w:rPr>
  </w:style>
  <w:style w:type="character" w:customStyle="1" w:styleId="ListLabel1411">
    <w:name w:val="ListLabel 1411"/>
    <w:qFormat/>
    <w:rsid w:val="004F4037"/>
    <w:rPr>
      <w:b/>
      <w:bCs/>
      <w:caps w:val="0"/>
      <w:smallCaps w:val="0"/>
      <w:strike w:val="0"/>
      <w:dstrike w:val="0"/>
      <w:color w:val="000000"/>
      <w:spacing w:val="0"/>
      <w:w w:val="100"/>
      <w:position w:val="0"/>
      <w:sz w:val="24"/>
      <w:vertAlign w:val="baseline"/>
    </w:rPr>
  </w:style>
  <w:style w:type="character" w:customStyle="1" w:styleId="ListLabel1412">
    <w:name w:val="ListLabel 1412"/>
    <w:qFormat/>
    <w:rsid w:val="004F4037"/>
    <w:rPr>
      <w:b/>
      <w:bCs/>
      <w:caps w:val="0"/>
      <w:smallCaps w:val="0"/>
      <w:strike w:val="0"/>
      <w:dstrike w:val="0"/>
      <w:color w:val="000000"/>
      <w:spacing w:val="0"/>
      <w:w w:val="100"/>
      <w:position w:val="0"/>
      <w:sz w:val="24"/>
      <w:vertAlign w:val="baseline"/>
    </w:rPr>
  </w:style>
  <w:style w:type="character" w:customStyle="1" w:styleId="ListLabel1413">
    <w:name w:val="ListLabel 1413"/>
    <w:qFormat/>
    <w:rsid w:val="004F4037"/>
    <w:rPr>
      <w:b/>
      <w:bCs/>
      <w:caps w:val="0"/>
      <w:smallCaps w:val="0"/>
      <w:strike w:val="0"/>
      <w:dstrike w:val="0"/>
      <w:color w:val="000000"/>
      <w:spacing w:val="0"/>
      <w:w w:val="100"/>
      <w:position w:val="0"/>
      <w:sz w:val="24"/>
      <w:vertAlign w:val="baseline"/>
    </w:rPr>
  </w:style>
  <w:style w:type="character" w:customStyle="1" w:styleId="ListLabel1414">
    <w:name w:val="ListLabel 1414"/>
    <w:qFormat/>
    <w:rsid w:val="004F4037"/>
    <w:rPr>
      <w:b/>
      <w:bCs/>
      <w:caps w:val="0"/>
      <w:smallCaps w:val="0"/>
      <w:strike w:val="0"/>
      <w:dstrike w:val="0"/>
      <w:color w:val="000000"/>
      <w:spacing w:val="0"/>
      <w:w w:val="100"/>
      <w:position w:val="0"/>
      <w:sz w:val="24"/>
      <w:vertAlign w:val="baseline"/>
    </w:rPr>
  </w:style>
  <w:style w:type="character" w:customStyle="1" w:styleId="ListLabel1415">
    <w:name w:val="ListLabel 1415"/>
    <w:qFormat/>
    <w:rsid w:val="004F4037"/>
    <w:rPr>
      <w:b/>
      <w:bCs/>
      <w:caps w:val="0"/>
      <w:smallCaps w:val="0"/>
      <w:strike w:val="0"/>
      <w:dstrike w:val="0"/>
      <w:color w:val="000000"/>
      <w:spacing w:val="0"/>
      <w:w w:val="100"/>
      <w:position w:val="0"/>
      <w:sz w:val="24"/>
      <w:vertAlign w:val="baseline"/>
    </w:rPr>
  </w:style>
  <w:style w:type="character" w:customStyle="1" w:styleId="ListLabel1416">
    <w:name w:val="ListLabel 1416"/>
    <w:qFormat/>
    <w:rsid w:val="004F4037"/>
    <w:rPr>
      <w:b/>
      <w:bCs/>
      <w:caps w:val="0"/>
      <w:smallCaps w:val="0"/>
      <w:strike w:val="0"/>
      <w:dstrike w:val="0"/>
      <w:color w:val="000000"/>
      <w:spacing w:val="0"/>
      <w:w w:val="100"/>
      <w:position w:val="0"/>
      <w:sz w:val="24"/>
      <w:vertAlign w:val="baseline"/>
    </w:rPr>
  </w:style>
  <w:style w:type="character" w:customStyle="1" w:styleId="ListLabel1417">
    <w:name w:val="ListLabel 1417"/>
    <w:qFormat/>
    <w:rsid w:val="004F4037"/>
    <w:rPr>
      <w:b/>
      <w:bCs/>
      <w:caps w:val="0"/>
      <w:smallCaps w:val="0"/>
      <w:strike w:val="0"/>
      <w:dstrike w:val="0"/>
      <w:color w:val="000000"/>
      <w:spacing w:val="0"/>
      <w:w w:val="100"/>
      <w:position w:val="0"/>
      <w:sz w:val="24"/>
      <w:vertAlign w:val="baseline"/>
    </w:rPr>
  </w:style>
  <w:style w:type="character" w:customStyle="1" w:styleId="ListLabel1418">
    <w:name w:val="ListLabel 1418"/>
    <w:qFormat/>
    <w:rsid w:val="004F4037"/>
    <w:rPr>
      <w:b/>
      <w:bCs/>
      <w:caps w:val="0"/>
      <w:smallCaps w:val="0"/>
      <w:strike w:val="0"/>
      <w:dstrike w:val="0"/>
      <w:color w:val="000000"/>
      <w:spacing w:val="0"/>
      <w:w w:val="100"/>
      <w:position w:val="0"/>
      <w:sz w:val="24"/>
      <w:vertAlign w:val="baseline"/>
    </w:rPr>
  </w:style>
  <w:style w:type="character" w:customStyle="1" w:styleId="ListLabel1419">
    <w:name w:val="ListLabel 1419"/>
    <w:qFormat/>
    <w:rsid w:val="004F4037"/>
    <w:rPr>
      <w:b/>
      <w:bCs/>
      <w:caps w:val="0"/>
      <w:smallCaps w:val="0"/>
      <w:strike w:val="0"/>
      <w:dstrike w:val="0"/>
      <w:color w:val="000000"/>
      <w:spacing w:val="0"/>
      <w:w w:val="100"/>
      <w:position w:val="0"/>
      <w:sz w:val="24"/>
      <w:vertAlign w:val="baseline"/>
    </w:rPr>
  </w:style>
  <w:style w:type="character" w:customStyle="1" w:styleId="ListLabel1420">
    <w:name w:val="ListLabel 1420"/>
    <w:qFormat/>
    <w:rsid w:val="004F4037"/>
    <w:rPr>
      <w:b/>
      <w:bCs/>
      <w:caps w:val="0"/>
      <w:smallCaps w:val="0"/>
      <w:strike w:val="0"/>
      <w:dstrike w:val="0"/>
      <w:color w:val="000000"/>
      <w:spacing w:val="0"/>
      <w:w w:val="100"/>
      <w:position w:val="0"/>
      <w:sz w:val="24"/>
      <w:vertAlign w:val="baseline"/>
    </w:rPr>
  </w:style>
  <w:style w:type="character" w:customStyle="1" w:styleId="ListLabel1421">
    <w:name w:val="ListLabel 1421"/>
    <w:qFormat/>
    <w:rsid w:val="004F4037"/>
    <w:rPr>
      <w:b/>
      <w:bCs/>
      <w:caps w:val="0"/>
      <w:smallCaps w:val="0"/>
      <w:strike w:val="0"/>
      <w:dstrike w:val="0"/>
      <w:color w:val="000000"/>
      <w:spacing w:val="0"/>
      <w:w w:val="100"/>
      <w:position w:val="0"/>
      <w:sz w:val="24"/>
      <w:vertAlign w:val="baseline"/>
    </w:rPr>
  </w:style>
  <w:style w:type="character" w:customStyle="1" w:styleId="ListLabel1422">
    <w:name w:val="ListLabel 1422"/>
    <w:qFormat/>
    <w:rsid w:val="004F4037"/>
    <w:rPr>
      <w:b/>
      <w:bCs/>
      <w:caps w:val="0"/>
      <w:smallCaps w:val="0"/>
      <w:strike w:val="0"/>
      <w:dstrike w:val="0"/>
      <w:color w:val="000000"/>
      <w:spacing w:val="0"/>
      <w:w w:val="100"/>
      <w:position w:val="0"/>
      <w:sz w:val="24"/>
      <w:vertAlign w:val="baseline"/>
    </w:rPr>
  </w:style>
  <w:style w:type="character" w:customStyle="1" w:styleId="ListLabel1423">
    <w:name w:val="ListLabel 1423"/>
    <w:qFormat/>
    <w:rsid w:val="004F4037"/>
    <w:rPr>
      <w:b/>
      <w:bCs/>
      <w:caps w:val="0"/>
      <w:smallCaps w:val="0"/>
      <w:strike w:val="0"/>
      <w:dstrike w:val="0"/>
      <w:color w:val="000000"/>
      <w:spacing w:val="0"/>
      <w:w w:val="100"/>
      <w:position w:val="0"/>
      <w:sz w:val="24"/>
      <w:vertAlign w:val="baseline"/>
    </w:rPr>
  </w:style>
  <w:style w:type="character" w:customStyle="1" w:styleId="ListLabel1424">
    <w:name w:val="ListLabel 1424"/>
    <w:qFormat/>
    <w:rsid w:val="004F4037"/>
    <w:rPr>
      <w:b/>
      <w:bCs/>
      <w:caps w:val="0"/>
      <w:smallCaps w:val="0"/>
      <w:strike w:val="0"/>
      <w:dstrike w:val="0"/>
      <w:color w:val="000000"/>
      <w:spacing w:val="0"/>
      <w:w w:val="100"/>
      <w:position w:val="0"/>
      <w:sz w:val="24"/>
      <w:vertAlign w:val="baseline"/>
    </w:rPr>
  </w:style>
  <w:style w:type="character" w:customStyle="1" w:styleId="ListLabel1425">
    <w:name w:val="ListLabel 1425"/>
    <w:qFormat/>
    <w:rsid w:val="004F4037"/>
    <w:rPr>
      <w:b/>
      <w:bCs/>
      <w:caps w:val="0"/>
      <w:smallCaps w:val="0"/>
      <w:strike w:val="0"/>
      <w:dstrike w:val="0"/>
      <w:color w:val="000000"/>
      <w:spacing w:val="0"/>
      <w:w w:val="100"/>
      <w:position w:val="0"/>
      <w:sz w:val="24"/>
      <w:vertAlign w:val="baseline"/>
    </w:rPr>
  </w:style>
  <w:style w:type="character" w:customStyle="1" w:styleId="ListLabel1426">
    <w:name w:val="ListLabel 1426"/>
    <w:qFormat/>
    <w:rsid w:val="004F4037"/>
    <w:rPr>
      <w:b/>
      <w:bCs/>
      <w:caps w:val="0"/>
      <w:smallCaps w:val="0"/>
      <w:strike w:val="0"/>
      <w:dstrike w:val="0"/>
      <w:color w:val="000000"/>
      <w:spacing w:val="0"/>
      <w:w w:val="100"/>
      <w:position w:val="0"/>
      <w:sz w:val="24"/>
      <w:vertAlign w:val="baseline"/>
    </w:rPr>
  </w:style>
  <w:style w:type="character" w:customStyle="1" w:styleId="ListLabel1427">
    <w:name w:val="ListLabel 1427"/>
    <w:qFormat/>
    <w:rsid w:val="004F4037"/>
    <w:rPr>
      <w:b/>
      <w:bCs/>
      <w:caps w:val="0"/>
      <w:smallCaps w:val="0"/>
      <w:strike w:val="0"/>
      <w:dstrike w:val="0"/>
      <w:color w:val="000000"/>
      <w:spacing w:val="0"/>
      <w:w w:val="100"/>
      <w:position w:val="0"/>
      <w:sz w:val="24"/>
      <w:vertAlign w:val="baseline"/>
    </w:rPr>
  </w:style>
  <w:style w:type="character" w:customStyle="1" w:styleId="ListLabel1428">
    <w:name w:val="ListLabel 1428"/>
    <w:qFormat/>
    <w:rsid w:val="004F4037"/>
    <w:rPr>
      <w:b/>
      <w:bCs/>
      <w:caps w:val="0"/>
      <w:smallCaps w:val="0"/>
      <w:strike w:val="0"/>
      <w:dstrike w:val="0"/>
      <w:color w:val="000000"/>
      <w:spacing w:val="0"/>
      <w:w w:val="100"/>
      <w:position w:val="0"/>
      <w:sz w:val="24"/>
      <w:vertAlign w:val="baseline"/>
    </w:rPr>
  </w:style>
  <w:style w:type="character" w:customStyle="1" w:styleId="ListLabel1429">
    <w:name w:val="ListLabel 1429"/>
    <w:qFormat/>
    <w:rsid w:val="004F4037"/>
    <w:rPr>
      <w:b/>
      <w:bCs/>
      <w:caps w:val="0"/>
      <w:smallCaps w:val="0"/>
      <w:strike w:val="0"/>
      <w:dstrike w:val="0"/>
      <w:color w:val="000000"/>
      <w:spacing w:val="0"/>
      <w:w w:val="100"/>
      <w:position w:val="0"/>
      <w:sz w:val="24"/>
      <w:vertAlign w:val="baseline"/>
    </w:rPr>
  </w:style>
  <w:style w:type="character" w:customStyle="1" w:styleId="ListLabel1430">
    <w:name w:val="ListLabel 1430"/>
    <w:qFormat/>
    <w:rsid w:val="004F4037"/>
    <w:rPr>
      <w:b/>
      <w:bCs/>
      <w:caps w:val="0"/>
      <w:smallCaps w:val="0"/>
      <w:strike w:val="0"/>
      <w:dstrike w:val="0"/>
      <w:color w:val="000000"/>
      <w:spacing w:val="0"/>
      <w:w w:val="100"/>
      <w:position w:val="0"/>
      <w:sz w:val="24"/>
      <w:vertAlign w:val="baseline"/>
    </w:rPr>
  </w:style>
  <w:style w:type="character" w:customStyle="1" w:styleId="ListLabel1431">
    <w:name w:val="ListLabel 1431"/>
    <w:qFormat/>
    <w:rsid w:val="004F4037"/>
    <w:rPr>
      <w:b/>
      <w:bCs/>
      <w:caps w:val="0"/>
      <w:smallCaps w:val="0"/>
      <w:strike w:val="0"/>
      <w:dstrike w:val="0"/>
      <w:color w:val="000000"/>
      <w:spacing w:val="0"/>
      <w:w w:val="100"/>
      <w:position w:val="0"/>
      <w:sz w:val="24"/>
      <w:vertAlign w:val="baseline"/>
    </w:rPr>
  </w:style>
  <w:style w:type="character" w:customStyle="1" w:styleId="ListLabel1432">
    <w:name w:val="ListLabel 1432"/>
    <w:qFormat/>
    <w:rsid w:val="004F4037"/>
    <w:rPr>
      <w:b/>
      <w:bCs/>
      <w:caps w:val="0"/>
      <w:smallCaps w:val="0"/>
      <w:strike w:val="0"/>
      <w:dstrike w:val="0"/>
      <w:color w:val="000000"/>
      <w:spacing w:val="0"/>
      <w:w w:val="100"/>
      <w:position w:val="0"/>
      <w:sz w:val="24"/>
      <w:vertAlign w:val="baseline"/>
    </w:rPr>
  </w:style>
  <w:style w:type="character" w:customStyle="1" w:styleId="ListLabel1433">
    <w:name w:val="ListLabel 1433"/>
    <w:qFormat/>
    <w:rsid w:val="004F4037"/>
    <w:rPr>
      <w:b/>
      <w:bCs/>
      <w:caps w:val="0"/>
      <w:smallCaps w:val="0"/>
      <w:strike w:val="0"/>
      <w:dstrike w:val="0"/>
      <w:color w:val="000000"/>
      <w:spacing w:val="0"/>
      <w:w w:val="100"/>
      <w:position w:val="0"/>
      <w:sz w:val="24"/>
      <w:vertAlign w:val="baseline"/>
    </w:rPr>
  </w:style>
  <w:style w:type="character" w:customStyle="1" w:styleId="ListLabel1434">
    <w:name w:val="ListLabel 1434"/>
    <w:qFormat/>
    <w:rsid w:val="004F4037"/>
    <w:rPr>
      <w:b/>
      <w:bCs/>
      <w:caps w:val="0"/>
      <w:smallCaps w:val="0"/>
      <w:strike w:val="0"/>
      <w:dstrike w:val="0"/>
      <w:color w:val="000000"/>
      <w:spacing w:val="0"/>
      <w:w w:val="100"/>
      <w:position w:val="0"/>
      <w:sz w:val="24"/>
      <w:vertAlign w:val="baseline"/>
    </w:rPr>
  </w:style>
  <w:style w:type="character" w:customStyle="1" w:styleId="ListLabel1435">
    <w:name w:val="ListLabel 1435"/>
    <w:qFormat/>
    <w:rsid w:val="004F4037"/>
    <w:rPr>
      <w:b/>
      <w:bCs/>
      <w:caps w:val="0"/>
      <w:smallCaps w:val="0"/>
      <w:strike w:val="0"/>
      <w:dstrike w:val="0"/>
      <w:color w:val="000000"/>
      <w:spacing w:val="0"/>
      <w:w w:val="100"/>
      <w:position w:val="0"/>
      <w:sz w:val="24"/>
      <w:vertAlign w:val="baseline"/>
    </w:rPr>
  </w:style>
  <w:style w:type="character" w:customStyle="1" w:styleId="ListLabel1436">
    <w:name w:val="ListLabel 1436"/>
    <w:qFormat/>
    <w:rsid w:val="004F4037"/>
    <w:rPr>
      <w:b/>
      <w:bCs/>
      <w:caps w:val="0"/>
      <w:smallCaps w:val="0"/>
      <w:strike w:val="0"/>
      <w:dstrike w:val="0"/>
      <w:color w:val="000000"/>
      <w:spacing w:val="0"/>
      <w:w w:val="100"/>
      <w:position w:val="0"/>
      <w:sz w:val="24"/>
      <w:vertAlign w:val="baseline"/>
    </w:rPr>
  </w:style>
  <w:style w:type="character" w:customStyle="1" w:styleId="ListLabel1437">
    <w:name w:val="ListLabel 1437"/>
    <w:qFormat/>
    <w:rsid w:val="004F4037"/>
    <w:rPr>
      <w:b/>
      <w:bCs/>
      <w:caps w:val="0"/>
      <w:smallCaps w:val="0"/>
      <w:strike w:val="0"/>
      <w:dstrike w:val="0"/>
      <w:color w:val="000000"/>
      <w:spacing w:val="0"/>
      <w:w w:val="100"/>
      <w:position w:val="0"/>
      <w:sz w:val="24"/>
      <w:vertAlign w:val="baseline"/>
    </w:rPr>
  </w:style>
  <w:style w:type="character" w:customStyle="1" w:styleId="ListLabel1438">
    <w:name w:val="ListLabel 1438"/>
    <w:qFormat/>
    <w:rsid w:val="004F4037"/>
    <w:rPr>
      <w:b/>
      <w:bCs/>
      <w:caps w:val="0"/>
      <w:smallCaps w:val="0"/>
      <w:strike w:val="0"/>
      <w:dstrike w:val="0"/>
      <w:color w:val="000000"/>
      <w:spacing w:val="0"/>
      <w:w w:val="100"/>
      <w:position w:val="0"/>
      <w:sz w:val="24"/>
      <w:vertAlign w:val="baseline"/>
    </w:rPr>
  </w:style>
  <w:style w:type="character" w:customStyle="1" w:styleId="ListLabel1439">
    <w:name w:val="ListLabel 1439"/>
    <w:qFormat/>
    <w:rsid w:val="004F4037"/>
    <w:rPr>
      <w:b/>
      <w:bCs/>
      <w:caps w:val="0"/>
      <w:smallCaps w:val="0"/>
      <w:strike w:val="0"/>
      <w:dstrike w:val="0"/>
      <w:color w:val="000000"/>
      <w:spacing w:val="0"/>
      <w:w w:val="100"/>
      <w:position w:val="0"/>
      <w:sz w:val="24"/>
      <w:vertAlign w:val="baseline"/>
    </w:rPr>
  </w:style>
  <w:style w:type="character" w:customStyle="1" w:styleId="ListLabel1440">
    <w:name w:val="ListLabel 1440"/>
    <w:qFormat/>
    <w:rsid w:val="004F4037"/>
    <w:rPr>
      <w:b/>
      <w:bCs/>
      <w:caps w:val="0"/>
      <w:smallCaps w:val="0"/>
      <w:strike w:val="0"/>
      <w:dstrike w:val="0"/>
      <w:color w:val="000000"/>
      <w:spacing w:val="0"/>
      <w:w w:val="100"/>
      <w:position w:val="0"/>
      <w:sz w:val="24"/>
      <w:vertAlign w:val="baseline"/>
    </w:rPr>
  </w:style>
  <w:style w:type="character" w:customStyle="1" w:styleId="ListLabel1441">
    <w:name w:val="ListLabel 1441"/>
    <w:qFormat/>
    <w:rsid w:val="004F4037"/>
    <w:rPr>
      <w:b/>
      <w:bCs/>
      <w:caps w:val="0"/>
      <w:smallCaps w:val="0"/>
      <w:strike w:val="0"/>
      <w:dstrike w:val="0"/>
      <w:color w:val="000000"/>
      <w:spacing w:val="0"/>
      <w:w w:val="100"/>
      <w:position w:val="0"/>
      <w:sz w:val="24"/>
      <w:vertAlign w:val="baseline"/>
    </w:rPr>
  </w:style>
  <w:style w:type="character" w:customStyle="1" w:styleId="ListLabel1442">
    <w:name w:val="ListLabel 1442"/>
    <w:qFormat/>
    <w:rsid w:val="004F4037"/>
    <w:rPr>
      <w:b/>
      <w:bCs/>
      <w:caps w:val="0"/>
      <w:smallCaps w:val="0"/>
      <w:strike w:val="0"/>
      <w:dstrike w:val="0"/>
      <w:color w:val="000000"/>
      <w:spacing w:val="0"/>
      <w:w w:val="100"/>
      <w:position w:val="0"/>
      <w:sz w:val="24"/>
      <w:vertAlign w:val="baseline"/>
    </w:rPr>
  </w:style>
  <w:style w:type="character" w:customStyle="1" w:styleId="ListLabel1443">
    <w:name w:val="ListLabel 1443"/>
    <w:qFormat/>
    <w:rsid w:val="004F4037"/>
    <w:rPr>
      <w:b/>
      <w:bCs/>
      <w:caps w:val="0"/>
      <w:smallCaps w:val="0"/>
      <w:strike w:val="0"/>
      <w:dstrike w:val="0"/>
      <w:color w:val="000000"/>
      <w:spacing w:val="0"/>
      <w:w w:val="100"/>
      <w:position w:val="0"/>
      <w:sz w:val="24"/>
      <w:vertAlign w:val="baseline"/>
    </w:rPr>
  </w:style>
  <w:style w:type="character" w:customStyle="1" w:styleId="ListLabel1444">
    <w:name w:val="ListLabel 1444"/>
    <w:qFormat/>
    <w:rsid w:val="004F4037"/>
    <w:rPr>
      <w:b/>
      <w:bCs/>
      <w:caps w:val="0"/>
      <w:smallCaps w:val="0"/>
      <w:strike w:val="0"/>
      <w:dstrike w:val="0"/>
      <w:color w:val="000000"/>
      <w:spacing w:val="0"/>
      <w:w w:val="100"/>
      <w:position w:val="0"/>
      <w:sz w:val="24"/>
      <w:vertAlign w:val="baseline"/>
    </w:rPr>
  </w:style>
  <w:style w:type="character" w:customStyle="1" w:styleId="ListLabel1445">
    <w:name w:val="ListLabel 1445"/>
    <w:qFormat/>
    <w:rsid w:val="004F4037"/>
    <w:rPr>
      <w:rFonts w:cs="Symbol"/>
      <w:b w:val="0"/>
      <w:color w:val="00000A"/>
    </w:rPr>
  </w:style>
  <w:style w:type="character" w:customStyle="1" w:styleId="ListLabel1446">
    <w:name w:val="ListLabel 1446"/>
    <w:qFormat/>
    <w:rsid w:val="004F4037"/>
    <w:rPr>
      <w:rFonts w:cs="Courier New"/>
    </w:rPr>
  </w:style>
  <w:style w:type="character" w:customStyle="1" w:styleId="ListLabel1447">
    <w:name w:val="ListLabel 1447"/>
    <w:qFormat/>
    <w:rsid w:val="004F4037"/>
    <w:rPr>
      <w:rFonts w:cs="Wingdings"/>
    </w:rPr>
  </w:style>
  <w:style w:type="character" w:customStyle="1" w:styleId="ListLabel1448">
    <w:name w:val="ListLabel 1448"/>
    <w:qFormat/>
    <w:rsid w:val="004F4037"/>
    <w:rPr>
      <w:rFonts w:cs="Symbol"/>
    </w:rPr>
  </w:style>
  <w:style w:type="character" w:customStyle="1" w:styleId="ListLabel1449">
    <w:name w:val="ListLabel 1449"/>
    <w:qFormat/>
    <w:rsid w:val="004F4037"/>
    <w:rPr>
      <w:rFonts w:cs="Courier New"/>
    </w:rPr>
  </w:style>
  <w:style w:type="character" w:customStyle="1" w:styleId="ListLabel1450">
    <w:name w:val="ListLabel 1450"/>
    <w:qFormat/>
    <w:rsid w:val="004F4037"/>
    <w:rPr>
      <w:rFonts w:cs="Wingdings"/>
    </w:rPr>
  </w:style>
  <w:style w:type="character" w:customStyle="1" w:styleId="ListLabel1451">
    <w:name w:val="ListLabel 1451"/>
    <w:qFormat/>
    <w:rsid w:val="004F4037"/>
    <w:rPr>
      <w:rFonts w:cs="Symbol"/>
    </w:rPr>
  </w:style>
  <w:style w:type="character" w:customStyle="1" w:styleId="ListLabel1452">
    <w:name w:val="ListLabel 1452"/>
    <w:qFormat/>
    <w:rsid w:val="004F4037"/>
    <w:rPr>
      <w:rFonts w:cs="Courier New"/>
    </w:rPr>
  </w:style>
  <w:style w:type="character" w:customStyle="1" w:styleId="ListLabel1453">
    <w:name w:val="ListLabel 1453"/>
    <w:qFormat/>
    <w:rsid w:val="004F4037"/>
    <w:rPr>
      <w:rFonts w:cs="Wingdings"/>
    </w:rPr>
  </w:style>
  <w:style w:type="character" w:customStyle="1" w:styleId="ListLabel1454">
    <w:name w:val="ListLabel 1454"/>
    <w:qFormat/>
    <w:rsid w:val="004F4037"/>
    <w:rPr>
      <w:rFonts w:cs="Symbol"/>
      <w:b/>
      <w:color w:val="00000A"/>
      <w:sz w:val="28"/>
    </w:rPr>
  </w:style>
  <w:style w:type="character" w:customStyle="1" w:styleId="ListLabel1455">
    <w:name w:val="ListLabel 1455"/>
    <w:qFormat/>
    <w:rsid w:val="004F4037"/>
    <w:rPr>
      <w:rFonts w:cs="Courier New"/>
    </w:rPr>
  </w:style>
  <w:style w:type="character" w:customStyle="1" w:styleId="ListLabel1456">
    <w:name w:val="ListLabel 1456"/>
    <w:qFormat/>
    <w:rsid w:val="004F4037"/>
    <w:rPr>
      <w:rFonts w:cs="Wingdings"/>
    </w:rPr>
  </w:style>
  <w:style w:type="character" w:customStyle="1" w:styleId="ListLabel1457">
    <w:name w:val="ListLabel 1457"/>
    <w:qFormat/>
    <w:rsid w:val="004F4037"/>
    <w:rPr>
      <w:rFonts w:cs="Symbol"/>
    </w:rPr>
  </w:style>
  <w:style w:type="character" w:customStyle="1" w:styleId="ListLabel1458">
    <w:name w:val="ListLabel 1458"/>
    <w:qFormat/>
    <w:rsid w:val="004F4037"/>
    <w:rPr>
      <w:rFonts w:cs="Courier New"/>
    </w:rPr>
  </w:style>
  <w:style w:type="character" w:customStyle="1" w:styleId="ListLabel1459">
    <w:name w:val="ListLabel 1459"/>
    <w:qFormat/>
    <w:rsid w:val="004F4037"/>
    <w:rPr>
      <w:rFonts w:cs="Wingdings"/>
    </w:rPr>
  </w:style>
  <w:style w:type="character" w:customStyle="1" w:styleId="ListLabel1460">
    <w:name w:val="ListLabel 1460"/>
    <w:qFormat/>
    <w:rsid w:val="004F4037"/>
    <w:rPr>
      <w:rFonts w:cs="Symbol"/>
    </w:rPr>
  </w:style>
  <w:style w:type="character" w:customStyle="1" w:styleId="ListLabel1461">
    <w:name w:val="ListLabel 1461"/>
    <w:qFormat/>
    <w:rsid w:val="004F4037"/>
    <w:rPr>
      <w:rFonts w:cs="Courier New"/>
    </w:rPr>
  </w:style>
  <w:style w:type="character" w:customStyle="1" w:styleId="ListLabel1462">
    <w:name w:val="ListLabel 1462"/>
    <w:qFormat/>
    <w:rsid w:val="004F4037"/>
    <w:rPr>
      <w:rFonts w:cs="Wingdings"/>
    </w:rPr>
  </w:style>
  <w:style w:type="character" w:customStyle="1" w:styleId="ListLabel1463">
    <w:name w:val="ListLabel 1463"/>
    <w:qFormat/>
    <w:rsid w:val="004F4037"/>
    <w:rPr>
      <w:rFonts w:ascii="Times New Roman" w:hAnsi="Times New Roman" w:cs="Times New Roman"/>
      <w:b/>
      <w:sz w:val="24"/>
    </w:rPr>
  </w:style>
  <w:style w:type="character" w:customStyle="1" w:styleId="ListLabel1464">
    <w:name w:val="ListLabel 1464"/>
    <w:qFormat/>
    <w:rsid w:val="004F4037"/>
    <w:rPr>
      <w:rFonts w:cs="Symbol"/>
      <w:sz w:val="20"/>
    </w:rPr>
  </w:style>
  <w:style w:type="character" w:customStyle="1" w:styleId="ListLabel1465">
    <w:name w:val="ListLabel 1465"/>
    <w:qFormat/>
    <w:rsid w:val="004F4037"/>
    <w:rPr>
      <w:rFonts w:cs="Courier New"/>
    </w:rPr>
  </w:style>
  <w:style w:type="character" w:customStyle="1" w:styleId="ListLabel1466">
    <w:name w:val="ListLabel 1466"/>
    <w:qFormat/>
    <w:rsid w:val="004F4037"/>
    <w:rPr>
      <w:rFonts w:cs="Wingdings"/>
    </w:rPr>
  </w:style>
  <w:style w:type="character" w:customStyle="1" w:styleId="ListLabel1467">
    <w:name w:val="ListLabel 1467"/>
    <w:qFormat/>
    <w:rsid w:val="004F4037"/>
    <w:rPr>
      <w:rFonts w:cs="Symbol"/>
    </w:rPr>
  </w:style>
  <w:style w:type="character" w:customStyle="1" w:styleId="ListLabel1468">
    <w:name w:val="ListLabel 1468"/>
    <w:qFormat/>
    <w:rsid w:val="004F4037"/>
    <w:rPr>
      <w:rFonts w:cs="Courier New"/>
    </w:rPr>
  </w:style>
  <w:style w:type="character" w:customStyle="1" w:styleId="ListLabel1469">
    <w:name w:val="ListLabel 1469"/>
    <w:qFormat/>
    <w:rsid w:val="004F4037"/>
    <w:rPr>
      <w:rFonts w:cs="Wingdings"/>
    </w:rPr>
  </w:style>
  <w:style w:type="character" w:customStyle="1" w:styleId="ListLabel1470">
    <w:name w:val="ListLabel 1470"/>
    <w:qFormat/>
    <w:rsid w:val="004F4037"/>
    <w:rPr>
      <w:rFonts w:cs="Symbol"/>
    </w:rPr>
  </w:style>
  <w:style w:type="character" w:customStyle="1" w:styleId="ListLabel1471">
    <w:name w:val="ListLabel 1471"/>
    <w:qFormat/>
    <w:rsid w:val="004F4037"/>
    <w:rPr>
      <w:rFonts w:cs="Courier New"/>
    </w:rPr>
  </w:style>
  <w:style w:type="character" w:customStyle="1" w:styleId="ListLabel1472">
    <w:name w:val="ListLabel 1472"/>
    <w:qFormat/>
    <w:rsid w:val="004F4037"/>
    <w:rPr>
      <w:rFonts w:cs="Wingdings"/>
    </w:rPr>
  </w:style>
  <w:style w:type="character" w:customStyle="1" w:styleId="ListLabel1473">
    <w:name w:val="ListLabel 1473"/>
    <w:qFormat/>
    <w:rsid w:val="004F4037"/>
    <w:rPr>
      <w:rFonts w:cs="Symbol"/>
    </w:rPr>
  </w:style>
  <w:style w:type="character" w:customStyle="1" w:styleId="ListLabel1474">
    <w:name w:val="ListLabel 1474"/>
    <w:qFormat/>
    <w:rsid w:val="004F4037"/>
    <w:rPr>
      <w:rFonts w:cs="Courier New"/>
    </w:rPr>
  </w:style>
  <w:style w:type="character" w:customStyle="1" w:styleId="ListLabel1475">
    <w:name w:val="ListLabel 1475"/>
    <w:qFormat/>
    <w:rsid w:val="004F4037"/>
    <w:rPr>
      <w:rFonts w:cs="Wingdings"/>
    </w:rPr>
  </w:style>
  <w:style w:type="character" w:customStyle="1" w:styleId="ListLabel1476">
    <w:name w:val="ListLabel 1476"/>
    <w:qFormat/>
    <w:rsid w:val="004F4037"/>
    <w:rPr>
      <w:rFonts w:cs="Symbol"/>
    </w:rPr>
  </w:style>
  <w:style w:type="character" w:customStyle="1" w:styleId="ListLabel1477">
    <w:name w:val="ListLabel 1477"/>
    <w:qFormat/>
    <w:rsid w:val="004F4037"/>
    <w:rPr>
      <w:rFonts w:cs="Courier New"/>
    </w:rPr>
  </w:style>
  <w:style w:type="character" w:customStyle="1" w:styleId="ListLabel1478">
    <w:name w:val="ListLabel 1478"/>
    <w:qFormat/>
    <w:rsid w:val="004F4037"/>
    <w:rPr>
      <w:rFonts w:cs="Wingdings"/>
    </w:rPr>
  </w:style>
  <w:style w:type="character" w:customStyle="1" w:styleId="ListLabel1479">
    <w:name w:val="ListLabel 1479"/>
    <w:qFormat/>
    <w:rsid w:val="004F4037"/>
    <w:rPr>
      <w:rFonts w:cs="Symbol"/>
    </w:rPr>
  </w:style>
  <w:style w:type="character" w:customStyle="1" w:styleId="ListLabel1480">
    <w:name w:val="ListLabel 1480"/>
    <w:qFormat/>
    <w:rsid w:val="004F4037"/>
    <w:rPr>
      <w:rFonts w:cs="Courier New"/>
    </w:rPr>
  </w:style>
  <w:style w:type="character" w:customStyle="1" w:styleId="ListLabel1481">
    <w:name w:val="ListLabel 1481"/>
    <w:qFormat/>
    <w:rsid w:val="004F4037"/>
    <w:rPr>
      <w:rFonts w:cs="Wingdings"/>
    </w:rPr>
  </w:style>
  <w:style w:type="character" w:customStyle="1" w:styleId="ListLabel1482">
    <w:name w:val="ListLabel 1482"/>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483">
    <w:name w:val="ListLabel 148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84">
    <w:name w:val="ListLabel 148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85">
    <w:name w:val="ListLabel 1485"/>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486">
    <w:name w:val="ListLabel 148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87">
    <w:name w:val="ListLabel 148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88">
    <w:name w:val="ListLabel 1488"/>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489">
    <w:name w:val="ListLabel 148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90">
    <w:name w:val="ListLabel 149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491">
    <w:name w:val="ListLabel 1491"/>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492">
    <w:name w:val="ListLabel 1492"/>
    <w:qFormat/>
    <w:rsid w:val="004F4037"/>
    <w:rPr>
      <w:caps w:val="0"/>
      <w:smallCaps w:val="0"/>
      <w:strike w:val="0"/>
      <w:dstrike w:val="0"/>
      <w:color w:val="000000"/>
      <w:spacing w:val="0"/>
      <w:w w:val="100"/>
      <w:position w:val="0"/>
      <w:sz w:val="24"/>
      <w:vertAlign w:val="baseline"/>
    </w:rPr>
  </w:style>
  <w:style w:type="character" w:customStyle="1" w:styleId="ListLabel1493">
    <w:name w:val="ListLabel 1493"/>
    <w:qFormat/>
    <w:rsid w:val="004F4037"/>
    <w:rPr>
      <w:caps w:val="0"/>
      <w:smallCaps w:val="0"/>
      <w:strike w:val="0"/>
      <w:dstrike w:val="0"/>
      <w:color w:val="000000"/>
      <w:spacing w:val="0"/>
      <w:w w:val="100"/>
      <w:position w:val="0"/>
      <w:sz w:val="24"/>
      <w:vertAlign w:val="baseline"/>
    </w:rPr>
  </w:style>
  <w:style w:type="character" w:customStyle="1" w:styleId="ListLabel1494">
    <w:name w:val="ListLabel 1494"/>
    <w:qFormat/>
    <w:rsid w:val="004F4037"/>
    <w:rPr>
      <w:caps w:val="0"/>
      <w:smallCaps w:val="0"/>
      <w:strike w:val="0"/>
      <w:dstrike w:val="0"/>
      <w:color w:val="000000"/>
      <w:spacing w:val="0"/>
      <w:w w:val="100"/>
      <w:position w:val="0"/>
      <w:sz w:val="24"/>
      <w:vertAlign w:val="baseline"/>
    </w:rPr>
  </w:style>
  <w:style w:type="character" w:customStyle="1" w:styleId="ListLabel1495">
    <w:name w:val="ListLabel 1495"/>
    <w:qFormat/>
    <w:rsid w:val="004F4037"/>
    <w:rPr>
      <w:caps w:val="0"/>
      <w:smallCaps w:val="0"/>
      <w:strike w:val="0"/>
      <w:dstrike w:val="0"/>
      <w:color w:val="000000"/>
      <w:spacing w:val="0"/>
      <w:w w:val="100"/>
      <w:position w:val="0"/>
      <w:sz w:val="24"/>
      <w:vertAlign w:val="baseline"/>
    </w:rPr>
  </w:style>
  <w:style w:type="character" w:customStyle="1" w:styleId="ListLabel1496">
    <w:name w:val="ListLabel 1496"/>
    <w:qFormat/>
    <w:rsid w:val="004F4037"/>
    <w:rPr>
      <w:caps w:val="0"/>
      <w:smallCaps w:val="0"/>
      <w:strike w:val="0"/>
      <w:dstrike w:val="0"/>
      <w:color w:val="000000"/>
      <w:spacing w:val="0"/>
      <w:w w:val="100"/>
      <w:position w:val="0"/>
      <w:sz w:val="24"/>
      <w:vertAlign w:val="baseline"/>
    </w:rPr>
  </w:style>
  <w:style w:type="character" w:customStyle="1" w:styleId="ListLabel1497">
    <w:name w:val="ListLabel 1497"/>
    <w:qFormat/>
    <w:rsid w:val="004F4037"/>
    <w:rPr>
      <w:caps w:val="0"/>
      <w:smallCaps w:val="0"/>
      <w:strike w:val="0"/>
      <w:dstrike w:val="0"/>
      <w:color w:val="000000"/>
      <w:spacing w:val="0"/>
      <w:w w:val="100"/>
      <w:position w:val="0"/>
      <w:sz w:val="24"/>
      <w:vertAlign w:val="baseline"/>
    </w:rPr>
  </w:style>
  <w:style w:type="character" w:customStyle="1" w:styleId="ListLabel1498">
    <w:name w:val="ListLabel 1498"/>
    <w:qFormat/>
    <w:rsid w:val="004F4037"/>
    <w:rPr>
      <w:caps w:val="0"/>
      <w:smallCaps w:val="0"/>
      <w:strike w:val="0"/>
      <w:dstrike w:val="0"/>
      <w:color w:val="000000"/>
      <w:spacing w:val="0"/>
      <w:w w:val="100"/>
      <w:position w:val="0"/>
      <w:sz w:val="24"/>
      <w:vertAlign w:val="baseline"/>
    </w:rPr>
  </w:style>
  <w:style w:type="character" w:customStyle="1" w:styleId="ListLabel1499">
    <w:name w:val="ListLabel 1499"/>
    <w:qFormat/>
    <w:rsid w:val="004F4037"/>
    <w:rPr>
      <w:caps w:val="0"/>
      <w:smallCaps w:val="0"/>
      <w:strike w:val="0"/>
      <w:dstrike w:val="0"/>
      <w:color w:val="000000"/>
      <w:spacing w:val="0"/>
      <w:w w:val="100"/>
      <w:position w:val="0"/>
      <w:sz w:val="24"/>
      <w:vertAlign w:val="baseline"/>
    </w:rPr>
  </w:style>
  <w:style w:type="character" w:customStyle="1" w:styleId="ListLabel1500">
    <w:name w:val="ListLabel 1500"/>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01">
    <w:name w:val="ListLabel 1501"/>
    <w:qFormat/>
    <w:rsid w:val="004F4037"/>
    <w:rPr>
      <w:caps w:val="0"/>
      <w:smallCaps w:val="0"/>
      <w:strike w:val="0"/>
      <w:dstrike w:val="0"/>
      <w:color w:val="000000"/>
      <w:spacing w:val="0"/>
      <w:w w:val="100"/>
      <w:position w:val="0"/>
      <w:sz w:val="24"/>
      <w:vertAlign w:val="baseline"/>
    </w:rPr>
  </w:style>
  <w:style w:type="character" w:customStyle="1" w:styleId="ListLabel1502">
    <w:name w:val="ListLabel 1502"/>
    <w:qFormat/>
    <w:rsid w:val="004F4037"/>
    <w:rPr>
      <w:caps w:val="0"/>
      <w:smallCaps w:val="0"/>
      <w:strike w:val="0"/>
      <w:dstrike w:val="0"/>
      <w:color w:val="000000"/>
      <w:spacing w:val="0"/>
      <w:w w:val="100"/>
      <w:position w:val="0"/>
      <w:sz w:val="24"/>
      <w:vertAlign w:val="baseline"/>
    </w:rPr>
  </w:style>
  <w:style w:type="character" w:customStyle="1" w:styleId="ListLabel1503">
    <w:name w:val="ListLabel 1503"/>
    <w:qFormat/>
    <w:rsid w:val="004F4037"/>
    <w:rPr>
      <w:caps w:val="0"/>
      <w:smallCaps w:val="0"/>
      <w:strike w:val="0"/>
      <w:dstrike w:val="0"/>
      <w:color w:val="000000"/>
      <w:spacing w:val="0"/>
      <w:w w:val="100"/>
      <w:position w:val="0"/>
      <w:sz w:val="24"/>
      <w:vertAlign w:val="baseline"/>
    </w:rPr>
  </w:style>
  <w:style w:type="character" w:customStyle="1" w:styleId="ListLabel1504">
    <w:name w:val="ListLabel 1504"/>
    <w:qFormat/>
    <w:rsid w:val="004F4037"/>
    <w:rPr>
      <w:caps w:val="0"/>
      <w:smallCaps w:val="0"/>
      <w:strike w:val="0"/>
      <w:dstrike w:val="0"/>
      <w:color w:val="000000"/>
      <w:spacing w:val="0"/>
      <w:w w:val="100"/>
      <w:position w:val="0"/>
      <w:sz w:val="24"/>
      <w:vertAlign w:val="baseline"/>
    </w:rPr>
  </w:style>
  <w:style w:type="character" w:customStyle="1" w:styleId="ListLabel1505">
    <w:name w:val="ListLabel 1505"/>
    <w:qFormat/>
    <w:rsid w:val="004F4037"/>
    <w:rPr>
      <w:caps w:val="0"/>
      <w:smallCaps w:val="0"/>
      <w:strike w:val="0"/>
      <w:dstrike w:val="0"/>
      <w:color w:val="000000"/>
      <w:spacing w:val="0"/>
      <w:w w:val="100"/>
      <w:position w:val="0"/>
      <w:sz w:val="24"/>
      <w:vertAlign w:val="baseline"/>
    </w:rPr>
  </w:style>
  <w:style w:type="character" w:customStyle="1" w:styleId="ListLabel1506">
    <w:name w:val="ListLabel 1506"/>
    <w:qFormat/>
    <w:rsid w:val="004F4037"/>
    <w:rPr>
      <w:caps w:val="0"/>
      <w:smallCaps w:val="0"/>
      <w:strike w:val="0"/>
      <w:dstrike w:val="0"/>
      <w:color w:val="000000"/>
      <w:spacing w:val="0"/>
      <w:w w:val="100"/>
      <w:position w:val="0"/>
      <w:sz w:val="24"/>
      <w:vertAlign w:val="baseline"/>
    </w:rPr>
  </w:style>
  <w:style w:type="character" w:customStyle="1" w:styleId="ListLabel1507">
    <w:name w:val="ListLabel 1507"/>
    <w:qFormat/>
    <w:rsid w:val="004F4037"/>
    <w:rPr>
      <w:caps w:val="0"/>
      <w:smallCaps w:val="0"/>
      <w:strike w:val="0"/>
      <w:dstrike w:val="0"/>
      <w:color w:val="000000"/>
      <w:spacing w:val="0"/>
      <w:w w:val="100"/>
      <w:position w:val="0"/>
      <w:sz w:val="24"/>
      <w:vertAlign w:val="baseline"/>
    </w:rPr>
  </w:style>
  <w:style w:type="character" w:customStyle="1" w:styleId="ListLabel1508">
    <w:name w:val="ListLabel 1508"/>
    <w:qFormat/>
    <w:rsid w:val="004F4037"/>
    <w:rPr>
      <w:caps w:val="0"/>
      <w:smallCaps w:val="0"/>
      <w:strike w:val="0"/>
      <w:dstrike w:val="0"/>
      <w:color w:val="000000"/>
      <w:spacing w:val="0"/>
      <w:w w:val="100"/>
      <w:position w:val="0"/>
      <w:sz w:val="24"/>
      <w:vertAlign w:val="baseline"/>
    </w:rPr>
  </w:style>
  <w:style w:type="character" w:customStyle="1" w:styleId="ListLabel1509">
    <w:name w:val="ListLabel 1509"/>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10">
    <w:name w:val="ListLabel 1510"/>
    <w:qFormat/>
    <w:rsid w:val="004F4037"/>
    <w:rPr>
      <w:caps w:val="0"/>
      <w:smallCaps w:val="0"/>
      <w:strike w:val="0"/>
      <w:dstrike w:val="0"/>
      <w:color w:val="000000"/>
      <w:spacing w:val="0"/>
      <w:w w:val="100"/>
      <w:position w:val="0"/>
      <w:sz w:val="24"/>
      <w:vertAlign w:val="baseline"/>
    </w:rPr>
  </w:style>
  <w:style w:type="character" w:customStyle="1" w:styleId="ListLabel1511">
    <w:name w:val="ListLabel 1511"/>
    <w:qFormat/>
    <w:rsid w:val="004F4037"/>
    <w:rPr>
      <w:caps w:val="0"/>
      <w:smallCaps w:val="0"/>
      <w:strike w:val="0"/>
      <w:dstrike w:val="0"/>
      <w:color w:val="000000"/>
      <w:spacing w:val="0"/>
      <w:w w:val="100"/>
      <w:position w:val="0"/>
      <w:sz w:val="24"/>
      <w:vertAlign w:val="baseline"/>
    </w:rPr>
  </w:style>
  <w:style w:type="character" w:customStyle="1" w:styleId="ListLabel1512">
    <w:name w:val="ListLabel 1512"/>
    <w:qFormat/>
    <w:rsid w:val="004F4037"/>
    <w:rPr>
      <w:caps w:val="0"/>
      <w:smallCaps w:val="0"/>
      <w:strike w:val="0"/>
      <w:dstrike w:val="0"/>
      <w:color w:val="000000"/>
      <w:spacing w:val="0"/>
      <w:w w:val="100"/>
      <w:position w:val="0"/>
      <w:sz w:val="24"/>
      <w:vertAlign w:val="baseline"/>
    </w:rPr>
  </w:style>
  <w:style w:type="character" w:customStyle="1" w:styleId="ListLabel1513">
    <w:name w:val="ListLabel 1513"/>
    <w:qFormat/>
    <w:rsid w:val="004F4037"/>
    <w:rPr>
      <w:caps w:val="0"/>
      <w:smallCaps w:val="0"/>
      <w:strike w:val="0"/>
      <w:dstrike w:val="0"/>
      <w:color w:val="000000"/>
      <w:spacing w:val="0"/>
      <w:w w:val="100"/>
      <w:position w:val="0"/>
      <w:sz w:val="24"/>
      <w:vertAlign w:val="baseline"/>
    </w:rPr>
  </w:style>
  <w:style w:type="character" w:customStyle="1" w:styleId="ListLabel1514">
    <w:name w:val="ListLabel 1514"/>
    <w:qFormat/>
    <w:rsid w:val="004F4037"/>
    <w:rPr>
      <w:caps w:val="0"/>
      <w:smallCaps w:val="0"/>
      <w:strike w:val="0"/>
      <w:dstrike w:val="0"/>
      <w:color w:val="000000"/>
      <w:spacing w:val="0"/>
      <w:w w:val="100"/>
      <w:position w:val="0"/>
      <w:sz w:val="24"/>
      <w:vertAlign w:val="baseline"/>
    </w:rPr>
  </w:style>
  <w:style w:type="character" w:customStyle="1" w:styleId="ListLabel1515">
    <w:name w:val="ListLabel 1515"/>
    <w:qFormat/>
    <w:rsid w:val="004F4037"/>
    <w:rPr>
      <w:caps w:val="0"/>
      <w:smallCaps w:val="0"/>
      <w:strike w:val="0"/>
      <w:dstrike w:val="0"/>
      <w:color w:val="000000"/>
      <w:spacing w:val="0"/>
      <w:w w:val="100"/>
      <w:position w:val="0"/>
      <w:sz w:val="24"/>
      <w:vertAlign w:val="baseline"/>
    </w:rPr>
  </w:style>
  <w:style w:type="character" w:customStyle="1" w:styleId="ListLabel1516">
    <w:name w:val="ListLabel 1516"/>
    <w:qFormat/>
    <w:rsid w:val="004F4037"/>
    <w:rPr>
      <w:caps w:val="0"/>
      <w:smallCaps w:val="0"/>
      <w:strike w:val="0"/>
      <w:dstrike w:val="0"/>
      <w:color w:val="000000"/>
      <w:spacing w:val="0"/>
      <w:w w:val="100"/>
      <w:position w:val="0"/>
      <w:sz w:val="24"/>
      <w:vertAlign w:val="baseline"/>
    </w:rPr>
  </w:style>
  <w:style w:type="character" w:customStyle="1" w:styleId="ListLabel1517">
    <w:name w:val="ListLabel 1517"/>
    <w:qFormat/>
    <w:rsid w:val="004F4037"/>
    <w:rPr>
      <w:caps w:val="0"/>
      <w:smallCaps w:val="0"/>
      <w:strike w:val="0"/>
      <w:dstrike w:val="0"/>
      <w:color w:val="000000"/>
      <w:spacing w:val="0"/>
      <w:w w:val="100"/>
      <w:position w:val="0"/>
      <w:sz w:val="24"/>
      <w:vertAlign w:val="baseline"/>
    </w:rPr>
  </w:style>
  <w:style w:type="character" w:customStyle="1" w:styleId="ListLabel1518">
    <w:name w:val="ListLabel 1518"/>
    <w:qFormat/>
    <w:rsid w:val="004F4037"/>
    <w:rPr>
      <w:caps w:val="0"/>
      <w:smallCaps w:val="0"/>
      <w:strike w:val="0"/>
      <w:dstrike w:val="0"/>
      <w:color w:val="000000"/>
      <w:spacing w:val="0"/>
      <w:w w:val="100"/>
      <w:position w:val="0"/>
      <w:sz w:val="24"/>
      <w:vertAlign w:val="baseline"/>
    </w:rPr>
  </w:style>
  <w:style w:type="character" w:customStyle="1" w:styleId="ListLabel1519">
    <w:name w:val="ListLabel 1519"/>
    <w:qFormat/>
    <w:rsid w:val="004F4037"/>
    <w:rPr>
      <w:caps w:val="0"/>
      <w:smallCaps w:val="0"/>
      <w:strike w:val="0"/>
      <w:dstrike w:val="0"/>
      <w:color w:val="000000"/>
      <w:spacing w:val="0"/>
      <w:w w:val="100"/>
      <w:position w:val="0"/>
      <w:sz w:val="24"/>
      <w:vertAlign w:val="baseline"/>
    </w:rPr>
  </w:style>
  <w:style w:type="character" w:customStyle="1" w:styleId="ListLabel1520">
    <w:name w:val="ListLabel 1520"/>
    <w:qFormat/>
    <w:rsid w:val="004F4037"/>
    <w:rPr>
      <w:caps w:val="0"/>
      <w:smallCaps w:val="0"/>
      <w:strike w:val="0"/>
      <w:dstrike w:val="0"/>
      <w:color w:val="000000"/>
      <w:spacing w:val="0"/>
      <w:w w:val="100"/>
      <w:position w:val="0"/>
      <w:sz w:val="24"/>
      <w:vertAlign w:val="baseline"/>
    </w:rPr>
  </w:style>
  <w:style w:type="character" w:customStyle="1" w:styleId="ListLabel1521">
    <w:name w:val="ListLabel 1521"/>
    <w:qFormat/>
    <w:rsid w:val="004F4037"/>
    <w:rPr>
      <w:caps w:val="0"/>
      <w:smallCaps w:val="0"/>
      <w:strike w:val="0"/>
      <w:dstrike w:val="0"/>
      <w:color w:val="000000"/>
      <w:spacing w:val="0"/>
      <w:w w:val="100"/>
      <w:position w:val="0"/>
      <w:sz w:val="24"/>
      <w:vertAlign w:val="baseline"/>
    </w:rPr>
  </w:style>
  <w:style w:type="character" w:customStyle="1" w:styleId="ListLabel1522">
    <w:name w:val="ListLabel 1522"/>
    <w:qFormat/>
    <w:rsid w:val="004F4037"/>
    <w:rPr>
      <w:caps w:val="0"/>
      <w:smallCaps w:val="0"/>
      <w:strike w:val="0"/>
      <w:dstrike w:val="0"/>
      <w:color w:val="000000"/>
      <w:spacing w:val="0"/>
      <w:w w:val="100"/>
      <w:position w:val="0"/>
      <w:sz w:val="24"/>
      <w:vertAlign w:val="baseline"/>
    </w:rPr>
  </w:style>
  <w:style w:type="character" w:customStyle="1" w:styleId="ListLabel1523">
    <w:name w:val="ListLabel 1523"/>
    <w:qFormat/>
    <w:rsid w:val="004F4037"/>
    <w:rPr>
      <w:caps w:val="0"/>
      <w:smallCaps w:val="0"/>
      <w:strike w:val="0"/>
      <w:dstrike w:val="0"/>
      <w:color w:val="000000"/>
      <w:spacing w:val="0"/>
      <w:w w:val="100"/>
      <w:position w:val="0"/>
      <w:sz w:val="24"/>
      <w:vertAlign w:val="baseline"/>
    </w:rPr>
  </w:style>
  <w:style w:type="character" w:customStyle="1" w:styleId="ListLabel1524">
    <w:name w:val="ListLabel 1524"/>
    <w:qFormat/>
    <w:rsid w:val="004F4037"/>
    <w:rPr>
      <w:caps w:val="0"/>
      <w:smallCaps w:val="0"/>
      <w:strike w:val="0"/>
      <w:dstrike w:val="0"/>
      <w:color w:val="000000"/>
      <w:spacing w:val="0"/>
      <w:w w:val="100"/>
      <w:position w:val="0"/>
      <w:sz w:val="24"/>
      <w:vertAlign w:val="baseline"/>
    </w:rPr>
  </w:style>
  <w:style w:type="character" w:customStyle="1" w:styleId="ListLabel1525">
    <w:name w:val="ListLabel 1525"/>
    <w:qFormat/>
    <w:rsid w:val="004F4037"/>
    <w:rPr>
      <w:caps w:val="0"/>
      <w:smallCaps w:val="0"/>
      <w:strike w:val="0"/>
      <w:dstrike w:val="0"/>
      <w:color w:val="000000"/>
      <w:spacing w:val="0"/>
      <w:w w:val="100"/>
      <w:position w:val="0"/>
      <w:sz w:val="24"/>
      <w:vertAlign w:val="baseline"/>
    </w:rPr>
  </w:style>
  <w:style w:type="character" w:customStyle="1" w:styleId="ListLabel1526">
    <w:name w:val="ListLabel 1526"/>
    <w:qFormat/>
    <w:rsid w:val="004F4037"/>
    <w:rPr>
      <w:caps w:val="0"/>
      <w:smallCaps w:val="0"/>
      <w:strike w:val="0"/>
      <w:dstrike w:val="0"/>
      <w:color w:val="000000"/>
      <w:spacing w:val="0"/>
      <w:w w:val="100"/>
      <w:position w:val="0"/>
      <w:sz w:val="24"/>
      <w:vertAlign w:val="baseline"/>
    </w:rPr>
  </w:style>
  <w:style w:type="character" w:customStyle="1" w:styleId="ListLabel1527">
    <w:name w:val="ListLabel 1527"/>
    <w:qFormat/>
    <w:rsid w:val="004F4037"/>
    <w:rPr>
      <w:rFonts w:cs="Symbol"/>
      <w:b w:val="0"/>
      <w:color w:val="00000A"/>
    </w:rPr>
  </w:style>
  <w:style w:type="character" w:customStyle="1" w:styleId="ListLabel1528">
    <w:name w:val="ListLabel 1528"/>
    <w:qFormat/>
    <w:rsid w:val="004F4037"/>
    <w:rPr>
      <w:rFonts w:cs="Courier New"/>
    </w:rPr>
  </w:style>
  <w:style w:type="character" w:customStyle="1" w:styleId="ListLabel1529">
    <w:name w:val="ListLabel 1529"/>
    <w:qFormat/>
    <w:rsid w:val="004F4037"/>
    <w:rPr>
      <w:rFonts w:cs="Wingdings"/>
    </w:rPr>
  </w:style>
  <w:style w:type="character" w:customStyle="1" w:styleId="ListLabel1530">
    <w:name w:val="ListLabel 1530"/>
    <w:qFormat/>
    <w:rsid w:val="004F4037"/>
    <w:rPr>
      <w:rFonts w:cs="Symbol"/>
    </w:rPr>
  </w:style>
  <w:style w:type="character" w:customStyle="1" w:styleId="ListLabel1531">
    <w:name w:val="ListLabel 1531"/>
    <w:qFormat/>
    <w:rsid w:val="004F4037"/>
    <w:rPr>
      <w:rFonts w:cs="Courier New"/>
    </w:rPr>
  </w:style>
  <w:style w:type="character" w:customStyle="1" w:styleId="ListLabel1532">
    <w:name w:val="ListLabel 1532"/>
    <w:qFormat/>
    <w:rsid w:val="004F4037"/>
    <w:rPr>
      <w:rFonts w:cs="Wingdings"/>
    </w:rPr>
  </w:style>
  <w:style w:type="character" w:customStyle="1" w:styleId="ListLabel1533">
    <w:name w:val="ListLabel 1533"/>
    <w:qFormat/>
    <w:rsid w:val="004F4037"/>
    <w:rPr>
      <w:rFonts w:cs="Symbol"/>
    </w:rPr>
  </w:style>
  <w:style w:type="character" w:customStyle="1" w:styleId="ListLabel1534">
    <w:name w:val="ListLabel 1534"/>
    <w:qFormat/>
    <w:rsid w:val="004F4037"/>
    <w:rPr>
      <w:rFonts w:cs="Courier New"/>
    </w:rPr>
  </w:style>
  <w:style w:type="character" w:customStyle="1" w:styleId="ListLabel1535">
    <w:name w:val="ListLabel 1535"/>
    <w:qFormat/>
    <w:rsid w:val="004F4037"/>
    <w:rPr>
      <w:rFonts w:cs="Wingdings"/>
    </w:rPr>
  </w:style>
  <w:style w:type="character" w:customStyle="1" w:styleId="ListLabel1536">
    <w:name w:val="ListLabel 1536"/>
    <w:qFormat/>
    <w:rsid w:val="004F4037"/>
    <w:rPr>
      <w:rFonts w:ascii="Times New Roman" w:hAnsi="Times New Roman" w:cs="Times New Roman"/>
      <w:b/>
      <w:sz w:val="24"/>
    </w:rPr>
  </w:style>
  <w:style w:type="character" w:customStyle="1" w:styleId="ListLabel1537">
    <w:name w:val="ListLabel 1537"/>
    <w:qFormat/>
    <w:rsid w:val="004F4037"/>
    <w:rPr>
      <w:rFonts w:cs="Symbol"/>
      <w:sz w:val="20"/>
    </w:rPr>
  </w:style>
  <w:style w:type="character" w:customStyle="1" w:styleId="ListLabel1538">
    <w:name w:val="ListLabel 1538"/>
    <w:qFormat/>
    <w:rsid w:val="004F4037"/>
    <w:rPr>
      <w:rFonts w:cs="Courier New"/>
    </w:rPr>
  </w:style>
  <w:style w:type="character" w:customStyle="1" w:styleId="ListLabel1539">
    <w:name w:val="ListLabel 1539"/>
    <w:qFormat/>
    <w:rsid w:val="004F4037"/>
    <w:rPr>
      <w:rFonts w:cs="Wingdings"/>
    </w:rPr>
  </w:style>
  <w:style w:type="character" w:customStyle="1" w:styleId="ListLabel1540">
    <w:name w:val="ListLabel 1540"/>
    <w:qFormat/>
    <w:rsid w:val="004F4037"/>
    <w:rPr>
      <w:rFonts w:cs="Symbol"/>
    </w:rPr>
  </w:style>
  <w:style w:type="character" w:customStyle="1" w:styleId="ListLabel1541">
    <w:name w:val="ListLabel 1541"/>
    <w:qFormat/>
    <w:rsid w:val="004F4037"/>
    <w:rPr>
      <w:rFonts w:cs="Courier New"/>
    </w:rPr>
  </w:style>
  <w:style w:type="character" w:customStyle="1" w:styleId="ListLabel1542">
    <w:name w:val="ListLabel 1542"/>
    <w:qFormat/>
    <w:rsid w:val="004F4037"/>
    <w:rPr>
      <w:rFonts w:cs="Wingdings"/>
    </w:rPr>
  </w:style>
  <w:style w:type="character" w:customStyle="1" w:styleId="ListLabel1543">
    <w:name w:val="ListLabel 1543"/>
    <w:qFormat/>
    <w:rsid w:val="004F4037"/>
    <w:rPr>
      <w:rFonts w:cs="Symbol"/>
    </w:rPr>
  </w:style>
  <w:style w:type="character" w:customStyle="1" w:styleId="ListLabel1544">
    <w:name w:val="ListLabel 1544"/>
    <w:qFormat/>
    <w:rsid w:val="004F4037"/>
    <w:rPr>
      <w:rFonts w:cs="Courier New"/>
    </w:rPr>
  </w:style>
  <w:style w:type="character" w:customStyle="1" w:styleId="ListLabel1545">
    <w:name w:val="ListLabel 1545"/>
    <w:qFormat/>
    <w:rsid w:val="004F4037"/>
    <w:rPr>
      <w:rFonts w:cs="Wingdings"/>
    </w:rPr>
  </w:style>
  <w:style w:type="character" w:customStyle="1" w:styleId="ListLabel1546">
    <w:name w:val="ListLabel 1546"/>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547">
    <w:name w:val="ListLabel 154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48">
    <w:name w:val="ListLabel 1548"/>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49">
    <w:name w:val="ListLabel 1549"/>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550">
    <w:name w:val="ListLabel 155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51">
    <w:name w:val="ListLabel 1551"/>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52">
    <w:name w:val="ListLabel 1552"/>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553">
    <w:name w:val="ListLabel 155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54">
    <w:name w:val="ListLabel 155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555">
    <w:name w:val="ListLabel 1555"/>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56">
    <w:name w:val="ListLabel 1556"/>
    <w:qFormat/>
    <w:rsid w:val="004F4037"/>
    <w:rPr>
      <w:caps w:val="0"/>
      <w:smallCaps w:val="0"/>
      <w:strike w:val="0"/>
      <w:dstrike w:val="0"/>
      <w:color w:val="000000"/>
      <w:spacing w:val="0"/>
      <w:w w:val="100"/>
      <w:position w:val="0"/>
      <w:sz w:val="24"/>
      <w:vertAlign w:val="baseline"/>
    </w:rPr>
  </w:style>
  <w:style w:type="character" w:customStyle="1" w:styleId="ListLabel1557">
    <w:name w:val="ListLabel 1557"/>
    <w:qFormat/>
    <w:rsid w:val="004F4037"/>
    <w:rPr>
      <w:caps w:val="0"/>
      <w:smallCaps w:val="0"/>
      <w:strike w:val="0"/>
      <w:dstrike w:val="0"/>
      <w:color w:val="000000"/>
      <w:spacing w:val="0"/>
      <w:w w:val="100"/>
      <w:position w:val="0"/>
      <w:sz w:val="24"/>
      <w:vertAlign w:val="baseline"/>
    </w:rPr>
  </w:style>
  <w:style w:type="character" w:customStyle="1" w:styleId="ListLabel1558">
    <w:name w:val="ListLabel 1558"/>
    <w:qFormat/>
    <w:rsid w:val="004F4037"/>
    <w:rPr>
      <w:caps w:val="0"/>
      <w:smallCaps w:val="0"/>
      <w:strike w:val="0"/>
      <w:dstrike w:val="0"/>
      <w:color w:val="000000"/>
      <w:spacing w:val="0"/>
      <w:w w:val="100"/>
      <w:position w:val="0"/>
      <w:sz w:val="24"/>
      <w:vertAlign w:val="baseline"/>
    </w:rPr>
  </w:style>
  <w:style w:type="character" w:customStyle="1" w:styleId="ListLabel1559">
    <w:name w:val="ListLabel 1559"/>
    <w:qFormat/>
    <w:rsid w:val="004F4037"/>
    <w:rPr>
      <w:caps w:val="0"/>
      <w:smallCaps w:val="0"/>
      <w:strike w:val="0"/>
      <w:dstrike w:val="0"/>
      <w:color w:val="000000"/>
      <w:spacing w:val="0"/>
      <w:w w:val="100"/>
      <w:position w:val="0"/>
      <w:sz w:val="24"/>
      <w:vertAlign w:val="baseline"/>
    </w:rPr>
  </w:style>
  <w:style w:type="character" w:customStyle="1" w:styleId="ListLabel1560">
    <w:name w:val="ListLabel 1560"/>
    <w:qFormat/>
    <w:rsid w:val="004F4037"/>
    <w:rPr>
      <w:caps w:val="0"/>
      <w:smallCaps w:val="0"/>
      <w:strike w:val="0"/>
      <w:dstrike w:val="0"/>
      <w:color w:val="000000"/>
      <w:spacing w:val="0"/>
      <w:w w:val="100"/>
      <w:position w:val="0"/>
      <w:sz w:val="24"/>
      <w:vertAlign w:val="baseline"/>
    </w:rPr>
  </w:style>
  <w:style w:type="character" w:customStyle="1" w:styleId="ListLabel1561">
    <w:name w:val="ListLabel 1561"/>
    <w:qFormat/>
    <w:rsid w:val="004F4037"/>
    <w:rPr>
      <w:caps w:val="0"/>
      <w:smallCaps w:val="0"/>
      <w:strike w:val="0"/>
      <w:dstrike w:val="0"/>
      <w:color w:val="000000"/>
      <w:spacing w:val="0"/>
      <w:w w:val="100"/>
      <w:position w:val="0"/>
      <w:sz w:val="24"/>
      <w:vertAlign w:val="baseline"/>
    </w:rPr>
  </w:style>
  <w:style w:type="character" w:customStyle="1" w:styleId="ListLabel1562">
    <w:name w:val="ListLabel 1562"/>
    <w:qFormat/>
    <w:rsid w:val="004F4037"/>
    <w:rPr>
      <w:caps w:val="0"/>
      <w:smallCaps w:val="0"/>
      <w:strike w:val="0"/>
      <w:dstrike w:val="0"/>
      <w:color w:val="000000"/>
      <w:spacing w:val="0"/>
      <w:w w:val="100"/>
      <w:position w:val="0"/>
      <w:sz w:val="24"/>
      <w:vertAlign w:val="baseline"/>
    </w:rPr>
  </w:style>
  <w:style w:type="character" w:customStyle="1" w:styleId="ListLabel1563">
    <w:name w:val="ListLabel 1563"/>
    <w:qFormat/>
    <w:rsid w:val="004F4037"/>
    <w:rPr>
      <w:caps w:val="0"/>
      <w:smallCaps w:val="0"/>
      <w:strike w:val="0"/>
      <w:dstrike w:val="0"/>
      <w:color w:val="000000"/>
      <w:spacing w:val="0"/>
      <w:w w:val="100"/>
      <w:position w:val="0"/>
      <w:sz w:val="24"/>
      <w:vertAlign w:val="baseline"/>
    </w:rPr>
  </w:style>
  <w:style w:type="character" w:customStyle="1" w:styleId="ListLabel1564">
    <w:name w:val="ListLabel 1564"/>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65">
    <w:name w:val="ListLabel 1565"/>
    <w:qFormat/>
    <w:rsid w:val="004F4037"/>
    <w:rPr>
      <w:caps w:val="0"/>
      <w:smallCaps w:val="0"/>
      <w:strike w:val="0"/>
      <w:dstrike w:val="0"/>
      <w:color w:val="000000"/>
      <w:spacing w:val="0"/>
      <w:w w:val="100"/>
      <w:position w:val="0"/>
      <w:sz w:val="24"/>
      <w:vertAlign w:val="baseline"/>
    </w:rPr>
  </w:style>
  <w:style w:type="character" w:customStyle="1" w:styleId="ListLabel1566">
    <w:name w:val="ListLabel 1566"/>
    <w:qFormat/>
    <w:rsid w:val="004F4037"/>
    <w:rPr>
      <w:caps w:val="0"/>
      <w:smallCaps w:val="0"/>
      <w:strike w:val="0"/>
      <w:dstrike w:val="0"/>
      <w:color w:val="000000"/>
      <w:spacing w:val="0"/>
      <w:w w:val="100"/>
      <w:position w:val="0"/>
      <w:sz w:val="24"/>
      <w:vertAlign w:val="baseline"/>
    </w:rPr>
  </w:style>
  <w:style w:type="character" w:customStyle="1" w:styleId="ListLabel1567">
    <w:name w:val="ListLabel 1567"/>
    <w:qFormat/>
    <w:rsid w:val="004F4037"/>
    <w:rPr>
      <w:caps w:val="0"/>
      <w:smallCaps w:val="0"/>
      <w:strike w:val="0"/>
      <w:dstrike w:val="0"/>
      <w:color w:val="000000"/>
      <w:spacing w:val="0"/>
      <w:w w:val="100"/>
      <w:position w:val="0"/>
      <w:sz w:val="24"/>
      <w:vertAlign w:val="baseline"/>
    </w:rPr>
  </w:style>
  <w:style w:type="character" w:customStyle="1" w:styleId="ListLabel1568">
    <w:name w:val="ListLabel 1568"/>
    <w:qFormat/>
    <w:rsid w:val="004F4037"/>
    <w:rPr>
      <w:caps w:val="0"/>
      <w:smallCaps w:val="0"/>
      <w:strike w:val="0"/>
      <w:dstrike w:val="0"/>
      <w:color w:val="000000"/>
      <w:spacing w:val="0"/>
      <w:w w:val="100"/>
      <w:position w:val="0"/>
      <w:sz w:val="24"/>
      <w:vertAlign w:val="baseline"/>
    </w:rPr>
  </w:style>
  <w:style w:type="character" w:customStyle="1" w:styleId="ListLabel1569">
    <w:name w:val="ListLabel 1569"/>
    <w:qFormat/>
    <w:rsid w:val="004F4037"/>
    <w:rPr>
      <w:caps w:val="0"/>
      <w:smallCaps w:val="0"/>
      <w:strike w:val="0"/>
      <w:dstrike w:val="0"/>
      <w:color w:val="000000"/>
      <w:spacing w:val="0"/>
      <w:w w:val="100"/>
      <w:position w:val="0"/>
      <w:sz w:val="24"/>
      <w:vertAlign w:val="baseline"/>
    </w:rPr>
  </w:style>
  <w:style w:type="character" w:customStyle="1" w:styleId="ListLabel1570">
    <w:name w:val="ListLabel 1570"/>
    <w:qFormat/>
    <w:rsid w:val="004F4037"/>
    <w:rPr>
      <w:caps w:val="0"/>
      <w:smallCaps w:val="0"/>
      <w:strike w:val="0"/>
      <w:dstrike w:val="0"/>
      <w:color w:val="000000"/>
      <w:spacing w:val="0"/>
      <w:w w:val="100"/>
      <w:position w:val="0"/>
      <w:sz w:val="24"/>
      <w:vertAlign w:val="baseline"/>
    </w:rPr>
  </w:style>
  <w:style w:type="character" w:customStyle="1" w:styleId="ListLabel1571">
    <w:name w:val="ListLabel 1571"/>
    <w:qFormat/>
    <w:rsid w:val="004F4037"/>
    <w:rPr>
      <w:caps w:val="0"/>
      <w:smallCaps w:val="0"/>
      <w:strike w:val="0"/>
      <w:dstrike w:val="0"/>
      <w:color w:val="000000"/>
      <w:spacing w:val="0"/>
      <w:w w:val="100"/>
      <w:position w:val="0"/>
      <w:sz w:val="24"/>
      <w:vertAlign w:val="baseline"/>
    </w:rPr>
  </w:style>
  <w:style w:type="character" w:customStyle="1" w:styleId="ListLabel1572">
    <w:name w:val="ListLabel 1572"/>
    <w:qFormat/>
    <w:rsid w:val="004F4037"/>
    <w:rPr>
      <w:caps w:val="0"/>
      <w:smallCaps w:val="0"/>
      <w:strike w:val="0"/>
      <w:dstrike w:val="0"/>
      <w:color w:val="000000"/>
      <w:spacing w:val="0"/>
      <w:w w:val="100"/>
      <w:position w:val="0"/>
      <w:sz w:val="24"/>
      <w:vertAlign w:val="baseline"/>
    </w:rPr>
  </w:style>
  <w:style w:type="character" w:customStyle="1" w:styleId="ListLabel1573">
    <w:name w:val="ListLabel 1573"/>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574">
    <w:name w:val="ListLabel 1574"/>
    <w:qFormat/>
    <w:rsid w:val="004F4037"/>
    <w:rPr>
      <w:caps w:val="0"/>
      <w:smallCaps w:val="0"/>
      <w:strike w:val="0"/>
      <w:dstrike w:val="0"/>
      <w:color w:val="000000"/>
      <w:spacing w:val="0"/>
      <w:w w:val="100"/>
      <w:position w:val="0"/>
      <w:sz w:val="24"/>
      <w:vertAlign w:val="baseline"/>
    </w:rPr>
  </w:style>
  <w:style w:type="character" w:customStyle="1" w:styleId="ListLabel1575">
    <w:name w:val="ListLabel 1575"/>
    <w:qFormat/>
    <w:rsid w:val="004F4037"/>
    <w:rPr>
      <w:caps w:val="0"/>
      <w:smallCaps w:val="0"/>
      <w:strike w:val="0"/>
      <w:dstrike w:val="0"/>
      <w:color w:val="000000"/>
      <w:spacing w:val="0"/>
      <w:w w:val="100"/>
      <w:position w:val="0"/>
      <w:sz w:val="24"/>
      <w:vertAlign w:val="baseline"/>
    </w:rPr>
  </w:style>
  <w:style w:type="character" w:customStyle="1" w:styleId="ListLabel1576">
    <w:name w:val="ListLabel 1576"/>
    <w:qFormat/>
    <w:rsid w:val="004F4037"/>
    <w:rPr>
      <w:caps w:val="0"/>
      <w:smallCaps w:val="0"/>
      <w:strike w:val="0"/>
      <w:dstrike w:val="0"/>
      <w:color w:val="000000"/>
      <w:spacing w:val="0"/>
      <w:w w:val="100"/>
      <w:position w:val="0"/>
      <w:sz w:val="24"/>
      <w:vertAlign w:val="baseline"/>
    </w:rPr>
  </w:style>
  <w:style w:type="character" w:customStyle="1" w:styleId="ListLabel1577">
    <w:name w:val="ListLabel 1577"/>
    <w:qFormat/>
    <w:rsid w:val="004F4037"/>
    <w:rPr>
      <w:caps w:val="0"/>
      <w:smallCaps w:val="0"/>
      <w:strike w:val="0"/>
      <w:dstrike w:val="0"/>
      <w:color w:val="000000"/>
      <w:spacing w:val="0"/>
      <w:w w:val="100"/>
      <w:position w:val="0"/>
      <w:sz w:val="24"/>
      <w:vertAlign w:val="baseline"/>
    </w:rPr>
  </w:style>
  <w:style w:type="character" w:customStyle="1" w:styleId="ListLabel1578">
    <w:name w:val="ListLabel 1578"/>
    <w:qFormat/>
    <w:rsid w:val="004F4037"/>
    <w:rPr>
      <w:caps w:val="0"/>
      <w:smallCaps w:val="0"/>
      <w:strike w:val="0"/>
      <w:dstrike w:val="0"/>
      <w:color w:val="000000"/>
      <w:spacing w:val="0"/>
      <w:w w:val="100"/>
      <w:position w:val="0"/>
      <w:sz w:val="24"/>
      <w:vertAlign w:val="baseline"/>
    </w:rPr>
  </w:style>
  <w:style w:type="character" w:customStyle="1" w:styleId="ListLabel1579">
    <w:name w:val="ListLabel 1579"/>
    <w:qFormat/>
    <w:rsid w:val="004F4037"/>
    <w:rPr>
      <w:caps w:val="0"/>
      <w:smallCaps w:val="0"/>
      <w:strike w:val="0"/>
      <w:dstrike w:val="0"/>
      <w:color w:val="000000"/>
      <w:spacing w:val="0"/>
      <w:w w:val="100"/>
      <w:position w:val="0"/>
      <w:sz w:val="24"/>
      <w:vertAlign w:val="baseline"/>
    </w:rPr>
  </w:style>
  <w:style w:type="character" w:customStyle="1" w:styleId="ListLabel1580">
    <w:name w:val="ListLabel 1580"/>
    <w:qFormat/>
    <w:rsid w:val="004F4037"/>
    <w:rPr>
      <w:caps w:val="0"/>
      <w:smallCaps w:val="0"/>
      <w:strike w:val="0"/>
      <w:dstrike w:val="0"/>
      <w:color w:val="000000"/>
      <w:spacing w:val="0"/>
      <w:w w:val="100"/>
      <w:position w:val="0"/>
      <w:sz w:val="24"/>
      <w:vertAlign w:val="baseline"/>
    </w:rPr>
  </w:style>
  <w:style w:type="character" w:customStyle="1" w:styleId="ListLabel1581">
    <w:name w:val="ListLabel 1581"/>
    <w:qFormat/>
    <w:rsid w:val="004F4037"/>
    <w:rPr>
      <w:caps w:val="0"/>
      <w:smallCaps w:val="0"/>
      <w:strike w:val="0"/>
      <w:dstrike w:val="0"/>
      <w:color w:val="000000"/>
      <w:spacing w:val="0"/>
      <w:w w:val="100"/>
      <w:position w:val="0"/>
      <w:sz w:val="24"/>
      <w:vertAlign w:val="baseline"/>
    </w:rPr>
  </w:style>
  <w:style w:type="character" w:customStyle="1" w:styleId="ListLabel1582">
    <w:name w:val="ListLabel 1582"/>
    <w:qFormat/>
    <w:rsid w:val="004F4037"/>
    <w:rPr>
      <w:caps w:val="0"/>
      <w:smallCaps w:val="0"/>
      <w:strike w:val="0"/>
      <w:dstrike w:val="0"/>
      <w:color w:val="000000"/>
      <w:spacing w:val="0"/>
      <w:w w:val="100"/>
      <w:position w:val="0"/>
      <w:sz w:val="24"/>
      <w:vertAlign w:val="baseline"/>
    </w:rPr>
  </w:style>
  <w:style w:type="character" w:customStyle="1" w:styleId="ListLabel1583">
    <w:name w:val="ListLabel 1583"/>
    <w:qFormat/>
    <w:rsid w:val="004F4037"/>
    <w:rPr>
      <w:caps w:val="0"/>
      <w:smallCaps w:val="0"/>
      <w:strike w:val="0"/>
      <w:dstrike w:val="0"/>
      <w:color w:val="000000"/>
      <w:spacing w:val="0"/>
      <w:w w:val="100"/>
      <w:position w:val="0"/>
      <w:sz w:val="24"/>
      <w:vertAlign w:val="baseline"/>
    </w:rPr>
  </w:style>
  <w:style w:type="character" w:customStyle="1" w:styleId="ListLabel1584">
    <w:name w:val="ListLabel 1584"/>
    <w:qFormat/>
    <w:rsid w:val="004F4037"/>
    <w:rPr>
      <w:caps w:val="0"/>
      <w:smallCaps w:val="0"/>
      <w:strike w:val="0"/>
      <w:dstrike w:val="0"/>
      <w:color w:val="000000"/>
      <w:spacing w:val="0"/>
      <w:w w:val="100"/>
      <w:position w:val="0"/>
      <w:sz w:val="24"/>
      <w:vertAlign w:val="baseline"/>
    </w:rPr>
  </w:style>
  <w:style w:type="character" w:customStyle="1" w:styleId="ListLabel1585">
    <w:name w:val="ListLabel 1585"/>
    <w:qFormat/>
    <w:rsid w:val="004F4037"/>
    <w:rPr>
      <w:caps w:val="0"/>
      <w:smallCaps w:val="0"/>
      <w:strike w:val="0"/>
      <w:dstrike w:val="0"/>
      <w:color w:val="000000"/>
      <w:spacing w:val="0"/>
      <w:w w:val="100"/>
      <w:position w:val="0"/>
      <w:sz w:val="24"/>
      <w:vertAlign w:val="baseline"/>
    </w:rPr>
  </w:style>
  <w:style w:type="character" w:customStyle="1" w:styleId="ListLabel1586">
    <w:name w:val="ListLabel 1586"/>
    <w:qFormat/>
    <w:rsid w:val="004F4037"/>
    <w:rPr>
      <w:caps w:val="0"/>
      <w:smallCaps w:val="0"/>
      <w:strike w:val="0"/>
      <w:dstrike w:val="0"/>
      <w:color w:val="000000"/>
      <w:spacing w:val="0"/>
      <w:w w:val="100"/>
      <w:position w:val="0"/>
      <w:sz w:val="24"/>
      <w:vertAlign w:val="baseline"/>
    </w:rPr>
  </w:style>
  <w:style w:type="character" w:customStyle="1" w:styleId="ListLabel1587">
    <w:name w:val="ListLabel 1587"/>
    <w:qFormat/>
    <w:rsid w:val="004F4037"/>
    <w:rPr>
      <w:caps w:val="0"/>
      <w:smallCaps w:val="0"/>
      <w:strike w:val="0"/>
      <w:dstrike w:val="0"/>
      <w:color w:val="000000"/>
      <w:spacing w:val="0"/>
      <w:w w:val="100"/>
      <w:position w:val="0"/>
      <w:sz w:val="24"/>
      <w:vertAlign w:val="baseline"/>
    </w:rPr>
  </w:style>
  <w:style w:type="character" w:customStyle="1" w:styleId="ListLabel1588">
    <w:name w:val="ListLabel 1588"/>
    <w:qFormat/>
    <w:rsid w:val="004F4037"/>
    <w:rPr>
      <w:caps w:val="0"/>
      <w:smallCaps w:val="0"/>
      <w:strike w:val="0"/>
      <w:dstrike w:val="0"/>
      <w:color w:val="000000"/>
      <w:spacing w:val="0"/>
      <w:w w:val="100"/>
      <w:position w:val="0"/>
      <w:sz w:val="24"/>
      <w:vertAlign w:val="baseline"/>
    </w:rPr>
  </w:style>
  <w:style w:type="character" w:customStyle="1" w:styleId="ListLabel1589">
    <w:name w:val="ListLabel 1589"/>
    <w:qFormat/>
    <w:rsid w:val="004F4037"/>
    <w:rPr>
      <w:caps w:val="0"/>
      <w:smallCaps w:val="0"/>
      <w:strike w:val="0"/>
      <w:dstrike w:val="0"/>
      <w:color w:val="000000"/>
      <w:spacing w:val="0"/>
      <w:w w:val="100"/>
      <w:position w:val="0"/>
      <w:sz w:val="24"/>
      <w:vertAlign w:val="baseline"/>
    </w:rPr>
  </w:style>
  <w:style w:type="character" w:customStyle="1" w:styleId="ListLabel1590">
    <w:name w:val="ListLabel 1590"/>
    <w:qFormat/>
    <w:rsid w:val="004F4037"/>
    <w:rPr>
      <w:caps w:val="0"/>
      <w:smallCaps w:val="0"/>
      <w:strike w:val="0"/>
      <w:dstrike w:val="0"/>
      <w:color w:val="000000"/>
      <w:spacing w:val="0"/>
      <w:w w:val="100"/>
      <w:position w:val="0"/>
      <w:sz w:val="24"/>
      <w:vertAlign w:val="baseline"/>
    </w:rPr>
  </w:style>
  <w:style w:type="character" w:customStyle="1" w:styleId="ListLabel1591">
    <w:name w:val="ListLabel 1591"/>
    <w:qFormat/>
    <w:rsid w:val="004F4037"/>
    <w:rPr>
      <w:rFonts w:cs="Symbol"/>
      <w:b w:val="0"/>
      <w:color w:val="00000A"/>
    </w:rPr>
  </w:style>
  <w:style w:type="character" w:customStyle="1" w:styleId="ListLabel1592">
    <w:name w:val="ListLabel 1592"/>
    <w:qFormat/>
    <w:rsid w:val="004F4037"/>
    <w:rPr>
      <w:rFonts w:cs="Courier New"/>
    </w:rPr>
  </w:style>
  <w:style w:type="character" w:customStyle="1" w:styleId="ListLabel1593">
    <w:name w:val="ListLabel 1593"/>
    <w:qFormat/>
    <w:rsid w:val="004F4037"/>
    <w:rPr>
      <w:rFonts w:cs="Wingdings"/>
    </w:rPr>
  </w:style>
  <w:style w:type="character" w:customStyle="1" w:styleId="ListLabel1594">
    <w:name w:val="ListLabel 1594"/>
    <w:qFormat/>
    <w:rsid w:val="004F4037"/>
    <w:rPr>
      <w:rFonts w:cs="Symbol"/>
    </w:rPr>
  </w:style>
  <w:style w:type="character" w:customStyle="1" w:styleId="ListLabel1595">
    <w:name w:val="ListLabel 1595"/>
    <w:qFormat/>
    <w:rsid w:val="004F4037"/>
    <w:rPr>
      <w:rFonts w:cs="Courier New"/>
    </w:rPr>
  </w:style>
  <w:style w:type="character" w:customStyle="1" w:styleId="ListLabel1596">
    <w:name w:val="ListLabel 1596"/>
    <w:qFormat/>
    <w:rsid w:val="004F4037"/>
    <w:rPr>
      <w:rFonts w:cs="Wingdings"/>
    </w:rPr>
  </w:style>
  <w:style w:type="character" w:customStyle="1" w:styleId="ListLabel1597">
    <w:name w:val="ListLabel 1597"/>
    <w:qFormat/>
    <w:rsid w:val="004F4037"/>
    <w:rPr>
      <w:rFonts w:cs="Symbol"/>
    </w:rPr>
  </w:style>
  <w:style w:type="character" w:customStyle="1" w:styleId="ListLabel1598">
    <w:name w:val="ListLabel 1598"/>
    <w:qFormat/>
    <w:rsid w:val="004F4037"/>
    <w:rPr>
      <w:rFonts w:cs="Courier New"/>
    </w:rPr>
  </w:style>
  <w:style w:type="character" w:customStyle="1" w:styleId="ListLabel1599">
    <w:name w:val="ListLabel 1599"/>
    <w:qFormat/>
    <w:rsid w:val="004F4037"/>
    <w:rPr>
      <w:rFonts w:cs="Wingdings"/>
    </w:rPr>
  </w:style>
  <w:style w:type="character" w:customStyle="1" w:styleId="ListLabel1600">
    <w:name w:val="ListLabel 1600"/>
    <w:qFormat/>
    <w:rsid w:val="004F4037"/>
    <w:rPr>
      <w:rFonts w:ascii="Times New Roman" w:hAnsi="Times New Roman" w:cs="Times New Roman"/>
      <w:b/>
      <w:sz w:val="24"/>
    </w:rPr>
  </w:style>
  <w:style w:type="character" w:customStyle="1" w:styleId="ListLabel1601">
    <w:name w:val="ListLabel 1601"/>
    <w:qFormat/>
    <w:rsid w:val="004F4037"/>
    <w:rPr>
      <w:rFonts w:cs="Symbol"/>
      <w:sz w:val="20"/>
    </w:rPr>
  </w:style>
  <w:style w:type="character" w:customStyle="1" w:styleId="ListLabel1602">
    <w:name w:val="ListLabel 1602"/>
    <w:qFormat/>
    <w:rsid w:val="004F4037"/>
    <w:rPr>
      <w:rFonts w:cs="Courier New"/>
    </w:rPr>
  </w:style>
  <w:style w:type="character" w:customStyle="1" w:styleId="ListLabel1603">
    <w:name w:val="ListLabel 1603"/>
    <w:qFormat/>
    <w:rsid w:val="004F4037"/>
    <w:rPr>
      <w:rFonts w:cs="Wingdings"/>
    </w:rPr>
  </w:style>
  <w:style w:type="character" w:customStyle="1" w:styleId="ListLabel1604">
    <w:name w:val="ListLabel 1604"/>
    <w:qFormat/>
    <w:rsid w:val="004F4037"/>
    <w:rPr>
      <w:rFonts w:cs="Symbol"/>
    </w:rPr>
  </w:style>
  <w:style w:type="character" w:customStyle="1" w:styleId="ListLabel1605">
    <w:name w:val="ListLabel 1605"/>
    <w:qFormat/>
    <w:rsid w:val="004F4037"/>
    <w:rPr>
      <w:rFonts w:cs="Courier New"/>
    </w:rPr>
  </w:style>
  <w:style w:type="character" w:customStyle="1" w:styleId="ListLabel1606">
    <w:name w:val="ListLabel 1606"/>
    <w:qFormat/>
    <w:rsid w:val="004F4037"/>
    <w:rPr>
      <w:rFonts w:cs="Wingdings"/>
    </w:rPr>
  </w:style>
  <w:style w:type="character" w:customStyle="1" w:styleId="ListLabel1607">
    <w:name w:val="ListLabel 1607"/>
    <w:qFormat/>
    <w:rsid w:val="004F4037"/>
    <w:rPr>
      <w:rFonts w:cs="Symbol"/>
    </w:rPr>
  </w:style>
  <w:style w:type="character" w:customStyle="1" w:styleId="ListLabel1608">
    <w:name w:val="ListLabel 1608"/>
    <w:qFormat/>
    <w:rsid w:val="004F4037"/>
    <w:rPr>
      <w:rFonts w:cs="Courier New"/>
    </w:rPr>
  </w:style>
  <w:style w:type="character" w:customStyle="1" w:styleId="ListLabel1609">
    <w:name w:val="ListLabel 1609"/>
    <w:qFormat/>
    <w:rsid w:val="004F4037"/>
    <w:rPr>
      <w:rFonts w:cs="Wingdings"/>
    </w:rPr>
  </w:style>
  <w:style w:type="character" w:customStyle="1" w:styleId="ListLabel1610">
    <w:name w:val="ListLabel 1610"/>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611">
    <w:name w:val="ListLabel 1611"/>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2">
    <w:name w:val="ListLabel 161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3">
    <w:name w:val="ListLabel 1613"/>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614">
    <w:name w:val="ListLabel 161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5">
    <w:name w:val="ListLabel 1615"/>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6">
    <w:name w:val="ListLabel 1616"/>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617">
    <w:name w:val="ListLabel 161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8">
    <w:name w:val="ListLabel 1618"/>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19">
    <w:name w:val="ListLabel 1619"/>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20">
    <w:name w:val="ListLabel 1620"/>
    <w:qFormat/>
    <w:rsid w:val="004F4037"/>
    <w:rPr>
      <w:caps w:val="0"/>
      <w:smallCaps w:val="0"/>
      <w:strike w:val="0"/>
      <w:dstrike w:val="0"/>
      <w:color w:val="000000"/>
      <w:spacing w:val="0"/>
      <w:w w:val="100"/>
      <w:position w:val="0"/>
      <w:sz w:val="24"/>
      <w:vertAlign w:val="baseline"/>
    </w:rPr>
  </w:style>
  <w:style w:type="character" w:customStyle="1" w:styleId="ListLabel1621">
    <w:name w:val="ListLabel 1621"/>
    <w:qFormat/>
    <w:rsid w:val="004F4037"/>
    <w:rPr>
      <w:caps w:val="0"/>
      <w:smallCaps w:val="0"/>
      <w:strike w:val="0"/>
      <w:dstrike w:val="0"/>
      <w:color w:val="000000"/>
      <w:spacing w:val="0"/>
      <w:w w:val="100"/>
      <w:position w:val="0"/>
      <w:sz w:val="24"/>
      <w:vertAlign w:val="baseline"/>
    </w:rPr>
  </w:style>
  <w:style w:type="character" w:customStyle="1" w:styleId="ListLabel1622">
    <w:name w:val="ListLabel 1622"/>
    <w:qFormat/>
    <w:rsid w:val="004F4037"/>
    <w:rPr>
      <w:caps w:val="0"/>
      <w:smallCaps w:val="0"/>
      <w:strike w:val="0"/>
      <w:dstrike w:val="0"/>
      <w:color w:val="000000"/>
      <w:spacing w:val="0"/>
      <w:w w:val="100"/>
      <w:position w:val="0"/>
      <w:sz w:val="24"/>
      <w:vertAlign w:val="baseline"/>
    </w:rPr>
  </w:style>
  <w:style w:type="character" w:customStyle="1" w:styleId="ListLabel1623">
    <w:name w:val="ListLabel 1623"/>
    <w:qFormat/>
    <w:rsid w:val="004F4037"/>
    <w:rPr>
      <w:caps w:val="0"/>
      <w:smallCaps w:val="0"/>
      <w:strike w:val="0"/>
      <w:dstrike w:val="0"/>
      <w:color w:val="000000"/>
      <w:spacing w:val="0"/>
      <w:w w:val="100"/>
      <w:position w:val="0"/>
      <w:sz w:val="24"/>
      <w:vertAlign w:val="baseline"/>
    </w:rPr>
  </w:style>
  <w:style w:type="character" w:customStyle="1" w:styleId="ListLabel1624">
    <w:name w:val="ListLabel 1624"/>
    <w:qFormat/>
    <w:rsid w:val="004F4037"/>
    <w:rPr>
      <w:caps w:val="0"/>
      <w:smallCaps w:val="0"/>
      <w:strike w:val="0"/>
      <w:dstrike w:val="0"/>
      <w:color w:val="000000"/>
      <w:spacing w:val="0"/>
      <w:w w:val="100"/>
      <w:position w:val="0"/>
      <w:sz w:val="24"/>
      <w:vertAlign w:val="baseline"/>
    </w:rPr>
  </w:style>
  <w:style w:type="character" w:customStyle="1" w:styleId="ListLabel1625">
    <w:name w:val="ListLabel 1625"/>
    <w:qFormat/>
    <w:rsid w:val="004F4037"/>
    <w:rPr>
      <w:caps w:val="0"/>
      <w:smallCaps w:val="0"/>
      <w:strike w:val="0"/>
      <w:dstrike w:val="0"/>
      <w:color w:val="000000"/>
      <w:spacing w:val="0"/>
      <w:w w:val="100"/>
      <w:position w:val="0"/>
      <w:sz w:val="24"/>
      <w:vertAlign w:val="baseline"/>
    </w:rPr>
  </w:style>
  <w:style w:type="character" w:customStyle="1" w:styleId="ListLabel1626">
    <w:name w:val="ListLabel 1626"/>
    <w:qFormat/>
    <w:rsid w:val="004F4037"/>
    <w:rPr>
      <w:caps w:val="0"/>
      <w:smallCaps w:val="0"/>
      <w:strike w:val="0"/>
      <w:dstrike w:val="0"/>
      <w:color w:val="000000"/>
      <w:spacing w:val="0"/>
      <w:w w:val="100"/>
      <w:position w:val="0"/>
      <w:sz w:val="24"/>
      <w:vertAlign w:val="baseline"/>
    </w:rPr>
  </w:style>
  <w:style w:type="character" w:customStyle="1" w:styleId="ListLabel1627">
    <w:name w:val="ListLabel 1627"/>
    <w:qFormat/>
    <w:rsid w:val="004F4037"/>
    <w:rPr>
      <w:caps w:val="0"/>
      <w:smallCaps w:val="0"/>
      <w:strike w:val="0"/>
      <w:dstrike w:val="0"/>
      <w:color w:val="000000"/>
      <w:spacing w:val="0"/>
      <w:w w:val="100"/>
      <w:position w:val="0"/>
      <w:sz w:val="24"/>
      <w:vertAlign w:val="baseline"/>
    </w:rPr>
  </w:style>
  <w:style w:type="character" w:customStyle="1" w:styleId="ListLabel1628">
    <w:name w:val="ListLabel 1628"/>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29">
    <w:name w:val="ListLabel 1629"/>
    <w:qFormat/>
    <w:rsid w:val="004F4037"/>
    <w:rPr>
      <w:caps w:val="0"/>
      <w:smallCaps w:val="0"/>
      <w:strike w:val="0"/>
      <w:dstrike w:val="0"/>
      <w:color w:val="000000"/>
      <w:spacing w:val="0"/>
      <w:w w:val="100"/>
      <w:position w:val="0"/>
      <w:sz w:val="24"/>
      <w:vertAlign w:val="baseline"/>
    </w:rPr>
  </w:style>
  <w:style w:type="character" w:customStyle="1" w:styleId="ListLabel1630">
    <w:name w:val="ListLabel 1630"/>
    <w:qFormat/>
    <w:rsid w:val="004F4037"/>
    <w:rPr>
      <w:caps w:val="0"/>
      <w:smallCaps w:val="0"/>
      <w:strike w:val="0"/>
      <w:dstrike w:val="0"/>
      <w:color w:val="000000"/>
      <w:spacing w:val="0"/>
      <w:w w:val="100"/>
      <w:position w:val="0"/>
      <w:sz w:val="24"/>
      <w:vertAlign w:val="baseline"/>
    </w:rPr>
  </w:style>
  <w:style w:type="character" w:customStyle="1" w:styleId="ListLabel1631">
    <w:name w:val="ListLabel 1631"/>
    <w:qFormat/>
    <w:rsid w:val="004F4037"/>
    <w:rPr>
      <w:caps w:val="0"/>
      <w:smallCaps w:val="0"/>
      <w:strike w:val="0"/>
      <w:dstrike w:val="0"/>
      <w:color w:val="000000"/>
      <w:spacing w:val="0"/>
      <w:w w:val="100"/>
      <w:position w:val="0"/>
      <w:sz w:val="24"/>
      <w:vertAlign w:val="baseline"/>
    </w:rPr>
  </w:style>
  <w:style w:type="character" w:customStyle="1" w:styleId="ListLabel1632">
    <w:name w:val="ListLabel 1632"/>
    <w:qFormat/>
    <w:rsid w:val="004F4037"/>
    <w:rPr>
      <w:caps w:val="0"/>
      <w:smallCaps w:val="0"/>
      <w:strike w:val="0"/>
      <w:dstrike w:val="0"/>
      <w:color w:val="000000"/>
      <w:spacing w:val="0"/>
      <w:w w:val="100"/>
      <w:position w:val="0"/>
      <w:sz w:val="24"/>
      <w:vertAlign w:val="baseline"/>
    </w:rPr>
  </w:style>
  <w:style w:type="character" w:customStyle="1" w:styleId="ListLabel1633">
    <w:name w:val="ListLabel 1633"/>
    <w:qFormat/>
    <w:rsid w:val="004F4037"/>
    <w:rPr>
      <w:caps w:val="0"/>
      <w:smallCaps w:val="0"/>
      <w:strike w:val="0"/>
      <w:dstrike w:val="0"/>
      <w:color w:val="000000"/>
      <w:spacing w:val="0"/>
      <w:w w:val="100"/>
      <w:position w:val="0"/>
      <w:sz w:val="24"/>
      <w:vertAlign w:val="baseline"/>
    </w:rPr>
  </w:style>
  <w:style w:type="character" w:customStyle="1" w:styleId="ListLabel1634">
    <w:name w:val="ListLabel 1634"/>
    <w:qFormat/>
    <w:rsid w:val="004F4037"/>
    <w:rPr>
      <w:caps w:val="0"/>
      <w:smallCaps w:val="0"/>
      <w:strike w:val="0"/>
      <w:dstrike w:val="0"/>
      <w:color w:val="000000"/>
      <w:spacing w:val="0"/>
      <w:w w:val="100"/>
      <w:position w:val="0"/>
      <w:sz w:val="24"/>
      <w:vertAlign w:val="baseline"/>
    </w:rPr>
  </w:style>
  <w:style w:type="character" w:customStyle="1" w:styleId="ListLabel1635">
    <w:name w:val="ListLabel 1635"/>
    <w:qFormat/>
    <w:rsid w:val="004F4037"/>
    <w:rPr>
      <w:caps w:val="0"/>
      <w:smallCaps w:val="0"/>
      <w:strike w:val="0"/>
      <w:dstrike w:val="0"/>
      <w:color w:val="000000"/>
      <w:spacing w:val="0"/>
      <w:w w:val="100"/>
      <w:position w:val="0"/>
      <w:sz w:val="24"/>
      <w:vertAlign w:val="baseline"/>
    </w:rPr>
  </w:style>
  <w:style w:type="character" w:customStyle="1" w:styleId="ListLabel1636">
    <w:name w:val="ListLabel 1636"/>
    <w:qFormat/>
    <w:rsid w:val="004F4037"/>
    <w:rPr>
      <w:caps w:val="0"/>
      <w:smallCaps w:val="0"/>
      <w:strike w:val="0"/>
      <w:dstrike w:val="0"/>
      <w:color w:val="000000"/>
      <w:spacing w:val="0"/>
      <w:w w:val="100"/>
      <w:position w:val="0"/>
      <w:sz w:val="24"/>
      <w:vertAlign w:val="baseline"/>
    </w:rPr>
  </w:style>
  <w:style w:type="character" w:customStyle="1" w:styleId="ListLabel1637">
    <w:name w:val="ListLabel 1637"/>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38">
    <w:name w:val="ListLabel 1638"/>
    <w:qFormat/>
    <w:rsid w:val="004F4037"/>
    <w:rPr>
      <w:caps w:val="0"/>
      <w:smallCaps w:val="0"/>
      <w:strike w:val="0"/>
      <w:dstrike w:val="0"/>
      <w:color w:val="000000"/>
      <w:spacing w:val="0"/>
      <w:w w:val="100"/>
      <w:position w:val="0"/>
      <w:sz w:val="24"/>
      <w:vertAlign w:val="baseline"/>
    </w:rPr>
  </w:style>
  <w:style w:type="character" w:customStyle="1" w:styleId="ListLabel1639">
    <w:name w:val="ListLabel 1639"/>
    <w:qFormat/>
    <w:rsid w:val="004F4037"/>
    <w:rPr>
      <w:caps w:val="0"/>
      <w:smallCaps w:val="0"/>
      <w:strike w:val="0"/>
      <w:dstrike w:val="0"/>
      <w:color w:val="000000"/>
      <w:spacing w:val="0"/>
      <w:w w:val="100"/>
      <w:position w:val="0"/>
      <w:sz w:val="24"/>
      <w:vertAlign w:val="baseline"/>
    </w:rPr>
  </w:style>
  <w:style w:type="character" w:customStyle="1" w:styleId="ListLabel1640">
    <w:name w:val="ListLabel 1640"/>
    <w:qFormat/>
    <w:rsid w:val="004F4037"/>
    <w:rPr>
      <w:caps w:val="0"/>
      <w:smallCaps w:val="0"/>
      <w:strike w:val="0"/>
      <w:dstrike w:val="0"/>
      <w:color w:val="000000"/>
      <w:spacing w:val="0"/>
      <w:w w:val="100"/>
      <w:position w:val="0"/>
      <w:sz w:val="24"/>
      <w:vertAlign w:val="baseline"/>
    </w:rPr>
  </w:style>
  <w:style w:type="character" w:customStyle="1" w:styleId="ListLabel1641">
    <w:name w:val="ListLabel 1641"/>
    <w:qFormat/>
    <w:rsid w:val="004F4037"/>
    <w:rPr>
      <w:caps w:val="0"/>
      <w:smallCaps w:val="0"/>
      <w:strike w:val="0"/>
      <w:dstrike w:val="0"/>
      <w:color w:val="000000"/>
      <w:spacing w:val="0"/>
      <w:w w:val="100"/>
      <w:position w:val="0"/>
      <w:sz w:val="24"/>
      <w:vertAlign w:val="baseline"/>
    </w:rPr>
  </w:style>
  <w:style w:type="character" w:customStyle="1" w:styleId="ListLabel1642">
    <w:name w:val="ListLabel 1642"/>
    <w:qFormat/>
    <w:rsid w:val="004F4037"/>
    <w:rPr>
      <w:caps w:val="0"/>
      <w:smallCaps w:val="0"/>
      <w:strike w:val="0"/>
      <w:dstrike w:val="0"/>
      <w:color w:val="000000"/>
      <w:spacing w:val="0"/>
      <w:w w:val="100"/>
      <w:position w:val="0"/>
      <w:sz w:val="24"/>
      <w:vertAlign w:val="baseline"/>
    </w:rPr>
  </w:style>
  <w:style w:type="character" w:customStyle="1" w:styleId="ListLabel1643">
    <w:name w:val="ListLabel 1643"/>
    <w:qFormat/>
    <w:rsid w:val="004F4037"/>
    <w:rPr>
      <w:caps w:val="0"/>
      <w:smallCaps w:val="0"/>
      <w:strike w:val="0"/>
      <w:dstrike w:val="0"/>
      <w:color w:val="000000"/>
      <w:spacing w:val="0"/>
      <w:w w:val="100"/>
      <w:position w:val="0"/>
      <w:sz w:val="24"/>
      <w:vertAlign w:val="baseline"/>
    </w:rPr>
  </w:style>
  <w:style w:type="character" w:customStyle="1" w:styleId="ListLabel1644">
    <w:name w:val="ListLabel 1644"/>
    <w:qFormat/>
    <w:rsid w:val="004F4037"/>
    <w:rPr>
      <w:caps w:val="0"/>
      <w:smallCaps w:val="0"/>
      <w:strike w:val="0"/>
      <w:dstrike w:val="0"/>
      <w:color w:val="000000"/>
      <w:spacing w:val="0"/>
      <w:w w:val="100"/>
      <w:position w:val="0"/>
      <w:sz w:val="24"/>
      <w:vertAlign w:val="baseline"/>
    </w:rPr>
  </w:style>
  <w:style w:type="character" w:customStyle="1" w:styleId="ListLabel1645">
    <w:name w:val="ListLabel 1645"/>
    <w:qFormat/>
    <w:rsid w:val="004F4037"/>
    <w:rPr>
      <w:caps w:val="0"/>
      <w:smallCaps w:val="0"/>
      <w:strike w:val="0"/>
      <w:dstrike w:val="0"/>
      <w:color w:val="000000"/>
      <w:spacing w:val="0"/>
      <w:w w:val="100"/>
      <w:position w:val="0"/>
      <w:sz w:val="24"/>
      <w:vertAlign w:val="baseline"/>
    </w:rPr>
  </w:style>
  <w:style w:type="character" w:customStyle="1" w:styleId="ListLabel1646">
    <w:name w:val="ListLabel 1646"/>
    <w:qFormat/>
    <w:rsid w:val="004F4037"/>
    <w:rPr>
      <w:caps w:val="0"/>
      <w:smallCaps w:val="0"/>
      <w:strike w:val="0"/>
      <w:dstrike w:val="0"/>
      <w:color w:val="000000"/>
      <w:spacing w:val="0"/>
      <w:w w:val="100"/>
      <w:position w:val="0"/>
      <w:sz w:val="24"/>
      <w:vertAlign w:val="baseline"/>
    </w:rPr>
  </w:style>
  <w:style w:type="character" w:customStyle="1" w:styleId="ListLabel1647">
    <w:name w:val="ListLabel 1647"/>
    <w:qFormat/>
    <w:rsid w:val="004F4037"/>
    <w:rPr>
      <w:caps w:val="0"/>
      <w:smallCaps w:val="0"/>
      <w:strike w:val="0"/>
      <w:dstrike w:val="0"/>
      <w:color w:val="000000"/>
      <w:spacing w:val="0"/>
      <w:w w:val="100"/>
      <w:position w:val="0"/>
      <w:sz w:val="24"/>
      <w:vertAlign w:val="baseline"/>
    </w:rPr>
  </w:style>
  <w:style w:type="character" w:customStyle="1" w:styleId="ListLabel1648">
    <w:name w:val="ListLabel 1648"/>
    <w:qFormat/>
    <w:rsid w:val="004F4037"/>
    <w:rPr>
      <w:caps w:val="0"/>
      <w:smallCaps w:val="0"/>
      <w:strike w:val="0"/>
      <w:dstrike w:val="0"/>
      <w:color w:val="000000"/>
      <w:spacing w:val="0"/>
      <w:w w:val="100"/>
      <w:position w:val="0"/>
      <w:sz w:val="24"/>
      <w:vertAlign w:val="baseline"/>
    </w:rPr>
  </w:style>
  <w:style w:type="character" w:customStyle="1" w:styleId="ListLabel1649">
    <w:name w:val="ListLabel 1649"/>
    <w:qFormat/>
    <w:rsid w:val="004F4037"/>
    <w:rPr>
      <w:caps w:val="0"/>
      <w:smallCaps w:val="0"/>
      <w:strike w:val="0"/>
      <w:dstrike w:val="0"/>
      <w:color w:val="000000"/>
      <w:spacing w:val="0"/>
      <w:w w:val="100"/>
      <w:position w:val="0"/>
      <w:sz w:val="24"/>
      <w:vertAlign w:val="baseline"/>
    </w:rPr>
  </w:style>
  <w:style w:type="character" w:customStyle="1" w:styleId="ListLabel1650">
    <w:name w:val="ListLabel 1650"/>
    <w:qFormat/>
    <w:rsid w:val="004F4037"/>
    <w:rPr>
      <w:caps w:val="0"/>
      <w:smallCaps w:val="0"/>
      <w:strike w:val="0"/>
      <w:dstrike w:val="0"/>
      <w:color w:val="000000"/>
      <w:spacing w:val="0"/>
      <w:w w:val="100"/>
      <w:position w:val="0"/>
      <w:sz w:val="24"/>
      <w:vertAlign w:val="baseline"/>
    </w:rPr>
  </w:style>
  <w:style w:type="character" w:customStyle="1" w:styleId="ListLabel1651">
    <w:name w:val="ListLabel 1651"/>
    <w:qFormat/>
    <w:rsid w:val="004F4037"/>
    <w:rPr>
      <w:caps w:val="0"/>
      <w:smallCaps w:val="0"/>
      <w:strike w:val="0"/>
      <w:dstrike w:val="0"/>
      <w:color w:val="000000"/>
      <w:spacing w:val="0"/>
      <w:w w:val="100"/>
      <w:position w:val="0"/>
      <w:sz w:val="24"/>
      <w:vertAlign w:val="baseline"/>
    </w:rPr>
  </w:style>
  <w:style w:type="character" w:customStyle="1" w:styleId="ListLabel1652">
    <w:name w:val="ListLabel 1652"/>
    <w:qFormat/>
    <w:rsid w:val="004F4037"/>
    <w:rPr>
      <w:caps w:val="0"/>
      <w:smallCaps w:val="0"/>
      <w:strike w:val="0"/>
      <w:dstrike w:val="0"/>
      <w:color w:val="000000"/>
      <w:spacing w:val="0"/>
      <w:w w:val="100"/>
      <w:position w:val="0"/>
      <w:sz w:val="24"/>
      <w:vertAlign w:val="baseline"/>
    </w:rPr>
  </w:style>
  <w:style w:type="character" w:customStyle="1" w:styleId="ListLabel1653">
    <w:name w:val="ListLabel 1653"/>
    <w:qFormat/>
    <w:rsid w:val="004F4037"/>
    <w:rPr>
      <w:caps w:val="0"/>
      <w:smallCaps w:val="0"/>
      <w:strike w:val="0"/>
      <w:dstrike w:val="0"/>
      <w:color w:val="000000"/>
      <w:spacing w:val="0"/>
      <w:w w:val="100"/>
      <w:position w:val="0"/>
      <w:sz w:val="24"/>
      <w:vertAlign w:val="baseline"/>
    </w:rPr>
  </w:style>
  <w:style w:type="character" w:customStyle="1" w:styleId="ListLabel1654">
    <w:name w:val="ListLabel 1654"/>
    <w:qFormat/>
    <w:rsid w:val="004F4037"/>
    <w:rPr>
      <w:caps w:val="0"/>
      <w:smallCaps w:val="0"/>
      <w:strike w:val="0"/>
      <w:dstrike w:val="0"/>
      <w:color w:val="000000"/>
      <w:spacing w:val="0"/>
      <w:w w:val="100"/>
      <w:position w:val="0"/>
      <w:sz w:val="24"/>
      <w:vertAlign w:val="baseline"/>
    </w:rPr>
  </w:style>
  <w:style w:type="character" w:customStyle="1" w:styleId="ListLabel1655">
    <w:name w:val="ListLabel 1655"/>
    <w:qFormat/>
    <w:rsid w:val="004F4037"/>
    <w:rPr>
      <w:rFonts w:cs="Symbol"/>
      <w:b w:val="0"/>
      <w:color w:val="00000A"/>
    </w:rPr>
  </w:style>
  <w:style w:type="character" w:customStyle="1" w:styleId="ListLabel1656">
    <w:name w:val="ListLabel 1656"/>
    <w:qFormat/>
    <w:rsid w:val="004F4037"/>
    <w:rPr>
      <w:rFonts w:cs="Courier New"/>
    </w:rPr>
  </w:style>
  <w:style w:type="character" w:customStyle="1" w:styleId="ListLabel1657">
    <w:name w:val="ListLabel 1657"/>
    <w:qFormat/>
    <w:rsid w:val="004F4037"/>
    <w:rPr>
      <w:rFonts w:cs="Wingdings"/>
    </w:rPr>
  </w:style>
  <w:style w:type="character" w:customStyle="1" w:styleId="ListLabel1658">
    <w:name w:val="ListLabel 1658"/>
    <w:qFormat/>
    <w:rsid w:val="004F4037"/>
    <w:rPr>
      <w:rFonts w:cs="Symbol"/>
    </w:rPr>
  </w:style>
  <w:style w:type="character" w:customStyle="1" w:styleId="ListLabel1659">
    <w:name w:val="ListLabel 1659"/>
    <w:qFormat/>
    <w:rsid w:val="004F4037"/>
    <w:rPr>
      <w:rFonts w:cs="Courier New"/>
    </w:rPr>
  </w:style>
  <w:style w:type="character" w:customStyle="1" w:styleId="ListLabel1660">
    <w:name w:val="ListLabel 1660"/>
    <w:qFormat/>
    <w:rsid w:val="004F4037"/>
    <w:rPr>
      <w:rFonts w:cs="Wingdings"/>
    </w:rPr>
  </w:style>
  <w:style w:type="character" w:customStyle="1" w:styleId="ListLabel1661">
    <w:name w:val="ListLabel 1661"/>
    <w:qFormat/>
    <w:rsid w:val="004F4037"/>
    <w:rPr>
      <w:rFonts w:cs="Symbol"/>
    </w:rPr>
  </w:style>
  <w:style w:type="character" w:customStyle="1" w:styleId="ListLabel1662">
    <w:name w:val="ListLabel 1662"/>
    <w:qFormat/>
    <w:rsid w:val="004F4037"/>
    <w:rPr>
      <w:rFonts w:cs="Courier New"/>
    </w:rPr>
  </w:style>
  <w:style w:type="character" w:customStyle="1" w:styleId="ListLabel1663">
    <w:name w:val="ListLabel 1663"/>
    <w:qFormat/>
    <w:rsid w:val="004F4037"/>
    <w:rPr>
      <w:rFonts w:cs="Wingdings"/>
    </w:rPr>
  </w:style>
  <w:style w:type="character" w:customStyle="1" w:styleId="ListLabel1664">
    <w:name w:val="ListLabel 1664"/>
    <w:qFormat/>
    <w:rsid w:val="004F4037"/>
    <w:rPr>
      <w:rFonts w:ascii="Times New Roman" w:hAnsi="Times New Roman" w:cs="Times New Roman"/>
      <w:b w:val="0"/>
      <w:sz w:val="24"/>
    </w:rPr>
  </w:style>
  <w:style w:type="character" w:customStyle="1" w:styleId="ListLabel1665">
    <w:name w:val="ListLabel 1665"/>
    <w:qFormat/>
    <w:rsid w:val="004F4037"/>
    <w:rPr>
      <w:rFonts w:cs="Symbol"/>
      <w:sz w:val="20"/>
    </w:rPr>
  </w:style>
  <w:style w:type="character" w:customStyle="1" w:styleId="ListLabel1666">
    <w:name w:val="ListLabel 1666"/>
    <w:qFormat/>
    <w:rsid w:val="004F4037"/>
    <w:rPr>
      <w:rFonts w:cs="Courier New"/>
    </w:rPr>
  </w:style>
  <w:style w:type="character" w:customStyle="1" w:styleId="ListLabel1667">
    <w:name w:val="ListLabel 1667"/>
    <w:qFormat/>
    <w:rsid w:val="004F4037"/>
    <w:rPr>
      <w:rFonts w:cs="Wingdings"/>
    </w:rPr>
  </w:style>
  <w:style w:type="character" w:customStyle="1" w:styleId="ListLabel1668">
    <w:name w:val="ListLabel 1668"/>
    <w:qFormat/>
    <w:rsid w:val="004F4037"/>
    <w:rPr>
      <w:rFonts w:cs="Symbol"/>
    </w:rPr>
  </w:style>
  <w:style w:type="character" w:customStyle="1" w:styleId="ListLabel1669">
    <w:name w:val="ListLabel 1669"/>
    <w:qFormat/>
    <w:rsid w:val="004F4037"/>
    <w:rPr>
      <w:rFonts w:cs="Courier New"/>
    </w:rPr>
  </w:style>
  <w:style w:type="character" w:customStyle="1" w:styleId="ListLabel1670">
    <w:name w:val="ListLabel 1670"/>
    <w:qFormat/>
    <w:rsid w:val="004F4037"/>
    <w:rPr>
      <w:rFonts w:cs="Wingdings"/>
    </w:rPr>
  </w:style>
  <w:style w:type="character" w:customStyle="1" w:styleId="ListLabel1671">
    <w:name w:val="ListLabel 1671"/>
    <w:qFormat/>
    <w:rsid w:val="004F4037"/>
    <w:rPr>
      <w:rFonts w:cs="Symbol"/>
    </w:rPr>
  </w:style>
  <w:style w:type="character" w:customStyle="1" w:styleId="ListLabel1672">
    <w:name w:val="ListLabel 1672"/>
    <w:qFormat/>
    <w:rsid w:val="004F4037"/>
    <w:rPr>
      <w:rFonts w:cs="Courier New"/>
    </w:rPr>
  </w:style>
  <w:style w:type="character" w:customStyle="1" w:styleId="ListLabel1673">
    <w:name w:val="ListLabel 1673"/>
    <w:qFormat/>
    <w:rsid w:val="004F4037"/>
    <w:rPr>
      <w:rFonts w:cs="Wingdings"/>
    </w:rPr>
  </w:style>
  <w:style w:type="character" w:customStyle="1" w:styleId="ListLabel1674">
    <w:name w:val="ListLabel 1674"/>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675">
    <w:name w:val="ListLabel 1675"/>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76">
    <w:name w:val="ListLabel 167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77">
    <w:name w:val="ListLabel 1677"/>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678">
    <w:name w:val="ListLabel 1678"/>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79">
    <w:name w:val="ListLabel 167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80">
    <w:name w:val="ListLabel 1680"/>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681">
    <w:name w:val="ListLabel 1681"/>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82">
    <w:name w:val="ListLabel 168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683">
    <w:name w:val="ListLabel 1683"/>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84">
    <w:name w:val="ListLabel 1684"/>
    <w:qFormat/>
    <w:rsid w:val="004F4037"/>
    <w:rPr>
      <w:caps w:val="0"/>
      <w:smallCaps w:val="0"/>
      <w:strike w:val="0"/>
      <w:dstrike w:val="0"/>
      <w:color w:val="000000"/>
      <w:spacing w:val="0"/>
      <w:w w:val="100"/>
      <w:position w:val="0"/>
      <w:sz w:val="24"/>
      <w:vertAlign w:val="baseline"/>
    </w:rPr>
  </w:style>
  <w:style w:type="character" w:customStyle="1" w:styleId="ListLabel1685">
    <w:name w:val="ListLabel 1685"/>
    <w:qFormat/>
    <w:rsid w:val="004F4037"/>
    <w:rPr>
      <w:caps w:val="0"/>
      <w:smallCaps w:val="0"/>
      <w:strike w:val="0"/>
      <w:dstrike w:val="0"/>
      <w:color w:val="000000"/>
      <w:spacing w:val="0"/>
      <w:w w:val="100"/>
      <w:position w:val="0"/>
      <w:sz w:val="24"/>
      <w:vertAlign w:val="baseline"/>
    </w:rPr>
  </w:style>
  <w:style w:type="character" w:customStyle="1" w:styleId="ListLabel1686">
    <w:name w:val="ListLabel 1686"/>
    <w:qFormat/>
    <w:rsid w:val="004F4037"/>
    <w:rPr>
      <w:caps w:val="0"/>
      <w:smallCaps w:val="0"/>
      <w:strike w:val="0"/>
      <w:dstrike w:val="0"/>
      <w:color w:val="000000"/>
      <w:spacing w:val="0"/>
      <w:w w:val="100"/>
      <w:position w:val="0"/>
      <w:sz w:val="24"/>
      <w:vertAlign w:val="baseline"/>
    </w:rPr>
  </w:style>
  <w:style w:type="character" w:customStyle="1" w:styleId="ListLabel1687">
    <w:name w:val="ListLabel 1687"/>
    <w:qFormat/>
    <w:rsid w:val="004F4037"/>
    <w:rPr>
      <w:caps w:val="0"/>
      <w:smallCaps w:val="0"/>
      <w:strike w:val="0"/>
      <w:dstrike w:val="0"/>
      <w:color w:val="000000"/>
      <w:spacing w:val="0"/>
      <w:w w:val="100"/>
      <w:position w:val="0"/>
      <w:sz w:val="24"/>
      <w:vertAlign w:val="baseline"/>
    </w:rPr>
  </w:style>
  <w:style w:type="character" w:customStyle="1" w:styleId="ListLabel1688">
    <w:name w:val="ListLabel 1688"/>
    <w:qFormat/>
    <w:rsid w:val="004F4037"/>
    <w:rPr>
      <w:caps w:val="0"/>
      <w:smallCaps w:val="0"/>
      <w:strike w:val="0"/>
      <w:dstrike w:val="0"/>
      <w:color w:val="000000"/>
      <w:spacing w:val="0"/>
      <w:w w:val="100"/>
      <w:position w:val="0"/>
      <w:sz w:val="24"/>
      <w:vertAlign w:val="baseline"/>
    </w:rPr>
  </w:style>
  <w:style w:type="character" w:customStyle="1" w:styleId="ListLabel1689">
    <w:name w:val="ListLabel 1689"/>
    <w:qFormat/>
    <w:rsid w:val="004F4037"/>
    <w:rPr>
      <w:caps w:val="0"/>
      <w:smallCaps w:val="0"/>
      <w:strike w:val="0"/>
      <w:dstrike w:val="0"/>
      <w:color w:val="000000"/>
      <w:spacing w:val="0"/>
      <w:w w:val="100"/>
      <w:position w:val="0"/>
      <w:sz w:val="24"/>
      <w:vertAlign w:val="baseline"/>
    </w:rPr>
  </w:style>
  <w:style w:type="character" w:customStyle="1" w:styleId="ListLabel1690">
    <w:name w:val="ListLabel 1690"/>
    <w:qFormat/>
    <w:rsid w:val="004F4037"/>
    <w:rPr>
      <w:caps w:val="0"/>
      <w:smallCaps w:val="0"/>
      <w:strike w:val="0"/>
      <w:dstrike w:val="0"/>
      <w:color w:val="000000"/>
      <w:spacing w:val="0"/>
      <w:w w:val="100"/>
      <w:position w:val="0"/>
      <w:sz w:val="24"/>
      <w:vertAlign w:val="baseline"/>
    </w:rPr>
  </w:style>
  <w:style w:type="character" w:customStyle="1" w:styleId="ListLabel1691">
    <w:name w:val="ListLabel 1691"/>
    <w:qFormat/>
    <w:rsid w:val="004F4037"/>
    <w:rPr>
      <w:caps w:val="0"/>
      <w:smallCaps w:val="0"/>
      <w:strike w:val="0"/>
      <w:dstrike w:val="0"/>
      <w:color w:val="000000"/>
      <w:spacing w:val="0"/>
      <w:w w:val="100"/>
      <w:position w:val="0"/>
      <w:sz w:val="24"/>
      <w:vertAlign w:val="baseline"/>
    </w:rPr>
  </w:style>
  <w:style w:type="character" w:customStyle="1" w:styleId="ListLabel1692">
    <w:name w:val="ListLabel 1692"/>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693">
    <w:name w:val="ListLabel 1693"/>
    <w:qFormat/>
    <w:rsid w:val="004F4037"/>
    <w:rPr>
      <w:caps w:val="0"/>
      <w:smallCaps w:val="0"/>
      <w:strike w:val="0"/>
      <w:dstrike w:val="0"/>
      <w:color w:val="000000"/>
      <w:spacing w:val="0"/>
      <w:w w:val="100"/>
      <w:position w:val="0"/>
      <w:sz w:val="24"/>
      <w:vertAlign w:val="baseline"/>
    </w:rPr>
  </w:style>
  <w:style w:type="character" w:customStyle="1" w:styleId="ListLabel1694">
    <w:name w:val="ListLabel 1694"/>
    <w:qFormat/>
    <w:rsid w:val="004F4037"/>
    <w:rPr>
      <w:caps w:val="0"/>
      <w:smallCaps w:val="0"/>
      <w:strike w:val="0"/>
      <w:dstrike w:val="0"/>
      <w:color w:val="000000"/>
      <w:spacing w:val="0"/>
      <w:w w:val="100"/>
      <w:position w:val="0"/>
      <w:sz w:val="24"/>
      <w:vertAlign w:val="baseline"/>
    </w:rPr>
  </w:style>
  <w:style w:type="character" w:customStyle="1" w:styleId="ListLabel1695">
    <w:name w:val="ListLabel 1695"/>
    <w:qFormat/>
    <w:rsid w:val="004F4037"/>
    <w:rPr>
      <w:caps w:val="0"/>
      <w:smallCaps w:val="0"/>
      <w:strike w:val="0"/>
      <w:dstrike w:val="0"/>
      <w:color w:val="000000"/>
      <w:spacing w:val="0"/>
      <w:w w:val="100"/>
      <w:position w:val="0"/>
      <w:sz w:val="24"/>
      <w:vertAlign w:val="baseline"/>
    </w:rPr>
  </w:style>
  <w:style w:type="character" w:customStyle="1" w:styleId="ListLabel1696">
    <w:name w:val="ListLabel 1696"/>
    <w:qFormat/>
    <w:rsid w:val="004F4037"/>
    <w:rPr>
      <w:caps w:val="0"/>
      <w:smallCaps w:val="0"/>
      <w:strike w:val="0"/>
      <w:dstrike w:val="0"/>
      <w:color w:val="000000"/>
      <w:spacing w:val="0"/>
      <w:w w:val="100"/>
      <w:position w:val="0"/>
      <w:sz w:val="24"/>
      <w:vertAlign w:val="baseline"/>
    </w:rPr>
  </w:style>
  <w:style w:type="character" w:customStyle="1" w:styleId="ListLabel1697">
    <w:name w:val="ListLabel 1697"/>
    <w:qFormat/>
    <w:rsid w:val="004F4037"/>
    <w:rPr>
      <w:caps w:val="0"/>
      <w:smallCaps w:val="0"/>
      <w:strike w:val="0"/>
      <w:dstrike w:val="0"/>
      <w:color w:val="000000"/>
      <w:spacing w:val="0"/>
      <w:w w:val="100"/>
      <w:position w:val="0"/>
      <w:sz w:val="24"/>
      <w:vertAlign w:val="baseline"/>
    </w:rPr>
  </w:style>
  <w:style w:type="character" w:customStyle="1" w:styleId="ListLabel1698">
    <w:name w:val="ListLabel 1698"/>
    <w:qFormat/>
    <w:rsid w:val="004F4037"/>
    <w:rPr>
      <w:caps w:val="0"/>
      <w:smallCaps w:val="0"/>
      <w:strike w:val="0"/>
      <w:dstrike w:val="0"/>
      <w:color w:val="000000"/>
      <w:spacing w:val="0"/>
      <w:w w:val="100"/>
      <w:position w:val="0"/>
      <w:sz w:val="24"/>
      <w:vertAlign w:val="baseline"/>
    </w:rPr>
  </w:style>
  <w:style w:type="character" w:customStyle="1" w:styleId="ListLabel1699">
    <w:name w:val="ListLabel 1699"/>
    <w:qFormat/>
    <w:rsid w:val="004F4037"/>
    <w:rPr>
      <w:caps w:val="0"/>
      <w:smallCaps w:val="0"/>
      <w:strike w:val="0"/>
      <w:dstrike w:val="0"/>
      <w:color w:val="000000"/>
      <w:spacing w:val="0"/>
      <w:w w:val="100"/>
      <w:position w:val="0"/>
      <w:sz w:val="24"/>
      <w:vertAlign w:val="baseline"/>
    </w:rPr>
  </w:style>
  <w:style w:type="character" w:customStyle="1" w:styleId="ListLabel1700">
    <w:name w:val="ListLabel 1700"/>
    <w:qFormat/>
    <w:rsid w:val="004F4037"/>
    <w:rPr>
      <w:caps w:val="0"/>
      <w:smallCaps w:val="0"/>
      <w:strike w:val="0"/>
      <w:dstrike w:val="0"/>
      <w:color w:val="000000"/>
      <w:spacing w:val="0"/>
      <w:w w:val="100"/>
      <w:position w:val="0"/>
      <w:sz w:val="24"/>
      <w:vertAlign w:val="baseline"/>
    </w:rPr>
  </w:style>
  <w:style w:type="character" w:customStyle="1" w:styleId="ListLabel1701">
    <w:name w:val="ListLabel 1701"/>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702">
    <w:name w:val="ListLabel 1702"/>
    <w:qFormat/>
    <w:rsid w:val="004F4037"/>
    <w:rPr>
      <w:caps w:val="0"/>
      <w:smallCaps w:val="0"/>
      <w:strike w:val="0"/>
      <w:dstrike w:val="0"/>
      <w:color w:val="000000"/>
      <w:spacing w:val="0"/>
      <w:w w:val="100"/>
      <w:position w:val="0"/>
      <w:sz w:val="24"/>
      <w:vertAlign w:val="baseline"/>
    </w:rPr>
  </w:style>
  <w:style w:type="character" w:customStyle="1" w:styleId="ListLabel1703">
    <w:name w:val="ListLabel 1703"/>
    <w:qFormat/>
    <w:rsid w:val="004F4037"/>
    <w:rPr>
      <w:caps w:val="0"/>
      <w:smallCaps w:val="0"/>
      <w:strike w:val="0"/>
      <w:dstrike w:val="0"/>
      <w:color w:val="000000"/>
      <w:spacing w:val="0"/>
      <w:w w:val="100"/>
      <w:position w:val="0"/>
      <w:sz w:val="24"/>
      <w:vertAlign w:val="baseline"/>
    </w:rPr>
  </w:style>
  <w:style w:type="character" w:customStyle="1" w:styleId="ListLabel1704">
    <w:name w:val="ListLabel 1704"/>
    <w:qFormat/>
    <w:rsid w:val="004F4037"/>
    <w:rPr>
      <w:caps w:val="0"/>
      <w:smallCaps w:val="0"/>
      <w:strike w:val="0"/>
      <w:dstrike w:val="0"/>
      <w:color w:val="000000"/>
      <w:spacing w:val="0"/>
      <w:w w:val="100"/>
      <w:position w:val="0"/>
      <w:sz w:val="24"/>
      <w:vertAlign w:val="baseline"/>
    </w:rPr>
  </w:style>
  <w:style w:type="character" w:customStyle="1" w:styleId="ListLabel1705">
    <w:name w:val="ListLabel 1705"/>
    <w:qFormat/>
    <w:rsid w:val="004F4037"/>
    <w:rPr>
      <w:caps w:val="0"/>
      <w:smallCaps w:val="0"/>
      <w:strike w:val="0"/>
      <w:dstrike w:val="0"/>
      <w:color w:val="000000"/>
      <w:spacing w:val="0"/>
      <w:w w:val="100"/>
      <w:position w:val="0"/>
      <w:sz w:val="24"/>
      <w:vertAlign w:val="baseline"/>
    </w:rPr>
  </w:style>
  <w:style w:type="character" w:customStyle="1" w:styleId="ListLabel1706">
    <w:name w:val="ListLabel 1706"/>
    <w:qFormat/>
    <w:rsid w:val="004F4037"/>
    <w:rPr>
      <w:caps w:val="0"/>
      <w:smallCaps w:val="0"/>
      <w:strike w:val="0"/>
      <w:dstrike w:val="0"/>
      <w:color w:val="000000"/>
      <w:spacing w:val="0"/>
      <w:w w:val="100"/>
      <w:position w:val="0"/>
      <w:sz w:val="24"/>
      <w:vertAlign w:val="baseline"/>
    </w:rPr>
  </w:style>
  <w:style w:type="character" w:customStyle="1" w:styleId="ListLabel1707">
    <w:name w:val="ListLabel 1707"/>
    <w:qFormat/>
    <w:rsid w:val="004F4037"/>
    <w:rPr>
      <w:caps w:val="0"/>
      <w:smallCaps w:val="0"/>
      <w:strike w:val="0"/>
      <w:dstrike w:val="0"/>
      <w:color w:val="000000"/>
      <w:spacing w:val="0"/>
      <w:w w:val="100"/>
      <w:position w:val="0"/>
      <w:sz w:val="24"/>
      <w:vertAlign w:val="baseline"/>
    </w:rPr>
  </w:style>
  <w:style w:type="character" w:customStyle="1" w:styleId="ListLabel1708">
    <w:name w:val="ListLabel 1708"/>
    <w:qFormat/>
    <w:rsid w:val="004F4037"/>
    <w:rPr>
      <w:caps w:val="0"/>
      <w:smallCaps w:val="0"/>
      <w:strike w:val="0"/>
      <w:dstrike w:val="0"/>
      <w:color w:val="000000"/>
      <w:spacing w:val="0"/>
      <w:w w:val="100"/>
      <w:position w:val="0"/>
      <w:sz w:val="24"/>
      <w:vertAlign w:val="baseline"/>
    </w:rPr>
  </w:style>
  <w:style w:type="character" w:customStyle="1" w:styleId="ListLabel1709">
    <w:name w:val="ListLabel 1709"/>
    <w:qFormat/>
    <w:rsid w:val="004F4037"/>
    <w:rPr>
      <w:caps w:val="0"/>
      <w:smallCaps w:val="0"/>
      <w:strike w:val="0"/>
      <w:dstrike w:val="0"/>
      <w:color w:val="000000"/>
      <w:spacing w:val="0"/>
      <w:w w:val="100"/>
      <w:position w:val="0"/>
      <w:sz w:val="24"/>
      <w:vertAlign w:val="baseline"/>
    </w:rPr>
  </w:style>
  <w:style w:type="character" w:customStyle="1" w:styleId="ListLabel1710">
    <w:name w:val="ListLabel 1710"/>
    <w:qFormat/>
    <w:rsid w:val="004F4037"/>
    <w:rPr>
      <w:caps w:val="0"/>
      <w:smallCaps w:val="0"/>
      <w:strike w:val="0"/>
      <w:dstrike w:val="0"/>
      <w:color w:val="000000"/>
      <w:spacing w:val="0"/>
      <w:w w:val="100"/>
      <w:position w:val="0"/>
      <w:sz w:val="24"/>
      <w:vertAlign w:val="baseline"/>
    </w:rPr>
  </w:style>
  <w:style w:type="character" w:customStyle="1" w:styleId="ListLabel1711">
    <w:name w:val="ListLabel 1711"/>
    <w:qFormat/>
    <w:rsid w:val="004F4037"/>
    <w:rPr>
      <w:caps w:val="0"/>
      <w:smallCaps w:val="0"/>
      <w:strike w:val="0"/>
      <w:dstrike w:val="0"/>
      <w:color w:val="000000"/>
      <w:spacing w:val="0"/>
      <w:w w:val="100"/>
      <w:position w:val="0"/>
      <w:sz w:val="24"/>
      <w:vertAlign w:val="baseline"/>
    </w:rPr>
  </w:style>
  <w:style w:type="character" w:customStyle="1" w:styleId="ListLabel1712">
    <w:name w:val="ListLabel 1712"/>
    <w:qFormat/>
    <w:rsid w:val="004F4037"/>
    <w:rPr>
      <w:caps w:val="0"/>
      <w:smallCaps w:val="0"/>
      <w:strike w:val="0"/>
      <w:dstrike w:val="0"/>
      <w:color w:val="000000"/>
      <w:spacing w:val="0"/>
      <w:w w:val="100"/>
      <w:position w:val="0"/>
      <w:sz w:val="24"/>
      <w:vertAlign w:val="baseline"/>
    </w:rPr>
  </w:style>
  <w:style w:type="character" w:customStyle="1" w:styleId="ListLabel1713">
    <w:name w:val="ListLabel 1713"/>
    <w:qFormat/>
    <w:rsid w:val="004F4037"/>
    <w:rPr>
      <w:caps w:val="0"/>
      <w:smallCaps w:val="0"/>
      <w:strike w:val="0"/>
      <w:dstrike w:val="0"/>
      <w:color w:val="000000"/>
      <w:spacing w:val="0"/>
      <w:w w:val="100"/>
      <w:position w:val="0"/>
      <w:sz w:val="24"/>
      <w:vertAlign w:val="baseline"/>
    </w:rPr>
  </w:style>
  <w:style w:type="character" w:customStyle="1" w:styleId="ListLabel1714">
    <w:name w:val="ListLabel 1714"/>
    <w:qFormat/>
    <w:rsid w:val="004F4037"/>
    <w:rPr>
      <w:caps w:val="0"/>
      <w:smallCaps w:val="0"/>
      <w:strike w:val="0"/>
      <w:dstrike w:val="0"/>
      <w:color w:val="000000"/>
      <w:spacing w:val="0"/>
      <w:w w:val="100"/>
      <w:position w:val="0"/>
      <w:sz w:val="24"/>
      <w:vertAlign w:val="baseline"/>
    </w:rPr>
  </w:style>
  <w:style w:type="character" w:customStyle="1" w:styleId="ListLabel1715">
    <w:name w:val="ListLabel 1715"/>
    <w:qFormat/>
    <w:rsid w:val="004F4037"/>
    <w:rPr>
      <w:caps w:val="0"/>
      <w:smallCaps w:val="0"/>
      <w:strike w:val="0"/>
      <w:dstrike w:val="0"/>
      <w:color w:val="000000"/>
      <w:spacing w:val="0"/>
      <w:w w:val="100"/>
      <w:position w:val="0"/>
      <w:sz w:val="24"/>
      <w:vertAlign w:val="baseline"/>
    </w:rPr>
  </w:style>
  <w:style w:type="character" w:customStyle="1" w:styleId="ListLabel1716">
    <w:name w:val="ListLabel 1716"/>
    <w:qFormat/>
    <w:rsid w:val="004F4037"/>
    <w:rPr>
      <w:caps w:val="0"/>
      <w:smallCaps w:val="0"/>
      <w:strike w:val="0"/>
      <w:dstrike w:val="0"/>
      <w:color w:val="000000"/>
      <w:spacing w:val="0"/>
      <w:w w:val="100"/>
      <w:position w:val="0"/>
      <w:sz w:val="24"/>
      <w:vertAlign w:val="baseline"/>
    </w:rPr>
  </w:style>
  <w:style w:type="character" w:customStyle="1" w:styleId="ListLabel1717">
    <w:name w:val="ListLabel 1717"/>
    <w:qFormat/>
    <w:rsid w:val="004F4037"/>
    <w:rPr>
      <w:caps w:val="0"/>
      <w:smallCaps w:val="0"/>
      <w:strike w:val="0"/>
      <w:dstrike w:val="0"/>
      <w:color w:val="000000"/>
      <w:spacing w:val="0"/>
      <w:w w:val="100"/>
      <w:position w:val="0"/>
      <w:sz w:val="24"/>
      <w:vertAlign w:val="baseline"/>
    </w:rPr>
  </w:style>
  <w:style w:type="character" w:customStyle="1" w:styleId="ListLabel1718">
    <w:name w:val="ListLabel 1718"/>
    <w:qFormat/>
    <w:rsid w:val="004F4037"/>
    <w:rPr>
      <w:caps w:val="0"/>
      <w:smallCaps w:val="0"/>
      <w:strike w:val="0"/>
      <w:dstrike w:val="0"/>
      <w:color w:val="000000"/>
      <w:spacing w:val="0"/>
      <w:w w:val="100"/>
      <w:position w:val="0"/>
      <w:sz w:val="24"/>
      <w:vertAlign w:val="baseline"/>
    </w:rPr>
  </w:style>
  <w:style w:type="character" w:customStyle="1" w:styleId="ListLabel1719">
    <w:name w:val="ListLabel 1719"/>
    <w:qFormat/>
    <w:rsid w:val="004F4037"/>
    <w:rPr>
      <w:rFonts w:cs="Symbol"/>
      <w:b w:val="0"/>
      <w:color w:val="00000A"/>
    </w:rPr>
  </w:style>
  <w:style w:type="character" w:customStyle="1" w:styleId="ListLabel1720">
    <w:name w:val="ListLabel 1720"/>
    <w:qFormat/>
    <w:rsid w:val="004F4037"/>
    <w:rPr>
      <w:rFonts w:cs="Courier New"/>
    </w:rPr>
  </w:style>
  <w:style w:type="character" w:customStyle="1" w:styleId="ListLabel1721">
    <w:name w:val="ListLabel 1721"/>
    <w:qFormat/>
    <w:rsid w:val="004F4037"/>
    <w:rPr>
      <w:rFonts w:cs="Wingdings"/>
    </w:rPr>
  </w:style>
  <w:style w:type="character" w:customStyle="1" w:styleId="ListLabel1722">
    <w:name w:val="ListLabel 1722"/>
    <w:qFormat/>
    <w:rsid w:val="004F4037"/>
    <w:rPr>
      <w:rFonts w:cs="Symbol"/>
    </w:rPr>
  </w:style>
  <w:style w:type="character" w:customStyle="1" w:styleId="ListLabel1723">
    <w:name w:val="ListLabel 1723"/>
    <w:qFormat/>
    <w:rsid w:val="004F4037"/>
    <w:rPr>
      <w:rFonts w:cs="Courier New"/>
    </w:rPr>
  </w:style>
  <w:style w:type="character" w:customStyle="1" w:styleId="ListLabel1724">
    <w:name w:val="ListLabel 1724"/>
    <w:qFormat/>
    <w:rsid w:val="004F4037"/>
    <w:rPr>
      <w:rFonts w:cs="Wingdings"/>
    </w:rPr>
  </w:style>
  <w:style w:type="character" w:customStyle="1" w:styleId="ListLabel1725">
    <w:name w:val="ListLabel 1725"/>
    <w:qFormat/>
    <w:rsid w:val="004F4037"/>
    <w:rPr>
      <w:rFonts w:cs="Symbol"/>
    </w:rPr>
  </w:style>
  <w:style w:type="character" w:customStyle="1" w:styleId="ListLabel1726">
    <w:name w:val="ListLabel 1726"/>
    <w:qFormat/>
    <w:rsid w:val="004F4037"/>
    <w:rPr>
      <w:rFonts w:cs="Courier New"/>
    </w:rPr>
  </w:style>
  <w:style w:type="character" w:customStyle="1" w:styleId="ListLabel1727">
    <w:name w:val="ListLabel 1727"/>
    <w:qFormat/>
    <w:rsid w:val="004F4037"/>
    <w:rPr>
      <w:rFonts w:cs="Wingdings"/>
    </w:rPr>
  </w:style>
  <w:style w:type="character" w:customStyle="1" w:styleId="ListLabel1728">
    <w:name w:val="ListLabel 1728"/>
    <w:qFormat/>
    <w:rsid w:val="004F4037"/>
    <w:rPr>
      <w:rFonts w:ascii="Times New Roman" w:hAnsi="Times New Roman" w:cs="Times New Roman"/>
      <w:b w:val="0"/>
      <w:sz w:val="24"/>
    </w:rPr>
  </w:style>
  <w:style w:type="character" w:customStyle="1" w:styleId="ListLabel1729">
    <w:name w:val="ListLabel 1729"/>
    <w:qFormat/>
    <w:rsid w:val="004F4037"/>
    <w:rPr>
      <w:rFonts w:cs="Symbol"/>
      <w:sz w:val="20"/>
    </w:rPr>
  </w:style>
  <w:style w:type="character" w:customStyle="1" w:styleId="ListLabel1730">
    <w:name w:val="ListLabel 1730"/>
    <w:qFormat/>
    <w:rsid w:val="004F4037"/>
    <w:rPr>
      <w:rFonts w:cs="Courier New"/>
    </w:rPr>
  </w:style>
  <w:style w:type="character" w:customStyle="1" w:styleId="ListLabel1731">
    <w:name w:val="ListLabel 1731"/>
    <w:qFormat/>
    <w:rsid w:val="004F4037"/>
    <w:rPr>
      <w:rFonts w:cs="Wingdings"/>
    </w:rPr>
  </w:style>
  <w:style w:type="character" w:customStyle="1" w:styleId="ListLabel1732">
    <w:name w:val="ListLabel 1732"/>
    <w:qFormat/>
    <w:rsid w:val="004F4037"/>
    <w:rPr>
      <w:rFonts w:cs="Symbol"/>
    </w:rPr>
  </w:style>
  <w:style w:type="character" w:customStyle="1" w:styleId="ListLabel1733">
    <w:name w:val="ListLabel 1733"/>
    <w:qFormat/>
    <w:rsid w:val="004F4037"/>
    <w:rPr>
      <w:rFonts w:cs="Courier New"/>
    </w:rPr>
  </w:style>
  <w:style w:type="character" w:customStyle="1" w:styleId="ListLabel1734">
    <w:name w:val="ListLabel 1734"/>
    <w:qFormat/>
    <w:rsid w:val="004F4037"/>
    <w:rPr>
      <w:rFonts w:cs="Wingdings"/>
    </w:rPr>
  </w:style>
  <w:style w:type="character" w:customStyle="1" w:styleId="ListLabel1735">
    <w:name w:val="ListLabel 1735"/>
    <w:qFormat/>
    <w:rsid w:val="004F4037"/>
    <w:rPr>
      <w:rFonts w:cs="Symbol"/>
    </w:rPr>
  </w:style>
  <w:style w:type="character" w:customStyle="1" w:styleId="ListLabel1736">
    <w:name w:val="ListLabel 1736"/>
    <w:qFormat/>
    <w:rsid w:val="004F4037"/>
    <w:rPr>
      <w:rFonts w:cs="Courier New"/>
    </w:rPr>
  </w:style>
  <w:style w:type="character" w:customStyle="1" w:styleId="ListLabel1737">
    <w:name w:val="ListLabel 1737"/>
    <w:qFormat/>
    <w:rsid w:val="004F4037"/>
    <w:rPr>
      <w:rFonts w:cs="Wingdings"/>
    </w:rPr>
  </w:style>
  <w:style w:type="character" w:customStyle="1" w:styleId="ListLabel1738">
    <w:name w:val="ListLabel 1738"/>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739">
    <w:name w:val="ListLabel 173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0">
    <w:name w:val="ListLabel 174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1">
    <w:name w:val="ListLabel 1741"/>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742">
    <w:name w:val="ListLabel 1742"/>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3">
    <w:name w:val="ListLabel 174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4">
    <w:name w:val="ListLabel 1744"/>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745">
    <w:name w:val="ListLabel 1745"/>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6">
    <w:name w:val="ListLabel 174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747">
    <w:name w:val="ListLabel 1747"/>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748">
    <w:name w:val="ListLabel 1748"/>
    <w:qFormat/>
    <w:rsid w:val="004F4037"/>
    <w:rPr>
      <w:caps w:val="0"/>
      <w:smallCaps w:val="0"/>
      <w:strike w:val="0"/>
      <w:dstrike w:val="0"/>
      <w:color w:val="000000"/>
      <w:spacing w:val="0"/>
      <w:w w:val="100"/>
      <w:position w:val="0"/>
      <w:sz w:val="24"/>
      <w:vertAlign w:val="baseline"/>
    </w:rPr>
  </w:style>
  <w:style w:type="character" w:customStyle="1" w:styleId="ListLabel1749">
    <w:name w:val="ListLabel 1749"/>
    <w:qFormat/>
    <w:rsid w:val="004F4037"/>
    <w:rPr>
      <w:caps w:val="0"/>
      <w:smallCaps w:val="0"/>
      <w:strike w:val="0"/>
      <w:dstrike w:val="0"/>
      <w:color w:val="000000"/>
      <w:spacing w:val="0"/>
      <w:w w:val="100"/>
      <w:position w:val="0"/>
      <w:sz w:val="24"/>
      <w:vertAlign w:val="baseline"/>
    </w:rPr>
  </w:style>
  <w:style w:type="character" w:customStyle="1" w:styleId="ListLabel1750">
    <w:name w:val="ListLabel 1750"/>
    <w:qFormat/>
    <w:rsid w:val="004F4037"/>
    <w:rPr>
      <w:caps w:val="0"/>
      <w:smallCaps w:val="0"/>
      <w:strike w:val="0"/>
      <w:dstrike w:val="0"/>
      <w:color w:val="000000"/>
      <w:spacing w:val="0"/>
      <w:w w:val="100"/>
      <w:position w:val="0"/>
      <w:sz w:val="24"/>
      <w:vertAlign w:val="baseline"/>
    </w:rPr>
  </w:style>
  <w:style w:type="character" w:customStyle="1" w:styleId="ListLabel1751">
    <w:name w:val="ListLabel 1751"/>
    <w:qFormat/>
    <w:rsid w:val="004F4037"/>
    <w:rPr>
      <w:caps w:val="0"/>
      <w:smallCaps w:val="0"/>
      <w:strike w:val="0"/>
      <w:dstrike w:val="0"/>
      <w:color w:val="000000"/>
      <w:spacing w:val="0"/>
      <w:w w:val="100"/>
      <w:position w:val="0"/>
      <w:sz w:val="24"/>
      <w:vertAlign w:val="baseline"/>
    </w:rPr>
  </w:style>
  <w:style w:type="character" w:customStyle="1" w:styleId="ListLabel1752">
    <w:name w:val="ListLabel 1752"/>
    <w:qFormat/>
    <w:rsid w:val="004F4037"/>
    <w:rPr>
      <w:caps w:val="0"/>
      <w:smallCaps w:val="0"/>
      <w:strike w:val="0"/>
      <w:dstrike w:val="0"/>
      <w:color w:val="000000"/>
      <w:spacing w:val="0"/>
      <w:w w:val="100"/>
      <w:position w:val="0"/>
      <w:sz w:val="24"/>
      <w:vertAlign w:val="baseline"/>
    </w:rPr>
  </w:style>
  <w:style w:type="character" w:customStyle="1" w:styleId="ListLabel1753">
    <w:name w:val="ListLabel 1753"/>
    <w:qFormat/>
    <w:rsid w:val="004F4037"/>
    <w:rPr>
      <w:caps w:val="0"/>
      <w:smallCaps w:val="0"/>
      <w:strike w:val="0"/>
      <w:dstrike w:val="0"/>
      <w:color w:val="000000"/>
      <w:spacing w:val="0"/>
      <w:w w:val="100"/>
      <w:position w:val="0"/>
      <w:sz w:val="24"/>
      <w:vertAlign w:val="baseline"/>
    </w:rPr>
  </w:style>
  <w:style w:type="character" w:customStyle="1" w:styleId="ListLabel1754">
    <w:name w:val="ListLabel 1754"/>
    <w:qFormat/>
    <w:rsid w:val="004F4037"/>
    <w:rPr>
      <w:caps w:val="0"/>
      <w:smallCaps w:val="0"/>
      <w:strike w:val="0"/>
      <w:dstrike w:val="0"/>
      <w:color w:val="000000"/>
      <w:spacing w:val="0"/>
      <w:w w:val="100"/>
      <w:position w:val="0"/>
      <w:sz w:val="24"/>
      <w:vertAlign w:val="baseline"/>
    </w:rPr>
  </w:style>
  <w:style w:type="character" w:customStyle="1" w:styleId="ListLabel1755">
    <w:name w:val="ListLabel 1755"/>
    <w:qFormat/>
    <w:rsid w:val="004F4037"/>
    <w:rPr>
      <w:caps w:val="0"/>
      <w:smallCaps w:val="0"/>
      <w:strike w:val="0"/>
      <w:dstrike w:val="0"/>
      <w:color w:val="000000"/>
      <w:spacing w:val="0"/>
      <w:w w:val="100"/>
      <w:position w:val="0"/>
      <w:sz w:val="24"/>
      <w:vertAlign w:val="baseline"/>
    </w:rPr>
  </w:style>
  <w:style w:type="character" w:customStyle="1" w:styleId="ListLabel1756">
    <w:name w:val="ListLabel 1756"/>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757">
    <w:name w:val="ListLabel 1757"/>
    <w:qFormat/>
    <w:rsid w:val="004F4037"/>
    <w:rPr>
      <w:caps w:val="0"/>
      <w:smallCaps w:val="0"/>
      <w:strike w:val="0"/>
      <w:dstrike w:val="0"/>
      <w:color w:val="000000"/>
      <w:spacing w:val="0"/>
      <w:w w:val="100"/>
      <w:position w:val="0"/>
      <w:sz w:val="24"/>
      <w:vertAlign w:val="baseline"/>
    </w:rPr>
  </w:style>
  <w:style w:type="character" w:customStyle="1" w:styleId="ListLabel1758">
    <w:name w:val="ListLabel 1758"/>
    <w:qFormat/>
    <w:rsid w:val="004F4037"/>
    <w:rPr>
      <w:caps w:val="0"/>
      <w:smallCaps w:val="0"/>
      <w:strike w:val="0"/>
      <w:dstrike w:val="0"/>
      <w:color w:val="000000"/>
      <w:spacing w:val="0"/>
      <w:w w:val="100"/>
      <w:position w:val="0"/>
      <w:sz w:val="24"/>
      <w:vertAlign w:val="baseline"/>
    </w:rPr>
  </w:style>
  <w:style w:type="character" w:customStyle="1" w:styleId="ListLabel1759">
    <w:name w:val="ListLabel 1759"/>
    <w:qFormat/>
    <w:rsid w:val="004F4037"/>
    <w:rPr>
      <w:caps w:val="0"/>
      <w:smallCaps w:val="0"/>
      <w:strike w:val="0"/>
      <w:dstrike w:val="0"/>
      <w:color w:val="000000"/>
      <w:spacing w:val="0"/>
      <w:w w:val="100"/>
      <w:position w:val="0"/>
      <w:sz w:val="24"/>
      <w:vertAlign w:val="baseline"/>
    </w:rPr>
  </w:style>
  <w:style w:type="character" w:customStyle="1" w:styleId="ListLabel1760">
    <w:name w:val="ListLabel 1760"/>
    <w:qFormat/>
    <w:rsid w:val="004F4037"/>
    <w:rPr>
      <w:caps w:val="0"/>
      <w:smallCaps w:val="0"/>
      <w:strike w:val="0"/>
      <w:dstrike w:val="0"/>
      <w:color w:val="000000"/>
      <w:spacing w:val="0"/>
      <w:w w:val="100"/>
      <w:position w:val="0"/>
      <w:sz w:val="24"/>
      <w:vertAlign w:val="baseline"/>
    </w:rPr>
  </w:style>
  <w:style w:type="character" w:customStyle="1" w:styleId="ListLabel1761">
    <w:name w:val="ListLabel 1761"/>
    <w:qFormat/>
    <w:rsid w:val="004F4037"/>
    <w:rPr>
      <w:caps w:val="0"/>
      <w:smallCaps w:val="0"/>
      <w:strike w:val="0"/>
      <w:dstrike w:val="0"/>
      <w:color w:val="000000"/>
      <w:spacing w:val="0"/>
      <w:w w:val="100"/>
      <w:position w:val="0"/>
      <w:sz w:val="24"/>
      <w:vertAlign w:val="baseline"/>
    </w:rPr>
  </w:style>
  <w:style w:type="character" w:customStyle="1" w:styleId="ListLabel1762">
    <w:name w:val="ListLabel 1762"/>
    <w:qFormat/>
    <w:rsid w:val="004F4037"/>
    <w:rPr>
      <w:caps w:val="0"/>
      <w:smallCaps w:val="0"/>
      <w:strike w:val="0"/>
      <w:dstrike w:val="0"/>
      <w:color w:val="000000"/>
      <w:spacing w:val="0"/>
      <w:w w:val="100"/>
      <w:position w:val="0"/>
      <w:sz w:val="24"/>
      <w:vertAlign w:val="baseline"/>
    </w:rPr>
  </w:style>
  <w:style w:type="character" w:customStyle="1" w:styleId="ListLabel1763">
    <w:name w:val="ListLabel 1763"/>
    <w:qFormat/>
    <w:rsid w:val="004F4037"/>
    <w:rPr>
      <w:caps w:val="0"/>
      <w:smallCaps w:val="0"/>
      <w:strike w:val="0"/>
      <w:dstrike w:val="0"/>
      <w:color w:val="000000"/>
      <w:spacing w:val="0"/>
      <w:w w:val="100"/>
      <w:position w:val="0"/>
      <w:sz w:val="24"/>
      <w:vertAlign w:val="baseline"/>
    </w:rPr>
  </w:style>
  <w:style w:type="character" w:customStyle="1" w:styleId="ListLabel1764">
    <w:name w:val="ListLabel 1764"/>
    <w:qFormat/>
    <w:rsid w:val="004F4037"/>
    <w:rPr>
      <w:caps w:val="0"/>
      <w:smallCaps w:val="0"/>
      <w:strike w:val="0"/>
      <w:dstrike w:val="0"/>
      <w:color w:val="000000"/>
      <w:spacing w:val="0"/>
      <w:w w:val="100"/>
      <w:position w:val="0"/>
      <w:sz w:val="24"/>
      <w:vertAlign w:val="baseline"/>
    </w:rPr>
  </w:style>
  <w:style w:type="character" w:customStyle="1" w:styleId="ListLabel1765">
    <w:name w:val="ListLabel 1765"/>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766">
    <w:name w:val="ListLabel 1766"/>
    <w:qFormat/>
    <w:rsid w:val="004F4037"/>
    <w:rPr>
      <w:caps w:val="0"/>
      <w:smallCaps w:val="0"/>
      <w:strike w:val="0"/>
      <w:dstrike w:val="0"/>
      <w:color w:val="000000"/>
      <w:spacing w:val="0"/>
      <w:w w:val="100"/>
      <w:position w:val="0"/>
      <w:sz w:val="24"/>
      <w:vertAlign w:val="baseline"/>
    </w:rPr>
  </w:style>
  <w:style w:type="character" w:customStyle="1" w:styleId="ListLabel1767">
    <w:name w:val="ListLabel 1767"/>
    <w:qFormat/>
    <w:rsid w:val="004F4037"/>
    <w:rPr>
      <w:caps w:val="0"/>
      <w:smallCaps w:val="0"/>
      <w:strike w:val="0"/>
      <w:dstrike w:val="0"/>
      <w:color w:val="000000"/>
      <w:spacing w:val="0"/>
      <w:w w:val="100"/>
      <w:position w:val="0"/>
      <w:sz w:val="24"/>
      <w:vertAlign w:val="baseline"/>
    </w:rPr>
  </w:style>
  <w:style w:type="character" w:customStyle="1" w:styleId="ListLabel1768">
    <w:name w:val="ListLabel 1768"/>
    <w:qFormat/>
    <w:rsid w:val="004F4037"/>
    <w:rPr>
      <w:caps w:val="0"/>
      <w:smallCaps w:val="0"/>
      <w:strike w:val="0"/>
      <w:dstrike w:val="0"/>
      <w:color w:val="000000"/>
      <w:spacing w:val="0"/>
      <w:w w:val="100"/>
      <w:position w:val="0"/>
      <w:sz w:val="24"/>
      <w:vertAlign w:val="baseline"/>
    </w:rPr>
  </w:style>
  <w:style w:type="character" w:customStyle="1" w:styleId="ListLabel1769">
    <w:name w:val="ListLabel 1769"/>
    <w:qFormat/>
    <w:rsid w:val="004F4037"/>
    <w:rPr>
      <w:caps w:val="0"/>
      <w:smallCaps w:val="0"/>
      <w:strike w:val="0"/>
      <w:dstrike w:val="0"/>
      <w:color w:val="000000"/>
      <w:spacing w:val="0"/>
      <w:w w:val="100"/>
      <w:position w:val="0"/>
      <w:sz w:val="24"/>
      <w:vertAlign w:val="baseline"/>
    </w:rPr>
  </w:style>
  <w:style w:type="character" w:customStyle="1" w:styleId="ListLabel1770">
    <w:name w:val="ListLabel 1770"/>
    <w:qFormat/>
    <w:rsid w:val="004F4037"/>
    <w:rPr>
      <w:caps w:val="0"/>
      <w:smallCaps w:val="0"/>
      <w:strike w:val="0"/>
      <w:dstrike w:val="0"/>
      <w:color w:val="000000"/>
      <w:spacing w:val="0"/>
      <w:w w:val="100"/>
      <w:position w:val="0"/>
      <w:sz w:val="24"/>
      <w:vertAlign w:val="baseline"/>
    </w:rPr>
  </w:style>
  <w:style w:type="character" w:customStyle="1" w:styleId="ListLabel1771">
    <w:name w:val="ListLabel 1771"/>
    <w:qFormat/>
    <w:rsid w:val="004F4037"/>
    <w:rPr>
      <w:caps w:val="0"/>
      <w:smallCaps w:val="0"/>
      <w:strike w:val="0"/>
      <w:dstrike w:val="0"/>
      <w:color w:val="000000"/>
      <w:spacing w:val="0"/>
      <w:w w:val="100"/>
      <w:position w:val="0"/>
      <w:sz w:val="24"/>
      <w:vertAlign w:val="baseline"/>
    </w:rPr>
  </w:style>
  <w:style w:type="character" w:customStyle="1" w:styleId="ListLabel1772">
    <w:name w:val="ListLabel 1772"/>
    <w:qFormat/>
    <w:rsid w:val="004F4037"/>
    <w:rPr>
      <w:caps w:val="0"/>
      <w:smallCaps w:val="0"/>
      <w:strike w:val="0"/>
      <w:dstrike w:val="0"/>
      <w:color w:val="000000"/>
      <w:spacing w:val="0"/>
      <w:w w:val="100"/>
      <w:position w:val="0"/>
      <w:sz w:val="24"/>
      <w:vertAlign w:val="baseline"/>
    </w:rPr>
  </w:style>
  <w:style w:type="character" w:customStyle="1" w:styleId="ListLabel1773">
    <w:name w:val="ListLabel 1773"/>
    <w:qFormat/>
    <w:rsid w:val="004F4037"/>
    <w:rPr>
      <w:caps w:val="0"/>
      <w:smallCaps w:val="0"/>
      <w:strike w:val="0"/>
      <w:dstrike w:val="0"/>
      <w:color w:val="000000"/>
      <w:spacing w:val="0"/>
      <w:w w:val="100"/>
      <w:position w:val="0"/>
      <w:sz w:val="24"/>
      <w:vertAlign w:val="baseline"/>
    </w:rPr>
  </w:style>
  <w:style w:type="character" w:customStyle="1" w:styleId="ListLabel1774">
    <w:name w:val="ListLabel 1774"/>
    <w:qFormat/>
    <w:rsid w:val="004F4037"/>
    <w:rPr>
      <w:caps w:val="0"/>
      <w:smallCaps w:val="0"/>
      <w:strike w:val="0"/>
      <w:dstrike w:val="0"/>
      <w:color w:val="000000"/>
      <w:spacing w:val="0"/>
      <w:w w:val="100"/>
      <w:position w:val="0"/>
      <w:sz w:val="24"/>
      <w:vertAlign w:val="baseline"/>
    </w:rPr>
  </w:style>
  <w:style w:type="character" w:customStyle="1" w:styleId="ListLabel1775">
    <w:name w:val="ListLabel 1775"/>
    <w:qFormat/>
    <w:rsid w:val="004F4037"/>
    <w:rPr>
      <w:caps w:val="0"/>
      <w:smallCaps w:val="0"/>
      <w:strike w:val="0"/>
      <w:dstrike w:val="0"/>
      <w:color w:val="000000"/>
      <w:spacing w:val="0"/>
      <w:w w:val="100"/>
      <w:position w:val="0"/>
      <w:sz w:val="24"/>
      <w:vertAlign w:val="baseline"/>
    </w:rPr>
  </w:style>
  <w:style w:type="character" w:customStyle="1" w:styleId="ListLabel1776">
    <w:name w:val="ListLabel 1776"/>
    <w:qFormat/>
    <w:rsid w:val="004F4037"/>
    <w:rPr>
      <w:caps w:val="0"/>
      <w:smallCaps w:val="0"/>
      <w:strike w:val="0"/>
      <w:dstrike w:val="0"/>
      <w:color w:val="000000"/>
      <w:spacing w:val="0"/>
      <w:w w:val="100"/>
      <w:position w:val="0"/>
      <w:sz w:val="24"/>
      <w:vertAlign w:val="baseline"/>
    </w:rPr>
  </w:style>
  <w:style w:type="character" w:customStyle="1" w:styleId="ListLabel1777">
    <w:name w:val="ListLabel 1777"/>
    <w:qFormat/>
    <w:rsid w:val="004F4037"/>
    <w:rPr>
      <w:caps w:val="0"/>
      <w:smallCaps w:val="0"/>
      <w:strike w:val="0"/>
      <w:dstrike w:val="0"/>
      <w:color w:val="000000"/>
      <w:spacing w:val="0"/>
      <w:w w:val="100"/>
      <w:position w:val="0"/>
      <w:sz w:val="24"/>
      <w:vertAlign w:val="baseline"/>
    </w:rPr>
  </w:style>
  <w:style w:type="character" w:customStyle="1" w:styleId="ListLabel1778">
    <w:name w:val="ListLabel 1778"/>
    <w:qFormat/>
    <w:rsid w:val="004F4037"/>
    <w:rPr>
      <w:caps w:val="0"/>
      <w:smallCaps w:val="0"/>
      <w:strike w:val="0"/>
      <w:dstrike w:val="0"/>
      <w:color w:val="000000"/>
      <w:spacing w:val="0"/>
      <w:w w:val="100"/>
      <w:position w:val="0"/>
      <w:sz w:val="24"/>
      <w:vertAlign w:val="baseline"/>
    </w:rPr>
  </w:style>
  <w:style w:type="character" w:customStyle="1" w:styleId="ListLabel1779">
    <w:name w:val="ListLabel 1779"/>
    <w:qFormat/>
    <w:rsid w:val="004F4037"/>
    <w:rPr>
      <w:caps w:val="0"/>
      <w:smallCaps w:val="0"/>
      <w:strike w:val="0"/>
      <w:dstrike w:val="0"/>
      <w:color w:val="000000"/>
      <w:spacing w:val="0"/>
      <w:w w:val="100"/>
      <w:position w:val="0"/>
      <w:sz w:val="24"/>
      <w:vertAlign w:val="baseline"/>
    </w:rPr>
  </w:style>
  <w:style w:type="character" w:customStyle="1" w:styleId="ListLabel1780">
    <w:name w:val="ListLabel 1780"/>
    <w:qFormat/>
    <w:rsid w:val="004F4037"/>
    <w:rPr>
      <w:caps w:val="0"/>
      <w:smallCaps w:val="0"/>
      <w:strike w:val="0"/>
      <w:dstrike w:val="0"/>
      <w:color w:val="000000"/>
      <w:spacing w:val="0"/>
      <w:w w:val="100"/>
      <w:position w:val="0"/>
      <w:sz w:val="24"/>
      <w:vertAlign w:val="baseline"/>
    </w:rPr>
  </w:style>
  <w:style w:type="character" w:customStyle="1" w:styleId="ListLabel1781">
    <w:name w:val="ListLabel 1781"/>
    <w:qFormat/>
    <w:rsid w:val="004F4037"/>
    <w:rPr>
      <w:caps w:val="0"/>
      <w:smallCaps w:val="0"/>
      <w:strike w:val="0"/>
      <w:dstrike w:val="0"/>
      <w:color w:val="000000"/>
      <w:spacing w:val="0"/>
      <w:w w:val="100"/>
      <w:position w:val="0"/>
      <w:sz w:val="24"/>
      <w:vertAlign w:val="baseline"/>
    </w:rPr>
  </w:style>
  <w:style w:type="character" w:customStyle="1" w:styleId="ListLabel1782">
    <w:name w:val="ListLabel 1782"/>
    <w:qFormat/>
    <w:rsid w:val="004F4037"/>
    <w:rPr>
      <w:caps w:val="0"/>
      <w:smallCaps w:val="0"/>
      <w:strike w:val="0"/>
      <w:dstrike w:val="0"/>
      <w:color w:val="000000"/>
      <w:spacing w:val="0"/>
      <w:w w:val="100"/>
      <w:position w:val="0"/>
      <w:sz w:val="24"/>
      <w:vertAlign w:val="baseline"/>
    </w:rPr>
  </w:style>
  <w:style w:type="character" w:customStyle="1" w:styleId="ListLabel1783">
    <w:name w:val="ListLabel 1783"/>
    <w:qFormat/>
    <w:rsid w:val="004F4037"/>
    <w:rPr>
      <w:rFonts w:cs="Symbol"/>
      <w:b w:val="0"/>
      <w:color w:val="00000A"/>
    </w:rPr>
  </w:style>
  <w:style w:type="character" w:customStyle="1" w:styleId="ListLabel1784">
    <w:name w:val="ListLabel 1784"/>
    <w:qFormat/>
    <w:rsid w:val="004F4037"/>
    <w:rPr>
      <w:rFonts w:cs="Courier New"/>
    </w:rPr>
  </w:style>
  <w:style w:type="character" w:customStyle="1" w:styleId="ListLabel1785">
    <w:name w:val="ListLabel 1785"/>
    <w:qFormat/>
    <w:rsid w:val="004F4037"/>
    <w:rPr>
      <w:rFonts w:cs="Wingdings"/>
    </w:rPr>
  </w:style>
  <w:style w:type="character" w:customStyle="1" w:styleId="ListLabel1786">
    <w:name w:val="ListLabel 1786"/>
    <w:qFormat/>
    <w:rsid w:val="004F4037"/>
    <w:rPr>
      <w:rFonts w:cs="Symbol"/>
    </w:rPr>
  </w:style>
  <w:style w:type="character" w:customStyle="1" w:styleId="ListLabel1787">
    <w:name w:val="ListLabel 1787"/>
    <w:qFormat/>
    <w:rsid w:val="004F4037"/>
    <w:rPr>
      <w:rFonts w:cs="Courier New"/>
    </w:rPr>
  </w:style>
  <w:style w:type="character" w:customStyle="1" w:styleId="ListLabel1788">
    <w:name w:val="ListLabel 1788"/>
    <w:qFormat/>
    <w:rsid w:val="004F4037"/>
    <w:rPr>
      <w:rFonts w:cs="Wingdings"/>
    </w:rPr>
  </w:style>
  <w:style w:type="character" w:customStyle="1" w:styleId="ListLabel1789">
    <w:name w:val="ListLabel 1789"/>
    <w:qFormat/>
    <w:rsid w:val="004F4037"/>
    <w:rPr>
      <w:rFonts w:cs="Symbol"/>
    </w:rPr>
  </w:style>
  <w:style w:type="character" w:customStyle="1" w:styleId="ListLabel1790">
    <w:name w:val="ListLabel 1790"/>
    <w:qFormat/>
    <w:rsid w:val="004F4037"/>
    <w:rPr>
      <w:rFonts w:cs="Courier New"/>
    </w:rPr>
  </w:style>
  <w:style w:type="character" w:customStyle="1" w:styleId="ListLabel1791">
    <w:name w:val="ListLabel 1791"/>
    <w:qFormat/>
    <w:rsid w:val="004F4037"/>
    <w:rPr>
      <w:rFonts w:cs="Wingdings"/>
    </w:rPr>
  </w:style>
  <w:style w:type="character" w:customStyle="1" w:styleId="ListLabel1792">
    <w:name w:val="ListLabel 1792"/>
    <w:qFormat/>
    <w:rsid w:val="004F4037"/>
    <w:rPr>
      <w:rFonts w:ascii="Times New Roman" w:hAnsi="Times New Roman" w:cs="Times New Roman"/>
      <w:b w:val="0"/>
      <w:sz w:val="24"/>
    </w:rPr>
  </w:style>
  <w:style w:type="character" w:customStyle="1" w:styleId="ListLabel1793">
    <w:name w:val="ListLabel 1793"/>
    <w:qFormat/>
    <w:rsid w:val="004F4037"/>
    <w:rPr>
      <w:rFonts w:cs="Symbol"/>
      <w:sz w:val="20"/>
    </w:rPr>
  </w:style>
  <w:style w:type="character" w:customStyle="1" w:styleId="ListLabel1794">
    <w:name w:val="ListLabel 1794"/>
    <w:qFormat/>
    <w:rsid w:val="004F4037"/>
    <w:rPr>
      <w:rFonts w:cs="Courier New"/>
    </w:rPr>
  </w:style>
  <w:style w:type="character" w:customStyle="1" w:styleId="ListLabel1795">
    <w:name w:val="ListLabel 1795"/>
    <w:qFormat/>
    <w:rsid w:val="004F4037"/>
    <w:rPr>
      <w:rFonts w:cs="Wingdings"/>
    </w:rPr>
  </w:style>
  <w:style w:type="character" w:customStyle="1" w:styleId="ListLabel1796">
    <w:name w:val="ListLabel 1796"/>
    <w:qFormat/>
    <w:rsid w:val="004F4037"/>
    <w:rPr>
      <w:rFonts w:cs="Symbol"/>
    </w:rPr>
  </w:style>
  <w:style w:type="character" w:customStyle="1" w:styleId="ListLabel1797">
    <w:name w:val="ListLabel 1797"/>
    <w:qFormat/>
    <w:rsid w:val="004F4037"/>
    <w:rPr>
      <w:rFonts w:cs="Courier New"/>
    </w:rPr>
  </w:style>
  <w:style w:type="character" w:customStyle="1" w:styleId="ListLabel1798">
    <w:name w:val="ListLabel 1798"/>
    <w:qFormat/>
    <w:rsid w:val="004F4037"/>
    <w:rPr>
      <w:rFonts w:cs="Wingdings"/>
    </w:rPr>
  </w:style>
  <w:style w:type="character" w:customStyle="1" w:styleId="ListLabel1799">
    <w:name w:val="ListLabel 1799"/>
    <w:qFormat/>
    <w:rsid w:val="004F4037"/>
    <w:rPr>
      <w:rFonts w:cs="Symbol"/>
    </w:rPr>
  </w:style>
  <w:style w:type="character" w:customStyle="1" w:styleId="ListLabel1800">
    <w:name w:val="ListLabel 1800"/>
    <w:qFormat/>
    <w:rsid w:val="004F4037"/>
    <w:rPr>
      <w:rFonts w:cs="Courier New"/>
    </w:rPr>
  </w:style>
  <w:style w:type="character" w:customStyle="1" w:styleId="ListLabel1801">
    <w:name w:val="ListLabel 1801"/>
    <w:qFormat/>
    <w:rsid w:val="004F4037"/>
    <w:rPr>
      <w:rFonts w:cs="Wingdings"/>
    </w:rPr>
  </w:style>
  <w:style w:type="character" w:customStyle="1" w:styleId="ListLabel1802">
    <w:name w:val="ListLabel 1802"/>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803">
    <w:name w:val="ListLabel 180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04">
    <w:name w:val="ListLabel 180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05">
    <w:name w:val="ListLabel 1805"/>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806">
    <w:name w:val="ListLabel 180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07">
    <w:name w:val="ListLabel 180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08">
    <w:name w:val="ListLabel 1808"/>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809">
    <w:name w:val="ListLabel 180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10">
    <w:name w:val="ListLabel 181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811">
    <w:name w:val="ListLabel 1811"/>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812">
    <w:name w:val="ListLabel 1812"/>
    <w:qFormat/>
    <w:rsid w:val="004F4037"/>
    <w:rPr>
      <w:caps w:val="0"/>
      <w:smallCaps w:val="0"/>
      <w:strike w:val="0"/>
      <w:dstrike w:val="0"/>
      <w:color w:val="000000"/>
      <w:spacing w:val="0"/>
      <w:w w:val="100"/>
      <w:position w:val="0"/>
      <w:sz w:val="24"/>
      <w:vertAlign w:val="baseline"/>
    </w:rPr>
  </w:style>
  <w:style w:type="character" w:customStyle="1" w:styleId="ListLabel1813">
    <w:name w:val="ListLabel 1813"/>
    <w:qFormat/>
    <w:rsid w:val="004F4037"/>
    <w:rPr>
      <w:caps w:val="0"/>
      <w:smallCaps w:val="0"/>
      <w:strike w:val="0"/>
      <w:dstrike w:val="0"/>
      <w:color w:val="000000"/>
      <w:spacing w:val="0"/>
      <w:w w:val="100"/>
      <w:position w:val="0"/>
      <w:sz w:val="24"/>
      <w:vertAlign w:val="baseline"/>
    </w:rPr>
  </w:style>
  <w:style w:type="character" w:customStyle="1" w:styleId="ListLabel1814">
    <w:name w:val="ListLabel 1814"/>
    <w:qFormat/>
    <w:rsid w:val="004F4037"/>
    <w:rPr>
      <w:caps w:val="0"/>
      <w:smallCaps w:val="0"/>
      <w:strike w:val="0"/>
      <w:dstrike w:val="0"/>
      <w:color w:val="000000"/>
      <w:spacing w:val="0"/>
      <w:w w:val="100"/>
      <w:position w:val="0"/>
      <w:sz w:val="24"/>
      <w:vertAlign w:val="baseline"/>
    </w:rPr>
  </w:style>
  <w:style w:type="character" w:customStyle="1" w:styleId="ListLabel1815">
    <w:name w:val="ListLabel 1815"/>
    <w:qFormat/>
    <w:rsid w:val="004F4037"/>
    <w:rPr>
      <w:caps w:val="0"/>
      <w:smallCaps w:val="0"/>
      <w:strike w:val="0"/>
      <w:dstrike w:val="0"/>
      <w:color w:val="000000"/>
      <w:spacing w:val="0"/>
      <w:w w:val="100"/>
      <w:position w:val="0"/>
      <w:sz w:val="24"/>
      <w:vertAlign w:val="baseline"/>
    </w:rPr>
  </w:style>
  <w:style w:type="character" w:customStyle="1" w:styleId="ListLabel1816">
    <w:name w:val="ListLabel 1816"/>
    <w:qFormat/>
    <w:rsid w:val="004F4037"/>
    <w:rPr>
      <w:caps w:val="0"/>
      <w:smallCaps w:val="0"/>
      <w:strike w:val="0"/>
      <w:dstrike w:val="0"/>
      <w:color w:val="000000"/>
      <w:spacing w:val="0"/>
      <w:w w:val="100"/>
      <w:position w:val="0"/>
      <w:sz w:val="24"/>
      <w:vertAlign w:val="baseline"/>
    </w:rPr>
  </w:style>
  <w:style w:type="character" w:customStyle="1" w:styleId="ListLabel1817">
    <w:name w:val="ListLabel 1817"/>
    <w:qFormat/>
    <w:rsid w:val="004F4037"/>
    <w:rPr>
      <w:caps w:val="0"/>
      <w:smallCaps w:val="0"/>
      <w:strike w:val="0"/>
      <w:dstrike w:val="0"/>
      <w:color w:val="000000"/>
      <w:spacing w:val="0"/>
      <w:w w:val="100"/>
      <w:position w:val="0"/>
      <w:sz w:val="24"/>
      <w:vertAlign w:val="baseline"/>
    </w:rPr>
  </w:style>
  <w:style w:type="character" w:customStyle="1" w:styleId="ListLabel1818">
    <w:name w:val="ListLabel 1818"/>
    <w:qFormat/>
    <w:rsid w:val="004F4037"/>
    <w:rPr>
      <w:caps w:val="0"/>
      <w:smallCaps w:val="0"/>
      <w:strike w:val="0"/>
      <w:dstrike w:val="0"/>
      <w:color w:val="000000"/>
      <w:spacing w:val="0"/>
      <w:w w:val="100"/>
      <w:position w:val="0"/>
      <w:sz w:val="24"/>
      <w:vertAlign w:val="baseline"/>
    </w:rPr>
  </w:style>
  <w:style w:type="character" w:customStyle="1" w:styleId="ListLabel1819">
    <w:name w:val="ListLabel 1819"/>
    <w:qFormat/>
    <w:rsid w:val="004F4037"/>
    <w:rPr>
      <w:caps w:val="0"/>
      <w:smallCaps w:val="0"/>
      <w:strike w:val="0"/>
      <w:dstrike w:val="0"/>
      <w:color w:val="000000"/>
      <w:spacing w:val="0"/>
      <w:w w:val="100"/>
      <w:position w:val="0"/>
      <w:sz w:val="24"/>
      <w:vertAlign w:val="baseline"/>
    </w:rPr>
  </w:style>
  <w:style w:type="character" w:customStyle="1" w:styleId="ListLabel1820">
    <w:name w:val="ListLabel 1820"/>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821">
    <w:name w:val="ListLabel 1821"/>
    <w:qFormat/>
    <w:rsid w:val="004F4037"/>
    <w:rPr>
      <w:caps w:val="0"/>
      <w:smallCaps w:val="0"/>
      <w:strike w:val="0"/>
      <w:dstrike w:val="0"/>
      <w:color w:val="000000"/>
      <w:spacing w:val="0"/>
      <w:w w:val="100"/>
      <w:position w:val="0"/>
      <w:sz w:val="24"/>
      <w:vertAlign w:val="baseline"/>
    </w:rPr>
  </w:style>
  <w:style w:type="character" w:customStyle="1" w:styleId="ListLabel1822">
    <w:name w:val="ListLabel 1822"/>
    <w:qFormat/>
    <w:rsid w:val="004F4037"/>
    <w:rPr>
      <w:caps w:val="0"/>
      <w:smallCaps w:val="0"/>
      <w:strike w:val="0"/>
      <w:dstrike w:val="0"/>
      <w:color w:val="000000"/>
      <w:spacing w:val="0"/>
      <w:w w:val="100"/>
      <w:position w:val="0"/>
      <w:sz w:val="24"/>
      <w:vertAlign w:val="baseline"/>
    </w:rPr>
  </w:style>
  <w:style w:type="character" w:customStyle="1" w:styleId="ListLabel1823">
    <w:name w:val="ListLabel 1823"/>
    <w:qFormat/>
    <w:rsid w:val="004F4037"/>
    <w:rPr>
      <w:caps w:val="0"/>
      <w:smallCaps w:val="0"/>
      <w:strike w:val="0"/>
      <w:dstrike w:val="0"/>
      <w:color w:val="000000"/>
      <w:spacing w:val="0"/>
      <w:w w:val="100"/>
      <w:position w:val="0"/>
      <w:sz w:val="24"/>
      <w:vertAlign w:val="baseline"/>
    </w:rPr>
  </w:style>
  <w:style w:type="character" w:customStyle="1" w:styleId="ListLabel1824">
    <w:name w:val="ListLabel 1824"/>
    <w:qFormat/>
    <w:rsid w:val="004F4037"/>
    <w:rPr>
      <w:caps w:val="0"/>
      <w:smallCaps w:val="0"/>
      <w:strike w:val="0"/>
      <w:dstrike w:val="0"/>
      <w:color w:val="000000"/>
      <w:spacing w:val="0"/>
      <w:w w:val="100"/>
      <w:position w:val="0"/>
      <w:sz w:val="24"/>
      <w:vertAlign w:val="baseline"/>
    </w:rPr>
  </w:style>
  <w:style w:type="character" w:customStyle="1" w:styleId="ListLabel1825">
    <w:name w:val="ListLabel 1825"/>
    <w:qFormat/>
    <w:rsid w:val="004F4037"/>
    <w:rPr>
      <w:caps w:val="0"/>
      <w:smallCaps w:val="0"/>
      <w:strike w:val="0"/>
      <w:dstrike w:val="0"/>
      <w:color w:val="000000"/>
      <w:spacing w:val="0"/>
      <w:w w:val="100"/>
      <w:position w:val="0"/>
      <w:sz w:val="24"/>
      <w:vertAlign w:val="baseline"/>
    </w:rPr>
  </w:style>
  <w:style w:type="character" w:customStyle="1" w:styleId="ListLabel1826">
    <w:name w:val="ListLabel 1826"/>
    <w:qFormat/>
    <w:rsid w:val="004F4037"/>
    <w:rPr>
      <w:caps w:val="0"/>
      <w:smallCaps w:val="0"/>
      <w:strike w:val="0"/>
      <w:dstrike w:val="0"/>
      <w:color w:val="000000"/>
      <w:spacing w:val="0"/>
      <w:w w:val="100"/>
      <w:position w:val="0"/>
      <w:sz w:val="24"/>
      <w:vertAlign w:val="baseline"/>
    </w:rPr>
  </w:style>
  <w:style w:type="character" w:customStyle="1" w:styleId="ListLabel1827">
    <w:name w:val="ListLabel 1827"/>
    <w:qFormat/>
    <w:rsid w:val="004F4037"/>
    <w:rPr>
      <w:caps w:val="0"/>
      <w:smallCaps w:val="0"/>
      <w:strike w:val="0"/>
      <w:dstrike w:val="0"/>
      <w:color w:val="000000"/>
      <w:spacing w:val="0"/>
      <w:w w:val="100"/>
      <w:position w:val="0"/>
      <w:sz w:val="24"/>
      <w:vertAlign w:val="baseline"/>
    </w:rPr>
  </w:style>
  <w:style w:type="character" w:customStyle="1" w:styleId="ListLabel1828">
    <w:name w:val="ListLabel 1828"/>
    <w:qFormat/>
    <w:rsid w:val="004F4037"/>
    <w:rPr>
      <w:caps w:val="0"/>
      <w:smallCaps w:val="0"/>
      <w:strike w:val="0"/>
      <w:dstrike w:val="0"/>
      <w:color w:val="000000"/>
      <w:spacing w:val="0"/>
      <w:w w:val="100"/>
      <w:position w:val="0"/>
      <w:sz w:val="24"/>
      <w:vertAlign w:val="baseline"/>
    </w:rPr>
  </w:style>
  <w:style w:type="character" w:customStyle="1" w:styleId="ListLabel1829">
    <w:name w:val="ListLabel 1829"/>
    <w:qFormat/>
    <w:rsid w:val="004F4037"/>
    <w:rPr>
      <w:rFonts w:ascii="Times New Roman" w:hAnsi="Times New Roman" w:cs="Times New Roman"/>
      <w:caps w:val="0"/>
      <w:smallCaps w:val="0"/>
      <w:strike w:val="0"/>
      <w:dstrike w:val="0"/>
      <w:color w:val="000000"/>
      <w:spacing w:val="0"/>
      <w:w w:val="100"/>
      <w:position w:val="0"/>
      <w:sz w:val="24"/>
      <w:vertAlign w:val="baseline"/>
    </w:rPr>
  </w:style>
  <w:style w:type="character" w:customStyle="1" w:styleId="ListLabel1830">
    <w:name w:val="ListLabel 1830"/>
    <w:qFormat/>
    <w:rsid w:val="004F4037"/>
    <w:rPr>
      <w:caps w:val="0"/>
      <w:smallCaps w:val="0"/>
      <w:strike w:val="0"/>
      <w:dstrike w:val="0"/>
      <w:color w:val="000000"/>
      <w:spacing w:val="0"/>
      <w:w w:val="100"/>
      <w:position w:val="0"/>
      <w:sz w:val="24"/>
      <w:vertAlign w:val="baseline"/>
    </w:rPr>
  </w:style>
  <w:style w:type="character" w:customStyle="1" w:styleId="ListLabel1831">
    <w:name w:val="ListLabel 1831"/>
    <w:qFormat/>
    <w:rsid w:val="004F4037"/>
    <w:rPr>
      <w:caps w:val="0"/>
      <w:smallCaps w:val="0"/>
      <w:strike w:val="0"/>
      <w:dstrike w:val="0"/>
      <w:color w:val="000000"/>
      <w:spacing w:val="0"/>
      <w:w w:val="100"/>
      <w:position w:val="0"/>
      <w:sz w:val="24"/>
      <w:vertAlign w:val="baseline"/>
    </w:rPr>
  </w:style>
  <w:style w:type="character" w:customStyle="1" w:styleId="ListLabel1832">
    <w:name w:val="ListLabel 1832"/>
    <w:qFormat/>
    <w:rsid w:val="004F4037"/>
    <w:rPr>
      <w:caps w:val="0"/>
      <w:smallCaps w:val="0"/>
      <w:strike w:val="0"/>
      <w:dstrike w:val="0"/>
      <w:color w:val="000000"/>
      <w:spacing w:val="0"/>
      <w:w w:val="100"/>
      <w:position w:val="0"/>
      <w:sz w:val="24"/>
      <w:vertAlign w:val="baseline"/>
    </w:rPr>
  </w:style>
  <w:style w:type="character" w:customStyle="1" w:styleId="ListLabel1833">
    <w:name w:val="ListLabel 1833"/>
    <w:qFormat/>
    <w:rsid w:val="004F4037"/>
    <w:rPr>
      <w:caps w:val="0"/>
      <w:smallCaps w:val="0"/>
      <w:strike w:val="0"/>
      <w:dstrike w:val="0"/>
      <w:color w:val="000000"/>
      <w:spacing w:val="0"/>
      <w:w w:val="100"/>
      <w:position w:val="0"/>
      <w:sz w:val="24"/>
      <w:vertAlign w:val="baseline"/>
    </w:rPr>
  </w:style>
  <w:style w:type="character" w:customStyle="1" w:styleId="ListLabel1834">
    <w:name w:val="ListLabel 1834"/>
    <w:qFormat/>
    <w:rsid w:val="004F4037"/>
    <w:rPr>
      <w:caps w:val="0"/>
      <w:smallCaps w:val="0"/>
      <w:strike w:val="0"/>
      <w:dstrike w:val="0"/>
      <w:color w:val="000000"/>
      <w:spacing w:val="0"/>
      <w:w w:val="100"/>
      <w:position w:val="0"/>
      <w:sz w:val="24"/>
      <w:vertAlign w:val="baseline"/>
    </w:rPr>
  </w:style>
  <w:style w:type="character" w:customStyle="1" w:styleId="ListLabel1835">
    <w:name w:val="ListLabel 1835"/>
    <w:qFormat/>
    <w:rsid w:val="004F4037"/>
    <w:rPr>
      <w:caps w:val="0"/>
      <w:smallCaps w:val="0"/>
      <w:strike w:val="0"/>
      <w:dstrike w:val="0"/>
      <w:color w:val="000000"/>
      <w:spacing w:val="0"/>
      <w:w w:val="100"/>
      <w:position w:val="0"/>
      <w:sz w:val="24"/>
      <w:vertAlign w:val="baseline"/>
    </w:rPr>
  </w:style>
  <w:style w:type="character" w:customStyle="1" w:styleId="ListLabel1836">
    <w:name w:val="ListLabel 1836"/>
    <w:qFormat/>
    <w:rsid w:val="004F4037"/>
    <w:rPr>
      <w:caps w:val="0"/>
      <w:smallCaps w:val="0"/>
      <w:strike w:val="0"/>
      <w:dstrike w:val="0"/>
      <w:color w:val="000000"/>
      <w:spacing w:val="0"/>
      <w:w w:val="100"/>
      <w:position w:val="0"/>
      <w:sz w:val="24"/>
      <w:vertAlign w:val="baseline"/>
    </w:rPr>
  </w:style>
  <w:style w:type="character" w:customStyle="1" w:styleId="ListLabel1837">
    <w:name w:val="ListLabel 1837"/>
    <w:qFormat/>
    <w:rsid w:val="004F4037"/>
    <w:rPr>
      <w:caps w:val="0"/>
      <w:smallCaps w:val="0"/>
      <w:strike w:val="0"/>
      <w:dstrike w:val="0"/>
      <w:color w:val="000000"/>
      <w:spacing w:val="0"/>
      <w:w w:val="100"/>
      <w:position w:val="0"/>
      <w:sz w:val="24"/>
      <w:vertAlign w:val="baseline"/>
    </w:rPr>
  </w:style>
  <w:style w:type="character" w:customStyle="1" w:styleId="ListLabel1838">
    <w:name w:val="ListLabel 1838"/>
    <w:qFormat/>
    <w:rsid w:val="004F4037"/>
    <w:rPr>
      <w:caps w:val="0"/>
      <w:smallCaps w:val="0"/>
      <w:strike w:val="0"/>
      <w:dstrike w:val="0"/>
      <w:color w:val="000000"/>
      <w:spacing w:val="0"/>
      <w:w w:val="100"/>
      <w:position w:val="0"/>
      <w:sz w:val="24"/>
      <w:vertAlign w:val="baseline"/>
    </w:rPr>
  </w:style>
  <w:style w:type="character" w:customStyle="1" w:styleId="ListLabel1839">
    <w:name w:val="ListLabel 1839"/>
    <w:qFormat/>
    <w:rsid w:val="004F4037"/>
    <w:rPr>
      <w:caps w:val="0"/>
      <w:smallCaps w:val="0"/>
      <w:strike w:val="0"/>
      <w:dstrike w:val="0"/>
      <w:color w:val="000000"/>
      <w:spacing w:val="0"/>
      <w:w w:val="100"/>
      <w:position w:val="0"/>
      <w:sz w:val="24"/>
      <w:vertAlign w:val="baseline"/>
    </w:rPr>
  </w:style>
  <w:style w:type="character" w:customStyle="1" w:styleId="ListLabel1840">
    <w:name w:val="ListLabel 1840"/>
    <w:qFormat/>
    <w:rsid w:val="004F4037"/>
    <w:rPr>
      <w:caps w:val="0"/>
      <w:smallCaps w:val="0"/>
      <w:strike w:val="0"/>
      <w:dstrike w:val="0"/>
      <w:color w:val="000000"/>
      <w:spacing w:val="0"/>
      <w:w w:val="100"/>
      <w:position w:val="0"/>
      <w:sz w:val="24"/>
      <w:vertAlign w:val="baseline"/>
    </w:rPr>
  </w:style>
  <w:style w:type="character" w:customStyle="1" w:styleId="ListLabel1841">
    <w:name w:val="ListLabel 1841"/>
    <w:qFormat/>
    <w:rsid w:val="004F4037"/>
    <w:rPr>
      <w:caps w:val="0"/>
      <w:smallCaps w:val="0"/>
      <w:strike w:val="0"/>
      <w:dstrike w:val="0"/>
      <w:color w:val="000000"/>
      <w:spacing w:val="0"/>
      <w:w w:val="100"/>
      <w:position w:val="0"/>
      <w:sz w:val="24"/>
      <w:vertAlign w:val="baseline"/>
    </w:rPr>
  </w:style>
  <w:style w:type="character" w:customStyle="1" w:styleId="ListLabel1842">
    <w:name w:val="ListLabel 1842"/>
    <w:qFormat/>
    <w:rsid w:val="004F4037"/>
    <w:rPr>
      <w:caps w:val="0"/>
      <w:smallCaps w:val="0"/>
      <w:strike w:val="0"/>
      <w:dstrike w:val="0"/>
      <w:color w:val="000000"/>
      <w:spacing w:val="0"/>
      <w:w w:val="100"/>
      <w:position w:val="0"/>
      <w:sz w:val="24"/>
      <w:vertAlign w:val="baseline"/>
    </w:rPr>
  </w:style>
  <w:style w:type="character" w:customStyle="1" w:styleId="ListLabel1843">
    <w:name w:val="ListLabel 1843"/>
    <w:qFormat/>
    <w:rsid w:val="004F4037"/>
    <w:rPr>
      <w:caps w:val="0"/>
      <w:smallCaps w:val="0"/>
      <w:strike w:val="0"/>
      <w:dstrike w:val="0"/>
      <w:color w:val="000000"/>
      <w:spacing w:val="0"/>
      <w:w w:val="100"/>
      <w:position w:val="0"/>
      <w:sz w:val="24"/>
      <w:vertAlign w:val="baseline"/>
    </w:rPr>
  </w:style>
  <w:style w:type="character" w:customStyle="1" w:styleId="ListLabel1844">
    <w:name w:val="ListLabel 1844"/>
    <w:qFormat/>
    <w:rsid w:val="004F4037"/>
    <w:rPr>
      <w:caps w:val="0"/>
      <w:smallCaps w:val="0"/>
      <w:strike w:val="0"/>
      <w:dstrike w:val="0"/>
      <w:color w:val="000000"/>
      <w:spacing w:val="0"/>
      <w:w w:val="100"/>
      <w:position w:val="0"/>
      <w:sz w:val="24"/>
      <w:vertAlign w:val="baseline"/>
    </w:rPr>
  </w:style>
  <w:style w:type="character" w:customStyle="1" w:styleId="ListLabel1845">
    <w:name w:val="ListLabel 1845"/>
    <w:qFormat/>
    <w:rsid w:val="004F4037"/>
    <w:rPr>
      <w:caps w:val="0"/>
      <w:smallCaps w:val="0"/>
      <w:strike w:val="0"/>
      <w:dstrike w:val="0"/>
      <w:color w:val="000000"/>
      <w:spacing w:val="0"/>
      <w:w w:val="100"/>
      <w:position w:val="0"/>
      <w:sz w:val="24"/>
      <w:vertAlign w:val="baseline"/>
    </w:rPr>
  </w:style>
  <w:style w:type="character" w:customStyle="1" w:styleId="ListLabel1846">
    <w:name w:val="ListLabel 1846"/>
    <w:qFormat/>
    <w:rsid w:val="004F4037"/>
    <w:rPr>
      <w:caps w:val="0"/>
      <w:smallCaps w:val="0"/>
      <w:strike w:val="0"/>
      <w:dstrike w:val="0"/>
      <w:color w:val="000000"/>
      <w:spacing w:val="0"/>
      <w:w w:val="100"/>
      <w:position w:val="0"/>
      <w:sz w:val="24"/>
      <w:vertAlign w:val="baseline"/>
    </w:rPr>
  </w:style>
  <w:style w:type="character" w:customStyle="1" w:styleId="ListLabel1847">
    <w:name w:val="ListLabel 1847"/>
    <w:qFormat/>
    <w:rsid w:val="004F4037"/>
    <w:rPr>
      <w:rFonts w:cs="Symbol"/>
      <w:b w:val="0"/>
      <w:color w:val="00000A"/>
    </w:rPr>
  </w:style>
  <w:style w:type="character" w:customStyle="1" w:styleId="ListLabel1848">
    <w:name w:val="ListLabel 1848"/>
    <w:qFormat/>
    <w:rsid w:val="004F4037"/>
    <w:rPr>
      <w:rFonts w:cs="Courier New"/>
    </w:rPr>
  </w:style>
  <w:style w:type="character" w:customStyle="1" w:styleId="ListLabel1849">
    <w:name w:val="ListLabel 1849"/>
    <w:qFormat/>
    <w:rsid w:val="004F4037"/>
    <w:rPr>
      <w:rFonts w:cs="Wingdings"/>
    </w:rPr>
  </w:style>
  <w:style w:type="character" w:customStyle="1" w:styleId="ListLabel1850">
    <w:name w:val="ListLabel 1850"/>
    <w:qFormat/>
    <w:rsid w:val="004F4037"/>
    <w:rPr>
      <w:rFonts w:cs="Symbol"/>
    </w:rPr>
  </w:style>
  <w:style w:type="character" w:customStyle="1" w:styleId="ListLabel1851">
    <w:name w:val="ListLabel 1851"/>
    <w:qFormat/>
    <w:rsid w:val="004F4037"/>
    <w:rPr>
      <w:rFonts w:cs="Courier New"/>
    </w:rPr>
  </w:style>
  <w:style w:type="character" w:customStyle="1" w:styleId="ListLabel1852">
    <w:name w:val="ListLabel 1852"/>
    <w:qFormat/>
    <w:rsid w:val="004F4037"/>
    <w:rPr>
      <w:rFonts w:cs="Wingdings"/>
    </w:rPr>
  </w:style>
  <w:style w:type="character" w:customStyle="1" w:styleId="ListLabel1853">
    <w:name w:val="ListLabel 1853"/>
    <w:qFormat/>
    <w:rsid w:val="004F4037"/>
    <w:rPr>
      <w:rFonts w:cs="Symbol"/>
    </w:rPr>
  </w:style>
  <w:style w:type="character" w:customStyle="1" w:styleId="ListLabel1854">
    <w:name w:val="ListLabel 1854"/>
    <w:qFormat/>
    <w:rsid w:val="004F4037"/>
    <w:rPr>
      <w:rFonts w:cs="Courier New"/>
    </w:rPr>
  </w:style>
  <w:style w:type="character" w:customStyle="1" w:styleId="ListLabel1855">
    <w:name w:val="ListLabel 1855"/>
    <w:qFormat/>
    <w:rsid w:val="004F4037"/>
    <w:rPr>
      <w:rFonts w:cs="Wingdings"/>
    </w:rPr>
  </w:style>
  <w:style w:type="character" w:customStyle="1" w:styleId="ListLabel1856">
    <w:name w:val="ListLabel 1856"/>
    <w:qFormat/>
    <w:rsid w:val="004F4037"/>
    <w:rPr>
      <w:rFonts w:ascii="Times New Roman" w:hAnsi="Times New Roman" w:cs="Times New Roman"/>
      <w:b w:val="0"/>
      <w:sz w:val="24"/>
    </w:rPr>
  </w:style>
  <w:style w:type="character" w:customStyle="1" w:styleId="ListLabel1930">
    <w:name w:val="ListLabel 1930"/>
    <w:qFormat/>
    <w:rsid w:val="004F4037"/>
    <w:rPr>
      <w:rFonts w:ascii="Times New Roman" w:hAnsi="Times New Roman"/>
      <w:caps w:val="0"/>
      <w:smallCaps w:val="0"/>
      <w:strike w:val="0"/>
      <w:dstrike w:val="0"/>
      <w:color w:val="000000"/>
      <w:spacing w:val="0"/>
      <w:w w:val="100"/>
      <w:position w:val="0"/>
      <w:sz w:val="24"/>
      <w:vertAlign w:val="baseline"/>
    </w:rPr>
  </w:style>
  <w:style w:type="character" w:customStyle="1" w:styleId="ListLabel1931">
    <w:name w:val="ListLabel 1931"/>
    <w:qFormat/>
    <w:rsid w:val="004F4037"/>
    <w:rPr>
      <w:caps w:val="0"/>
      <w:smallCaps w:val="0"/>
      <w:strike w:val="0"/>
      <w:dstrike w:val="0"/>
      <w:color w:val="000000"/>
      <w:spacing w:val="0"/>
      <w:w w:val="100"/>
      <w:position w:val="0"/>
      <w:sz w:val="24"/>
      <w:vertAlign w:val="baseline"/>
    </w:rPr>
  </w:style>
  <w:style w:type="character" w:customStyle="1" w:styleId="ListLabel1932">
    <w:name w:val="ListLabel 1932"/>
    <w:qFormat/>
    <w:rsid w:val="004F4037"/>
    <w:rPr>
      <w:caps w:val="0"/>
      <w:smallCaps w:val="0"/>
      <w:strike w:val="0"/>
      <w:dstrike w:val="0"/>
      <w:color w:val="000000"/>
      <w:spacing w:val="0"/>
      <w:w w:val="100"/>
      <w:position w:val="0"/>
      <w:sz w:val="24"/>
      <w:vertAlign w:val="baseline"/>
    </w:rPr>
  </w:style>
  <w:style w:type="character" w:customStyle="1" w:styleId="ListLabel1933">
    <w:name w:val="ListLabel 1933"/>
    <w:qFormat/>
    <w:rsid w:val="004F4037"/>
    <w:rPr>
      <w:caps w:val="0"/>
      <w:smallCaps w:val="0"/>
      <w:strike w:val="0"/>
      <w:dstrike w:val="0"/>
      <w:color w:val="000000"/>
      <w:spacing w:val="0"/>
      <w:w w:val="100"/>
      <w:position w:val="0"/>
      <w:sz w:val="24"/>
      <w:vertAlign w:val="baseline"/>
    </w:rPr>
  </w:style>
  <w:style w:type="character" w:customStyle="1" w:styleId="ListLabel1934">
    <w:name w:val="ListLabel 1934"/>
    <w:qFormat/>
    <w:rsid w:val="004F4037"/>
    <w:rPr>
      <w:caps w:val="0"/>
      <w:smallCaps w:val="0"/>
      <w:strike w:val="0"/>
      <w:dstrike w:val="0"/>
      <w:color w:val="000000"/>
      <w:spacing w:val="0"/>
      <w:w w:val="100"/>
      <w:position w:val="0"/>
      <w:sz w:val="24"/>
      <w:vertAlign w:val="baseline"/>
    </w:rPr>
  </w:style>
  <w:style w:type="character" w:customStyle="1" w:styleId="ListLabel1935">
    <w:name w:val="ListLabel 1935"/>
    <w:qFormat/>
    <w:rsid w:val="004F4037"/>
    <w:rPr>
      <w:caps w:val="0"/>
      <w:smallCaps w:val="0"/>
      <w:strike w:val="0"/>
      <w:dstrike w:val="0"/>
      <w:color w:val="000000"/>
      <w:spacing w:val="0"/>
      <w:w w:val="100"/>
      <w:position w:val="0"/>
      <w:sz w:val="24"/>
      <w:vertAlign w:val="baseline"/>
    </w:rPr>
  </w:style>
  <w:style w:type="character" w:customStyle="1" w:styleId="ListLabel1936">
    <w:name w:val="ListLabel 1936"/>
    <w:qFormat/>
    <w:rsid w:val="004F4037"/>
    <w:rPr>
      <w:caps w:val="0"/>
      <w:smallCaps w:val="0"/>
      <w:strike w:val="0"/>
      <w:dstrike w:val="0"/>
      <w:color w:val="000000"/>
      <w:spacing w:val="0"/>
      <w:w w:val="100"/>
      <w:position w:val="0"/>
      <w:sz w:val="24"/>
      <w:vertAlign w:val="baseline"/>
    </w:rPr>
  </w:style>
  <w:style w:type="character" w:customStyle="1" w:styleId="ListLabel1937">
    <w:name w:val="ListLabel 1937"/>
    <w:qFormat/>
    <w:rsid w:val="004F4037"/>
    <w:rPr>
      <w:caps w:val="0"/>
      <w:smallCaps w:val="0"/>
      <w:strike w:val="0"/>
      <w:dstrike w:val="0"/>
      <w:color w:val="000000"/>
      <w:spacing w:val="0"/>
      <w:w w:val="100"/>
      <w:position w:val="0"/>
      <w:sz w:val="24"/>
      <w:vertAlign w:val="baseline"/>
    </w:rPr>
  </w:style>
  <w:style w:type="character" w:customStyle="1" w:styleId="ListLabel1938">
    <w:name w:val="ListLabel 1938"/>
    <w:qFormat/>
    <w:rsid w:val="004F4037"/>
    <w:rPr>
      <w:caps w:val="0"/>
      <w:smallCaps w:val="0"/>
      <w:strike w:val="0"/>
      <w:dstrike w:val="0"/>
      <w:color w:val="000000"/>
      <w:spacing w:val="0"/>
      <w:w w:val="100"/>
      <w:position w:val="0"/>
      <w:sz w:val="24"/>
      <w:vertAlign w:val="baseline"/>
    </w:rPr>
  </w:style>
  <w:style w:type="character" w:customStyle="1" w:styleId="ListLabel1912">
    <w:name w:val="ListLabel 1912"/>
    <w:qFormat/>
    <w:rsid w:val="004F4037"/>
    <w:rPr>
      <w:rFonts w:ascii="Times New Roman" w:hAnsi="Times New Roman" w:cs="Symbol"/>
      <w:b w:val="0"/>
      <w:bCs w:val="0"/>
      <w:i w:val="0"/>
      <w:iCs w:val="0"/>
      <w:caps w:val="0"/>
      <w:smallCaps w:val="0"/>
      <w:strike w:val="0"/>
      <w:dstrike w:val="0"/>
      <w:color w:val="000000"/>
      <w:spacing w:val="0"/>
      <w:w w:val="100"/>
      <w:position w:val="0"/>
      <w:sz w:val="24"/>
      <w:vertAlign w:val="baseline"/>
    </w:rPr>
  </w:style>
  <w:style w:type="character" w:customStyle="1" w:styleId="ListLabel1913">
    <w:name w:val="ListLabel 1913"/>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14">
    <w:name w:val="ListLabel 1914"/>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15">
    <w:name w:val="ListLabel 1915"/>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916">
    <w:name w:val="ListLabel 1916"/>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17">
    <w:name w:val="ListLabel 1917"/>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18">
    <w:name w:val="ListLabel 1918"/>
    <w:qFormat/>
    <w:rsid w:val="004F4037"/>
    <w:rPr>
      <w:rFonts w:cs="Symbol"/>
      <w:b w:val="0"/>
      <w:bCs w:val="0"/>
      <w:i w:val="0"/>
      <w:iCs w:val="0"/>
      <w:caps w:val="0"/>
      <w:smallCaps w:val="0"/>
      <w:strike w:val="0"/>
      <w:dstrike w:val="0"/>
      <w:color w:val="000000"/>
      <w:spacing w:val="0"/>
      <w:w w:val="100"/>
      <w:position w:val="0"/>
      <w:sz w:val="24"/>
      <w:vertAlign w:val="baseline"/>
    </w:rPr>
  </w:style>
  <w:style w:type="character" w:customStyle="1" w:styleId="ListLabel1919">
    <w:name w:val="ListLabel 1919"/>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20">
    <w:name w:val="ListLabel 1920"/>
    <w:qFormat/>
    <w:rsid w:val="004F4037"/>
    <w:rPr>
      <w:rFonts w:cs="Arial Unicode MS"/>
      <w:b w:val="0"/>
      <w:bCs w:val="0"/>
      <w:i w:val="0"/>
      <w:iCs w:val="0"/>
      <w:caps w:val="0"/>
      <w:smallCaps w:val="0"/>
      <w:strike w:val="0"/>
      <w:dstrike w:val="0"/>
      <w:color w:val="000000"/>
      <w:spacing w:val="0"/>
      <w:w w:val="100"/>
      <w:position w:val="0"/>
      <w:sz w:val="24"/>
      <w:vertAlign w:val="baseline"/>
    </w:rPr>
  </w:style>
  <w:style w:type="character" w:customStyle="1" w:styleId="ListLabel1939">
    <w:name w:val="ListLabel 1939"/>
    <w:qFormat/>
    <w:rsid w:val="004F4037"/>
    <w:rPr>
      <w:rFonts w:ascii="Times New Roman" w:hAnsi="Times New Roman"/>
      <w:caps w:val="0"/>
      <w:smallCaps w:val="0"/>
      <w:strike w:val="0"/>
      <w:dstrike w:val="0"/>
      <w:color w:val="000000"/>
      <w:spacing w:val="0"/>
      <w:w w:val="100"/>
      <w:position w:val="0"/>
      <w:sz w:val="24"/>
      <w:vertAlign w:val="baseline"/>
    </w:rPr>
  </w:style>
  <w:style w:type="character" w:customStyle="1" w:styleId="ListLabel1940">
    <w:name w:val="ListLabel 1940"/>
    <w:qFormat/>
    <w:rsid w:val="004F4037"/>
    <w:rPr>
      <w:caps w:val="0"/>
      <w:smallCaps w:val="0"/>
      <w:strike w:val="0"/>
      <w:dstrike w:val="0"/>
      <w:color w:val="000000"/>
      <w:spacing w:val="0"/>
      <w:w w:val="100"/>
      <w:position w:val="0"/>
      <w:sz w:val="24"/>
      <w:vertAlign w:val="baseline"/>
    </w:rPr>
  </w:style>
  <w:style w:type="character" w:customStyle="1" w:styleId="ListLabel1941">
    <w:name w:val="ListLabel 1941"/>
    <w:qFormat/>
    <w:rsid w:val="004F4037"/>
    <w:rPr>
      <w:caps w:val="0"/>
      <w:smallCaps w:val="0"/>
      <w:strike w:val="0"/>
      <w:dstrike w:val="0"/>
      <w:color w:val="000000"/>
      <w:spacing w:val="0"/>
      <w:w w:val="100"/>
      <w:position w:val="0"/>
      <w:sz w:val="24"/>
      <w:vertAlign w:val="baseline"/>
    </w:rPr>
  </w:style>
  <w:style w:type="character" w:customStyle="1" w:styleId="ListLabel1942">
    <w:name w:val="ListLabel 1942"/>
    <w:qFormat/>
    <w:rsid w:val="004F4037"/>
    <w:rPr>
      <w:caps w:val="0"/>
      <w:smallCaps w:val="0"/>
      <w:strike w:val="0"/>
      <w:dstrike w:val="0"/>
      <w:color w:val="000000"/>
      <w:spacing w:val="0"/>
      <w:w w:val="100"/>
      <w:position w:val="0"/>
      <w:sz w:val="24"/>
      <w:vertAlign w:val="baseline"/>
    </w:rPr>
  </w:style>
  <w:style w:type="character" w:customStyle="1" w:styleId="ListLabel1943">
    <w:name w:val="ListLabel 1943"/>
    <w:qFormat/>
    <w:rsid w:val="004F4037"/>
    <w:rPr>
      <w:caps w:val="0"/>
      <w:smallCaps w:val="0"/>
      <w:strike w:val="0"/>
      <w:dstrike w:val="0"/>
      <w:color w:val="000000"/>
      <w:spacing w:val="0"/>
      <w:w w:val="100"/>
      <w:position w:val="0"/>
      <w:sz w:val="24"/>
      <w:vertAlign w:val="baseline"/>
    </w:rPr>
  </w:style>
  <w:style w:type="character" w:customStyle="1" w:styleId="ListLabel1944">
    <w:name w:val="ListLabel 1944"/>
    <w:qFormat/>
    <w:rsid w:val="004F4037"/>
    <w:rPr>
      <w:caps w:val="0"/>
      <w:smallCaps w:val="0"/>
      <w:strike w:val="0"/>
      <w:dstrike w:val="0"/>
      <w:color w:val="000000"/>
      <w:spacing w:val="0"/>
      <w:w w:val="100"/>
      <w:position w:val="0"/>
      <w:sz w:val="24"/>
      <w:vertAlign w:val="baseline"/>
    </w:rPr>
  </w:style>
  <w:style w:type="character" w:customStyle="1" w:styleId="ListLabel1945">
    <w:name w:val="ListLabel 1945"/>
    <w:qFormat/>
    <w:rsid w:val="004F4037"/>
    <w:rPr>
      <w:caps w:val="0"/>
      <w:smallCaps w:val="0"/>
      <w:strike w:val="0"/>
      <w:dstrike w:val="0"/>
      <w:color w:val="000000"/>
      <w:spacing w:val="0"/>
      <w:w w:val="100"/>
      <w:position w:val="0"/>
      <w:sz w:val="24"/>
      <w:vertAlign w:val="baseline"/>
    </w:rPr>
  </w:style>
  <w:style w:type="character" w:customStyle="1" w:styleId="ListLabel1946">
    <w:name w:val="ListLabel 1946"/>
    <w:qFormat/>
    <w:rsid w:val="004F4037"/>
    <w:rPr>
      <w:caps w:val="0"/>
      <w:smallCaps w:val="0"/>
      <w:strike w:val="0"/>
      <w:dstrike w:val="0"/>
      <w:color w:val="000000"/>
      <w:spacing w:val="0"/>
      <w:w w:val="100"/>
      <w:position w:val="0"/>
      <w:sz w:val="24"/>
      <w:vertAlign w:val="baseline"/>
    </w:rPr>
  </w:style>
  <w:style w:type="character" w:customStyle="1" w:styleId="ListLabel1947">
    <w:name w:val="ListLabel 1947"/>
    <w:qFormat/>
    <w:rsid w:val="004F4037"/>
    <w:rPr>
      <w:caps w:val="0"/>
      <w:smallCaps w:val="0"/>
      <w:strike w:val="0"/>
      <w:dstrike w:val="0"/>
      <w:color w:val="000000"/>
      <w:spacing w:val="0"/>
      <w:w w:val="100"/>
      <w:position w:val="0"/>
      <w:sz w:val="24"/>
      <w:vertAlign w:val="baseline"/>
    </w:rPr>
  </w:style>
  <w:style w:type="character" w:customStyle="1" w:styleId="ListLabel1921">
    <w:name w:val="ListLabel 1921"/>
    <w:qFormat/>
    <w:rsid w:val="004F4037"/>
    <w:rPr>
      <w:rFonts w:ascii="Times New Roman" w:hAnsi="Times New Roman"/>
      <w:caps w:val="0"/>
      <w:smallCaps w:val="0"/>
      <w:strike w:val="0"/>
      <w:dstrike w:val="0"/>
      <w:color w:val="000000"/>
      <w:spacing w:val="0"/>
      <w:w w:val="100"/>
      <w:position w:val="0"/>
      <w:sz w:val="24"/>
      <w:vertAlign w:val="baseline"/>
    </w:rPr>
  </w:style>
  <w:style w:type="character" w:customStyle="1" w:styleId="ListLabel1922">
    <w:name w:val="ListLabel 1922"/>
    <w:qFormat/>
    <w:rsid w:val="004F4037"/>
    <w:rPr>
      <w:caps w:val="0"/>
      <w:smallCaps w:val="0"/>
      <w:strike w:val="0"/>
      <w:dstrike w:val="0"/>
      <w:color w:val="000000"/>
      <w:spacing w:val="0"/>
      <w:w w:val="100"/>
      <w:position w:val="0"/>
      <w:sz w:val="24"/>
      <w:vertAlign w:val="baseline"/>
    </w:rPr>
  </w:style>
  <w:style w:type="character" w:customStyle="1" w:styleId="ListLabel1923">
    <w:name w:val="ListLabel 1923"/>
    <w:qFormat/>
    <w:rsid w:val="004F4037"/>
    <w:rPr>
      <w:caps w:val="0"/>
      <w:smallCaps w:val="0"/>
      <w:strike w:val="0"/>
      <w:dstrike w:val="0"/>
      <w:color w:val="000000"/>
      <w:spacing w:val="0"/>
      <w:w w:val="100"/>
      <w:position w:val="0"/>
      <w:sz w:val="24"/>
      <w:vertAlign w:val="baseline"/>
    </w:rPr>
  </w:style>
  <w:style w:type="character" w:customStyle="1" w:styleId="ListLabel1924">
    <w:name w:val="ListLabel 1924"/>
    <w:qFormat/>
    <w:rsid w:val="004F4037"/>
    <w:rPr>
      <w:caps w:val="0"/>
      <w:smallCaps w:val="0"/>
      <w:strike w:val="0"/>
      <w:dstrike w:val="0"/>
      <w:color w:val="000000"/>
      <w:spacing w:val="0"/>
      <w:w w:val="100"/>
      <w:position w:val="0"/>
      <w:sz w:val="24"/>
      <w:vertAlign w:val="baseline"/>
    </w:rPr>
  </w:style>
  <w:style w:type="character" w:customStyle="1" w:styleId="ListLabel1925">
    <w:name w:val="ListLabel 1925"/>
    <w:qFormat/>
    <w:rsid w:val="004F4037"/>
    <w:rPr>
      <w:caps w:val="0"/>
      <w:smallCaps w:val="0"/>
      <w:strike w:val="0"/>
      <w:dstrike w:val="0"/>
      <w:color w:val="000000"/>
      <w:spacing w:val="0"/>
      <w:w w:val="100"/>
      <w:position w:val="0"/>
      <w:sz w:val="24"/>
      <w:vertAlign w:val="baseline"/>
    </w:rPr>
  </w:style>
  <w:style w:type="character" w:customStyle="1" w:styleId="ListLabel1926">
    <w:name w:val="ListLabel 1926"/>
    <w:qFormat/>
    <w:rsid w:val="004F4037"/>
    <w:rPr>
      <w:caps w:val="0"/>
      <w:smallCaps w:val="0"/>
      <w:strike w:val="0"/>
      <w:dstrike w:val="0"/>
      <w:color w:val="000000"/>
      <w:spacing w:val="0"/>
      <w:w w:val="100"/>
      <w:position w:val="0"/>
      <w:sz w:val="24"/>
      <w:vertAlign w:val="baseline"/>
    </w:rPr>
  </w:style>
  <w:style w:type="character" w:customStyle="1" w:styleId="ListLabel1927">
    <w:name w:val="ListLabel 1927"/>
    <w:qFormat/>
    <w:rsid w:val="004F4037"/>
    <w:rPr>
      <w:caps w:val="0"/>
      <w:smallCaps w:val="0"/>
      <w:strike w:val="0"/>
      <w:dstrike w:val="0"/>
      <w:color w:val="000000"/>
      <w:spacing w:val="0"/>
      <w:w w:val="100"/>
      <w:position w:val="0"/>
      <w:sz w:val="24"/>
      <w:vertAlign w:val="baseline"/>
    </w:rPr>
  </w:style>
  <w:style w:type="character" w:customStyle="1" w:styleId="ListLabel1928">
    <w:name w:val="ListLabel 1928"/>
    <w:qFormat/>
    <w:rsid w:val="004F4037"/>
    <w:rPr>
      <w:caps w:val="0"/>
      <w:smallCaps w:val="0"/>
      <w:strike w:val="0"/>
      <w:dstrike w:val="0"/>
      <w:color w:val="000000"/>
      <w:spacing w:val="0"/>
      <w:w w:val="100"/>
      <w:position w:val="0"/>
      <w:sz w:val="24"/>
      <w:vertAlign w:val="baseline"/>
    </w:rPr>
  </w:style>
  <w:style w:type="character" w:customStyle="1" w:styleId="ListLabel1929">
    <w:name w:val="ListLabel 1929"/>
    <w:qFormat/>
    <w:rsid w:val="004F4037"/>
    <w:rPr>
      <w:caps w:val="0"/>
      <w:smallCaps w:val="0"/>
      <w:strike w:val="0"/>
      <w:dstrike w:val="0"/>
      <w:color w:val="000000"/>
      <w:spacing w:val="0"/>
      <w:w w:val="100"/>
      <w:position w:val="0"/>
      <w:sz w:val="24"/>
      <w:vertAlign w:val="baseline"/>
    </w:rPr>
  </w:style>
  <w:style w:type="character" w:customStyle="1" w:styleId="ListLabel1948">
    <w:name w:val="ListLabel 1948"/>
    <w:qFormat/>
    <w:rsid w:val="004F4037"/>
    <w:rPr>
      <w:caps w:val="0"/>
      <w:smallCaps w:val="0"/>
      <w:strike w:val="0"/>
      <w:dstrike w:val="0"/>
      <w:color w:val="000000"/>
      <w:spacing w:val="0"/>
      <w:w w:val="100"/>
      <w:position w:val="0"/>
      <w:sz w:val="24"/>
      <w:vertAlign w:val="baseline"/>
    </w:rPr>
  </w:style>
  <w:style w:type="character" w:customStyle="1" w:styleId="ListLabel1949">
    <w:name w:val="ListLabel 1949"/>
    <w:qFormat/>
    <w:rsid w:val="004F4037"/>
    <w:rPr>
      <w:caps w:val="0"/>
      <w:smallCaps w:val="0"/>
      <w:strike w:val="0"/>
      <w:dstrike w:val="0"/>
      <w:color w:val="000000"/>
      <w:spacing w:val="0"/>
      <w:w w:val="100"/>
      <w:position w:val="0"/>
      <w:sz w:val="24"/>
      <w:vertAlign w:val="baseline"/>
    </w:rPr>
  </w:style>
  <w:style w:type="character" w:customStyle="1" w:styleId="ListLabel1950">
    <w:name w:val="ListLabel 1950"/>
    <w:qFormat/>
    <w:rsid w:val="004F4037"/>
    <w:rPr>
      <w:caps w:val="0"/>
      <w:smallCaps w:val="0"/>
      <w:strike w:val="0"/>
      <w:dstrike w:val="0"/>
      <w:color w:val="000000"/>
      <w:spacing w:val="0"/>
      <w:w w:val="100"/>
      <w:position w:val="0"/>
      <w:sz w:val="24"/>
      <w:vertAlign w:val="baseline"/>
    </w:rPr>
  </w:style>
  <w:style w:type="character" w:customStyle="1" w:styleId="ListLabel1951">
    <w:name w:val="ListLabel 1951"/>
    <w:qFormat/>
    <w:rsid w:val="004F4037"/>
    <w:rPr>
      <w:caps w:val="0"/>
      <w:smallCaps w:val="0"/>
      <w:strike w:val="0"/>
      <w:dstrike w:val="0"/>
      <w:color w:val="000000"/>
      <w:spacing w:val="0"/>
      <w:w w:val="100"/>
      <w:position w:val="0"/>
      <w:sz w:val="24"/>
      <w:vertAlign w:val="baseline"/>
    </w:rPr>
  </w:style>
  <w:style w:type="character" w:customStyle="1" w:styleId="ListLabel1952">
    <w:name w:val="ListLabel 1952"/>
    <w:qFormat/>
    <w:rsid w:val="004F4037"/>
    <w:rPr>
      <w:caps w:val="0"/>
      <w:smallCaps w:val="0"/>
      <w:strike w:val="0"/>
      <w:dstrike w:val="0"/>
      <w:color w:val="000000"/>
      <w:spacing w:val="0"/>
      <w:w w:val="100"/>
      <w:position w:val="0"/>
      <w:sz w:val="24"/>
      <w:vertAlign w:val="baseline"/>
    </w:rPr>
  </w:style>
  <w:style w:type="character" w:customStyle="1" w:styleId="ListLabel1953">
    <w:name w:val="ListLabel 1953"/>
    <w:qFormat/>
    <w:rsid w:val="004F4037"/>
    <w:rPr>
      <w:caps w:val="0"/>
      <w:smallCaps w:val="0"/>
      <w:strike w:val="0"/>
      <w:dstrike w:val="0"/>
      <w:color w:val="000000"/>
      <w:spacing w:val="0"/>
      <w:w w:val="100"/>
      <w:position w:val="0"/>
      <w:sz w:val="24"/>
      <w:vertAlign w:val="baseline"/>
    </w:rPr>
  </w:style>
  <w:style w:type="character" w:customStyle="1" w:styleId="ListLabel1954">
    <w:name w:val="ListLabel 1954"/>
    <w:qFormat/>
    <w:rsid w:val="004F4037"/>
    <w:rPr>
      <w:caps w:val="0"/>
      <w:smallCaps w:val="0"/>
      <w:strike w:val="0"/>
      <w:dstrike w:val="0"/>
      <w:color w:val="000000"/>
      <w:spacing w:val="0"/>
      <w:w w:val="100"/>
      <w:position w:val="0"/>
      <w:sz w:val="24"/>
      <w:vertAlign w:val="baseline"/>
    </w:rPr>
  </w:style>
  <w:style w:type="character" w:customStyle="1" w:styleId="ListLabel1955">
    <w:name w:val="ListLabel 1955"/>
    <w:qFormat/>
    <w:rsid w:val="004F4037"/>
    <w:rPr>
      <w:caps w:val="0"/>
      <w:smallCaps w:val="0"/>
      <w:strike w:val="0"/>
      <w:dstrike w:val="0"/>
      <w:color w:val="000000"/>
      <w:spacing w:val="0"/>
      <w:w w:val="100"/>
      <w:position w:val="0"/>
      <w:sz w:val="24"/>
      <w:vertAlign w:val="baseline"/>
    </w:rPr>
  </w:style>
  <w:style w:type="character" w:customStyle="1" w:styleId="ListLabel1956">
    <w:name w:val="ListLabel 1956"/>
    <w:qFormat/>
    <w:rsid w:val="004F4037"/>
    <w:rPr>
      <w:caps w:val="0"/>
      <w:smallCaps w:val="0"/>
      <w:strike w:val="0"/>
      <w:dstrike w:val="0"/>
      <w:color w:val="000000"/>
      <w:spacing w:val="0"/>
      <w:w w:val="100"/>
      <w:position w:val="0"/>
      <w:sz w:val="24"/>
      <w:vertAlign w:val="baseline"/>
    </w:rPr>
  </w:style>
  <w:style w:type="character" w:customStyle="1" w:styleId="ListLabel1957">
    <w:name w:val="ListLabel 1957"/>
    <w:qFormat/>
    <w:rsid w:val="004F4037"/>
    <w:rPr>
      <w:rFonts w:cs="Symbol"/>
      <w:b w:val="0"/>
      <w:color w:val="00000A"/>
    </w:rPr>
  </w:style>
  <w:style w:type="character" w:customStyle="1" w:styleId="ListLabel1958">
    <w:name w:val="ListLabel 1958"/>
    <w:qFormat/>
    <w:rsid w:val="004F4037"/>
    <w:rPr>
      <w:rFonts w:cs="Courier New"/>
    </w:rPr>
  </w:style>
  <w:style w:type="character" w:customStyle="1" w:styleId="ListLabel1959">
    <w:name w:val="ListLabel 1959"/>
    <w:qFormat/>
    <w:rsid w:val="004F4037"/>
    <w:rPr>
      <w:rFonts w:cs="Wingdings"/>
    </w:rPr>
  </w:style>
  <w:style w:type="character" w:customStyle="1" w:styleId="ListLabel1960">
    <w:name w:val="ListLabel 1960"/>
    <w:qFormat/>
    <w:rsid w:val="004F4037"/>
    <w:rPr>
      <w:rFonts w:cs="Symbol"/>
    </w:rPr>
  </w:style>
  <w:style w:type="character" w:customStyle="1" w:styleId="ListLabel1961">
    <w:name w:val="ListLabel 1961"/>
    <w:qFormat/>
    <w:rsid w:val="004F4037"/>
    <w:rPr>
      <w:rFonts w:cs="Courier New"/>
    </w:rPr>
  </w:style>
  <w:style w:type="character" w:customStyle="1" w:styleId="ListLabel1962">
    <w:name w:val="ListLabel 1962"/>
    <w:qFormat/>
    <w:rsid w:val="004F4037"/>
    <w:rPr>
      <w:rFonts w:cs="Wingdings"/>
    </w:rPr>
  </w:style>
  <w:style w:type="character" w:customStyle="1" w:styleId="ListLabel1963">
    <w:name w:val="ListLabel 1963"/>
    <w:qFormat/>
    <w:rsid w:val="004F4037"/>
    <w:rPr>
      <w:rFonts w:cs="Symbol"/>
    </w:rPr>
  </w:style>
  <w:style w:type="character" w:customStyle="1" w:styleId="ListLabel1964">
    <w:name w:val="ListLabel 1964"/>
    <w:qFormat/>
    <w:rsid w:val="004F4037"/>
    <w:rPr>
      <w:rFonts w:cs="Courier New"/>
    </w:rPr>
  </w:style>
  <w:style w:type="character" w:customStyle="1" w:styleId="ListLabel1965">
    <w:name w:val="ListLabel 1965"/>
    <w:qFormat/>
    <w:rsid w:val="004F4037"/>
    <w:rPr>
      <w:rFonts w:cs="Wingdings"/>
    </w:rPr>
  </w:style>
  <w:style w:type="character" w:customStyle="1" w:styleId="1ffffffff0">
    <w:name w:val="Строгий1"/>
    <w:rsid w:val="004F4037"/>
    <w:rPr>
      <w:b/>
      <w:bCs/>
    </w:rPr>
  </w:style>
  <w:style w:type="character" w:customStyle="1" w:styleId="ListLabel1966">
    <w:name w:val="ListLabel 1966"/>
    <w:qFormat/>
    <w:rsid w:val="004F4037"/>
    <w:rPr>
      <w:rFonts w:ascii="Times New Roman" w:hAnsi="Times New Roman"/>
      <w:b w:val="0"/>
      <w:sz w:val="24"/>
    </w:rPr>
  </w:style>
  <w:style w:type="paragraph" w:styleId="afffffffffffffffffff8">
    <w:name w:val="table of figures"/>
    <w:basedOn w:val="af2"/>
    <w:rsid w:val="004F4037"/>
    <w:pPr>
      <w:keepNext/>
      <w:spacing w:before="240" w:after="120" w:line="240" w:lineRule="auto"/>
      <w:jc w:val="center"/>
    </w:pPr>
    <w:rPr>
      <w:rFonts w:ascii="Times New Roman" w:eastAsia="Times New Roman" w:hAnsi="Times New Roman" w:cs="Times New Roman"/>
      <w:kern w:val="1"/>
      <w:sz w:val="24"/>
      <w:szCs w:val="24"/>
      <w:lang w:eastAsia="zh-CN"/>
    </w:rPr>
  </w:style>
  <w:style w:type="paragraph" w:styleId="1ffffffff1">
    <w:name w:val="index 1"/>
    <w:basedOn w:val="af2"/>
    <w:next w:val="af2"/>
    <w:qFormat/>
    <w:rsid w:val="004F4037"/>
    <w:pPr>
      <w:suppressAutoHyphens/>
      <w:spacing w:after="80" w:line="240" w:lineRule="auto"/>
      <w:ind w:left="220" w:hanging="220"/>
    </w:pPr>
    <w:rPr>
      <w:rFonts w:ascii="Times New Roman" w:eastAsia="Calibri" w:hAnsi="Times New Roman" w:cs="Times New Roman"/>
      <w:sz w:val="24"/>
      <w:lang w:eastAsia="zh-CN"/>
    </w:rPr>
  </w:style>
  <w:style w:type="paragraph" w:styleId="afffffffffffffffffff9">
    <w:name w:val="index heading"/>
    <w:basedOn w:val="af2"/>
    <w:qFormat/>
    <w:rsid w:val="004F4037"/>
    <w:pPr>
      <w:suppressLineNumbers/>
      <w:suppressAutoHyphens/>
      <w:spacing w:before="20" w:after="120" w:line="360" w:lineRule="auto"/>
      <w:ind w:firstLine="567"/>
      <w:jc w:val="both"/>
    </w:pPr>
    <w:rPr>
      <w:rFonts w:ascii="Times New Roman" w:eastAsia="Arial Unicode MS" w:hAnsi="Times New Roman" w:cs="Mangal"/>
      <w:color w:val="000000"/>
      <w:sz w:val="24"/>
      <w:szCs w:val="24"/>
      <w:lang w:eastAsia="zh-CN"/>
    </w:rPr>
  </w:style>
  <w:style w:type="paragraph" w:customStyle="1" w:styleId="afffffffffffffffffffa">
    <w:name w:val="Верхн./нижн. кол."/>
    <w:qFormat/>
    <w:rsid w:val="004F4037"/>
    <w:pPr>
      <w:tabs>
        <w:tab w:val="right" w:pos="9020"/>
      </w:tabs>
      <w:suppressAutoHyphens/>
      <w:spacing w:after="0" w:line="240" w:lineRule="auto"/>
    </w:pPr>
    <w:rPr>
      <w:rFonts w:ascii="Helvetica" w:eastAsia="Arial Unicode MS" w:hAnsi="Helvetica" w:cs="Arial Unicode MS"/>
      <w:color w:val="000000"/>
      <w:sz w:val="24"/>
      <w:szCs w:val="24"/>
      <w:lang w:eastAsia="zh-CN"/>
    </w:rPr>
  </w:style>
  <w:style w:type="numbering" w:customStyle="1" w:styleId="106">
    <w:name w:val="Нет списка10"/>
    <w:next w:val="af5"/>
    <w:uiPriority w:val="99"/>
    <w:semiHidden/>
    <w:unhideWhenUsed/>
    <w:rsid w:val="005B6187"/>
  </w:style>
  <w:style w:type="table" w:customStyle="1" w:styleId="GR1">
    <w:name w:val="Сетка таблицы GR1"/>
    <w:basedOn w:val="af4"/>
    <w:next w:val="affc"/>
    <w:uiPriority w:val="59"/>
    <w:rsid w:val="005B61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5B61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2"/>
    <w:uiPriority w:val="1"/>
    <w:qFormat/>
    <w:rsid w:val="005B6187"/>
    <w:pPr>
      <w:widowControl w:val="0"/>
      <w:autoSpaceDE w:val="0"/>
      <w:autoSpaceDN w:val="0"/>
      <w:spacing w:after="0" w:line="240" w:lineRule="auto"/>
    </w:pPr>
    <w:rPr>
      <w:rFonts w:ascii="Times New Roman" w:eastAsia="Times New Roman" w:hAnsi="Times New Roman" w:cs="Times New Roman"/>
    </w:rPr>
  </w:style>
  <w:style w:type="paragraph" w:customStyle="1" w:styleId="6d">
    <w:name w:val="Название объекта6"/>
    <w:basedOn w:val="af2"/>
    <w:rsid w:val="005B6187"/>
    <w:pPr>
      <w:suppressLineNumbers/>
      <w:suppressAutoHyphens/>
      <w:spacing w:before="120" w:after="120" w:line="240" w:lineRule="auto"/>
    </w:pPr>
    <w:rPr>
      <w:rFonts w:ascii="PT Astra Serif" w:eastAsia="Times New Roman" w:hAnsi="PT Astra Serif" w:cs="Arial"/>
      <w:i/>
      <w:iCs/>
      <w:sz w:val="24"/>
      <w:szCs w:val="24"/>
      <w:lang w:eastAsia="zh-CN"/>
    </w:rPr>
  </w:style>
  <w:style w:type="paragraph" w:customStyle="1" w:styleId="afffffffffffffffffffb">
    <w:name w:val="Список с отступом"/>
    <w:basedOn w:val="af2"/>
    <w:qFormat/>
    <w:rsid w:val="005B6187"/>
    <w:pPr>
      <w:suppressAutoHyphens/>
      <w:spacing w:after="0" w:line="240" w:lineRule="auto"/>
      <w:ind w:firstLine="709"/>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78964">
      <w:bodyDiv w:val="1"/>
      <w:marLeft w:val="0"/>
      <w:marRight w:val="0"/>
      <w:marTop w:val="0"/>
      <w:marBottom w:val="0"/>
      <w:divBdr>
        <w:top w:val="none" w:sz="0" w:space="0" w:color="auto"/>
        <w:left w:val="none" w:sz="0" w:space="0" w:color="auto"/>
        <w:bottom w:val="none" w:sz="0" w:space="0" w:color="auto"/>
        <w:right w:val="none" w:sz="0" w:space="0" w:color="auto"/>
      </w:divBdr>
    </w:div>
    <w:div w:id="579370803">
      <w:bodyDiv w:val="1"/>
      <w:marLeft w:val="0"/>
      <w:marRight w:val="0"/>
      <w:marTop w:val="0"/>
      <w:marBottom w:val="0"/>
      <w:divBdr>
        <w:top w:val="none" w:sz="0" w:space="0" w:color="auto"/>
        <w:left w:val="none" w:sz="0" w:space="0" w:color="auto"/>
        <w:bottom w:val="none" w:sz="0" w:space="0" w:color="auto"/>
        <w:right w:val="none" w:sz="0" w:space="0" w:color="auto"/>
      </w:divBdr>
    </w:div>
    <w:div w:id="1203059060">
      <w:bodyDiv w:val="1"/>
      <w:marLeft w:val="0"/>
      <w:marRight w:val="0"/>
      <w:marTop w:val="0"/>
      <w:marBottom w:val="0"/>
      <w:divBdr>
        <w:top w:val="none" w:sz="0" w:space="0" w:color="auto"/>
        <w:left w:val="none" w:sz="0" w:space="0" w:color="auto"/>
        <w:bottom w:val="none" w:sz="0" w:space="0" w:color="auto"/>
        <w:right w:val="none" w:sz="0" w:space="0" w:color="auto"/>
      </w:divBdr>
    </w:div>
    <w:div w:id="1550454519">
      <w:bodyDiv w:val="1"/>
      <w:marLeft w:val="0"/>
      <w:marRight w:val="0"/>
      <w:marTop w:val="0"/>
      <w:marBottom w:val="0"/>
      <w:divBdr>
        <w:top w:val="none" w:sz="0" w:space="0" w:color="auto"/>
        <w:left w:val="none" w:sz="0" w:space="0" w:color="auto"/>
        <w:bottom w:val="none" w:sz="0" w:space="0" w:color="auto"/>
        <w:right w:val="none" w:sz="0" w:space="0" w:color="auto"/>
      </w:divBdr>
    </w:div>
    <w:div w:id="1725063925">
      <w:bodyDiv w:val="1"/>
      <w:marLeft w:val="0"/>
      <w:marRight w:val="0"/>
      <w:marTop w:val="0"/>
      <w:marBottom w:val="0"/>
      <w:divBdr>
        <w:top w:val="none" w:sz="0" w:space="0" w:color="auto"/>
        <w:left w:val="none" w:sz="0" w:space="0" w:color="auto"/>
        <w:bottom w:val="none" w:sz="0" w:space="0" w:color="auto"/>
        <w:right w:val="none" w:sz="0" w:space="0" w:color="auto"/>
      </w:divBdr>
    </w:div>
    <w:div w:id="203222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3D57D-17F5-454E-9012-085269F33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61</Pages>
  <Words>23783</Words>
  <Characters>135565</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Сухарева Мария</dc:creator>
  <cp:lastModifiedBy>Смирнов И.М.</cp:lastModifiedBy>
  <cp:revision>28</cp:revision>
  <cp:lastPrinted>2026-06-10T08:20:00Z</cp:lastPrinted>
  <dcterms:created xsi:type="dcterms:W3CDTF">2025-06-03T09:34:00Z</dcterms:created>
  <dcterms:modified xsi:type="dcterms:W3CDTF">2026-08-26T12:27:00Z</dcterms:modified>
</cp:coreProperties>
</file>